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webextensions/taskpanes.xml" ContentType="application/vnd.ms-office.webextensiontaskpanes+xml"/>
  <Override PartName="/customXml/itemProps1.xml" ContentType="application/vnd.openxmlformats-officedocument.customXmlProperties+xml"/>
  <Override PartName="/word/header16.xml" ContentType="application/vnd.openxmlformats-officedocument.wordprocessingml.header+xml"/>
  <Default Extension="jpeg" ContentType="image/jpeg"/>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extensions/webextension1.xml" ContentType="application/vnd.ms-office.webextension+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2E3A" w:rsidRDefault="00972E3A" w:rsidP="00972E3A">
      <w:pPr>
        <w:spacing w:after="200" w:line="276" w:lineRule="auto"/>
        <w:rPr>
          <w:rFonts w:ascii="Arial" w:hAnsi="Arial" w:cs="Arial"/>
          <w:b/>
          <w:bCs/>
          <w:sz w:val="20"/>
          <w:szCs w:val="20"/>
        </w:rPr>
      </w:pPr>
    </w:p>
    <w:p w:rsidR="00972E3A" w:rsidRPr="00000E0D" w:rsidRDefault="00273833" w:rsidP="00896B02">
      <w:pPr>
        <w:spacing w:after="80"/>
        <w:ind w:left="2268" w:right="-566"/>
        <w:rPr>
          <w:rFonts w:ascii="Arial" w:hAnsi="Arial" w:cs="Arial"/>
          <w:b/>
          <w:bCs/>
          <w:color w:val="262F59"/>
          <w:sz w:val="44"/>
          <w:szCs w:val="44"/>
        </w:rPr>
      </w:pPr>
      <w:r>
        <w:rPr>
          <w:rFonts w:ascii="Arial" w:hAnsi="Arial" w:cs="Arial"/>
          <w:b/>
          <w:bCs/>
          <w:color w:val="262F59"/>
          <w:sz w:val="44"/>
          <w:szCs w:val="44"/>
        </w:rPr>
        <w:t xml:space="preserve">BİLGİ İŞLEM </w:t>
      </w:r>
      <w:r w:rsidR="005360EF">
        <w:rPr>
          <w:rFonts w:ascii="Arial" w:hAnsi="Arial" w:cs="Arial"/>
          <w:b/>
          <w:bCs/>
          <w:color w:val="262F59"/>
          <w:sz w:val="44"/>
          <w:szCs w:val="44"/>
        </w:rPr>
        <w:t>DAİRE BAŞKANLIĞI</w:t>
      </w:r>
    </w:p>
    <w:p w:rsidR="00000E0D" w:rsidRPr="00000E0D" w:rsidRDefault="00000E0D" w:rsidP="00896B02">
      <w:pPr>
        <w:spacing w:after="80"/>
        <w:ind w:left="2268" w:right="-566"/>
        <w:rPr>
          <w:rFonts w:ascii="Arial" w:hAnsi="Arial" w:cs="Arial"/>
          <w:b/>
          <w:bCs/>
          <w:color w:val="262F59"/>
          <w:sz w:val="20"/>
          <w:szCs w:val="20"/>
        </w:rPr>
      </w:pPr>
    </w:p>
    <w:p w:rsidR="00000E0D" w:rsidRPr="00000E0D" w:rsidRDefault="00000E0D" w:rsidP="00896B02">
      <w:pPr>
        <w:spacing w:after="80"/>
        <w:ind w:left="2268" w:right="-566"/>
        <w:rPr>
          <w:rFonts w:ascii="Arial" w:hAnsi="Arial" w:cs="Arial"/>
          <w:b/>
          <w:bCs/>
          <w:color w:val="262F59"/>
          <w:sz w:val="20"/>
          <w:szCs w:val="20"/>
        </w:rPr>
      </w:pPr>
    </w:p>
    <w:p w:rsidR="00000E0D" w:rsidRPr="00000E0D" w:rsidRDefault="00000E0D" w:rsidP="00896B02">
      <w:pPr>
        <w:spacing w:after="80"/>
        <w:ind w:left="2268" w:right="-566"/>
        <w:rPr>
          <w:rFonts w:ascii="Arial" w:hAnsi="Arial" w:cs="Arial"/>
          <w:b/>
          <w:bCs/>
          <w:color w:val="262F59"/>
          <w:sz w:val="20"/>
          <w:szCs w:val="20"/>
        </w:rPr>
      </w:pPr>
    </w:p>
    <w:p w:rsidR="00000E0D" w:rsidRPr="00000E0D" w:rsidRDefault="00000E0D" w:rsidP="00896B02">
      <w:pPr>
        <w:spacing w:after="80"/>
        <w:ind w:left="2268" w:right="-566"/>
        <w:rPr>
          <w:rFonts w:ascii="Arial" w:hAnsi="Arial" w:cs="Arial"/>
          <w:b/>
          <w:bCs/>
          <w:color w:val="262F59"/>
          <w:sz w:val="20"/>
          <w:szCs w:val="20"/>
        </w:rPr>
      </w:pPr>
    </w:p>
    <w:p w:rsidR="00000E0D" w:rsidRPr="00000E0D" w:rsidRDefault="00000E0D" w:rsidP="00896B02">
      <w:pPr>
        <w:spacing w:after="80"/>
        <w:ind w:left="2268" w:right="-566"/>
        <w:rPr>
          <w:rFonts w:ascii="Arial" w:hAnsi="Arial" w:cs="Arial"/>
          <w:b/>
          <w:bCs/>
          <w:color w:val="262F59"/>
          <w:sz w:val="20"/>
          <w:szCs w:val="20"/>
        </w:rPr>
      </w:pPr>
    </w:p>
    <w:p w:rsidR="00000E0D" w:rsidRPr="00000E0D" w:rsidRDefault="00000E0D" w:rsidP="00896B02">
      <w:pPr>
        <w:spacing w:after="80"/>
        <w:ind w:left="2268" w:right="-566"/>
        <w:rPr>
          <w:rFonts w:ascii="Arial" w:hAnsi="Arial" w:cs="Arial"/>
          <w:b/>
          <w:bCs/>
          <w:color w:val="262F59"/>
          <w:sz w:val="20"/>
          <w:szCs w:val="20"/>
        </w:rPr>
      </w:pPr>
    </w:p>
    <w:p w:rsidR="00000E0D" w:rsidRPr="00000E0D" w:rsidRDefault="00000E0D" w:rsidP="00896B02">
      <w:pPr>
        <w:spacing w:after="80"/>
        <w:ind w:left="2268" w:right="-566"/>
        <w:rPr>
          <w:rFonts w:ascii="Arial" w:hAnsi="Arial" w:cs="Arial"/>
          <w:b/>
          <w:bCs/>
          <w:color w:val="262F59"/>
          <w:sz w:val="20"/>
          <w:szCs w:val="20"/>
        </w:rPr>
      </w:pPr>
    </w:p>
    <w:p w:rsidR="00000E0D" w:rsidRPr="00000E0D" w:rsidRDefault="00000E0D" w:rsidP="00896B02">
      <w:pPr>
        <w:spacing w:after="80"/>
        <w:ind w:left="2268" w:right="-566"/>
        <w:rPr>
          <w:rFonts w:ascii="Arial" w:hAnsi="Arial" w:cs="Arial"/>
          <w:b/>
          <w:bCs/>
          <w:color w:val="262F59"/>
          <w:sz w:val="20"/>
          <w:szCs w:val="20"/>
        </w:rPr>
      </w:pPr>
    </w:p>
    <w:p w:rsidR="00000E0D" w:rsidRPr="00000E0D" w:rsidRDefault="00000E0D" w:rsidP="00896B02">
      <w:pPr>
        <w:spacing w:after="80"/>
        <w:ind w:left="2268" w:right="-566"/>
        <w:rPr>
          <w:rFonts w:ascii="Arial" w:hAnsi="Arial" w:cs="Arial"/>
          <w:b/>
          <w:bCs/>
          <w:color w:val="262F59"/>
          <w:sz w:val="20"/>
          <w:szCs w:val="20"/>
        </w:rPr>
      </w:pPr>
    </w:p>
    <w:p w:rsidR="00000E0D" w:rsidRPr="00000E0D" w:rsidRDefault="00000E0D" w:rsidP="00896B02">
      <w:pPr>
        <w:spacing w:after="80"/>
        <w:ind w:left="2268" w:right="-566"/>
        <w:rPr>
          <w:rFonts w:ascii="Arial" w:hAnsi="Arial" w:cs="Arial"/>
          <w:b/>
          <w:bCs/>
          <w:color w:val="262F59"/>
          <w:sz w:val="20"/>
          <w:szCs w:val="20"/>
        </w:rPr>
      </w:pPr>
    </w:p>
    <w:p w:rsidR="00000E0D" w:rsidRPr="00000E0D" w:rsidRDefault="00000E0D" w:rsidP="00896B02">
      <w:pPr>
        <w:spacing w:after="80"/>
        <w:ind w:left="2268" w:right="-566"/>
        <w:rPr>
          <w:rFonts w:ascii="Arial" w:hAnsi="Arial" w:cs="Arial"/>
          <w:b/>
          <w:bCs/>
          <w:color w:val="262F59"/>
          <w:sz w:val="20"/>
          <w:szCs w:val="20"/>
        </w:rPr>
      </w:pPr>
    </w:p>
    <w:p w:rsidR="00000E0D" w:rsidRPr="00000E0D" w:rsidRDefault="00000E0D" w:rsidP="00896B02">
      <w:pPr>
        <w:spacing w:after="80"/>
        <w:ind w:left="2268" w:right="-566"/>
        <w:rPr>
          <w:rFonts w:ascii="Arial" w:hAnsi="Arial" w:cs="Arial"/>
          <w:b/>
          <w:bCs/>
          <w:color w:val="262F59"/>
          <w:sz w:val="20"/>
          <w:szCs w:val="20"/>
        </w:rPr>
      </w:pPr>
    </w:p>
    <w:p w:rsidR="00000E0D" w:rsidRPr="00000E0D" w:rsidRDefault="00000E0D" w:rsidP="00896B02">
      <w:pPr>
        <w:spacing w:after="80"/>
        <w:ind w:left="2268" w:right="-566"/>
        <w:rPr>
          <w:rFonts w:ascii="Arial" w:hAnsi="Arial" w:cs="Arial"/>
          <w:b/>
          <w:bCs/>
          <w:color w:val="262F59"/>
          <w:sz w:val="20"/>
          <w:szCs w:val="20"/>
        </w:rPr>
      </w:pPr>
    </w:p>
    <w:p w:rsidR="00000E0D" w:rsidRPr="00000E0D" w:rsidRDefault="00000E0D" w:rsidP="00896B02">
      <w:pPr>
        <w:spacing w:after="80"/>
        <w:ind w:left="2268" w:right="-566"/>
        <w:rPr>
          <w:rFonts w:ascii="Arial" w:hAnsi="Arial" w:cs="Arial"/>
          <w:b/>
          <w:bCs/>
          <w:color w:val="262F59"/>
          <w:sz w:val="20"/>
          <w:szCs w:val="20"/>
        </w:rPr>
      </w:pPr>
    </w:p>
    <w:p w:rsidR="00000E0D" w:rsidRPr="00000E0D" w:rsidRDefault="00000E0D" w:rsidP="00896B02">
      <w:pPr>
        <w:spacing w:after="80"/>
        <w:ind w:left="2268" w:right="-566"/>
        <w:rPr>
          <w:rFonts w:ascii="Arial" w:hAnsi="Arial" w:cs="Arial"/>
          <w:b/>
          <w:bCs/>
          <w:color w:val="262F59"/>
          <w:sz w:val="20"/>
          <w:szCs w:val="20"/>
        </w:rPr>
      </w:pPr>
    </w:p>
    <w:p w:rsidR="00000E0D" w:rsidRPr="00000E0D" w:rsidRDefault="00000E0D" w:rsidP="00896B02">
      <w:pPr>
        <w:spacing w:after="80"/>
        <w:ind w:left="2268" w:right="-566"/>
        <w:rPr>
          <w:rFonts w:ascii="Arial" w:hAnsi="Arial" w:cs="Arial"/>
          <w:b/>
          <w:bCs/>
          <w:color w:val="262F59"/>
          <w:sz w:val="20"/>
          <w:szCs w:val="20"/>
        </w:rPr>
      </w:pPr>
    </w:p>
    <w:p w:rsidR="00000E0D" w:rsidRPr="00000E0D" w:rsidRDefault="00000E0D" w:rsidP="00896B02">
      <w:pPr>
        <w:spacing w:after="80"/>
        <w:ind w:left="2268" w:right="-566"/>
        <w:rPr>
          <w:rFonts w:ascii="Arial" w:hAnsi="Arial" w:cs="Arial"/>
          <w:b/>
          <w:bCs/>
          <w:color w:val="262F59"/>
          <w:sz w:val="20"/>
          <w:szCs w:val="20"/>
        </w:rPr>
      </w:pPr>
    </w:p>
    <w:p w:rsidR="00000E0D" w:rsidRPr="00000E0D" w:rsidRDefault="00000E0D" w:rsidP="00896B02">
      <w:pPr>
        <w:spacing w:after="80"/>
        <w:ind w:left="2268" w:right="-566"/>
        <w:rPr>
          <w:rFonts w:ascii="Arial" w:hAnsi="Arial" w:cs="Arial"/>
          <w:b/>
          <w:bCs/>
          <w:color w:val="262F59"/>
          <w:sz w:val="20"/>
          <w:szCs w:val="20"/>
        </w:rPr>
      </w:pPr>
    </w:p>
    <w:p w:rsidR="00000E0D" w:rsidRPr="00000E0D" w:rsidRDefault="00000E0D" w:rsidP="00896B02">
      <w:pPr>
        <w:spacing w:after="80"/>
        <w:ind w:left="2268" w:right="-566"/>
        <w:rPr>
          <w:rFonts w:ascii="Arial" w:hAnsi="Arial" w:cs="Arial"/>
          <w:b/>
          <w:bCs/>
          <w:color w:val="262F59"/>
          <w:sz w:val="20"/>
          <w:szCs w:val="20"/>
        </w:rPr>
      </w:pPr>
    </w:p>
    <w:p w:rsidR="00000E0D" w:rsidRPr="00000E0D" w:rsidRDefault="00000E0D" w:rsidP="00896B02">
      <w:pPr>
        <w:spacing w:after="80"/>
        <w:ind w:left="2268" w:right="-566"/>
        <w:rPr>
          <w:rFonts w:ascii="Arial" w:hAnsi="Arial" w:cs="Arial"/>
          <w:b/>
          <w:bCs/>
          <w:color w:val="262F59"/>
          <w:sz w:val="20"/>
          <w:szCs w:val="20"/>
        </w:rPr>
      </w:pPr>
    </w:p>
    <w:p w:rsidR="00000E0D" w:rsidRPr="00000E0D" w:rsidRDefault="00000E0D" w:rsidP="00896B02">
      <w:pPr>
        <w:spacing w:after="80"/>
        <w:ind w:left="2268" w:right="-566"/>
        <w:rPr>
          <w:rFonts w:ascii="Arial" w:hAnsi="Arial" w:cs="Arial"/>
          <w:b/>
          <w:bCs/>
          <w:color w:val="262F59"/>
          <w:sz w:val="20"/>
          <w:szCs w:val="20"/>
        </w:rPr>
      </w:pPr>
    </w:p>
    <w:p w:rsidR="00000E0D" w:rsidRPr="00000E0D" w:rsidRDefault="00000E0D" w:rsidP="00896B02">
      <w:pPr>
        <w:spacing w:after="80"/>
        <w:ind w:left="2268" w:right="-566"/>
        <w:rPr>
          <w:rFonts w:ascii="Arial" w:hAnsi="Arial" w:cs="Arial"/>
          <w:b/>
          <w:bCs/>
          <w:color w:val="262F59"/>
          <w:sz w:val="20"/>
          <w:szCs w:val="20"/>
        </w:rPr>
      </w:pPr>
    </w:p>
    <w:p w:rsidR="00000E0D" w:rsidRPr="00000E0D" w:rsidRDefault="00000E0D" w:rsidP="00253ACE">
      <w:pPr>
        <w:spacing w:after="80" w:line="600" w:lineRule="auto"/>
        <w:ind w:left="2268" w:right="-566"/>
        <w:rPr>
          <w:rFonts w:ascii="Arial" w:hAnsi="Arial" w:cs="Arial"/>
          <w:b/>
          <w:bCs/>
          <w:color w:val="262F59"/>
          <w:sz w:val="20"/>
          <w:szCs w:val="20"/>
        </w:rPr>
      </w:pPr>
    </w:p>
    <w:p w:rsidR="00414040" w:rsidRDefault="00414040" w:rsidP="00253ACE">
      <w:pPr>
        <w:spacing w:after="80" w:line="600" w:lineRule="auto"/>
        <w:ind w:right="-566"/>
        <w:rPr>
          <w:rFonts w:ascii="Arial" w:hAnsi="Arial" w:cs="Arial"/>
          <w:b/>
          <w:bCs/>
          <w:color w:val="262F59"/>
          <w:sz w:val="80"/>
          <w:szCs w:val="80"/>
        </w:rPr>
      </w:pPr>
    </w:p>
    <w:p w:rsidR="00A90ED6" w:rsidRPr="00000E0D" w:rsidRDefault="00000E0D" w:rsidP="00253ACE">
      <w:pPr>
        <w:spacing w:after="80" w:line="600" w:lineRule="auto"/>
        <w:ind w:right="-566"/>
        <w:rPr>
          <w:rFonts w:ascii="Arial" w:hAnsi="Arial" w:cs="Arial"/>
          <w:b/>
          <w:bCs/>
          <w:noProof/>
          <w:color w:val="262F59"/>
          <w:sz w:val="80"/>
          <w:szCs w:val="80"/>
          <w:lang w:eastAsia="tr-TR"/>
        </w:rPr>
      </w:pPr>
      <w:r w:rsidRPr="00000E0D">
        <w:rPr>
          <w:rFonts w:ascii="Arial" w:hAnsi="Arial" w:cs="Arial"/>
          <w:b/>
          <w:bCs/>
          <w:color w:val="262F59"/>
          <w:sz w:val="80"/>
          <w:szCs w:val="80"/>
        </w:rPr>
        <w:t>2023</w:t>
      </w:r>
      <w:r w:rsidR="00FD2F5B" w:rsidRPr="00000E0D">
        <w:rPr>
          <w:rFonts w:ascii="Arial" w:hAnsi="Arial" w:cs="Arial"/>
          <w:b/>
          <w:bCs/>
          <w:color w:val="262F59"/>
          <w:sz w:val="80"/>
          <w:szCs w:val="80"/>
        </w:rPr>
        <w:br w:type="page"/>
      </w:r>
      <w:r w:rsidR="00972E3A" w:rsidRPr="00000E0D">
        <w:rPr>
          <w:rFonts w:ascii="Arial" w:hAnsi="Arial" w:cs="Arial"/>
          <w:b/>
          <w:bCs/>
          <w:noProof/>
          <w:color w:val="262F59"/>
          <w:sz w:val="80"/>
          <w:szCs w:val="80"/>
          <w:lang w:eastAsia="tr-TR"/>
        </w:rPr>
        <w:drawing>
          <wp:anchor distT="0" distB="0" distL="114300" distR="114300" simplePos="0" relativeHeight="251657728" behindDoc="1" locked="0" layoutInCell="1" allowOverlap="1">
            <wp:simplePos x="0" y="0"/>
            <wp:positionH relativeFrom="margin">
              <wp:align>center</wp:align>
            </wp:positionH>
            <wp:positionV relativeFrom="margin">
              <wp:align>center</wp:align>
            </wp:positionV>
            <wp:extent cx="7566494" cy="10686553"/>
            <wp:effectExtent l="19050" t="0" r="0" b="0"/>
            <wp:wrapNone/>
            <wp:docPr id="5" name="4 Resim" descr="BİRİM FAALİYET RAPORU_ KAP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İM FAALİYET RAPORU_ KAPAK.jpg"/>
                    <pic:cNvPicPr/>
                  </pic:nvPicPr>
                  <pic:blipFill>
                    <a:blip r:embed="rId8" cstate="print"/>
                    <a:stretch>
                      <a:fillRect/>
                    </a:stretch>
                  </pic:blipFill>
                  <pic:spPr>
                    <a:xfrm>
                      <a:off x="0" y="0"/>
                      <a:ext cx="7566494" cy="10686553"/>
                    </a:xfrm>
                    <a:prstGeom prst="rect">
                      <a:avLst/>
                    </a:prstGeom>
                  </pic:spPr>
                </pic:pic>
              </a:graphicData>
            </a:graphic>
          </wp:anchor>
        </w:drawing>
      </w:r>
    </w:p>
    <w:p w:rsidR="00804DA0" w:rsidRPr="008E274E" w:rsidRDefault="0016002E" w:rsidP="0016002E">
      <w:pPr>
        <w:jc w:val="center"/>
        <w:rPr>
          <w:rFonts w:ascii="Arial" w:hAnsi="Arial" w:cs="Arial"/>
          <w:b/>
          <w:bCs/>
          <w:color w:val="262F59"/>
          <w:sz w:val="40"/>
          <w:szCs w:val="40"/>
        </w:rPr>
      </w:pPr>
      <w:r w:rsidRPr="008E274E">
        <w:rPr>
          <w:rFonts w:ascii="Arial" w:hAnsi="Arial" w:cs="Arial"/>
          <w:b/>
          <w:bCs/>
          <w:color w:val="262F59"/>
          <w:sz w:val="40"/>
          <w:szCs w:val="40"/>
        </w:rPr>
        <w:lastRenderedPageBreak/>
        <w:t>BİRİM FAALİYET RAPORU</w:t>
      </w:r>
    </w:p>
    <w:sdt>
      <w:sdtPr>
        <w:rPr>
          <w:rFonts w:ascii="Arial" w:eastAsiaTheme="minorHAnsi" w:hAnsi="Arial" w:cs="Arial"/>
          <w:color w:val="auto"/>
          <w:sz w:val="22"/>
          <w:szCs w:val="22"/>
          <w:lang w:eastAsia="en-US"/>
        </w:rPr>
        <w:id w:val="1032620374"/>
        <w:docPartObj>
          <w:docPartGallery w:val="Table of Contents"/>
          <w:docPartUnique/>
        </w:docPartObj>
      </w:sdtPr>
      <w:sdtEndPr>
        <w:rPr>
          <w:b/>
          <w:bCs/>
        </w:rPr>
      </w:sdtEndPr>
      <w:sdtContent>
        <w:p w:rsidR="005A0820" w:rsidRPr="000C2062" w:rsidRDefault="005A0820">
          <w:pPr>
            <w:pStyle w:val="TBal"/>
            <w:rPr>
              <w:rFonts w:ascii="Arial" w:hAnsi="Arial" w:cs="Arial"/>
            </w:rPr>
          </w:pPr>
          <w:r w:rsidRPr="000C2062">
            <w:rPr>
              <w:rFonts w:ascii="Arial" w:hAnsi="Arial" w:cs="Arial"/>
            </w:rPr>
            <w:t>İçindekiler</w:t>
          </w:r>
        </w:p>
        <w:p w:rsidR="003C26D9" w:rsidRDefault="00A96A61">
          <w:pPr>
            <w:pStyle w:val="T2"/>
            <w:tabs>
              <w:tab w:val="right" w:leader="dot" w:pos="9063"/>
            </w:tabs>
            <w:rPr>
              <w:rFonts w:cstheme="minorBidi"/>
              <w:noProof/>
            </w:rPr>
          </w:pPr>
          <w:r w:rsidRPr="000C2062">
            <w:rPr>
              <w:rFonts w:ascii="Arial" w:hAnsi="Arial" w:cs="Arial"/>
            </w:rPr>
            <w:fldChar w:fldCharType="begin"/>
          </w:r>
          <w:r w:rsidR="0095441E" w:rsidRPr="000C2062">
            <w:rPr>
              <w:rFonts w:ascii="Arial" w:hAnsi="Arial" w:cs="Arial"/>
            </w:rPr>
            <w:instrText xml:space="preserve"> TOC \o "1-4" \h \z \u </w:instrText>
          </w:r>
          <w:r w:rsidRPr="000C2062">
            <w:rPr>
              <w:rFonts w:ascii="Arial" w:hAnsi="Arial" w:cs="Arial"/>
            </w:rPr>
            <w:fldChar w:fldCharType="separate"/>
          </w:r>
          <w:hyperlink w:anchor="_Toc155104044" w:history="1">
            <w:r w:rsidR="003C26D9" w:rsidRPr="00A91280">
              <w:rPr>
                <w:rStyle w:val="Kpr"/>
                <w:rFonts w:ascii="Arial" w:hAnsi="Arial" w:cs="Arial"/>
                <w:noProof/>
              </w:rPr>
              <w:t>SUNUŞ</w:t>
            </w:r>
            <w:r w:rsidR="003C26D9">
              <w:rPr>
                <w:noProof/>
                <w:webHidden/>
              </w:rPr>
              <w:tab/>
            </w:r>
            <w:r>
              <w:rPr>
                <w:noProof/>
                <w:webHidden/>
              </w:rPr>
              <w:fldChar w:fldCharType="begin"/>
            </w:r>
            <w:r w:rsidR="003C26D9">
              <w:rPr>
                <w:noProof/>
                <w:webHidden/>
              </w:rPr>
              <w:instrText xml:space="preserve"> PAGEREF _Toc155104044 \h </w:instrText>
            </w:r>
            <w:r>
              <w:rPr>
                <w:noProof/>
                <w:webHidden/>
              </w:rPr>
            </w:r>
            <w:r>
              <w:rPr>
                <w:noProof/>
                <w:webHidden/>
              </w:rPr>
              <w:fldChar w:fldCharType="separate"/>
            </w:r>
            <w:r w:rsidR="00E0766B">
              <w:rPr>
                <w:noProof/>
                <w:webHidden/>
              </w:rPr>
              <w:t>3</w:t>
            </w:r>
            <w:r>
              <w:rPr>
                <w:noProof/>
                <w:webHidden/>
              </w:rPr>
              <w:fldChar w:fldCharType="end"/>
            </w:r>
          </w:hyperlink>
        </w:p>
        <w:p w:rsidR="003C26D9" w:rsidRDefault="00A96A61">
          <w:pPr>
            <w:pStyle w:val="T1"/>
            <w:rPr>
              <w:rFonts w:cstheme="minorBidi"/>
              <w:b w:val="0"/>
              <w:noProof/>
            </w:rPr>
          </w:pPr>
          <w:hyperlink w:anchor="_Toc155104045" w:history="1">
            <w:r w:rsidR="003C26D9" w:rsidRPr="00A91280">
              <w:rPr>
                <w:rStyle w:val="Kpr"/>
                <w:noProof/>
              </w:rPr>
              <w:t>I.</w:t>
            </w:r>
            <w:r w:rsidR="003C26D9">
              <w:rPr>
                <w:rFonts w:cstheme="minorBidi"/>
                <w:b w:val="0"/>
                <w:noProof/>
              </w:rPr>
              <w:tab/>
            </w:r>
            <w:r w:rsidR="003C26D9" w:rsidRPr="00A91280">
              <w:rPr>
                <w:rStyle w:val="Kpr"/>
                <w:noProof/>
              </w:rPr>
              <w:t>GENEL BİLGİLER</w:t>
            </w:r>
            <w:r w:rsidR="003C26D9">
              <w:rPr>
                <w:noProof/>
                <w:webHidden/>
              </w:rPr>
              <w:tab/>
            </w:r>
            <w:r>
              <w:rPr>
                <w:noProof/>
                <w:webHidden/>
              </w:rPr>
              <w:fldChar w:fldCharType="begin"/>
            </w:r>
            <w:r w:rsidR="003C26D9">
              <w:rPr>
                <w:noProof/>
                <w:webHidden/>
              </w:rPr>
              <w:instrText xml:space="preserve"> PAGEREF _Toc155104045 \h </w:instrText>
            </w:r>
            <w:r>
              <w:rPr>
                <w:noProof/>
                <w:webHidden/>
              </w:rPr>
            </w:r>
            <w:r>
              <w:rPr>
                <w:noProof/>
                <w:webHidden/>
              </w:rPr>
              <w:fldChar w:fldCharType="separate"/>
            </w:r>
            <w:r w:rsidR="00E0766B">
              <w:rPr>
                <w:noProof/>
                <w:webHidden/>
              </w:rPr>
              <w:t>4</w:t>
            </w:r>
            <w:r>
              <w:rPr>
                <w:noProof/>
                <w:webHidden/>
              </w:rPr>
              <w:fldChar w:fldCharType="end"/>
            </w:r>
          </w:hyperlink>
        </w:p>
        <w:p w:rsidR="003C26D9" w:rsidRDefault="00A96A61">
          <w:pPr>
            <w:pStyle w:val="T2"/>
            <w:tabs>
              <w:tab w:val="left" w:pos="660"/>
              <w:tab w:val="right" w:leader="dot" w:pos="9063"/>
            </w:tabs>
            <w:rPr>
              <w:rFonts w:cstheme="minorBidi"/>
              <w:noProof/>
            </w:rPr>
          </w:pPr>
          <w:hyperlink w:anchor="_Toc155104046" w:history="1">
            <w:r w:rsidR="003C26D9" w:rsidRPr="00A91280">
              <w:rPr>
                <w:rStyle w:val="Kpr"/>
                <w:rFonts w:ascii="Arial" w:hAnsi="Arial" w:cs="Arial"/>
                <w:noProof/>
              </w:rPr>
              <w:t>A.</w:t>
            </w:r>
            <w:r w:rsidR="003C26D9">
              <w:rPr>
                <w:rFonts w:cstheme="minorBidi"/>
                <w:noProof/>
              </w:rPr>
              <w:tab/>
            </w:r>
            <w:r w:rsidR="003C26D9" w:rsidRPr="00A91280">
              <w:rPr>
                <w:rStyle w:val="Kpr"/>
                <w:rFonts w:ascii="Arial" w:hAnsi="Arial" w:cs="Arial"/>
                <w:noProof/>
              </w:rPr>
              <w:t>MİSYON ve VİZYON</w:t>
            </w:r>
            <w:r w:rsidR="003C26D9">
              <w:rPr>
                <w:noProof/>
                <w:webHidden/>
              </w:rPr>
              <w:tab/>
            </w:r>
            <w:r>
              <w:rPr>
                <w:noProof/>
                <w:webHidden/>
              </w:rPr>
              <w:fldChar w:fldCharType="begin"/>
            </w:r>
            <w:r w:rsidR="003C26D9">
              <w:rPr>
                <w:noProof/>
                <w:webHidden/>
              </w:rPr>
              <w:instrText xml:space="preserve"> PAGEREF _Toc155104046 \h </w:instrText>
            </w:r>
            <w:r>
              <w:rPr>
                <w:noProof/>
                <w:webHidden/>
              </w:rPr>
            </w:r>
            <w:r>
              <w:rPr>
                <w:noProof/>
                <w:webHidden/>
              </w:rPr>
              <w:fldChar w:fldCharType="separate"/>
            </w:r>
            <w:r w:rsidR="00E0766B">
              <w:rPr>
                <w:noProof/>
                <w:webHidden/>
              </w:rPr>
              <w:t>4</w:t>
            </w:r>
            <w:r>
              <w:rPr>
                <w:noProof/>
                <w:webHidden/>
              </w:rPr>
              <w:fldChar w:fldCharType="end"/>
            </w:r>
          </w:hyperlink>
        </w:p>
        <w:p w:rsidR="003C26D9" w:rsidRDefault="00A96A61">
          <w:pPr>
            <w:pStyle w:val="T2"/>
            <w:tabs>
              <w:tab w:val="right" w:leader="dot" w:pos="9063"/>
            </w:tabs>
            <w:rPr>
              <w:rFonts w:cstheme="minorBidi"/>
              <w:noProof/>
            </w:rPr>
          </w:pPr>
          <w:hyperlink w:anchor="_Toc155104047" w:history="1">
            <w:r w:rsidR="003C26D9" w:rsidRPr="00A91280">
              <w:rPr>
                <w:rStyle w:val="Kpr"/>
                <w:rFonts w:ascii="Times New Roman" w:eastAsiaTheme="majorEastAsia" w:hAnsi="Times New Roman"/>
                <w:b/>
                <w:bCs/>
                <w:noProof/>
              </w:rPr>
              <w:t>B. YETKİ, GÖREV VE SORUMLULUKLAR</w:t>
            </w:r>
            <w:r w:rsidR="003C26D9">
              <w:rPr>
                <w:noProof/>
                <w:webHidden/>
              </w:rPr>
              <w:tab/>
            </w:r>
            <w:r>
              <w:rPr>
                <w:noProof/>
                <w:webHidden/>
              </w:rPr>
              <w:fldChar w:fldCharType="begin"/>
            </w:r>
            <w:r w:rsidR="003C26D9">
              <w:rPr>
                <w:noProof/>
                <w:webHidden/>
              </w:rPr>
              <w:instrText xml:space="preserve"> PAGEREF _Toc155104047 \h </w:instrText>
            </w:r>
            <w:r>
              <w:rPr>
                <w:noProof/>
                <w:webHidden/>
              </w:rPr>
            </w:r>
            <w:r>
              <w:rPr>
                <w:noProof/>
                <w:webHidden/>
              </w:rPr>
              <w:fldChar w:fldCharType="separate"/>
            </w:r>
            <w:r w:rsidR="00E0766B">
              <w:rPr>
                <w:noProof/>
                <w:webHidden/>
              </w:rPr>
              <w:t>4</w:t>
            </w:r>
            <w:r>
              <w:rPr>
                <w:noProof/>
                <w:webHidden/>
              </w:rPr>
              <w:fldChar w:fldCharType="end"/>
            </w:r>
          </w:hyperlink>
        </w:p>
        <w:p w:rsidR="003C26D9" w:rsidRDefault="00A96A61">
          <w:pPr>
            <w:pStyle w:val="T2"/>
            <w:tabs>
              <w:tab w:val="right" w:leader="dot" w:pos="9063"/>
            </w:tabs>
            <w:rPr>
              <w:rFonts w:cstheme="minorBidi"/>
              <w:noProof/>
            </w:rPr>
          </w:pPr>
          <w:hyperlink w:anchor="_Toc155104048" w:history="1">
            <w:r w:rsidR="003C26D9" w:rsidRPr="00A91280">
              <w:rPr>
                <w:rStyle w:val="Kpr"/>
                <w:rFonts w:ascii="Times New Roman" w:eastAsiaTheme="majorEastAsia" w:hAnsi="Times New Roman"/>
                <w:b/>
                <w:bCs/>
                <w:noProof/>
              </w:rPr>
              <w:t>C. BİRİME İLİŞKİN BİLGİLER</w:t>
            </w:r>
            <w:r w:rsidR="003C26D9">
              <w:rPr>
                <w:noProof/>
                <w:webHidden/>
              </w:rPr>
              <w:tab/>
            </w:r>
            <w:r>
              <w:rPr>
                <w:noProof/>
                <w:webHidden/>
              </w:rPr>
              <w:fldChar w:fldCharType="begin"/>
            </w:r>
            <w:r w:rsidR="003C26D9">
              <w:rPr>
                <w:noProof/>
                <w:webHidden/>
              </w:rPr>
              <w:instrText xml:space="preserve"> PAGEREF _Toc155104048 \h </w:instrText>
            </w:r>
            <w:r>
              <w:rPr>
                <w:noProof/>
                <w:webHidden/>
              </w:rPr>
            </w:r>
            <w:r>
              <w:rPr>
                <w:noProof/>
                <w:webHidden/>
              </w:rPr>
              <w:fldChar w:fldCharType="separate"/>
            </w:r>
            <w:r w:rsidR="00E0766B">
              <w:rPr>
                <w:noProof/>
                <w:webHidden/>
              </w:rPr>
              <w:t>5</w:t>
            </w:r>
            <w:r>
              <w:rPr>
                <w:noProof/>
                <w:webHidden/>
              </w:rPr>
              <w:fldChar w:fldCharType="end"/>
            </w:r>
          </w:hyperlink>
        </w:p>
        <w:p w:rsidR="003C26D9" w:rsidRDefault="00A96A61">
          <w:pPr>
            <w:pStyle w:val="T2"/>
            <w:tabs>
              <w:tab w:val="right" w:leader="dot" w:pos="9063"/>
            </w:tabs>
            <w:rPr>
              <w:rFonts w:cstheme="minorBidi"/>
              <w:noProof/>
            </w:rPr>
          </w:pPr>
          <w:hyperlink w:anchor="_Toc155104049" w:history="1">
            <w:r w:rsidR="003C26D9" w:rsidRPr="00A91280">
              <w:rPr>
                <w:rStyle w:val="Kpr"/>
                <w:rFonts w:ascii="Times New Roman" w:eastAsiaTheme="majorEastAsia" w:hAnsi="Times New Roman"/>
                <w:b/>
                <w:bCs/>
                <w:noProof/>
              </w:rPr>
              <w:t>1. Fiziksel Yapı</w:t>
            </w:r>
            <w:r w:rsidR="003C26D9">
              <w:rPr>
                <w:noProof/>
                <w:webHidden/>
              </w:rPr>
              <w:tab/>
            </w:r>
            <w:r>
              <w:rPr>
                <w:noProof/>
                <w:webHidden/>
              </w:rPr>
              <w:fldChar w:fldCharType="begin"/>
            </w:r>
            <w:r w:rsidR="003C26D9">
              <w:rPr>
                <w:noProof/>
                <w:webHidden/>
              </w:rPr>
              <w:instrText xml:space="preserve"> PAGEREF _Toc155104049 \h </w:instrText>
            </w:r>
            <w:r>
              <w:rPr>
                <w:noProof/>
                <w:webHidden/>
              </w:rPr>
            </w:r>
            <w:r>
              <w:rPr>
                <w:noProof/>
                <w:webHidden/>
              </w:rPr>
              <w:fldChar w:fldCharType="separate"/>
            </w:r>
            <w:r w:rsidR="00E0766B">
              <w:rPr>
                <w:noProof/>
                <w:webHidden/>
              </w:rPr>
              <w:t>5</w:t>
            </w:r>
            <w:r>
              <w:rPr>
                <w:noProof/>
                <w:webHidden/>
              </w:rPr>
              <w:fldChar w:fldCharType="end"/>
            </w:r>
          </w:hyperlink>
        </w:p>
        <w:p w:rsidR="003C26D9" w:rsidRDefault="00A96A61">
          <w:pPr>
            <w:pStyle w:val="T3"/>
            <w:tabs>
              <w:tab w:val="right" w:leader="dot" w:pos="9063"/>
            </w:tabs>
            <w:rPr>
              <w:rFonts w:cstheme="minorBidi"/>
              <w:noProof/>
            </w:rPr>
          </w:pPr>
          <w:hyperlink w:anchor="_Toc155104050" w:history="1">
            <w:r w:rsidR="003C26D9" w:rsidRPr="00A91280">
              <w:rPr>
                <w:rStyle w:val="Kpr"/>
                <w:rFonts w:ascii="Times New Roman" w:eastAsiaTheme="majorEastAsia" w:hAnsi="Times New Roman"/>
                <w:b/>
                <w:noProof/>
              </w:rPr>
              <w:t>1.1. Taşınmazlar</w:t>
            </w:r>
            <w:r w:rsidR="003C26D9">
              <w:rPr>
                <w:noProof/>
                <w:webHidden/>
              </w:rPr>
              <w:tab/>
            </w:r>
            <w:r>
              <w:rPr>
                <w:noProof/>
                <w:webHidden/>
              </w:rPr>
              <w:fldChar w:fldCharType="begin"/>
            </w:r>
            <w:r w:rsidR="003C26D9">
              <w:rPr>
                <w:noProof/>
                <w:webHidden/>
              </w:rPr>
              <w:instrText xml:space="preserve"> PAGEREF _Toc155104050 \h </w:instrText>
            </w:r>
            <w:r>
              <w:rPr>
                <w:noProof/>
                <w:webHidden/>
              </w:rPr>
            </w:r>
            <w:r>
              <w:rPr>
                <w:noProof/>
                <w:webHidden/>
              </w:rPr>
              <w:fldChar w:fldCharType="separate"/>
            </w:r>
            <w:r w:rsidR="00E0766B">
              <w:rPr>
                <w:noProof/>
                <w:webHidden/>
              </w:rPr>
              <w:t>5</w:t>
            </w:r>
            <w:r>
              <w:rPr>
                <w:noProof/>
                <w:webHidden/>
              </w:rPr>
              <w:fldChar w:fldCharType="end"/>
            </w:r>
          </w:hyperlink>
        </w:p>
        <w:p w:rsidR="003C26D9" w:rsidRDefault="00A96A61">
          <w:pPr>
            <w:pStyle w:val="T2"/>
            <w:tabs>
              <w:tab w:val="right" w:leader="dot" w:pos="9063"/>
            </w:tabs>
            <w:rPr>
              <w:rFonts w:cstheme="minorBidi"/>
              <w:noProof/>
            </w:rPr>
          </w:pPr>
          <w:hyperlink w:anchor="_Toc155104051" w:history="1">
            <w:r w:rsidR="003C26D9" w:rsidRPr="00A91280">
              <w:rPr>
                <w:rStyle w:val="Kpr"/>
                <w:rFonts w:ascii="Times New Roman" w:eastAsiaTheme="majorEastAsia" w:hAnsi="Times New Roman"/>
                <w:b/>
                <w:bCs/>
                <w:noProof/>
              </w:rPr>
              <w:t>2. Organizasyon Şeması</w:t>
            </w:r>
            <w:r w:rsidR="003C26D9">
              <w:rPr>
                <w:noProof/>
                <w:webHidden/>
              </w:rPr>
              <w:tab/>
            </w:r>
            <w:r>
              <w:rPr>
                <w:noProof/>
                <w:webHidden/>
              </w:rPr>
              <w:fldChar w:fldCharType="begin"/>
            </w:r>
            <w:r w:rsidR="003C26D9">
              <w:rPr>
                <w:noProof/>
                <w:webHidden/>
              </w:rPr>
              <w:instrText xml:space="preserve"> PAGEREF _Toc155104051 \h </w:instrText>
            </w:r>
            <w:r>
              <w:rPr>
                <w:noProof/>
                <w:webHidden/>
              </w:rPr>
            </w:r>
            <w:r>
              <w:rPr>
                <w:noProof/>
                <w:webHidden/>
              </w:rPr>
              <w:fldChar w:fldCharType="separate"/>
            </w:r>
            <w:r w:rsidR="00E0766B">
              <w:rPr>
                <w:noProof/>
                <w:webHidden/>
              </w:rPr>
              <w:t>6</w:t>
            </w:r>
            <w:r>
              <w:rPr>
                <w:noProof/>
                <w:webHidden/>
              </w:rPr>
              <w:fldChar w:fldCharType="end"/>
            </w:r>
          </w:hyperlink>
        </w:p>
        <w:p w:rsidR="003C26D9" w:rsidRDefault="00A96A61">
          <w:pPr>
            <w:pStyle w:val="T2"/>
            <w:tabs>
              <w:tab w:val="right" w:leader="dot" w:pos="9063"/>
            </w:tabs>
            <w:rPr>
              <w:rFonts w:cstheme="minorBidi"/>
              <w:noProof/>
            </w:rPr>
          </w:pPr>
          <w:hyperlink w:anchor="_Toc155104052" w:history="1">
            <w:r w:rsidR="003C26D9" w:rsidRPr="00A91280">
              <w:rPr>
                <w:rStyle w:val="Kpr"/>
                <w:rFonts w:ascii="Times New Roman" w:eastAsiaTheme="majorEastAsia" w:hAnsi="Times New Roman"/>
                <w:b/>
                <w:bCs/>
                <w:noProof/>
              </w:rPr>
              <w:t>3. Teknoloji ve Bilişim Altyapısı</w:t>
            </w:r>
            <w:r w:rsidR="003C26D9">
              <w:rPr>
                <w:noProof/>
                <w:webHidden/>
              </w:rPr>
              <w:tab/>
            </w:r>
            <w:r>
              <w:rPr>
                <w:noProof/>
                <w:webHidden/>
              </w:rPr>
              <w:fldChar w:fldCharType="begin"/>
            </w:r>
            <w:r w:rsidR="003C26D9">
              <w:rPr>
                <w:noProof/>
                <w:webHidden/>
              </w:rPr>
              <w:instrText xml:space="preserve"> PAGEREF _Toc155104052 \h </w:instrText>
            </w:r>
            <w:r>
              <w:rPr>
                <w:noProof/>
                <w:webHidden/>
              </w:rPr>
            </w:r>
            <w:r>
              <w:rPr>
                <w:noProof/>
                <w:webHidden/>
              </w:rPr>
              <w:fldChar w:fldCharType="separate"/>
            </w:r>
            <w:r w:rsidR="00E0766B">
              <w:rPr>
                <w:noProof/>
                <w:webHidden/>
              </w:rPr>
              <w:t>7</w:t>
            </w:r>
            <w:r>
              <w:rPr>
                <w:noProof/>
                <w:webHidden/>
              </w:rPr>
              <w:fldChar w:fldCharType="end"/>
            </w:r>
          </w:hyperlink>
        </w:p>
        <w:p w:rsidR="003C26D9" w:rsidRDefault="00A96A61">
          <w:pPr>
            <w:pStyle w:val="T2"/>
            <w:tabs>
              <w:tab w:val="right" w:leader="dot" w:pos="9063"/>
            </w:tabs>
            <w:rPr>
              <w:rFonts w:cstheme="minorBidi"/>
              <w:noProof/>
            </w:rPr>
          </w:pPr>
          <w:hyperlink w:anchor="_Toc155104053" w:history="1">
            <w:r w:rsidR="003C26D9" w:rsidRPr="00A91280">
              <w:rPr>
                <w:rStyle w:val="Kpr"/>
                <w:noProof/>
              </w:rPr>
              <w:t>4.İnsan Kaynakları</w:t>
            </w:r>
            <w:r w:rsidR="003C26D9">
              <w:rPr>
                <w:noProof/>
                <w:webHidden/>
              </w:rPr>
              <w:tab/>
            </w:r>
            <w:r>
              <w:rPr>
                <w:noProof/>
                <w:webHidden/>
              </w:rPr>
              <w:fldChar w:fldCharType="begin"/>
            </w:r>
            <w:r w:rsidR="003C26D9">
              <w:rPr>
                <w:noProof/>
                <w:webHidden/>
              </w:rPr>
              <w:instrText xml:space="preserve"> PAGEREF _Toc155104053 \h </w:instrText>
            </w:r>
            <w:r>
              <w:rPr>
                <w:noProof/>
                <w:webHidden/>
              </w:rPr>
            </w:r>
            <w:r>
              <w:rPr>
                <w:noProof/>
                <w:webHidden/>
              </w:rPr>
              <w:fldChar w:fldCharType="separate"/>
            </w:r>
            <w:r w:rsidR="00E0766B">
              <w:rPr>
                <w:noProof/>
                <w:webHidden/>
              </w:rPr>
              <w:t>10</w:t>
            </w:r>
            <w:r>
              <w:rPr>
                <w:noProof/>
                <w:webHidden/>
              </w:rPr>
              <w:fldChar w:fldCharType="end"/>
            </w:r>
          </w:hyperlink>
        </w:p>
        <w:p w:rsidR="003C26D9" w:rsidRDefault="00A96A61">
          <w:pPr>
            <w:pStyle w:val="T3"/>
            <w:tabs>
              <w:tab w:val="right" w:leader="dot" w:pos="9063"/>
            </w:tabs>
            <w:rPr>
              <w:rFonts w:cstheme="minorBidi"/>
              <w:noProof/>
            </w:rPr>
          </w:pPr>
          <w:hyperlink w:anchor="_Toc155104054" w:history="1">
            <w:r w:rsidR="003C26D9" w:rsidRPr="00A91280">
              <w:rPr>
                <w:rStyle w:val="Kpr"/>
                <w:rFonts w:ascii="Times New Roman" w:eastAsiaTheme="majorEastAsia" w:hAnsi="Times New Roman"/>
                <w:b/>
                <w:noProof/>
              </w:rPr>
              <w:t>4.1. İdari Personel</w:t>
            </w:r>
            <w:r w:rsidR="003C26D9">
              <w:rPr>
                <w:noProof/>
                <w:webHidden/>
              </w:rPr>
              <w:tab/>
            </w:r>
            <w:r>
              <w:rPr>
                <w:noProof/>
                <w:webHidden/>
              </w:rPr>
              <w:fldChar w:fldCharType="begin"/>
            </w:r>
            <w:r w:rsidR="003C26D9">
              <w:rPr>
                <w:noProof/>
                <w:webHidden/>
              </w:rPr>
              <w:instrText xml:space="preserve"> PAGEREF _Toc155104054 \h </w:instrText>
            </w:r>
            <w:r>
              <w:rPr>
                <w:noProof/>
                <w:webHidden/>
              </w:rPr>
            </w:r>
            <w:r>
              <w:rPr>
                <w:noProof/>
                <w:webHidden/>
              </w:rPr>
              <w:fldChar w:fldCharType="separate"/>
            </w:r>
            <w:r w:rsidR="00E0766B">
              <w:rPr>
                <w:noProof/>
                <w:webHidden/>
              </w:rPr>
              <w:t>10</w:t>
            </w:r>
            <w:r>
              <w:rPr>
                <w:noProof/>
                <w:webHidden/>
              </w:rPr>
              <w:fldChar w:fldCharType="end"/>
            </w:r>
          </w:hyperlink>
        </w:p>
        <w:p w:rsidR="003C26D9" w:rsidRDefault="00A96A61">
          <w:pPr>
            <w:pStyle w:val="T3"/>
            <w:tabs>
              <w:tab w:val="right" w:leader="dot" w:pos="9063"/>
            </w:tabs>
            <w:rPr>
              <w:rFonts w:cstheme="minorBidi"/>
              <w:noProof/>
            </w:rPr>
          </w:pPr>
          <w:hyperlink w:anchor="_Toc155104055" w:history="1">
            <w:r w:rsidR="003C26D9" w:rsidRPr="00A91280">
              <w:rPr>
                <w:rStyle w:val="Kpr"/>
                <w:rFonts w:ascii="Times New Roman" w:eastAsiaTheme="majorEastAsia" w:hAnsi="Times New Roman"/>
                <w:b/>
                <w:noProof/>
              </w:rPr>
              <w:t>5.1. İdari Hizmetler</w:t>
            </w:r>
            <w:r w:rsidR="003C26D9">
              <w:rPr>
                <w:noProof/>
                <w:webHidden/>
              </w:rPr>
              <w:tab/>
            </w:r>
            <w:r>
              <w:rPr>
                <w:noProof/>
                <w:webHidden/>
              </w:rPr>
              <w:fldChar w:fldCharType="begin"/>
            </w:r>
            <w:r w:rsidR="003C26D9">
              <w:rPr>
                <w:noProof/>
                <w:webHidden/>
              </w:rPr>
              <w:instrText xml:space="preserve"> PAGEREF _Toc155104055 \h </w:instrText>
            </w:r>
            <w:r>
              <w:rPr>
                <w:noProof/>
                <w:webHidden/>
              </w:rPr>
            </w:r>
            <w:r>
              <w:rPr>
                <w:noProof/>
                <w:webHidden/>
              </w:rPr>
              <w:fldChar w:fldCharType="separate"/>
            </w:r>
            <w:r w:rsidR="00E0766B">
              <w:rPr>
                <w:noProof/>
                <w:webHidden/>
              </w:rPr>
              <w:t>11</w:t>
            </w:r>
            <w:r>
              <w:rPr>
                <w:noProof/>
                <w:webHidden/>
              </w:rPr>
              <w:fldChar w:fldCharType="end"/>
            </w:r>
          </w:hyperlink>
        </w:p>
        <w:p w:rsidR="003C26D9" w:rsidRDefault="00A96A61">
          <w:pPr>
            <w:pStyle w:val="T2"/>
            <w:tabs>
              <w:tab w:val="right" w:leader="dot" w:pos="9063"/>
            </w:tabs>
            <w:rPr>
              <w:rFonts w:cstheme="minorBidi"/>
              <w:noProof/>
            </w:rPr>
          </w:pPr>
          <w:hyperlink w:anchor="_Toc155104056" w:history="1">
            <w:r w:rsidR="003C26D9" w:rsidRPr="00A91280">
              <w:rPr>
                <w:rStyle w:val="Kpr"/>
                <w:rFonts w:ascii="Times New Roman" w:eastAsiaTheme="majorEastAsia" w:hAnsi="Times New Roman"/>
                <w:b/>
                <w:bCs/>
                <w:noProof/>
              </w:rPr>
              <w:t>6. Yönetim ve İç Kontrol Sistemi</w:t>
            </w:r>
            <w:r w:rsidR="003C26D9">
              <w:rPr>
                <w:noProof/>
                <w:webHidden/>
              </w:rPr>
              <w:tab/>
            </w:r>
            <w:r w:rsidR="006817FD">
              <w:rPr>
                <w:noProof/>
                <w:webHidden/>
              </w:rPr>
              <w:t>………………..</w:t>
            </w:r>
          </w:hyperlink>
          <w:r w:rsidR="006817FD">
            <w:rPr>
              <w:rFonts w:cstheme="minorBidi"/>
              <w:noProof/>
            </w:rPr>
            <w:t xml:space="preserve"> </w:t>
          </w:r>
        </w:p>
        <w:p w:rsidR="003C26D9" w:rsidRDefault="00A96A61">
          <w:pPr>
            <w:pStyle w:val="T2"/>
            <w:tabs>
              <w:tab w:val="right" w:leader="dot" w:pos="9063"/>
            </w:tabs>
            <w:rPr>
              <w:rFonts w:cstheme="minorBidi"/>
              <w:noProof/>
            </w:rPr>
          </w:pPr>
          <w:hyperlink w:anchor="_Toc155104057" w:history="1">
            <w:r w:rsidR="003C26D9" w:rsidRPr="00A91280">
              <w:rPr>
                <w:rStyle w:val="Kpr"/>
                <w:rFonts w:ascii="Times New Roman" w:eastAsiaTheme="majorEastAsia" w:hAnsi="Times New Roman"/>
                <w:b/>
                <w:bCs/>
                <w:noProof/>
              </w:rPr>
              <w:t>D. Diğer Hususlar</w:t>
            </w:r>
            <w:r w:rsidR="003C26D9">
              <w:rPr>
                <w:noProof/>
                <w:webHidden/>
              </w:rPr>
              <w:tab/>
            </w:r>
          </w:hyperlink>
        </w:p>
        <w:p w:rsidR="003C26D9" w:rsidRDefault="00A96A61">
          <w:pPr>
            <w:pStyle w:val="T1"/>
            <w:rPr>
              <w:rFonts w:cstheme="minorBidi"/>
              <w:b w:val="0"/>
              <w:noProof/>
            </w:rPr>
          </w:pPr>
          <w:hyperlink w:anchor="_Toc155104058" w:history="1">
            <w:r w:rsidR="003C26D9" w:rsidRPr="00A91280">
              <w:rPr>
                <w:rStyle w:val="Kpr"/>
                <w:rFonts w:ascii="Times New Roman" w:eastAsia="Times New Roman" w:hAnsi="Times New Roman"/>
                <w:noProof/>
                <w:lang w:eastAsia="ko-KR"/>
              </w:rPr>
              <w:t>II.</w:t>
            </w:r>
            <w:r w:rsidR="003C26D9">
              <w:rPr>
                <w:rFonts w:cstheme="minorBidi"/>
                <w:b w:val="0"/>
                <w:noProof/>
              </w:rPr>
              <w:tab/>
            </w:r>
            <w:r w:rsidR="003C26D9" w:rsidRPr="00A91280">
              <w:rPr>
                <w:rStyle w:val="Kpr"/>
                <w:rFonts w:ascii="Times New Roman" w:eastAsia="Times New Roman" w:hAnsi="Times New Roman"/>
                <w:noProof/>
                <w:lang w:eastAsia="ko-KR"/>
              </w:rPr>
              <w:t>AMAÇ VE HEDEFLER</w:t>
            </w:r>
            <w:r w:rsidR="003C26D9">
              <w:rPr>
                <w:noProof/>
                <w:webHidden/>
              </w:rPr>
              <w:tab/>
            </w:r>
            <w:r>
              <w:rPr>
                <w:noProof/>
                <w:webHidden/>
              </w:rPr>
              <w:fldChar w:fldCharType="begin"/>
            </w:r>
            <w:r w:rsidR="003C26D9">
              <w:rPr>
                <w:noProof/>
                <w:webHidden/>
              </w:rPr>
              <w:instrText xml:space="preserve"> PAGEREF _Toc155104058 \h </w:instrText>
            </w:r>
            <w:r>
              <w:rPr>
                <w:noProof/>
                <w:webHidden/>
              </w:rPr>
            </w:r>
            <w:r>
              <w:rPr>
                <w:noProof/>
                <w:webHidden/>
              </w:rPr>
              <w:fldChar w:fldCharType="separate"/>
            </w:r>
            <w:r w:rsidR="00E0766B">
              <w:rPr>
                <w:noProof/>
                <w:webHidden/>
              </w:rPr>
              <w:t>34</w:t>
            </w:r>
            <w:r>
              <w:rPr>
                <w:noProof/>
                <w:webHidden/>
              </w:rPr>
              <w:fldChar w:fldCharType="end"/>
            </w:r>
          </w:hyperlink>
        </w:p>
        <w:p w:rsidR="003C26D9" w:rsidRDefault="00A96A61">
          <w:pPr>
            <w:pStyle w:val="T2"/>
            <w:tabs>
              <w:tab w:val="right" w:leader="dot" w:pos="9063"/>
            </w:tabs>
            <w:rPr>
              <w:rFonts w:cstheme="minorBidi"/>
              <w:noProof/>
            </w:rPr>
          </w:pPr>
          <w:hyperlink w:anchor="_Toc155104059" w:history="1">
            <w:r w:rsidR="003C26D9" w:rsidRPr="00A91280">
              <w:rPr>
                <w:rStyle w:val="Kpr"/>
                <w:rFonts w:ascii="Times New Roman" w:eastAsiaTheme="majorEastAsia" w:hAnsi="Times New Roman"/>
                <w:b/>
                <w:bCs/>
                <w:noProof/>
              </w:rPr>
              <w:t>A. Temel Politika ve Öncelikler</w:t>
            </w:r>
            <w:r w:rsidR="003C26D9">
              <w:rPr>
                <w:noProof/>
                <w:webHidden/>
              </w:rPr>
              <w:tab/>
            </w:r>
            <w:r>
              <w:rPr>
                <w:noProof/>
                <w:webHidden/>
              </w:rPr>
              <w:fldChar w:fldCharType="begin"/>
            </w:r>
            <w:r w:rsidR="003C26D9">
              <w:rPr>
                <w:noProof/>
                <w:webHidden/>
              </w:rPr>
              <w:instrText xml:space="preserve"> PAGEREF _Toc155104059 \h </w:instrText>
            </w:r>
            <w:r>
              <w:rPr>
                <w:noProof/>
                <w:webHidden/>
              </w:rPr>
            </w:r>
            <w:r>
              <w:rPr>
                <w:noProof/>
                <w:webHidden/>
              </w:rPr>
              <w:fldChar w:fldCharType="separate"/>
            </w:r>
            <w:r w:rsidR="00E0766B">
              <w:rPr>
                <w:noProof/>
                <w:webHidden/>
              </w:rPr>
              <w:t>34</w:t>
            </w:r>
            <w:r>
              <w:rPr>
                <w:noProof/>
                <w:webHidden/>
              </w:rPr>
              <w:fldChar w:fldCharType="end"/>
            </w:r>
          </w:hyperlink>
        </w:p>
        <w:p w:rsidR="003C26D9" w:rsidRDefault="00A96A61">
          <w:pPr>
            <w:pStyle w:val="T2"/>
            <w:tabs>
              <w:tab w:val="right" w:leader="dot" w:pos="9063"/>
            </w:tabs>
            <w:rPr>
              <w:rFonts w:cstheme="minorBidi"/>
              <w:noProof/>
            </w:rPr>
          </w:pPr>
          <w:hyperlink w:anchor="_Toc155104060" w:history="1">
            <w:r w:rsidR="003C26D9" w:rsidRPr="00A91280">
              <w:rPr>
                <w:rStyle w:val="Kpr"/>
                <w:rFonts w:ascii="Times New Roman" w:eastAsiaTheme="majorEastAsia" w:hAnsi="Times New Roman"/>
                <w:b/>
                <w:bCs/>
                <w:noProof/>
              </w:rPr>
              <w:t>1. Stratejik Plan: Stratejik Amaç ve Hedefler</w:t>
            </w:r>
            <w:r w:rsidR="003C26D9">
              <w:rPr>
                <w:noProof/>
                <w:webHidden/>
              </w:rPr>
              <w:tab/>
            </w:r>
            <w:r>
              <w:rPr>
                <w:noProof/>
                <w:webHidden/>
              </w:rPr>
              <w:fldChar w:fldCharType="begin"/>
            </w:r>
            <w:r w:rsidR="003C26D9">
              <w:rPr>
                <w:noProof/>
                <w:webHidden/>
              </w:rPr>
              <w:instrText xml:space="preserve"> PAGEREF _Toc155104060 \h </w:instrText>
            </w:r>
            <w:r>
              <w:rPr>
                <w:noProof/>
                <w:webHidden/>
              </w:rPr>
            </w:r>
            <w:r>
              <w:rPr>
                <w:noProof/>
                <w:webHidden/>
              </w:rPr>
              <w:fldChar w:fldCharType="separate"/>
            </w:r>
            <w:r w:rsidR="00E0766B">
              <w:rPr>
                <w:noProof/>
                <w:webHidden/>
              </w:rPr>
              <w:t>34</w:t>
            </w:r>
            <w:r>
              <w:rPr>
                <w:noProof/>
                <w:webHidden/>
              </w:rPr>
              <w:fldChar w:fldCharType="end"/>
            </w:r>
          </w:hyperlink>
        </w:p>
        <w:p w:rsidR="003C26D9" w:rsidRDefault="00A96A61">
          <w:pPr>
            <w:pStyle w:val="T1"/>
            <w:rPr>
              <w:rFonts w:cstheme="minorBidi"/>
              <w:b w:val="0"/>
              <w:noProof/>
            </w:rPr>
          </w:pPr>
          <w:hyperlink w:anchor="_Toc155104061" w:history="1">
            <w:r w:rsidR="003C26D9" w:rsidRPr="00A91280">
              <w:rPr>
                <w:rStyle w:val="Kpr"/>
                <w:rFonts w:ascii="Times New Roman" w:eastAsia="Times New Roman" w:hAnsi="Times New Roman"/>
                <w:noProof/>
                <w:lang w:eastAsia="ko-KR"/>
              </w:rPr>
              <w:t>III.</w:t>
            </w:r>
            <w:r w:rsidR="003C26D9">
              <w:rPr>
                <w:rFonts w:cstheme="minorBidi"/>
                <w:b w:val="0"/>
                <w:noProof/>
              </w:rPr>
              <w:tab/>
            </w:r>
            <w:r w:rsidR="003C26D9" w:rsidRPr="00A91280">
              <w:rPr>
                <w:rStyle w:val="Kpr"/>
                <w:rFonts w:ascii="Times New Roman" w:eastAsia="Times New Roman" w:hAnsi="Times New Roman"/>
                <w:noProof/>
                <w:lang w:eastAsia="ko-KR"/>
              </w:rPr>
              <w:t>FAALİYETLERE İLİŞKİN BİLGİ VE DEĞERLENDİRMELER</w:t>
            </w:r>
            <w:r w:rsidR="003C26D9">
              <w:rPr>
                <w:noProof/>
                <w:webHidden/>
              </w:rPr>
              <w:tab/>
            </w:r>
            <w:r>
              <w:rPr>
                <w:noProof/>
                <w:webHidden/>
              </w:rPr>
              <w:fldChar w:fldCharType="begin"/>
            </w:r>
            <w:r w:rsidR="003C26D9">
              <w:rPr>
                <w:noProof/>
                <w:webHidden/>
              </w:rPr>
              <w:instrText xml:space="preserve"> PAGEREF _Toc155104061 \h </w:instrText>
            </w:r>
            <w:r>
              <w:rPr>
                <w:noProof/>
                <w:webHidden/>
              </w:rPr>
            </w:r>
            <w:r>
              <w:rPr>
                <w:noProof/>
                <w:webHidden/>
              </w:rPr>
              <w:fldChar w:fldCharType="separate"/>
            </w:r>
            <w:r w:rsidR="00E0766B">
              <w:rPr>
                <w:noProof/>
                <w:webHidden/>
              </w:rPr>
              <w:t>35</w:t>
            </w:r>
            <w:r>
              <w:rPr>
                <w:noProof/>
                <w:webHidden/>
              </w:rPr>
              <w:fldChar w:fldCharType="end"/>
            </w:r>
          </w:hyperlink>
        </w:p>
        <w:p w:rsidR="003C26D9" w:rsidRDefault="00A96A61">
          <w:pPr>
            <w:pStyle w:val="T2"/>
            <w:tabs>
              <w:tab w:val="right" w:leader="dot" w:pos="9063"/>
            </w:tabs>
            <w:rPr>
              <w:rFonts w:cstheme="minorBidi"/>
              <w:noProof/>
            </w:rPr>
          </w:pPr>
          <w:hyperlink w:anchor="_Toc155104062" w:history="1">
            <w:r w:rsidR="003C26D9" w:rsidRPr="00A91280">
              <w:rPr>
                <w:rStyle w:val="Kpr"/>
                <w:rFonts w:ascii="Times New Roman" w:eastAsiaTheme="majorEastAsia" w:hAnsi="Times New Roman"/>
                <w:b/>
                <w:bCs/>
                <w:noProof/>
              </w:rPr>
              <w:t>A. Mali Bilgiler</w:t>
            </w:r>
            <w:r w:rsidR="003C26D9">
              <w:rPr>
                <w:noProof/>
                <w:webHidden/>
              </w:rPr>
              <w:tab/>
            </w:r>
            <w:r>
              <w:rPr>
                <w:noProof/>
                <w:webHidden/>
              </w:rPr>
              <w:fldChar w:fldCharType="begin"/>
            </w:r>
            <w:r w:rsidR="003C26D9">
              <w:rPr>
                <w:noProof/>
                <w:webHidden/>
              </w:rPr>
              <w:instrText xml:space="preserve"> PAGEREF _Toc155104062 \h </w:instrText>
            </w:r>
            <w:r>
              <w:rPr>
                <w:noProof/>
                <w:webHidden/>
              </w:rPr>
            </w:r>
            <w:r>
              <w:rPr>
                <w:noProof/>
                <w:webHidden/>
              </w:rPr>
              <w:fldChar w:fldCharType="separate"/>
            </w:r>
            <w:r w:rsidR="00E0766B">
              <w:rPr>
                <w:noProof/>
                <w:webHidden/>
              </w:rPr>
              <w:t>35</w:t>
            </w:r>
            <w:r>
              <w:rPr>
                <w:noProof/>
                <w:webHidden/>
              </w:rPr>
              <w:fldChar w:fldCharType="end"/>
            </w:r>
          </w:hyperlink>
        </w:p>
        <w:p w:rsidR="003C26D9" w:rsidRDefault="00A96A61">
          <w:pPr>
            <w:pStyle w:val="T2"/>
            <w:tabs>
              <w:tab w:val="right" w:leader="dot" w:pos="9063"/>
            </w:tabs>
            <w:rPr>
              <w:rFonts w:cstheme="minorBidi"/>
              <w:noProof/>
            </w:rPr>
          </w:pPr>
          <w:hyperlink w:anchor="_Toc155104063" w:history="1">
            <w:r w:rsidR="003C26D9" w:rsidRPr="00A91280">
              <w:rPr>
                <w:rStyle w:val="Kpr"/>
                <w:rFonts w:ascii="Times New Roman" w:eastAsiaTheme="majorEastAsia" w:hAnsi="Times New Roman"/>
                <w:b/>
                <w:bCs/>
                <w:noProof/>
              </w:rPr>
              <w:t>1. Bütçe Uygulama Sonuçları</w:t>
            </w:r>
            <w:r w:rsidR="003C26D9">
              <w:rPr>
                <w:noProof/>
                <w:webHidden/>
              </w:rPr>
              <w:tab/>
            </w:r>
            <w:r>
              <w:rPr>
                <w:noProof/>
                <w:webHidden/>
              </w:rPr>
              <w:fldChar w:fldCharType="begin"/>
            </w:r>
            <w:r w:rsidR="003C26D9">
              <w:rPr>
                <w:noProof/>
                <w:webHidden/>
              </w:rPr>
              <w:instrText xml:space="preserve"> PAGEREF _Toc155104063 \h </w:instrText>
            </w:r>
            <w:r>
              <w:rPr>
                <w:noProof/>
                <w:webHidden/>
              </w:rPr>
            </w:r>
            <w:r>
              <w:rPr>
                <w:noProof/>
                <w:webHidden/>
              </w:rPr>
              <w:fldChar w:fldCharType="separate"/>
            </w:r>
            <w:r w:rsidR="00E0766B">
              <w:rPr>
                <w:noProof/>
                <w:webHidden/>
              </w:rPr>
              <w:t>35</w:t>
            </w:r>
            <w:r>
              <w:rPr>
                <w:noProof/>
                <w:webHidden/>
              </w:rPr>
              <w:fldChar w:fldCharType="end"/>
            </w:r>
          </w:hyperlink>
        </w:p>
        <w:p w:rsidR="003C26D9" w:rsidRDefault="00A96A61">
          <w:pPr>
            <w:pStyle w:val="T3"/>
            <w:tabs>
              <w:tab w:val="right" w:leader="dot" w:pos="9063"/>
            </w:tabs>
            <w:rPr>
              <w:rFonts w:cstheme="minorBidi"/>
              <w:noProof/>
            </w:rPr>
          </w:pPr>
          <w:hyperlink w:anchor="_Toc155104064" w:history="1">
            <w:r w:rsidR="003C26D9" w:rsidRPr="00A91280">
              <w:rPr>
                <w:rStyle w:val="Kpr"/>
                <w:rFonts w:ascii="Times New Roman" w:eastAsiaTheme="majorEastAsia" w:hAnsi="Times New Roman"/>
                <w:b/>
                <w:noProof/>
              </w:rPr>
              <w:t>2.1. Mal ve Hizmet Alımına İlişkin Veriler</w:t>
            </w:r>
            <w:r w:rsidR="003C26D9">
              <w:rPr>
                <w:noProof/>
                <w:webHidden/>
              </w:rPr>
              <w:tab/>
            </w:r>
          </w:hyperlink>
        </w:p>
        <w:p w:rsidR="003C26D9" w:rsidRDefault="00A96A61">
          <w:pPr>
            <w:pStyle w:val="T1"/>
            <w:rPr>
              <w:rFonts w:cstheme="minorBidi"/>
              <w:b w:val="0"/>
              <w:noProof/>
            </w:rPr>
          </w:pPr>
          <w:hyperlink w:anchor="_Toc155104065" w:history="1">
            <w:r w:rsidR="003C26D9" w:rsidRPr="00A91280">
              <w:rPr>
                <w:rStyle w:val="Kpr"/>
                <w:rFonts w:ascii="Times New Roman" w:hAnsi="Times New Roman"/>
                <w:noProof/>
              </w:rPr>
              <w:t>IV.</w:t>
            </w:r>
            <w:r w:rsidR="003C26D9">
              <w:rPr>
                <w:rFonts w:cstheme="minorBidi"/>
                <w:b w:val="0"/>
                <w:noProof/>
              </w:rPr>
              <w:tab/>
            </w:r>
            <w:r w:rsidR="003C26D9" w:rsidRPr="00A91280">
              <w:rPr>
                <w:rStyle w:val="Kpr"/>
                <w:rFonts w:ascii="Times New Roman" w:hAnsi="Times New Roman"/>
                <w:noProof/>
              </w:rPr>
              <w:t>KURUMSAL KABİLİYET VE KAPASİTENİN DEĞERLENDİRİLMESİ</w:t>
            </w:r>
            <w:r w:rsidR="003C26D9">
              <w:rPr>
                <w:noProof/>
                <w:webHidden/>
              </w:rPr>
              <w:tab/>
            </w:r>
            <w:r>
              <w:rPr>
                <w:noProof/>
                <w:webHidden/>
              </w:rPr>
              <w:fldChar w:fldCharType="begin"/>
            </w:r>
            <w:r w:rsidR="003C26D9">
              <w:rPr>
                <w:noProof/>
                <w:webHidden/>
              </w:rPr>
              <w:instrText xml:space="preserve"> PAGEREF _Toc155104065 \h </w:instrText>
            </w:r>
            <w:r>
              <w:rPr>
                <w:noProof/>
                <w:webHidden/>
              </w:rPr>
            </w:r>
            <w:r>
              <w:rPr>
                <w:noProof/>
                <w:webHidden/>
              </w:rPr>
              <w:fldChar w:fldCharType="separate"/>
            </w:r>
            <w:r w:rsidR="00E0766B">
              <w:rPr>
                <w:noProof/>
                <w:webHidden/>
              </w:rPr>
              <w:t>38</w:t>
            </w:r>
            <w:r>
              <w:rPr>
                <w:noProof/>
                <w:webHidden/>
              </w:rPr>
              <w:fldChar w:fldCharType="end"/>
            </w:r>
          </w:hyperlink>
        </w:p>
        <w:p w:rsidR="003C26D9" w:rsidRDefault="00A96A61">
          <w:pPr>
            <w:pStyle w:val="T2"/>
            <w:tabs>
              <w:tab w:val="right" w:leader="dot" w:pos="9063"/>
            </w:tabs>
            <w:rPr>
              <w:rFonts w:cstheme="minorBidi"/>
              <w:noProof/>
            </w:rPr>
          </w:pPr>
          <w:hyperlink w:anchor="_Toc155104066" w:history="1">
            <w:r w:rsidR="003C26D9" w:rsidRPr="00A91280">
              <w:rPr>
                <w:rStyle w:val="Kpr"/>
                <w:noProof/>
              </w:rPr>
              <w:t>A. Üstünlükler</w:t>
            </w:r>
            <w:r w:rsidR="003C26D9">
              <w:rPr>
                <w:noProof/>
                <w:webHidden/>
              </w:rPr>
              <w:tab/>
            </w:r>
            <w:r>
              <w:rPr>
                <w:noProof/>
                <w:webHidden/>
              </w:rPr>
              <w:fldChar w:fldCharType="begin"/>
            </w:r>
            <w:r w:rsidR="003C26D9">
              <w:rPr>
                <w:noProof/>
                <w:webHidden/>
              </w:rPr>
              <w:instrText xml:space="preserve"> PAGEREF _Toc155104066 \h </w:instrText>
            </w:r>
            <w:r>
              <w:rPr>
                <w:noProof/>
                <w:webHidden/>
              </w:rPr>
            </w:r>
            <w:r>
              <w:rPr>
                <w:noProof/>
                <w:webHidden/>
              </w:rPr>
              <w:fldChar w:fldCharType="separate"/>
            </w:r>
            <w:r w:rsidR="00E0766B">
              <w:rPr>
                <w:noProof/>
                <w:webHidden/>
              </w:rPr>
              <w:t>38</w:t>
            </w:r>
            <w:r>
              <w:rPr>
                <w:noProof/>
                <w:webHidden/>
              </w:rPr>
              <w:fldChar w:fldCharType="end"/>
            </w:r>
          </w:hyperlink>
        </w:p>
        <w:p w:rsidR="003C26D9" w:rsidRDefault="00A96A61">
          <w:pPr>
            <w:pStyle w:val="T2"/>
            <w:tabs>
              <w:tab w:val="right" w:leader="dot" w:pos="9063"/>
            </w:tabs>
            <w:rPr>
              <w:rFonts w:cstheme="minorBidi"/>
              <w:noProof/>
            </w:rPr>
          </w:pPr>
          <w:hyperlink w:anchor="_Toc155104067" w:history="1">
            <w:r w:rsidR="003C26D9" w:rsidRPr="00A91280">
              <w:rPr>
                <w:rStyle w:val="Kpr"/>
                <w:noProof/>
              </w:rPr>
              <w:t>B. Zayıflıklar</w:t>
            </w:r>
            <w:r w:rsidR="003C26D9">
              <w:rPr>
                <w:noProof/>
                <w:webHidden/>
              </w:rPr>
              <w:tab/>
            </w:r>
            <w:r>
              <w:rPr>
                <w:noProof/>
                <w:webHidden/>
              </w:rPr>
              <w:fldChar w:fldCharType="begin"/>
            </w:r>
            <w:r w:rsidR="003C26D9">
              <w:rPr>
                <w:noProof/>
                <w:webHidden/>
              </w:rPr>
              <w:instrText xml:space="preserve"> PAGEREF _Toc155104067 \h </w:instrText>
            </w:r>
            <w:r>
              <w:rPr>
                <w:noProof/>
                <w:webHidden/>
              </w:rPr>
            </w:r>
            <w:r>
              <w:rPr>
                <w:noProof/>
                <w:webHidden/>
              </w:rPr>
              <w:fldChar w:fldCharType="separate"/>
            </w:r>
            <w:r w:rsidR="00E0766B">
              <w:rPr>
                <w:noProof/>
                <w:webHidden/>
              </w:rPr>
              <w:t>38</w:t>
            </w:r>
            <w:r>
              <w:rPr>
                <w:noProof/>
                <w:webHidden/>
              </w:rPr>
              <w:fldChar w:fldCharType="end"/>
            </w:r>
          </w:hyperlink>
        </w:p>
        <w:p w:rsidR="003C26D9" w:rsidRDefault="00A96A61">
          <w:pPr>
            <w:pStyle w:val="T2"/>
            <w:tabs>
              <w:tab w:val="right" w:leader="dot" w:pos="9063"/>
            </w:tabs>
            <w:rPr>
              <w:rFonts w:cstheme="minorBidi"/>
              <w:noProof/>
            </w:rPr>
          </w:pPr>
          <w:hyperlink w:anchor="_Toc155104068" w:history="1">
            <w:r w:rsidR="003C26D9" w:rsidRPr="00A91280">
              <w:rPr>
                <w:rStyle w:val="Kpr"/>
                <w:noProof/>
              </w:rPr>
              <w:t>C. Değerlendirme</w:t>
            </w:r>
            <w:r w:rsidR="003C26D9">
              <w:rPr>
                <w:noProof/>
                <w:webHidden/>
              </w:rPr>
              <w:tab/>
            </w:r>
            <w:r>
              <w:rPr>
                <w:noProof/>
                <w:webHidden/>
              </w:rPr>
              <w:fldChar w:fldCharType="begin"/>
            </w:r>
            <w:r w:rsidR="003C26D9">
              <w:rPr>
                <w:noProof/>
                <w:webHidden/>
              </w:rPr>
              <w:instrText xml:space="preserve"> PAGEREF _Toc155104068 \h </w:instrText>
            </w:r>
            <w:r>
              <w:rPr>
                <w:noProof/>
                <w:webHidden/>
              </w:rPr>
            </w:r>
            <w:r>
              <w:rPr>
                <w:noProof/>
                <w:webHidden/>
              </w:rPr>
              <w:fldChar w:fldCharType="separate"/>
            </w:r>
            <w:r w:rsidR="00E0766B">
              <w:rPr>
                <w:noProof/>
                <w:webHidden/>
              </w:rPr>
              <w:t>39</w:t>
            </w:r>
            <w:r>
              <w:rPr>
                <w:noProof/>
                <w:webHidden/>
              </w:rPr>
              <w:fldChar w:fldCharType="end"/>
            </w:r>
          </w:hyperlink>
        </w:p>
        <w:p w:rsidR="003C26D9" w:rsidRDefault="00A96A61">
          <w:pPr>
            <w:pStyle w:val="T1"/>
            <w:rPr>
              <w:rFonts w:cstheme="minorBidi"/>
              <w:b w:val="0"/>
              <w:noProof/>
            </w:rPr>
          </w:pPr>
          <w:hyperlink w:anchor="_Toc155104069" w:history="1">
            <w:r w:rsidR="003C26D9" w:rsidRPr="00A91280">
              <w:rPr>
                <w:rStyle w:val="Kpr"/>
                <w:rFonts w:ascii="Times New Roman" w:hAnsi="Times New Roman"/>
                <w:noProof/>
              </w:rPr>
              <w:t>V.</w:t>
            </w:r>
            <w:r w:rsidR="003C26D9">
              <w:rPr>
                <w:rFonts w:cstheme="minorBidi"/>
                <w:b w:val="0"/>
                <w:noProof/>
              </w:rPr>
              <w:tab/>
            </w:r>
            <w:r w:rsidR="003C26D9" w:rsidRPr="00A91280">
              <w:rPr>
                <w:rStyle w:val="Kpr"/>
                <w:rFonts w:ascii="Times New Roman" w:hAnsi="Times New Roman"/>
                <w:noProof/>
              </w:rPr>
              <w:t>ÖNERİ VE TEDBİRLER</w:t>
            </w:r>
            <w:r w:rsidR="003C26D9">
              <w:rPr>
                <w:noProof/>
                <w:webHidden/>
              </w:rPr>
              <w:tab/>
            </w:r>
            <w:r>
              <w:rPr>
                <w:noProof/>
                <w:webHidden/>
              </w:rPr>
              <w:fldChar w:fldCharType="begin"/>
            </w:r>
            <w:r w:rsidR="003C26D9">
              <w:rPr>
                <w:noProof/>
                <w:webHidden/>
              </w:rPr>
              <w:instrText xml:space="preserve"> PAGEREF _Toc155104069 \h </w:instrText>
            </w:r>
            <w:r>
              <w:rPr>
                <w:noProof/>
                <w:webHidden/>
              </w:rPr>
            </w:r>
            <w:r>
              <w:rPr>
                <w:noProof/>
                <w:webHidden/>
              </w:rPr>
              <w:fldChar w:fldCharType="separate"/>
            </w:r>
            <w:r w:rsidR="00E0766B">
              <w:rPr>
                <w:noProof/>
                <w:webHidden/>
              </w:rPr>
              <w:t>39</w:t>
            </w:r>
            <w:r>
              <w:rPr>
                <w:noProof/>
                <w:webHidden/>
              </w:rPr>
              <w:fldChar w:fldCharType="end"/>
            </w:r>
          </w:hyperlink>
        </w:p>
        <w:p w:rsidR="003C26D9" w:rsidRDefault="00A96A61">
          <w:pPr>
            <w:pStyle w:val="T1"/>
            <w:rPr>
              <w:rFonts w:cstheme="minorBidi"/>
              <w:b w:val="0"/>
              <w:noProof/>
            </w:rPr>
          </w:pPr>
          <w:hyperlink w:anchor="_Toc155104070" w:history="1">
            <w:r w:rsidR="003C26D9" w:rsidRPr="00A91280">
              <w:rPr>
                <w:rStyle w:val="Kpr"/>
                <w:rFonts w:ascii="Times New Roman" w:hAnsi="Times New Roman"/>
                <w:noProof/>
              </w:rPr>
              <w:t>VI.</w:t>
            </w:r>
            <w:r w:rsidR="003C26D9">
              <w:rPr>
                <w:rFonts w:cstheme="minorBidi"/>
                <w:b w:val="0"/>
                <w:noProof/>
              </w:rPr>
              <w:tab/>
            </w:r>
            <w:r w:rsidR="003C26D9" w:rsidRPr="00A91280">
              <w:rPr>
                <w:rStyle w:val="Kpr"/>
                <w:rFonts w:ascii="Times New Roman" w:hAnsi="Times New Roman"/>
                <w:noProof/>
              </w:rPr>
              <w:t>İÇ KONTROL GÜVENCE BEYANI</w:t>
            </w:r>
            <w:r w:rsidR="003C26D9">
              <w:rPr>
                <w:noProof/>
                <w:webHidden/>
              </w:rPr>
              <w:tab/>
            </w:r>
            <w:r>
              <w:rPr>
                <w:noProof/>
                <w:webHidden/>
              </w:rPr>
              <w:fldChar w:fldCharType="begin"/>
            </w:r>
            <w:r w:rsidR="003C26D9">
              <w:rPr>
                <w:noProof/>
                <w:webHidden/>
              </w:rPr>
              <w:instrText xml:space="preserve"> PAGEREF _Toc155104070 \h </w:instrText>
            </w:r>
            <w:r>
              <w:rPr>
                <w:noProof/>
                <w:webHidden/>
              </w:rPr>
            </w:r>
            <w:r>
              <w:rPr>
                <w:noProof/>
                <w:webHidden/>
              </w:rPr>
              <w:fldChar w:fldCharType="separate"/>
            </w:r>
            <w:r w:rsidR="00E0766B">
              <w:rPr>
                <w:noProof/>
                <w:webHidden/>
              </w:rPr>
              <w:t>40</w:t>
            </w:r>
            <w:r>
              <w:rPr>
                <w:noProof/>
                <w:webHidden/>
              </w:rPr>
              <w:fldChar w:fldCharType="end"/>
            </w:r>
          </w:hyperlink>
        </w:p>
        <w:p w:rsidR="003C26D9" w:rsidRDefault="00A96A61">
          <w:pPr>
            <w:pStyle w:val="T1"/>
            <w:rPr>
              <w:rFonts w:cstheme="minorBidi"/>
              <w:b w:val="0"/>
              <w:noProof/>
            </w:rPr>
          </w:pPr>
          <w:hyperlink w:anchor="_Toc155104071" w:history="1">
            <w:r w:rsidR="003C26D9" w:rsidRPr="00A91280">
              <w:rPr>
                <w:rStyle w:val="Kpr"/>
                <w:rFonts w:ascii="Times New Roman" w:hAnsi="Times New Roman"/>
                <w:noProof/>
              </w:rPr>
              <w:t>VII.</w:t>
            </w:r>
            <w:r w:rsidR="003C26D9">
              <w:rPr>
                <w:rFonts w:cstheme="minorBidi"/>
                <w:b w:val="0"/>
                <w:noProof/>
              </w:rPr>
              <w:tab/>
            </w:r>
            <w:r w:rsidR="003C26D9" w:rsidRPr="00A91280">
              <w:rPr>
                <w:rStyle w:val="Kpr"/>
                <w:rFonts w:ascii="Times New Roman" w:hAnsi="Times New Roman"/>
                <w:noProof/>
              </w:rPr>
              <w:t>İÇ KONTROL GÜVENCE BEYANI EK TABLOSU</w:t>
            </w:r>
            <w:r w:rsidR="003C26D9">
              <w:rPr>
                <w:noProof/>
                <w:webHidden/>
              </w:rPr>
              <w:tab/>
            </w:r>
            <w:r>
              <w:rPr>
                <w:noProof/>
                <w:webHidden/>
              </w:rPr>
              <w:fldChar w:fldCharType="begin"/>
            </w:r>
            <w:r w:rsidR="003C26D9">
              <w:rPr>
                <w:noProof/>
                <w:webHidden/>
              </w:rPr>
              <w:instrText xml:space="preserve"> PAGEREF _Toc155104071 \h </w:instrText>
            </w:r>
            <w:r>
              <w:rPr>
                <w:noProof/>
                <w:webHidden/>
              </w:rPr>
            </w:r>
            <w:r>
              <w:rPr>
                <w:noProof/>
                <w:webHidden/>
              </w:rPr>
              <w:fldChar w:fldCharType="separate"/>
            </w:r>
            <w:r w:rsidR="00E0766B">
              <w:rPr>
                <w:noProof/>
                <w:webHidden/>
              </w:rPr>
              <w:t>40</w:t>
            </w:r>
            <w:r>
              <w:rPr>
                <w:noProof/>
                <w:webHidden/>
              </w:rPr>
              <w:fldChar w:fldCharType="end"/>
            </w:r>
          </w:hyperlink>
        </w:p>
        <w:p w:rsidR="005A0820" w:rsidRPr="000C2062" w:rsidRDefault="00A96A61">
          <w:pPr>
            <w:rPr>
              <w:rFonts w:ascii="Arial" w:hAnsi="Arial" w:cs="Arial"/>
            </w:rPr>
          </w:pPr>
          <w:r w:rsidRPr="000C2062">
            <w:rPr>
              <w:rFonts w:ascii="Arial" w:eastAsiaTheme="minorEastAsia" w:hAnsi="Arial" w:cs="Arial"/>
              <w:lang w:eastAsia="tr-TR"/>
            </w:rPr>
            <w:fldChar w:fldCharType="end"/>
          </w:r>
        </w:p>
      </w:sdtContent>
    </w:sdt>
    <w:p w:rsidR="00804DA0" w:rsidRPr="000C2062" w:rsidRDefault="00804DA0" w:rsidP="00804DA0">
      <w:pPr>
        <w:rPr>
          <w:rFonts w:ascii="Arial" w:hAnsi="Arial" w:cs="Arial"/>
        </w:rPr>
      </w:pPr>
    </w:p>
    <w:p w:rsidR="00DC734D" w:rsidRPr="000C2062" w:rsidRDefault="00DC734D" w:rsidP="00804DA0">
      <w:pPr>
        <w:rPr>
          <w:rFonts w:ascii="Arial" w:hAnsi="Arial" w:cs="Arial"/>
        </w:rPr>
      </w:pPr>
    </w:p>
    <w:p w:rsidR="00DC734D" w:rsidRDefault="00DC734D" w:rsidP="00804DA0">
      <w:pPr>
        <w:rPr>
          <w:rFonts w:ascii="Arial" w:hAnsi="Arial" w:cs="Arial"/>
        </w:rPr>
      </w:pPr>
    </w:p>
    <w:p w:rsidR="00A115F6" w:rsidRDefault="00A115F6" w:rsidP="00804DA0">
      <w:pPr>
        <w:rPr>
          <w:rFonts w:ascii="Arial" w:hAnsi="Arial" w:cs="Arial"/>
        </w:rPr>
      </w:pPr>
    </w:p>
    <w:p w:rsidR="00A115F6" w:rsidRDefault="00A115F6" w:rsidP="00804DA0">
      <w:pPr>
        <w:rPr>
          <w:rFonts w:ascii="Arial" w:hAnsi="Arial" w:cs="Arial"/>
        </w:rPr>
      </w:pPr>
    </w:p>
    <w:p w:rsidR="00A115F6" w:rsidRDefault="00A115F6" w:rsidP="00804DA0">
      <w:pPr>
        <w:rPr>
          <w:rFonts w:ascii="Arial" w:hAnsi="Arial" w:cs="Arial"/>
        </w:rPr>
      </w:pPr>
    </w:p>
    <w:p w:rsidR="00A115F6" w:rsidRDefault="00A115F6" w:rsidP="00804DA0">
      <w:pPr>
        <w:rPr>
          <w:rFonts w:ascii="Arial" w:hAnsi="Arial" w:cs="Arial"/>
        </w:rPr>
      </w:pPr>
    </w:p>
    <w:p w:rsidR="00A115F6" w:rsidRDefault="00A115F6" w:rsidP="00804DA0">
      <w:pPr>
        <w:rPr>
          <w:rFonts w:ascii="Arial" w:hAnsi="Arial" w:cs="Arial"/>
        </w:rPr>
      </w:pPr>
    </w:p>
    <w:p w:rsidR="00A115F6" w:rsidRDefault="00A115F6" w:rsidP="00804DA0">
      <w:pPr>
        <w:rPr>
          <w:rFonts w:ascii="Arial" w:hAnsi="Arial" w:cs="Arial"/>
        </w:rPr>
      </w:pPr>
    </w:p>
    <w:p w:rsidR="00A115F6" w:rsidRDefault="00A115F6" w:rsidP="00804DA0">
      <w:pPr>
        <w:rPr>
          <w:rFonts w:ascii="Arial" w:hAnsi="Arial" w:cs="Arial"/>
        </w:rPr>
      </w:pPr>
    </w:p>
    <w:p w:rsidR="00A115F6" w:rsidRDefault="00A115F6" w:rsidP="00804DA0">
      <w:pPr>
        <w:rPr>
          <w:rFonts w:ascii="Arial" w:hAnsi="Arial" w:cs="Arial"/>
        </w:rPr>
      </w:pPr>
    </w:p>
    <w:p w:rsidR="00A115F6" w:rsidRDefault="00A115F6" w:rsidP="00804DA0">
      <w:pPr>
        <w:rPr>
          <w:rFonts w:ascii="Arial" w:hAnsi="Arial" w:cs="Arial"/>
        </w:rPr>
      </w:pPr>
    </w:p>
    <w:p w:rsidR="00A115F6" w:rsidRDefault="00A115F6" w:rsidP="00804DA0">
      <w:pPr>
        <w:rPr>
          <w:rFonts w:ascii="Arial" w:hAnsi="Arial" w:cs="Arial"/>
        </w:rPr>
      </w:pPr>
    </w:p>
    <w:p w:rsidR="00A115F6" w:rsidRDefault="00A115F6" w:rsidP="00804DA0">
      <w:pPr>
        <w:rPr>
          <w:rFonts w:ascii="Arial" w:hAnsi="Arial" w:cs="Arial"/>
        </w:rPr>
      </w:pPr>
      <w:bookmarkStart w:id="0" w:name="_GoBack"/>
      <w:bookmarkEnd w:id="0"/>
    </w:p>
    <w:p w:rsidR="001D097F" w:rsidRDefault="001D097F" w:rsidP="00804DA0">
      <w:pPr>
        <w:rPr>
          <w:rFonts w:ascii="Arial" w:hAnsi="Arial" w:cs="Arial"/>
        </w:rPr>
      </w:pPr>
    </w:p>
    <w:p w:rsidR="001D097F" w:rsidRDefault="001D097F" w:rsidP="00804DA0">
      <w:pPr>
        <w:rPr>
          <w:rFonts w:ascii="Arial" w:hAnsi="Arial" w:cs="Arial"/>
        </w:rPr>
      </w:pPr>
    </w:p>
    <w:p w:rsidR="001D097F" w:rsidRDefault="001D097F" w:rsidP="00804DA0">
      <w:pPr>
        <w:rPr>
          <w:rFonts w:ascii="Arial" w:hAnsi="Arial" w:cs="Arial"/>
        </w:rPr>
      </w:pPr>
    </w:p>
    <w:p w:rsidR="00E10FFB" w:rsidRPr="000C2062" w:rsidRDefault="00E10FFB" w:rsidP="00804DA0">
      <w:pPr>
        <w:rPr>
          <w:rFonts w:ascii="Arial" w:hAnsi="Arial" w:cs="Arial"/>
        </w:rPr>
      </w:pPr>
    </w:p>
    <w:p w:rsidR="00DC734D" w:rsidRPr="000C2062" w:rsidRDefault="00DC734D" w:rsidP="00804DA0">
      <w:pPr>
        <w:rPr>
          <w:rFonts w:ascii="Arial" w:hAnsi="Arial" w:cs="Arial"/>
        </w:rPr>
      </w:pPr>
    </w:p>
    <w:p w:rsidR="00BE6F68" w:rsidRPr="000C2062" w:rsidRDefault="00BE6F68" w:rsidP="00553C84">
      <w:pPr>
        <w:pStyle w:val="Stil2"/>
        <w:jc w:val="center"/>
        <w:rPr>
          <w:rFonts w:ascii="Arial" w:hAnsi="Arial" w:cs="Arial"/>
        </w:rPr>
      </w:pPr>
      <w:bookmarkStart w:id="1" w:name="_Toc153118710"/>
      <w:bookmarkStart w:id="2" w:name="_Toc155104044"/>
      <w:r w:rsidRPr="000C2062">
        <w:rPr>
          <w:rFonts w:ascii="Arial" w:hAnsi="Arial" w:cs="Arial"/>
        </w:rPr>
        <w:t>SUNUŞ</w:t>
      </w:r>
      <w:bookmarkEnd w:id="1"/>
      <w:bookmarkEnd w:id="2"/>
    </w:p>
    <w:p w:rsidR="00553C84" w:rsidRPr="00553C84" w:rsidRDefault="00553C84" w:rsidP="00553C84">
      <w:pPr>
        <w:pStyle w:val="GvdeMetni"/>
        <w:ind w:left="0"/>
        <w:rPr>
          <w:rFonts w:ascii="Times New Roman" w:hAnsi="Times New Roman"/>
          <w:sz w:val="22"/>
          <w:szCs w:val="22"/>
        </w:rPr>
      </w:pPr>
      <w:r w:rsidRPr="00553C84">
        <w:rPr>
          <w:rFonts w:ascii="Times New Roman" w:hAnsi="Times New Roman"/>
          <w:sz w:val="22"/>
          <w:szCs w:val="22"/>
        </w:rPr>
        <w:t>Üniversitemiz adına bilişim kaynaklarının yönetilmesi konusunda sorumluluk üstlenen Başkanlığımız; yapmış olduğu faaliyetlerin değerlendirmesi, kamuoyu denetimi ve saydamlık sağlanması amacıyla 2023 bütçe yılında gerçekleştirmiş olduğu işlemler ve bu işlemlerin mali boyutunu gösteren faaliyet raporu hazırlanmıştır.</w:t>
      </w:r>
    </w:p>
    <w:p w:rsidR="00553C84" w:rsidRPr="00553C84" w:rsidRDefault="00553C84" w:rsidP="00553C84">
      <w:pPr>
        <w:pStyle w:val="GvdeMetni"/>
        <w:rPr>
          <w:rFonts w:ascii="Times New Roman" w:hAnsi="Times New Roman"/>
          <w:sz w:val="22"/>
          <w:szCs w:val="22"/>
        </w:rPr>
      </w:pPr>
    </w:p>
    <w:p w:rsidR="00553C84" w:rsidRPr="00553C84" w:rsidRDefault="00553C84" w:rsidP="00553C84">
      <w:pPr>
        <w:pStyle w:val="GvdeMetni"/>
        <w:rPr>
          <w:rFonts w:ascii="Times New Roman" w:hAnsi="Times New Roman"/>
          <w:sz w:val="22"/>
          <w:szCs w:val="22"/>
        </w:rPr>
      </w:pPr>
    </w:p>
    <w:p w:rsidR="00553C84" w:rsidRPr="00553C84" w:rsidRDefault="00553C84" w:rsidP="00553C84">
      <w:pPr>
        <w:pStyle w:val="GvdeMetni"/>
        <w:ind w:left="0"/>
        <w:rPr>
          <w:rFonts w:ascii="Times New Roman" w:hAnsi="Times New Roman"/>
          <w:sz w:val="22"/>
          <w:szCs w:val="22"/>
        </w:rPr>
      </w:pPr>
      <w:r w:rsidRPr="00553C84">
        <w:rPr>
          <w:rFonts w:ascii="Times New Roman" w:hAnsi="Times New Roman"/>
          <w:sz w:val="22"/>
          <w:szCs w:val="22"/>
        </w:rPr>
        <w:t>Daire Başkanlığımız, Üniversitemiz öğrenci, öğretim üyesi ve çalışanlarımızın bilişim kaynakları alanında memnuniyetinin sağlanması ve kurum kaynaklarının en verimli biçimde kullanılması hususunda önemli görevler yüklenmektedir. Üniversitemiz bilişim kaynaklarından kablolu ve kablosuz ağ, sistemler ve yazılımlar ve e-kampus konularında tüm süreçlerin izlenmesi Başkanlığımızın en önemli görevini oluşturmaktadır.</w:t>
      </w:r>
    </w:p>
    <w:p w:rsidR="00553C84" w:rsidRPr="00553C84" w:rsidRDefault="00553C84" w:rsidP="00553C84">
      <w:pPr>
        <w:pStyle w:val="GvdeMetni"/>
        <w:rPr>
          <w:rFonts w:ascii="Times New Roman" w:hAnsi="Times New Roman"/>
          <w:sz w:val="22"/>
          <w:szCs w:val="22"/>
        </w:rPr>
      </w:pPr>
    </w:p>
    <w:p w:rsidR="00553C84" w:rsidRPr="00553C84" w:rsidRDefault="00553C84" w:rsidP="00553C84">
      <w:pPr>
        <w:pStyle w:val="GvdeMetni"/>
        <w:rPr>
          <w:rFonts w:ascii="Times New Roman" w:hAnsi="Times New Roman"/>
          <w:sz w:val="22"/>
          <w:szCs w:val="22"/>
        </w:rPr>
      </w:pPr>
    </w:p>
    <w:p w:rsidR="00553C84" w:rsidRPr="00553C84" w:rsidRDefault="00553C84" w:rsidP="00553C84">
      <w:pPr>
        <w:pStyle w:val="GvdeMetni"/>
        <w:ind w:left="0"/>
        <w:rPr>
          <w:rFonts w:ascii="Times New Roman" w:hAnsi="Times New Roman"/>
          <w:sz w:val="22"/>
          <w:szCs w:val="22"/>
        </w:rPr>
      </w:pPr>
      <w:r w:rsidRPr="00553C84">
        <w:rPr>
          <w:rFonts w:ascii="Times New Roman" w:hAnsi="Times New Roman"/>
          <w:sz w:val="22"/>
          <w:szCs w:val="22"/>
        </w:rPr>
        <w:t>Tüm bu süreçlerde mevcut donanım ve yazılımların sürekliliğini ve iyileştirilmesini sağlamak amacıyla teknik ve idari süreçlerinde yoğun bir mesai ve özveri harcayan ve emeği geçen tüm arkadaşlarıma teşekkür ediyorum.</w:t>
      </w:r>
    </w:p>
    <w:p w:rsidR="00553C84" w:rsidRPr="00553C84" w:rsidRDefault="00553C84" w:rsidP="00553C84">
      <w:pPr>
        <w:pStyle w:val="GvdeMetni"/>
        <w:rPr>
          <w:rFonts w:ascii="Times New Roman" w:hAnsi="Times New Roman"/>
          <w:sz w:val="22"/>
          <w:szCs w:val="22"/>
        </w:rPr>
      </w:pPr>
    </w:p>
    <w:p w:rsidR="00553C84" w:rsidRPr="00553C84" w:rsidRDefault="00553C84" w:rsidP="00553C84">
      <w:pPr>
        <w:pStyle w:val="GvdeMetni"/>
        <w:rPr>
          <w:rFonts w:ascii="Times New Roman" w:hAnsi="Times New Roman"/>
          <w:sz w:val="22"/>
          <w:szCs w:val="22"/>
        </w:rPr>
      </w:pPr>
    </w:p>
    <w:p w:rsidR="00BE6F68" w:rsidRPr="00553C84" w:rsidRDefault="00553C84" w:rsidP="00553C84">
      <w:pPr>
        <w:pStyle w:val="GvdeMetni"/>
        <w:ind w:left="0"/>
        <w:rPr>
          <w:rFonts w:ascii="Times New Roman" w:hAnsi="Times New Roman"/>
          <w:sz w:val="22"/>
          <w:szCs w:val="22"/>
        </w:rPr>
      </w:pPr>
      <w:r w:rsidRPr="00553C84">
        <w:rPr>
          <w:rFonts w:ascii="Times New Roman" w:hAnsi="Times New Roman"/>
          <w:sz w:val="22"/>
          <w:szCs w:val="22"/>
        </w:rPr>
        <w:t xml:space="preserve">2023 yılı içindeki faaliyetlerimizi, mali bilgilerimizi, insan kaynaklarımız ile fiziksel, teknolojik durum ve/veya değişimlerimizi gösteren  2023 Yılı Faaliyet Raporunu kamuoyuna saygılarımla </w:t>
      </w:r>
      <w:r>
        <w:rPr>
          <w:rFonts w:ascii="Times New Roman" w:hAnsi="Times New Roman"/>
          <w:sz w:val="22"/>
          <w:szCs w:val="22"/>
        </w:rPr>
        <w:t>sunarım.</w:t>
      </w:r>
    </w:p>
    <w:p w:rsidR="00BE6F68" w:rsidRPr="000C2062" w:rsidRDefault="00BE6F68" w:rsidP="00804DA0">
      <w:pPr>
        <w:rPr>
          <w:rFonts w:ascii="Arial" w:hAnsi="Arial" w:cs="Arial"/>
        </w:rPr>
      </w:pPr>
    </w:p>
    <w:p w:rsidR="00BE6F68" w:rsidRPr="000C2062" w:rsidRDefault="00BE6F68" w:rsidP="00804DA0">
      <w:pPr>
        <w:rPr>
          <w:rFonts w:ascii="Arial" w:hAnsi="Arial" w:cs="Arial"/>
        </w:rPr>
      </w:pPr>
    </w:p>
    <w:p w:rsidR="00BE6F68" w:rsidRPr="000C2062" w:rsidRDefault="00BE6F68" w:rsidP="00804DA0">
      <w:pPr>
        <w:rPr>
          <w:rFonts w:ascii="Arial" w:hAnsi="Arial" w:cs="Arial"/>
        </w:rPr>
      </w:pPr>
    </w:p>
    <w:p w:rsidR="00BE6F68" w:rsidRPr="000C2062" w:rsidRDefault="00BE6F68" w:rsidP="00804DA0">
      <w:pPr>
        <w:rPr>
          <w:rFonts w:ascii="Arial" w:hAnsi="Arial" w:cs="Arial"/>
        </w:rPr>
      </w:pPr>
    </w:p>
    <w:p w:rsidR="00BE6F68" w:rsidRPr="000C2062" w:rsidRDefault="00BE6F68" w:rsidP="00804DA0">
      <w:pPr>
        <w:rPr>
          <w:rFonts w:ascii="Arial" w:hAnsi="Arial" w:cs="Arial"/>
        </w:rPr>
      </w:pPr>
    </w:p>
    <w:p w:rsidR="00BE6F68" w:rsidRPr="000C2062" w:rsidRDefault="00BE6F68" w:rsidP="00804DA0">
      <w:pPr>
        <w:rPr>
          <w:rFonts w:ascii="Arial" w:hAnsi="Arial" w:cs="Arial"/>
        </w:rPr>
      </w:pPr>
    </w:p>
    <w:p w:rsidR="00BE6F68" w:rsidRPr="000C2062" w:rsidRDefault="00BE6F68" w:rsidP="00804DA0">
      <w:pPr>
        <w:rPr>
          <w:rFonts w:ascii="Arial" w:hAnsi="Arial" w:cs="Arial"/>
        </w:rPr>
      </w:pPr>
    </w:p>
    <w:p w:rsidR="00BE6F68" w:rsidRPr="000C2062" w:rsidRDefault="00BE6F68" w:rsidP="00804DA0">
      <w:pPr>
        <w:rPr>
          <w:rFonts w:ascii="Arial" w:hAnsi="Arial" w:cs="Arial"/>
        </w:rPr>
      </w:pPr>
    </w:p>
    <w:p w:rsidR="00BE6F68" w:rsidRPr="000C2062" w:rsidRDefault="00BE6F68" w:rsidP="00804DA0">
      <w:pPr>
        <w:rPr>
          <w:rFonts w:ascii="Arial" w:hAnsi="Arial" w:cs="Arial"/>
        </w:rPr>
      </w:pPr>
    </w:p>
    <w:p w:rsidR="00BE6F68" w:rsidRPr="000C2062" w:rsidRDefault="00BE6F68" w:rsidP="00804DA0">
      <w:pPr>
        <w:rPr>
          <w:rFonts w:ascii="Arial" w:hAnsi="Arial" w:cs="Arial"/>
        </w:rPr>
      </w:pPr>
    </w:p>
    <w:p w:rsidR="00BE6F68" w:rsidRPr="000C2062" w:rsidRDefault="00BE6F68" w:rsidP="00804DA0">
      <w:pPr>
        <w:rPr>
          <w:rFonts w:ascii="Arial" w:hAnsi="Arial" w:cs="Arial"/>
        </w:rPr>
      </w:pPr>
    </w:p>
    <w:p w:rsidR="00BE6F68" w:rsidRPr="000C2062" w:rsidRDefault="00BE6F68" w:rsidP="00BE6F68">
      <w:pPr>
        <w:ind w:left="5664" w:firstLine="708"/>
        <w:rPr>
          <w:rFonts w:ascii="Arial" w:hAnsi="Arial" w:cs="Arial"/>
          <w:b/>
        </w:rPr>
      </w:pPr>
    </w:p>
    <w:p w:rsidR="00670B50" w:rsidRDefault="006817FD" w:rsidP="0027573B">
      <w:pPr>
        <w:ind w:left="6372"/>
        <w:jc w:val="center"/>
        <w:rPr>
          <w:rFonts w:ascii="Arial" w:hAnsi="Arial" w:cs="Arial"/>
          <w:b/>
        </w:rPr>
      </w:pPr>
      <w:r>
        <w:rPr>
          <w:rFonts w:ascii="Arial" w:hAnsi="Arial" w:cs="Arial"/>
          <w:b/>
        </w:rPr>
        <w:t>Halis BOZKURT</w:t>
      </w:r>
    </w:p>
    <w:p w:rsidR="00BE6F68" w:rsidRPr="00553C84" w:rsidRDefault="00553C84" w:rsidP="0027573B">
      <w:pPr>
        <w:ind w:left="6372"/>
        <w:jc w:val="center"/>
        <w:rPr>
          <w:rFonts w:ascii="Arial" w:hAnsi="Arial" w:cs="Arial"/>
          <w:b/>
        </w:rPr>
      </w:pPr>
      <w:r>
        <w:rPr>
          <w:rFonts w:ascii="Arial" w:hAnsi="Arial" w:cs="Arial"/>
          <w:b/>
        </w:rPr>
        <w:t>Bilgi İşlem Daire Başkanı</w:t>
      </w:r>
    </w:p>
    <w:p w:rsidR="00BE6F68" w:rsidRPr="000C2062" w:rsidRDefault="00BE6F68" w:rsidP="00804DA0">
      <w:pPr>
        <w:rPr>
          <w:rFonts w:ascii="Arial" w:hAnsi="Arial" w:cs="Arial"/>
        </w:rPr>
      </w:pPr>
    </w:p>
    <w:p w:rsidR="00BE6F68" w:rsidRPr="000C2062" w:rsidRDefault="00BE6F68" w:rsidP="00804DA0">
      <w:pPr>
        <w:rPr>
          <w:rFonts w:ascii="Arial" w:hAnsi="Arial" w:cs="Arial"/>
        </w:rPr>
      </w:pPr>
    </w:p>
    <w:p w:rsidR="00BE6F68" w:rsidRPr="000C2062" w:rsidRDefault="00BE6F68" w:rsidP="00804DA0">
      <w:pPr>
        <w:rPr>
          <w:rFonts w:ascii="Arial" w:hAnsi="Arial" w:cs="Arial"/>
        </w:rPr>
      </w:pPr>
    </w:p>
    <w:p w:rsidR="00BE6F68" w:rsidRPr="000C2062" w:rsidRDefault="00BE6F68" w:rsidP="00804DA0">
      <w:pPr>
        <w:rPr>
          <w:rFonts w:ascii="Arial" w:hAnsi="Arial" w:cs="Arial"/>
        </w:rPr>
      </w:pPr>
    </w:p>
    <w:p w:rsidR="0095441E" w:rsidRPr="000C2062" w:rsidRDefault="0095441E">
      <w:pPr>
        <w:spacing w:after="200" w:line="276" w:lineRule="auto"/>
        <w:rPr>
          <w:rFonts w:ascii="Arial" w:eastAsia="Times New Roman" w:hAnsi="Arial" w:cs="Arial"/>
          <w:b/>
          <w:color w:val="1F497D"/>
          <w:sz w:val="36"/>
          <w:szCs w:val="20"/>
          <w:lang w:eastAsia="ko-KR"/>
        </w:rPr>
      </w:pPr>
      <w:bookmarkStart w:id="3" w:name="_Toc153118711"/>
      <w:r w:rsidRPr="000C2062">
        <w:rPr>
          <w:rFonts w:ascii="Arial" w:hAnsi="Arial" w:cs="Arial"/>
        </w:rPr>
        <w:br w:type="page"/>
      </w:r>
    </w:p>
    <w:p w:rsidR="00BE6F68" w:rsidRPr="000C2062" w:rsidRDefault="00BE6F68" w:rsidP="00F53A88">
      <w:pPr>
        <w:pStyle w:val="Stil1"/>
      </w:pPr>
      <w:bookmarkStart w:id="4" w:name="_Toc155104045"/>
      <w:r w:rsidRPr="000C2062">
        <w:lastRenderedPageBreak/>
        <w:t>GENEL BİLGİLER</w:t>
      </w:r>
      <w:bookmarkEnd w:id="3"/>
      <w:bookmarkEnd w:id="4"/>
    </w:p>
    <w:p w:rsidR="00BE6F68" w:rsidRPr="000C2062" w:rsidRDefault="00BE6F68" w:rsidP="00A52A60">
      <w:pPr>
        <w:pStyle w:val="Stil2"/>
        <w:numPr>
          <w:ilvl w:val="0"/>
          <w:numId w:val="2"/>
        </w:numPr>
        <w:rPr>
          <w:rFonts w:ascii="Arial" w:hAnsi="Arial" w:cs="Arial"/>
        </w:rPr>
      </w:pPr>
      <w:bookmarkStart w:id="5" w:name="_Toc153118712"/>
      <w:bookmarkStart w:id="6" w:name="_Toc155104046"/>
      <w:r w:rsidRPr="000C2062">
        <w:rPr>
          <w:rFonts w:ascii="Arial" w:hAnsi="Arial" w:cs="Arial"/>
        </w:rPr>
        <w:t>MİSYON ve VİZYON</w:t>
      </w:r>
      <w:bookmarkEnd w:id="5"/>
      <w:bookmarkEnd w:id="6"/>
    </w:p>
    <w:p w:rsidR="00BE6F68" w:rsidRPr="000C2062" w:rsidRDefault="00BE6F68" w:rsidP="00F53A88">
      <w:pPr>
        <w:pStyle w:val="msointensequote"/>
        <w:rPr>
          <w:rFonts w:ascii="Arial" w:hAnsi="Arial" w:cs="Arial"/>
        </w:rPr>
      </w:pPr>
      <w:r w:rsidRPr="000C2062">
        <w:rPr>
          <w:rFonts w:ascii="Arial" w:hAnsi="Arial" w:cs="Arial"/>
        </w:rPr>
        <w:t>Misyon</w:t>
      </w:r>
    </w:p>
    <w:p w:rsidR="00C50A8F" w:rsidRDefault="00C50A8F" w:rsidP="00C50A8F">
      <w:pPr>
        <w:pStyle w:val="GvdeMetni"/>
        <w:kinsoku w:val="0"/>
        <w:overflowPunct w:val="0"/>
        <w:spacing w:before="72" w:line="359" w:lineRule="auto"/>
        <w:ind w:left="1001" w:right="115"/>
        <w:jc w:val="center"/>
        <w:rPr>
          <w:spacing w:val="-1"/>
          <w:sz w:val="22"/>
          <w:szCs w:val="22"/>
        </w:rPr>
      </w:pPr>
      <w:bookmarkStart w:id="7" w:name="_Toc153118742"/>
      <w:r>
        <w:rPr>
          <w:spacing w:val="-1"/>
          <w:sz w:val="22"/>
          <w:szCs w:val="22"/>
        </w:rPr>
        <w:t>Teknolojiyi</w:t>
      </w:r>
      <w:r>
        <w:rPr>
          <w:spacing w:val="12"/>
          <w:sz w:val="22"/>
          <w:szCs w:val="22"/>
        </w:rPr>
        <w:t xml:space="preserve"> </w:t>
      </w:r>
      <w:r>
        <w:rPr>
          <w:spacing w:val="-1"/>
          <w:sz w:val="22"/>
          <w:szCs w:val="22"/>
        </w:rPr>
        <w:t>yakından</w:t>
      </w:r>
      <w:r>
        <w:rPr>
          <w:spacing w:val="9"/>
          <w:sz w:val="22"/>
          <w:szCs w:val="22"/>
        </w:rPr>
        <w:t xml:space="preserve"> </w:t>
      </w:r>
      <w:r>
        <w:rPr>
          <w:spacing w:val="-1"/>
          <w:sz w:val="22"/>
          <w:szCs w:val="22"/>
        </w:rPr>
        <w:t>izleyerek,</w:t>
      </w:r>
      <w:r>
        <w:rPr>
          <w:spacing w:val="11"/>
          <w:sz w:val="22"/>
          <w:szCs w:val="22"/>
        </w:rPr>
        <w:t xml:space="preserve"> </w:t>
      </w:r>
      <w:r>
        <w:rPr>
          <w:spacing w:val="-1"/>
          <w:sz w:val="22"/>
          <w:szCs w:val="22"/>
        </w:rPr>
        <w:t>Üniversitemizin</w:t>
      </w:r>
      <w:r>
        <w:rPr>
          <w:spacing w:val="11"/>
          <w:sz w:val="22"/>
          <w:szCs w:val="22"/>
        </w:rPr>
        <w:t xml:space="preserve"> </w:t>
      </w:r>
      <w:r>
        <w:rPr>
          <w:spacing w:val="-1"/>
          <w:sz w:val="22"/>
          <w:szCs w:val="22"/>
        </w:rPr>
        <w:t>bilişim</w:t>
      </w:r>
      <w:r>
        <w:rPr>
          <w:spacing w:val="10"/>
          <w:sz w:val="22"/>
          <w:szCs w:val="22"/>
        </w:rPr>
        <w:t xml:space="preserve"> </w:t>
      </w:r>
      <w:r>
        <w:rPr>
          <w:spacing w:val="-1"/>
          <w:sz w:val="22"/>
          <w:szCs w:val="22"/>
        </w:rPr>
        <w:t>kaynaklarını</w:t>
      </w:r>
      <w:r>
        <w:rPr>
          <w:spacing w:val="12"/>
          <w:sz w:val="22"/>
          <w:szCs w:val="22"/>
        </w:rPr>
        <w:t xml:space="preserve"> </w:t>
      </w:r>
      <w:r>
        <w:rPr>
          <w:spacing w:val="-2"/>
          <w:sz w:val="22"/>
          <w:szCs w:val="22"/>
        </w:rPr>
        <w:t>yürütmek;</w:t>
      </w:r>
      <w:r>
        <w:rPr>
          <w:spacing w:val="15"/>
          <w:sz w:val="22"/>
          <w:szCs w:val="22"/>
        </w:rPr>
        <w:t xml:space="preserve"> </w:t>
      </w:r>
      <w:r>
        <w:rPr>
          <w:spacing w:val="-1"/>
          <w:sz w:val="22"/>
          <w:szCs w:val="22"/>
        </w:rPr>
        <w:t>eğitim-öğretim</w:t>
      </w:r>
      <w:r>
        <w:rPr>
          <w:spacing w:val="10"/>
          <w:sz w:val="22"/>
          <w:szCs w:val="22"/>
        </w:rPr>
        <w:t xml:space="preserve"> </w:t>
      </w:r>
      <w:r>
        <w:rPr>
          <w:spacing w:val="-2"/>
          <w:sz w:val="22"/>
          <w:szCs w:val="22"/>
        </w:rPr>
        <w:t>ve</w:t>
      </w:r>
      <w:r>
        <w:rPr>
          <w:spacing w:val="85"/>
          <w:sz w:val="22"/>
          <w:szCs w:val="22"/>
        </w:rPr>
        <w:t xml:space="preserve"> </w:t>
      </w:r>
      <w:r>
        <w:rPr>
          <w:spacing w:val="-1"/>
          <w:sz w:val="22"/>
          <w:szCs w:val="22"/>
        </w:rPr>
        <w:t>araştırmalara</w:t>
      </w:r>
      <w:r>
        <w:rPr>
          <w:spacing w:val="29"/>
          <w:sz w:val="22"/>
          <w:szCs w:val="22"/>
        </w:rPr>
        <w:t xml:space="preserve"> </w:t>
      </w:r>
      <w:r>
        <w:rPr>
          <w:spacing w:val="-1"/>
          <w:sz w:val="22"/>
          <w:szCs w:val="22"/>
        </w:rPr>
        <w:t>destek</w:t>
      </w:r>
      <w:r>
        <w:rPr>
          <w:spacing w:val="27"/>
          <w:sz w:val="22"/>
          <w:szCs w:val="22"/>
        </w:rPr>
        <w:t xml:space="preserve"> </w:t>
      </w:r>
      <w:r>
        <w:rPr>
          <w:spacing w:val="-1"/>
          <w:sz w:val="22"/>
          <w:szCs w:val="22"/>
        </w:rPr>
        <w:t>sağlamak,</w:t>
      </w:r>
      <w:r>
        <w:rPr>
          <w:spacing w:val="29"/>
          <w:sz w:val="22"/>
          <w:szCs w:val="22"/>
        </w:rPr>
        <w:t xml:space="preserve"> </w:t>
      </w:r>
      <w:r>
        <w:rPr>
          <w:spacing w:val="-1"/>
          <w:sz w:val="22"/>
          <w:szCs w:val="22"/>
        </w:rPr>
        <w:t>hizmetlerde</w:t>
      </w:r>
      <w:r>
        <w:rPr>
          <w:spacing w:val="29"/>
          <w:sz w:val="22"/>
          <w:szCs w:val="22"/>
        </w:rPr>
        <w:t xml:space="preserve"> </w:t>
      </w:r>
      <w:r>
        <w:rPr>
          <w:spacing w:val="-1"/>
          <w:sz w:val="22"/>
          <w:szCs w:val="22"/>
        </w:rPr>
        <w:t>etkinliği</w:t>
      </w:r>
      <w:r>
        <w:rPr>
          <w:spacing w:val="29"/>
          <w:sz w:val="22"/>
          <w:szCs w:val="22"/>
        </w:rPr>
        <w:t xml:space="preserve"> </w:t>
      </w:r>
      <w:r>
        <w:rPr>
          <w:spacing w:val="-2"/>
          <w:sz w:val="22"/>
          <w:szCs w:val="22"/>
        </w:rPr>
        <w:t>ve</w:t>
      </w:r>
      <w:r>
        <w:rPr>
          <w:spacing w:val="29"/>
          <w:sz w:val="22"/>
          <w:szCs w:val="22"/>
        </w:rPr>
        <w:t xml:space="preserve"> </w:t>
      </w:r>
      <w:r>
        <w:rPr>
          <w:spacing w:val="-1"/>
          <w:sz w:val="22"/>
          <w:szCs w:val="22"/>
        </w:rPr>
        <w:t>sürekliliği</w:t>
      </w:r>
      <w:r>
        <w:rPr>
          <w:spacing w:val="29"/>
          <w:sz w:val="22"/>
          <w:szCs w:val="22"/>
        </w:rPr>
        <w:t xml:space="preserve"> </w:t>
      </w:r>
      <w:r>
        <w:rPr>
          <w:spacing w:val="-1"/>
          <w:sz w:val="22"/>
          <w:szCs w:val="22"/>
        </w:rPr>
        <w:t>göz</w:t>
      </w:r>
      <w:r>
        <w:rPr>
          <w:spacing w:val="29"/>
          <w:sz w:val="22"/>
          <w:szCs w:val="22"/>
        </w:rPr>
        <w:t xml:space="preserve"> </w:t>
      </w:r>
      <w:r>
        <w:rPr>
          <w:sz w:val="22"/>
          <w:szCs w:val="22"/>
        </w:rPr>
        <w:t>önünde</w:t>
      </w:r>
      <w:r>
        <w:rPr>
          <w:spacing w:val="29"/>
          <w:sz w:val="22"/>
          <w:szCs w:val="22"/>
        </w:rPr>
        <w:t xml:space="preserve"> </w:t>
      </w:r>
      <w:r>
        <w:rPr>
          <w:spacing w:val="-1"/>
          <w:sz w:val="22"/>
          <w:szCs w:val="22"/>
        </w:rPr>
        <w:t>bulundurarak</w:t>
      </w:r>
      <w:r>
        <w:rPr>
          <w:spacing w:val="59"/>
          <w:sz w:val="22"/>
          <w:szCs w:val="22"/>
        </w:rPr>
        <w:t xml:space="preserve"> </w:t>
      </w:r>
      <w:r>
        <w:rPr>
          <w:spacing w:val="-1"/>
          <w:sz w:val="22"/>
          <w:szCs w:val="22"/>
        </w:rPr>
        <w:t>Üniversitemizin</w:t>
      </w:r>
      <w:r>
        <w:rPr>
          <w:spacing w:val="33"/>
          <w:sz w:val="22"/>
          <w:szCs w:val="22"/>
        </w:rPr>
        <w:t xml:space="preserve"> </w:t>
      </w:r>
      <w:r>
        <w:rPr>
          <w:spacing w:val="-1"/>
          <w:sz w:val="22"/>
          <w:szCs w:val="22"/>
        </w:rPr>
        <w:t>ihtiyaç</w:t>
      </w:r>
      <w:r>
        <w:rPr>
          <w:spacing w:val="31"/>
          <w:sz w:val="22"/>
          <w:szCs w:val="22"/>
        </w:rPr>
        <w:t xml:space="preserve"> </w:t>
      </w:r>
      <w:r>
        <w:rPr>
          <w:spacing w:val="-1"/>
          <w:sz w:val="22"/>
          <w:szCs w:val="22"/>
        </w:rPr>
        <w:t>duyacağı</w:t>
      </w:r>
      <w:r>
        <w:rPr>
          <w:spacing w:val="34"/>
          <w:sz w:val="22"/>
          <w:szCs w:val="22"/>
        </w:rPr>
        <w:t xml:space="preserve"> </w:t>
      </w:r>
      <w:r>
        <w:rPr>
          <w:spacing w:val="-1"/>
          <w:sz w:val="22"/>
          <w:szCs w:val="22"/>
        </w:rPr>
        <w:t>çağın</w:t>
      </w:r>
      <w:r>
        <w:rPr>
          <w:spacing w:val="33"/>
          <w:sz w:val="22"/>
          <w:szCs w:val="22"/>
        </w:rPr>
        <w:t xml:space="preserve"> </w:t>
      </w:r>
      <w:r>
        <w:rPr>
          <w:spacing w:val="-1"/>
          <w:sz w:val="22"/>
          <w:szCs w:val="22"/>
        </w:rPr>
        <w:t>gereklerine</w:t>
      </w:r>
      <w:r>
        <w:rPr>
          <w:spacing w:val="34"/>
          <w:sz w:val="22"/>
          <w:szCs w:val="22"/>
        </w:rPr>
        <w:t xml:space="preserve"> </w:t>
      </w:r>
      <w:r>
        <w:rPr>
          <w:spacing w:val="-2"/>
          <w:sz w:val="22"/>
          <w:szCs w:val="22"/>
        </w:rPr>
        <w:t>uygun</w:t>
      </w:r>
      <w:r>
        <w:rPr>
          <w:spacing w:val="33"/>
          <w:sz w:val="22"/>
          <w:szCs w:val="22"/>
        </w:rPr>
        <w:t xml:space="preserve"> </w:t>
      </w:r>
      <w:r>
        <w:rPr>
          <w:spacing w:val="-1"/>
          <w:sz w:val="22"/>
          <w:szCs w:val="22"/>
        </w:rPr>
        <w:t>teknoloji</w:t>
      </w:r>
      <w:r>
        <w:rPr>
          <w:spacing w:val="34"/>
          <w:sz w:val="22"/>
          <w:szCs w:val="22"/>
        </w:rPr>
        <w:t xml:space="preserve"> </w:t>
      </w:r>
      <w:r>
        <w:rPr>
          <w:spacing w:val="-2"/>
          <w:sz w:val="22"/>
          <w:szCs w:val="22"/>
        </w:rPr>
        <w:t>hizmetlerini</w:t>
      </w:r>
      <w:r>
        <w:rPr>
          <w:spacing w:val="34"/>
          <w:sz w:val="22"/>
          <w:szCs w:val="22"/>
        </w:rPr>
        <w:t xml:space="preserve"> </w:t>
      </w:r>
      <w:r>
        <w:rPr>
          <w:spacing w:val="-1"/>
          <w:sz w:val="22"/>
          <w:szCs w:val="22"/>
        </w:rPr>
        <w:t>eksiksiz</w:t>
      </w:r>
      <w:r>
        <w:rPr>
          <w:spacing w:val="31"/>
          <w:sz w:val="22"/>
          <w:szCs w:val="22"/>
        </w:rPr>
        <w:t xml:space="preserve"> </w:t>
      </w:r>
      <w:r>
        <w:rPr>
          <w:spacing w:val="-1"/>
          <w:sz w:val="22"/>
          <w:szCs w:val="22"/>
        </w:rPr>
        <w:t>olarak</w:t>
      </w:r>
      <w:r>
        <w:rPr>
          <w:spacing w:val="31"/>
          <w:sz w:val="22"/>
          <w:szCs w:val="22"/>
        </w:rPr>
        <w:t xml:space="preserve"> </w:t>
      </w:r>
      <w:r>
        <w:rPr>
          <w:spacing w:val="-1"/>
          <w:sz w:val="22"/>
          <w:szCs w:val="22"/>
        </w:rPr>
        <w:t>yerine</w:t>
      </w:r>
      <w:r>
        <w:rPr>
          <w:spacing w:val="79"/>
          <w:sz w:val="22"/>
          <w:szCs w:val="22"/>
        </w:rPr>
        <w:t xml:space="preserve"> </w:t>
      </w:r>
      <w:r>
        <w:rPr>
          <w:spacing w:val="-1"/>
          <w:sz w:val="22"/>
          <w:szCs w:val="22"/>
        </w:rPr>
        <w:t>getirmektir.</w:t>
      </w:r>
    </w:p>
    <w:p w:rsidR="00864B94" w:rsidRPr="00864B94" w:rsidRDefault="00864B94" w:rsidP="00864B94">
      <w:pPr>
        <w:pBdr>
          <w:top w:val="single" w:sz="4" w:space="10" w:color="4F81BD" w:themeColor="accent1"/>
          <w:bottom w:val="single" w:sz="4" w:space="10" w:color="4F81BD" w:themeColor="accent1"/>
        </w:pBdr>
        <w:spacing w:before="360" w:after="360" w:line="256" w:lineRule="auto"/>
        <w:ind w:left="864" w:right="864"/>
        <w:jc w:val="center"/>
        <w:rPr>
          <w:rFonts w:ascii="Times New Roman" w:hAnsi="Times New Roman" w:cs="Times New Roman"/>
          <w:i/>
          <w:iCs/>
          <w:color w:val="4F81BD" w:themeColor="accent1"/>
          <w:sz w:val="24"/>
        </w:rPr>
      </w:pPr>
      <w:r w:rsidRPr="00864B94">
        <w:rPr>
          <w:rFonts w:ascii="Times New Roman" w:hAnsi="Times New Roman" w:cs="Times New Roman"/>
          <w:i/>
          <w:iCs/>
          <w:color w:val="4F81BD" w:themeColor="accent1"/>
          <w:sz w:val="24"/>
        </w:rPr>
        <w:t>Vizyon</w:t>
      </w:r>
    </w:p>
    <w:p w:rsidR="00C50A8F" w:rsidRDefault="00C50A8F" w:rsidP="00C50A8F">
      <w:pPr>
        <w:pStyle w:val="GvdeMetni"/>
        <w:kinsoku w:val="0"/>
        <w:overflowPunct w:val="0"/>
        <w:spacing w:before="72" w:line="359" w:lineRule="auto"/>
        <w:ind w:left="1001" w:right="114"/>
        <w:jc w:val="center"/>
        <w:rPr>
          <w:spacing w:val="-1"/>
          <w:sz w:val="22"/>
          <w:szCs w:val="22"/>
        </w:rPr>
      </w:pPr>
      <w:r>
        <w:rPr>
          <w:spacing w:val="-1"/>
          <w:sz w:val="22"/>
          <w:szCs w:val="22"/>
        </w:rPr>
        <w:t>Türkiye’deki</w:t>
      </w:r>
      <w:r>
        <w:rPr>
          <w:spacing w:val="3"/>
          <w:sz w:val="22"/>
          <w:szCs w:val="22"/>
        </w:rPr>
        <w:t xml:space="preserve"> </w:t>
      </w:r>
      <w:r>
        <w:rPr>
          <w:spacing w:val="-1"/>
          <w:sz w:val="22"/>
          <w:szCs w:val="22"/>
        </w:rPr>
        <w:t>üniversiteler</w:t>
      </w:r>
      <w:r>
        <w:rPr>
          <w:sz w:val="22"/>
          <w:szCs w:val="22"/>
        </w:rPr>
        <w:t xml:space="preserve"> </w:t>
      </w:r>
      <w:r>
        <w:rPr>
          <w:spacing w:val="-1"/>
          <w:sz w:val="22"/>
          <w:szCs w:val="22"/>
        </w:rPr>
        <w:t>arasında</w:t>
      </w:r>
      <w:r>
        <w:rPr>
          <w:spacing w:val="2"/>
          <w:sz w:val="22"/>
          <w:szCs w:val="22"/>
        </w:rPr>
        <w:t xml:space="preserve"> </w:t>
      </w:r>
      <w:r>
        <w:rPr>
          <w:spacing w:val="-1"/>
          <w:sz w:val="22"/>
          <w:szCs w:val="22"/>
        </w:rPr>
        <w:t>bilişim</w:t>
      </w:r>
      <w:r>
        <w:rPr>
          <w:spacing w:val="-2"/>
          <w:sz w:val="22"/>
          <w:szCs w:val="22"/>
        </w:rPr>
        <w:t xml:space="preserve"> </w:t>
      </w:r>
      <w:r>
        <w:rPr>
          <w:spacing w:val="-1"/>
          <w:sz w:val="22"/>
          <w:szCs w:val="22"/>
        </w:rPr>
        <w:t>altyapısı,</w:t>
      </w:r>
      <w:r>
        <w:rPr>
          <w:spacing w:val="2"/>
          <w:sz w:val="22"/>
          <w:szCs w:val="22"/>
        </w:rPr>
        <w:t xml:space="preserve"> </w:t>
      </w:r>
      <w:r>
        <w:rPr>
          <w:spacing w:val="-1"/>
          <w:sz w:val="22"/>
          <w:szCs w:val="22"/>
        </w:rPr>
        <w:t>kullanıcı</w:t>
      </w:r>
      <w:r>
        <w:rPr>
          <w:spacing w:val="9"/>
          <w:sz w:val="22"/>
          <w:szCs w:val="22"/>
        </w:rPr>
        <w:t xml:space="preserve"> </w:t>
      </w:r>
      <w:r>
        <w:rPr>
          <w:spacing w:val="-1"/>
          <w:sz w:val="22"/>
          <w:szCs w:val="22"/>
        </w:rPr>
        <w:t>memnuniyeti,</w:t>
      </w:r>
      <w:r>
        <w:rPr>
          <w:spacing w:val="2"/>
          <w:sz w:val="22"/>
          <w:szCs w:val="22"/>
        </w:rPr>
        <w:t xml:space="preserve"> </w:t>
      </w:r>
      <w:r>
        <w:rPr>
          <w:spacing w:val="-1"/>
          <w:sz w:val="22"/>
          <w:szCs w:val="22"/>
        </w:rPr>
        <w:t>düzenlenen</w:t>
      </w:r>
      <w:r>
        <w:rPr>
          <w:spacing w:val="2"/>
          <w:sz w:val="22"/>
          <w:szCs w:val="22"/>
        </w:rPr>
        <w:t xml:space="preserve"> </w:t>
      </w:r>
      <w:r>
        <w:rPr>
          <w:spacing w:val="-1"/>
          <w:sz w:val="22"/>
          <w:szCs w:val="22"/>
        </w:rPr>
        <w:t>etkinlikler,</w:t>
      </w:r>
      <w:r>
        <w:rPr>
          <w:spacing w:val="53"/>
          <w:sz w:val="22"/>
          <w:szCs w:val="22"/>
        </w:rPr>
        <w:t xml:space="preserve"> </w:t>
      </w:r>
      <w:r>
        <w:rPr>
          <w:spacing w:val="-1"/>
          <w:sz w:val="22"/>
          <w:szCs w:val="22"/>
        </w:rPr>
        <w:t>verilen</w:t>
      </w:r>
      <w:r>
        <w:rPr>
          <w:spacing w:val="-12"/>
          <w:sz w:val="22"/>
          <w:szCs w:val="22"/>
        </w:rPr>
        <w:t xml:space="preserve"> </w:t>
      </w:r>
      <w:r>
        <w:rPr>
          <w:spacing w:val="-1"/>
          <w:sz w:val="22"/>
          <w:szCs w:val="22"/>
        </w:rPr>
        <w:t>servis</w:t>
      </w:r>
      <w:r>
        <w:rPr>
          <w:spacing w:val="-9"/>
          <w:sz w:val="22"/>
          <w:szCs w:val="22"/>
        </w:rPr>
        <w:t xml:space="preserve"> </w:t>
      </w:r>
      <w:r>
        <w:rPr>
          <w:spacing w:val="-1"/>
          <w:sz w:val="22"/>
          <w:szCs w:val="22"/>
        </w:rPr>
        <w:t>kalitesi</w:t>
      </w:r>
      <w:r>
        <w:rPr>
          <w:spacing w:val="-11"/>
          <w:sz w:val="22"/>
          <w:szCs w:val="22"/>
        </w:rPr>
        <w:t xml:space="preserve"> </w:t>
      </w:r>
      <w:r>
        <w:rPr>
          <w:spacing w:val="-2"/>
          <w:sz w:val="22"/>
          <w:szCs w:val="22"/>
        </w:rPr>
        <w:t>ve</w:t>
      </w:r>
      <w:r>
        <w:rPr>
          <w:spacing w:val="-10"/>
          <w:sz w:val="22"/>
          <w:szCs w:val="22"/>
        </w:rPr>
        <w:t xml:space="preserve"> </w:t>
      </w:r>
      <w:r>
        <w:rPr>
          <w:spacing w:val="-1"/>
          <w:sz w:val="22"/>
          <w:szCs w:val="22"/>
        </w:rPr>
        <w:t>çeşitliliği</w:t>
      </w:r>
      <w:r>
        <w:rPr>
          <w:spacing w:val="-9"/>
          <w:sz w:val="22"/>
          <w:szCs w:val="22"/>
        </w:rPr>
        <w:t xml:space="preserve"> </w:t>
      </w:r>
      <w:r>
        <w:rPr>
          <w:spacing w:val="-1"/>
          <w:sz w:val="22"/>
          <w:szCs w:val="22"/>
        </w:rPr>
        <w:t>bakımından</w:t>
      </w:r>
      <w:r>
        <w:rPr>
          <w:spacing w:val="-10"/>
          <w:sz w:val="22"/>
          <w:szCs w:val="22"/>
        </w:rPr>
        <w:t xml:space="preserve"> </w:t>
      </w:r>
      <w:r>
        <w:rPr>
          <w:spacing w:val="-1"/>
          <w:sz w:val="22"/>
          <w:szCs w:val="22"/>
        </w:rPr>
        <w:t>üst</w:t>
      </w:r>
      <w:r>
        <w:rPr>
          <w:spacing w:val="-9"/>
          <w:sz w:val="22"/>
          <w:szCs w:val="22"/>
        </w:rPr>
        <w:t xml:space="preserve"> </w:t>
      </w:r>
      <w:r>
        <w:rPr>
          <w:spacing w:val="-1"/>
          <w:sz w:val="22"/>
          <w:szCs w:val="22"/>
        </w:rPr>
        <w:t>sıralara</w:t>
      </w:r>
      <w:r>
        <w:rPr>
          <w:spacing w:val="-10"/>
          <w:sz w:val="22"/>
          <w:szCs w:val="22"/>
        </w:rPr>
        <w:t xml:space="preserve"> </w:t>
      </w:r>
      <w:r>
        <w:rPr>
          <w:spacing w:val="-2"/>
          <w:sz w:val="22"/>
          <w:szCs w:val="22"/>
        </w:rPr>
        <w:t>yerleşmek;</w:t>
      </w:r>
      <w:r>
        <w:rPr>
          <w:spacing w:val="-9"/>
          <w:sz w:val="22"/>
          <w:szCs w:val="22"/>
        </w:rPr>
        <w:t xml:space="preserve"> </w:t>
      </w:r>
      <w:r>
        <w:rPr>
          <w:spacing w:val="-1"/>
          <w:sz w:val="22"/>
          <w:szCs w:val="22"/>
        </w:rPr>
        <w:t>Ülkenin</w:t>
      </w:r>
      <w:r>
        <w:rPr>
          <w:spacing w:val="-12"/>
          <w:sz w:val="22"/>
          <w:szCs w:val="22"/>
        </w:rPr>
        <w:t xml:space="preserve"> </w:t>
      </w:r>
      <w:r>
        <w:rPr>
          <w:spacing w:val="-1"/>
          <w:sz w:val="22"/>
          <w:szCs w:val="22"/>
        </w:rPr>
        <w:t>saygın</w:t>
      </w:r>
      <w:r>
        <w:rPr>
          <w:spacing w:val="-10"/>
          <w:sz w:val="22"/>
          <w:szCs w:val="22"/>
        </w:rPr>
        <w:t xml:space="preserve"> </w:t>
      </w:r>
      <w:r>
        <w:rPr>
          <w:spacing w:val="-1"/>
          <w:sz w:val="22"/>
          <w:szCs w:val="22"/>
        </w:rPr>
        <w:t>üniversitelerinin</w:t>
      </w:r>
      <w:r>
        <w:rPr>
          <w:spacing w:val="-10"/>
          <w:sz w:val="22"/>
          <w:szCs w:val="22"/>
        </w:rPr>
        <w:t xml:space="preserve"> </w:t>
      </w:r>
      <w:r>
        <w:rPr>
          <w:spacing w:val="-2"/>
          <w:sz w:val="22"/>
          <w:szCs w:val="22"/>
        </w:rPr>
        <w:t>bilgi</w:t>
      </w:r>
      <w:r>
        <w:rPr>
          <w:spacing w:val="61"/>
          <w:sz w:val="22"/>
          <w:szCs w:val="22"/>
        </w:rPr>
        <w:t xml:space="preserve"> </w:t>
      </w:r>
      <w:r>
        <w:rPr>
          <w:spacing w:val="-1"/>
          <w:sz w:val="22"/>
          <w:szCs w:val="22"/>
        </w:rPr>
        <w:t>işlem merkezleri</w:t>
      </w:r>
      <w:r>
        <w:rPr>
          <w:spacing w:val="1"/>
          <w:sz w:val="22"/>
          <w:szCs w:val="22"/>
        </w:rPr>
        <w:t xml:space="preserve"> </w:t>
      </w:r>
      <w:r>
        <w:rPr>
          <w:spacing w:val="-1"/>
          <w:sz w:val="22"/>
          <w:szCs w:val="22"/>
        </w:rPr>
        <w:t>ile</w:t>
      </w:r>
      <w:r>
        <w:rPr>
          <w:sz w:val="22"/>
          <w:szCs w:val="22"/>
        </w:rPr>
        <w:t xml:space="preserve"> </w:t>
      </w:r>
      <w:r>
        <w:rPr>
          <w:spacing w:val="-1"/>
          <w:sz w:val="22"/>
          <w:szCs w:val="22"/>
        </w:rPr>
        <w:t>kıyaslanabilir</w:t>
      </w:r>
      <w:r>
        <w:rPr>
          <w:sz w:val="22"/>
          <w:szCs w:val="22"/>
        </w:rPr>
        <w:t xml:space="preserve"> </w:t>
      </w:r>
      <w:r>
        <w:rPr>
          <w:spacing w:val="-1"/>
          <w:sz w:val="22"/>
          <w:szCs w:val="22"/>
        </w:rPr>
        <w:t>kalite</w:t>
      </w:r>
      <w:r>
        <w:rPr>
          <w:sz w:val="22"/>
          <w:szCs w:val="22"/>
        </w:rPr>
        <w:t xml:space="preserve"> </w:t>
      </w:r>
      <w:r>
        <w:rPr>
          <w:spacing w:val="-1"/>
          <w:sz w:val="22"/>
          <w:szCs w:val="22"/>
        </w:rPr>
        <w:t>ve</w:t>
      </w:r>
      <w:r>
        <w:rPr>
          <w:sz w:val="22"/>
          <w:szCs w:val="22"/>
        </w:rPr>
        <w:t xml:space="preserve"> </w:t>
      </w:r>
      <w:r>
        <w:rPr>
          <w:spacing w:val="-1"/>
          <w:sz w:val="22"/>
          <w:szCs w:val="22"/>
        </w:rPr>
        <w:t>teknolojiye</w:t>
      </w:r>
      <w:r>
        <w:rPr>
          <w:sz w:val="22"/>
          <w:szCs w:val="22"/>
        </w:rPr>
        <w:t xml:space="preserve"> </w:t>
      </w:r>
      <w:r>
        <w:rPr>
          <w:spacing w:val="-1"/>
          <w:sz w:val="22"/>
          <w:szCs w:val="22"/>
        </w:rPr>
        <w:t>sahip</w:t>
      </w:r>
      <w:r>
        <w:rPr>
          <w:sz w:val="22"/>
          <w:szCs w:val="22"/>
        </w:rPr>
        <w:t xml:space="preserve"> </w:t>
      </w:r>
      <w:r>
        <w:rPr>
          <w:spacing w:val="-1"/>
          <w:sz w:val="22"/>
          <w:szCs w:val="22"/>
        </w:rPr>
        <w:t>olabilmektir.</w:t>
      </w:r>
    </w:p>
    <w:p w:rsidR="00864B94" w:rsidRDefault="00864B94" w:rsidP="00C50A8F">
      <w:pPr>
        <w:jc w:val="center"/>
        <w:rPr>
          <w:rFonts w:ascii="Times New Roman" w:hAnsi="Times New Roman" w:cs="Times New Roman"/>
        </w:rPr>
      </w:pPr>
    </w:p>
    <w:p w:rsidR="005360EF" w:rsidRDefault="005360EF" w:rsidP="00864B94">
      <w:pPr>
        <w:rPr>
          <w:rFonts w:ascii="Times New Roman" w:hAnsi="Times New Roman" w:cs="Times New Roman"/>
        </w:rPr>
      </w:pPr>
    </w:p>
    <w:p w:rsidR="005360EF" w:rsidRPr="00864B94" w:rsidRDefault="005360EF" w:rsidP="00864B94">
      <w:pPr>
        <w:rPr>
          <w:rFonts w:ascii="Times New Roman" w:hAnsi="Times New Roman" w:cs="Times New Roman"/>
        </w:rPr>
      </w:pPr>
    </w:p>
    <w:p w:rsidR="00864B94" w:rsidRPr="00864B94" w:rsidRDefault="00864B94" w:rsidP="00864B94">
      <w:pPr>
        <w:keepNext/>
        <w:keepLines/>
        <w:spacing w:before="200" w:line="360" w:lineRule="auto"/>
        <w:ind w:firstLine="567"/>
        <w:jc w:val="both"/>
        <w:outlineLvl w:val="1"/>
        <w:rPr>
          <w:rFonts w:ascii="Times New Roman" w:eastAsiaTheme="majorEastAsia" w:hAnsi="Times New Roman" w:cs="Times New Roman"/>
          <w:b/>
          <w:bCs/>
          <w:color w:val="000000" w:themeColor="text1"/>
          <w:sz w:val="24"/>
          <w:szCs w:val="26"/>
        </w:rPr>
      </w:pPr>
      <w:bookmarkStart w:id="8" w:name="_Toc153118713"/>
      <w:bookmarkStart w:id="9" w:name="_Toc153376755"/>
      <w:bookmarkStart w:id="10" w:name="_Toc155104047"/>
      <w:r w:rsidRPr="00864B94">
        <w:rPr>
          <w:rFonts w:ascii="Times New Roman" w:eastAsiaTheme="majorEastAsia" w:hAnsi="Times New Roman" w:cs="Times New Roman"/>
          <w:b/>
          <w:bCs/>
          <w:color w:val="000000" w:themeColor="text1"/>
          <w:sz w:val="24"/>
          <w:szCs w:val="26"/>
        </w:rPr>
        <w:t>B. YETKİ, GÖREV VE SORUMLULUKLAR</w:t>
      </w:r>
      <w:bookmarkEnd w:id="8"/>
      <w:bookmarkEnd w:id="9"/>
      <w:bookmarkEnd w:id="10"/>
    </w:p>
    <w:p w:rsidR="00C50A8F" w:rsidRPr="00C50A8F" w:rsidRDefault="00C50A8F" w:rsidP="00C50A8F">
      <w:pPr>
        <w:pStyle w:val="GvdeMetni"/>
        <w:kinsoku w:val="0"/>
        <w:overflowPunct w:val="0"/>
        <w:spacing w:before="194"/>
        <w:ind w:left="0" w:right="1010" w:firstLine="567"/>
        <w:jc w:val="both"/>
        <w:rPr>
          <w:rFonts w:ascii="Times New Roman" w:hAnsi="Times New Roman"/>
          <w:sz w:val="24"/>
          <w:szCs w:val="24"/>
        </w:rPr>
      </w:pPr>
      <w:r w:rsidRPr="00C50A8F">
        <w:rPr>
          <w:rFonts w:ascii="Times New Roman" w:hAnsi="Times New Roman"/>
          <w:spacing w:val="-1"/>
          <w:sz w:val="24"/>
          <w:szCs w:val="24"/>
        </w:rPr>
        <w:t>Başkanlığımız</w:t>
      </w:r>
      <w:r w:rsidRPr="00C50A8F">
        <w:rPr>
          <w:rFonts w:ascii="Times New Roman" w:hAnsi="Times New Roman"/>
          <w:spacing w:val="1"/>
          <w:sz w:val="24"/>
          <w:szCs w:val="24"/>
        </w:rPr>
        <w:t xml:space="preserve">  </w:t>
      </w:r>
      <w:r w:rsidRPr="00C50A8F">
        <w:rPr>
          <w:rFonts w:ascii="Times New Roman" w:hAnsi="Times New Roman"/>
          <w:sz w:val="24"/>
          <w:szCs w:val="24"/>
        </w:rPr>
        <w:t xml:space="preserve">2547 </w:t>
      </w:r>
      <w:r w:rsidRPr="00C50A8F">
        <w:rPr>
          <w:rFonts w:ascii="Times New Roman" w:hAnsi="Times New Roman"/>
          <w:spacing w:val="-1"/>
          <w:sz w:val="24"/>
          <w:szCs w:val="24"/>
        </w:rPr>
        <w:t>sayılı</w:t>
      </w:r>
      <w:r w:rsidRPr="00C50A8F">
        <w:rPr>
          <w:rFonts w:ascii="Times New Roman" w:hAnsi="Times New Roman"/>
          <w:sz w:val="24"/>
          <w:szCs w:val="24"/>
        </w:rPr>
        <w:t xml:space="preserve"> </w:t>
      </w:r>
      <w:r w:rsidRPr="00C50A8F">
        <w:rPr>
          <w:rFonts w:ascii="Times New Roman" w:hAnsi="Times New Roman"/>
          <w:spacing w:val="-1"/>
          <w:sz w:val="24"/>
          <w:szCs w:val="24"/>
        </w:rPr>
        <w:t>Yükseköğretim</w:t>
      </w:r>
      <w:r w:rsidRPr="00C50A8F">
        <w:rPr>
          <w:rFonts w:ascii="Times New Roman" w:hAnsi="Times New Roman"/>
          <w:sz w:val="24"/>
          <w:szCs w:val="24"/>
        </w:rPr>
        <w:t xml:space="preserve"> Kanunu’nun</w:t>
      </w:r>
      <w:r w:rsidRPr="00C50A8F">
        <w:rPr>
          <w:rFonts w:ascii="Times New Roman" w:hAnsi="Times New Roman"/>
          <w:spacing w:val="-1"/>
          <w:sz w:val="24"/>
          <w:szCs w:val="24"/>
        </w:rPr>
        <w:t xml:space="preserve"> </w:t>
      </w:r>
      <w:r w:rsidRPr="00C50A8F">
        <w:rPr>
          <w:rFonts w:ascii="Times New Roman" w:hAnsi="Times New Roman"/>
          <w:sz w:val="24"/>
          <w:szCs w:val="24"/>
        </w:rPr>
        <w:t xml:space="preserve">51. </w:t>
      </w:r>
      <w:r w:rsidRPr="00C50A8F">
        <w:rPr>
          <w:rFonts w:ascii="Times New Roman" w:hAnsi="Times New Roman"/>
          <w:spacing w:val="-1"/>
          <w:sz w:val="24"/>
          <w:szCs w:val="24"/>
        </w:rPr>
        <w:t>maddesinde</w:t>
      </w:r>
      <w:r w:rsidRPr="00C50A8F">
        <w:rPr>
          <w:rFonts w:ascii="Times New Roman" w:hAnsi="Times New Roman"/>
          <w:spacing w:val="4"/>
          <w:sz w:val="24"/>
          <w:szCs w:val="24"/>
        </w:rPr>
        <w:t xml:space="preserve"> </w:t>
      </w:r>
      <w:r w:rsidRPr="00C50A8F">
        <w:rPr>
          <w:rFonts w:ascii="Times New Roman" w:hAnsi="Times New Roman"/>
          <w:spacing w:val="-2"/>
          <w:sz w:val="24"/>
          <w:szCs w:val="24"/>
        </w:rPr>
        <w:t>yer</w:t>
      </w:r>
      <w:r w:rsidRPr="00C50A8F">
        <w:rPr>
          <w:rFonts w:ascii="Times New Roman" w:hAnsi="Times New Roman"/>
          <w:spacing w:val="1"/>
          <w:sz w:val="24"/>
          <w:szCs w:val="24"/>
        </w:rPr>
        <w:t xml:space="preserve"> </w:t>
      </w:r>
      <w:r w:rsidRPr="00C50A8F">
        <w:rPr>
          <w:rFonts w:ascii="Times New Roman" w:hAnsi="Times New Roman"/>
          <w:spacing w:val="-1"/>
          <w:sz w:val="24"/>
          <w:szCs w:val="24"/>
        </w:rPr>
        <w:t>alan</w:t>
      </w:r>
      <w:r w:rsidRPr="00C50A8F">
        <w:rPr>
          <w:rFonts w:ascii="Times New Roman" w:hAnsi="Times New Roman"/>
          <w:spacing w:val="77"/>
          <w:sz w:val="24"/>
          <w:szCs w:val="24"/>
        </w:rPr>
        <w:t xml:space="preserve"> </w:t>
      </w:r>
      <w:r w:rsidRPr="00C50A8F">
        <w:rPr>
          <w:rFonts w:ascii="Times New Roman" w:hAnsi="Times New Roman"/>
          <w:spacing w:val="-1"/>
          <w:sz w:val="24"/>
          <w:szCs w:val="24"/>
        </w:rPr>
        <w:t>aşağıdaki</w:t>
      </w:r>
      <w:r w:rsidRPr="00C50A8F">
        <w:rPr>
          <w:rFonts w:ascii="Times New Roman" w:hAnsi="Times New Roman"/>
          <w:sz w:val="24"/>
          <w:szCs w:val="24"/>
        </w:rPr>
        <w:t xml:space="preserve"> </w:t>
      </w:r>
      <w:r w:rsidRPr="00C50A8F">
        <w:rPr>
          <w:rFonts w:ascii="Times New Roman" w:hAnsi="Times New Roman"/>
          <w:spacing w:val="-1"/>
          <w:sz w:val="24"/>
          <w:szCs w:val="24"/>
        </w:rPr>
        <w:t>esaslara</w:t>
      </w:r>
      <w:r w:rsidRPr="00C50A8F">
        <w:rPr>
          <w:rFonts w:ascii="Times New Roman" w:hAnsi="Times New Roman"/>
          <w:sz w:val="24"/>
          <w:szCs w:val="24"/>
        </w:rPr>
        <w:t xml:space="preserve"> </w:t>
      </w:r>
      <w:r w:rsidRPr="00C50A8F">
        <w:rPr>
          <w:rFonts w:ascii="Times New Roman" w:hAnsi="Times New Roman"/>
          <w:spacing w:val="-1"/>
          <w:sz w:val="24"/>
          <w:szCs w:val="24"/>
        </w:rPr>
        <w:t xml:space="preserve">göre </w:t>
      </w:r>
      <w:r w:rsidRPr="00C50A8F">
        <w:rPr>
          <w:rFonts w:ascii="Times New Roman" w:hAnsi="Times New Roman"/>
          <w:sz w:val="24"/>
          <w:szCs w:val="24"/>
        </w:rPr>
        <w:t>kurulmuştur.</w:t>
      </w:r>
    </w:p>
    <w:p w:rsidR="00C50A8F" w:rsidRPr="00C50A8F" w:rsidRDefault="00C50A8F" w:rsidP="00C50A8F">
      <w:pPr>
        <w:pStyle w:val="GvdeMetni"/>
        <w:kinsoku w:val="0"/>
        <w:overflowPunct w:val="0"/>
        <w:spacing w:before="199"/>
        <w:ind w:left="0" w:right="121" w:firstLine="567"/>
        <w:jc w:val="both"/>
        <w:rPr>
          <w:rFonts w:ascii="Times New Roman" w:hAnsi="Times New Roman"/>
          <w:sz w:val="24"/>
          <w:szCs w:val="24"/>
        </w:rPr>
      </w:pPr>
      <w:r w:rsidRPr="00C50A8F">
        <w:rPr>
          <w:rFonts w:ascii="Times New Roman" w:hAnsi="Times New Roman"/>
          <w:spacing w:val="-1"/>
          <w:sz w:val="24"/>
          <w:szCs w:val="24"/>
        </w:rPr>
        <w:t>Yükseköğretim</w:t>
      </w:r>
      <w:r w:rsidRPr="00C50A8F">
        <w:rPr>
          <w:rFonts w:ascii="Times New Roman" w:hAnsi="Times New Roman"/>
          <w:sz w:val="24"/>
          <w:szCs w:val="24"/>
        </w:rPr>
        <w:t xml:space="preserve"> üst </w:t>
      </w:r>
      <w:r w:rsidRPr="00C50A8F">
        <w:rPr>
          <w:rFonts w:ascii="Times New Roman" w:hAnsi="Times New Roman"/>
          <w:spacing w:val="-1"/>
          <w:sz w:val="24"/>
          <w:szCs w:val="24"/>
        </w:rPr>
        <w:t>kuruluşlarında</w:t>
      </w:r>
      <w:r w:rsidRPr="00C50A8F">
        <w:rPr>
          <w:rFonts w:ascii="Times New Roman" w:hAnsi="Times New Roman"/>
          <w:spacing w:val="-2"/>
          <w:sz w:val="24"/>
          <w:szCs w:val="24"/>
        </w:rPr>
        <w:t xml:space="preserve"> </w:t>
      </w:r>
      <w:r w:rsidRPr="00C50A8F">
        <w:rPr>
          <w:rFonts w:ascii="Times New Roman" w:hAnsi="Times New Roman"/>
          <w:spacing w:val="-1"/>
          <w:sz w:val="24"/>
          <w:szCs w:val="24"/>
        </w:rPr>
        <w:t>başkana,</w:t>
      </w:r>
      <w:r w:rsidRPr="00C50A8F">
        <w:rPr>
          <w:rFonts w:ascii="Times New Roman" w:hAnsi="Times New Roman"/>
          <w:sz w:val="24"/>
          <w:szCs w:val="24"/>
        </w:rPr>
        <w:t xml:space="preserve"> </w:t>
      </w:r>
      <w:r w:rsidRPr="00C50A8F">
        <w:rPr>
          <w:rFonts w:ascii="Times New Roman" w:hAnsi="Times New Roman"/>
          <w:spacing w:val="-1"/>
          <w:sz w:val="24"/>
          <w:szCs w:val="24"/>
        </w:rPr>
        <w:t xml:space="preserve">üniversitelerde </w:t>
      </w:r>
      <w:r w:rsidRPr="00C50A8F">
        <w:rPr>
          <w:rFonts w:ascii="Times New Roman" w:hAnsi="Times New Roman"/>
          <w:sz w:val="24"/>
          <w:szCs w:val="24"/>
        </w:rPr>
        <w:t>rektöre</w:t>
      </w:r>
      <w:r w:rsidRPr="00C50A8F">
        <w:rPr>
          <w:rFonts w:ascii="Times New Roman" w:hAnsi="Times New Roman"/>
          <w:spacing w:val="-2"/>
          <w:sz w:val="24"/>
          <w:szCs w:val="24"/>
        </w:rPr>
        <w:t xml:space="preserve"> </w:t>
      </w:r>
      <w:r w:rsidRPr="00C50A8F">
        <w:rPr>
          <w:rFonts w:ascii="Times New Roman" w:hAnsi="Times New Roman"/>
          <w:spacing w:val="-1"/>
          <w:sz w:val="24"/>
          <w:szCs w:val="24"/>
        </w:rPr>
        <w:t>bağlı;</w:t>
      </w:r>
      <w:r w:rsidRPr="00C50A8F">
        <w:rPr>
          <w:rFonts w:ascii="Times New Roman" w:hAnsi="Times New Roman"/>
          <w:sz w:val="24"/>
          <w:szCs w:val="24"/>
        </w:rPr>
        <w:t xml:space="preserve"> </w:t>
      </w:r>
      <w:r w:rsidRPr="00C50A8F">
        <w:rPr>
          <w:rFonts w:ascii="Times New Roman" w:hAnsi="Times New Roman"/>
          <w:spacing w:val="-1"/>
          <w:sz w:val="24"/>
          <w:szCs w:val="24"/>
        </w:rPr>
        <w:t>merkez</w:t>
      </w:r>
      <w:r w:rsidRPr="00C50A8F">
        <w:rPr>
          <w:rFonts w:ascii="Times New Roman" w:hAnsi="Times New Roman"/>
          <w:spacing w:val="3"/>
          <w:sz w:val="24"/>
          <w:szCs w:val="24"/>
        </w:rPr>
        <w:t xml:space="preserve"> </w:t>
      </w:r>
      <w:r w:rsidRPr="00C50A8F">
        <w:rPr>
          <w:rFonts w:ascii="Times New Roman" w:hAnsi="Times New Roman"/>
          <w:spacing w:val="-1"/>
          <w:sz w:val="24"/>
          <w:szCs w:val="24"/>
        </w:rPr>
        <w:t>yönetim</w:t>
      </w:r>
      <w:r w:rsidRPr="00C50A8F">
        <w:rPr>
          <w:rFonts w:ascii="Times New Roman" w:hAnsi="Times New Roman"/>
          <w:spacing w:val="99"/>
          <w:sz w:val="24"/>
          <w:szCs w:val="24"/>
        </w:rPr>
        <w:t xml:space="preserve"> </w:t>
      </w:r>
      <w:r w:rsidRPr="00C50A8F">
        <w:rPr>
          <w:rFonts w:ascii="Times New Roman" w:hAnsi="Times New Roman"/>
          <w:spacing w:val="-1"/>
          <w:sz w:val="24"/>
          <w:szCs w:val="24"/>
        </w:rPr>
        <w:t>örgütünün</w:t>
      </w:r>
      <w:r w:rsidRPr="00C50A8F">
        <w:rPr>
          <w:rFonts w:ascii="Times New Roman" w:hAnsi="Times New Roman"/>
          <w:sz w:val="24"/>
          <w:szCs w:val="24"/>
        </w:rPr>
        <w:t xml:space="preserve"> başında bir</w:t>
      </w:r>
      <w:r w:rsidRPr="00C50A8F">
        <w:rPr>
          <w:rFonts w:ascii="Times New Roman" w:hAnsi="Times New Roman"/>
          <w:spacing w:val="1"/>
          <w:sz w:val="24"/>
          <w:szCs w:val="24"/>
        </w:rPr>
        <w:t xml:space="preserve"> </w:t>
      </w:r>
      <w:r w:rsidRPr="00C50A8F">
        <w:rPr>
          <w:rFonts w:ascii="Times New Roman" w:hAnsi="Times New Roman"/>
          <w:spacing w:val="-1"/>
          <w:sz w:val="24"/>
          <w:szCs w:val="24"/>
        </w:rPr>
        <w:t>genel</w:t>
      </w:r>
      <w:r w:rsidRPr="00C50A8F">
        <w:rPr>
          <w:rFonts w:ascii="Times New Roman" w:hAnsi="Times New Roman"/>
          <w:sz w:val="24"/>
          <w:szCs w:val="24"/>
        </w:rPr>
        <w:t xml:space="preserve"> </w:t>
      </w:r>
      <w:r w:rsidRPr="00C50A8F">
        <w:rPr>
          <w:rFonts w:ascii="Times New Roman" w:hAnsi="Times New Roman"/>
          <w:spacing w:val="-1"/>
          <w:sz w:val="24"/>
          <w:szCs w:val="24"/>
        </w:rPr>
        <w:t>sekreter</w:t>
      </w:r>
      <w:r w:rsidRPr="00C50A8F">
        <w:rPr>
          <w:rFonts w:ascii="Times New Roman" w:hAnsi="Times New Roman"/>
          <w:sz w:val="24"/>
          <w:szCs w:val="24"/>
        </w:rPr>
        <w:t xml:space="preserve"> ve</w:t>
      </w:r>
      <w:r w:rsidRPr="00C50A8F">
        <w:rPr>
          <w:rFonts w:ascii="Times New Roman" w:hAnsi="Times New Roman"/>
          <w:spacing w:val="-2"/>
          <w:sz w:val="24"/>
          <w:szCs w:val="24"/>
        </w:rPr>
        <w:t xml:space="preserve"> </w:t>
      </w:r>
      <w:r w:rsidRPr="00C50A8F">
        <w:rPr>
          <w:rFonts w:ascii="Times New Roman" w:hAnsi="Times New Roman"/>
          <w:sz w:val="24"/>
          <w:szCs w:val="24"/>
        </w:rPr>
        <w:t xml:space="preserve">hizmetlerin </w:t>
      </w:r>
      <w:r w:rsidRPr="00C50A8F">
        <w:rPr>
          <w:rFonts w:ascii="Times New Roman" w:hAnsi="Times New Roman"/>
          <w:spacing w:val="-1"/>
          <w:sz w:val="24"/>
          <w:szCs w:val="24"/>
        </w:rPr>
        <w:t>gerekli</w:t>
      </w:r>
      <w:r w:rsidRPr="00C50A8F">
        <w:rPr>
          <w:rFonts w:ascii="Times New Roman" w:hAnsi="Times New Roman"/>
          <w:sz w:val="24"/>
          <w:szCs w:val="24"/>
        </w:rPr>
        <w:t xml:space="preserve"> </w:t>
      </w:r>
      <w:r w:rsidRPr="00C50A8F">
        <w:rPr>
          <w:rFonts w:ascii="Times New Roman" w:hAnsi="Times New Roman"/>
          <w:spacing w:val="-1"/>
          <w:sz w:val="24"/>
          <w:szCs w:val="24"/>
        </w:rPr>
        <w:t>kıldığı</w:t>
      </w:r>
      <w:r w:rsidRPr="00C50A8F">
        <w:rPr>
          <w:rFonts w:ascii="Times New Roman" w:hAnsi="Times New Roman"/>
          <w:sz w:val="24"/>
          <w:szCs w:val="24"/>
        </w:rPr>
        <w:t xml:space="preserve"> daire</w:t>
      </w:r>
      <w:r w:rsidRPr="00C50A8F">
        <w:rPr>
          <w:rFonts w:ascii="Times New Roman" w:hAnsi="Times New Roman"/>
          <w:spacing w:val="-1"/>
          <w:sz w:val="24"/>
          <w:szCs w:val="24"/>
        </w:rPr>
        <w:t xml:space="preserve"> başkanları,</w:t>
      </w:r>
      <w:r w:rsidRPr="00C50A8F">
        <w:rPr>
          <w:rFonts w:ascii="Times New Roman" w:hAnsi="Times New Roman"/>
          <w:sz w:val="24"/>
          <w:szCs w:val="24"/>
        </w:rPr>
        <w:t xml:space="preserve"> </w:t>
      </w:r>
      <w:r w:rsidRPr="00C50A8F">
        <w:rPr>
          <w:rFonts w:ascii="Times New Roman" w:hAnsi="Times New Roman"/>
          <w:spacing w:val="-1"/>
          <w:sz w:val="24"/>
          <w:szCs w:val="24"/>
        </w:rPr>
        <w:t>müdürler,</w:t>
      </w:r>
      <w:r w:rsidRPr="00C50A8F">
        <w:rPr>
          <w:rFonts w:ascii="Times New Roman" w:hAnsi="Times New Roman"/>
          <w:spacing w:val="83"/>
          <w:sz w:val="24"/>
          <w:szCs w:val="24"/>
        </w:rPr>
        <w:t xml:space="preserve"> </w:t>
      </w:r>
      <w:r w:rsidRPr="00C50A8F">
        <w:rPr>
          <w:rFonts w:ascii="Times New Roman" w:hAnsi="Times New Roman"/>
          <w:spacing w:val="-1"/>
          <w:sz w:val="24"/>
          <w:szCs w:val="24"/>
        </w:rPr>
        <w:t>danışmanlar,</w:t>
      </w:r>
      <w:r w:rsidRPr="00C50A8F">
        <w:rPr>
          <w:rFonts w:ascii="Times New Roman" w:hAnsi="Times New Roman"/>
          <w:sz w:val="24"/>
          <w:szCs w:val="24"/>
        </w:rPr>
        <w:t xml:space="preserve"> hukuk </w:t>
      </w:r>
      <w:r w:rsidRPr="00C50A8F">
        <w:rPr>
          <w:rFonts w:ascii="Times New Roman" w:hAnsi="Times New Roman"/>
          <w:spacing w:val="-1"/>
          <w:sz w:val="24"/>
          <w:szCs w:val="24"/>
        </w:rPr>
        <w:t>müşavirleri,</w:t>
      </w:r>
      <w:r w:rsidRPr="00C50A8F">
        <w:rPr>
          <w:rFonts w:ascii="Times New Roman" w:hAnsi="Times New Roman"/>
          <w:sz w:val="24"/>
          <w:szCs w:val="24"/>
        </w:rPr>
        <w:t xml:space="preserve"> </w:t>
      </w:r>
      <w:r w:rsidRPr="00C50A8F">
        <w:rPr>
          <w:rFonts w:ascii="Times New Roman" w:hAnsi="Times New Roman"/>
          <w:spacing w:val="-1"/>
          <w:sz w:val="24"/>
          <w:szCs w:val="24"/>
        </w:rPr>
        <w:t>uzmanlar</w:t>
      </w:r>
      <w:r w:rsidRPr="00C50A8F">
        <w:rPr>
          <w:rFonts w:ascii="Times New Roman" w:hAnsi="Times New Roman"/>
          <w:sz w:val="24"/>
          <w:szCs w:val="24"/>
        </w:rPr>
        <w:t xml:space="preserve"> ile</w:t>
      </w:r>
      <w:r w:rsidRPr="00C50A8F">
        <w:rPr>
          <w:rFonts w:ascii="Times New Roman" w:hAnsi="Times New Roman"/>
          <w:spacing w:val="-1"/>
          <w:sz w:val="24"/>
          <w:szCs w:val="24"/>
        </w:rPr>
        <w:t xml:space="preserve"> </w:t>
      </w:r>
      <w:r w:rsidRPr="00C50A8F">
        <w:rPr>
          <w:rFonts w:ascii="Times New Roman" w:hAnsi="Times New Roman"/>
          <w:sz w:val="24"/>
          <w:szCs w:val="24"/>
        </w:rPr>
        <w:t>büro ve</w:t>
      </w:r>
      <w:r w:rsidRPr="00C50A8F">
        <w:rPr>
          <w:rFonts w:ascii="Times New Roman" w:hAnsi="Times New Roman"/>
          <w:spacing w:val="-1"/>
          <w:sz w:val="24"/>
          <w:szCs w:val="24"/>
        </w:rPr>
        <w:t xml:space="preserve"> </w:t>
      </w:r>
      <w:r w:rsidRPr="00C50A8F">
        <w:rPr>
          <w:rFonts w:ascii="Times New Roman" w:hAnsi="Times New Roman"/>
          <w:sz w:val="24"/>
          <w:szCs w:val="24"/>
        </w:rPr>
        <w:t xml:space="preserve">iç hizmet </w:t>
      </w:r>
      <w:r w:rsidRPr="00C50A8F">
        <w:rPr>
          <w:rFonts w:ascii="Times New Roman" w:hAnsi="Times New Roman"/>
          <w:spacing w:val="-1"/>
          <w:sz w:val="24"/>
          <w:szCs w:val="24"/>
        </w:rPr>
        <w:t>görevlerini</w:t>
      </w:r>
      <w:r w:rsidRPr="00C50A8F">
        <w:rPr>
          <w:rFonts w:ascii="Times New Roman" w:hAnsi="Times New Roman"/>
          <w:spacing w:val="2"/>
          <w:sz w:val="24"/>
          <w:szCs w:val="24"/>
        </w:rPr>
        <w:t xml:space="preserve"> </w:t>
      </w:r>
      <w:r w:rsidRPr="00C50A8F">
        <w:rPr>
          <w:rFonts w:ascii="Times New Roman" w:hAnsi="Times New Roman"/>
          <w:spacing w:val="-1"/>
          <w:sz w:val="24"/>
          <w:szCs w:val="24"/>
        </w:rPr>
        <w:t>yapmak</w:t>
      </w:r>
      <w:r w:rsidRPr="00C50A8F">
        <w:rPr>
          <w:rFonts w:ascii="Times New Roman" w:hAnsi="Times New Roman"/>
          <w:sz w:val="24"/>
          <w:szCs w:val="24"/>
        </w:rPr>
        <w:t xml:space="preserve"> üzere</w:t>
      </w:r>
      <w:r w:rsidRPr="00C50A8F">
        <w:rPr>
          <w:rFonts w:ascii="Times New Roman" w:hAnsi="Times New Roman"/>
          <w:spacing w:val="-1"/>
          <w:sz w:val="24"/>
          <w:szCs w:val="24"/>
        </w:rPr>
        <w:t xml:space="preserve"> </w:t>
      </w:r>
      <w:r w:rsidRPr="00C50A8F">
        <w:rPr>
          <w:rFonts w:ascii="Times New Roman" w:hAnsi="Times New Roman"/>
          <w:sz w:val="24"/>
          <w:szCs w:val="24"/>
        </w:rPr>
        <w:t>657</w:t>
      </w:r>
      <w:r w:rsidRPr="00C50A8F">
        <w:rPr>
          <w:rFonts w:ascii="Times New Roman" w:hAnsi="Times New Roman"/>
          <w:spacing w:val="73"/>
          <w:sz w:val="24"/>
          <w:szCs w:val="24"/>
        </w:rPr>
        <w:t xml:space="preserve"> </w:t>
      </w:r>
      <w:r w:rsidRPr="00C50A8F">
        <w:rPr>
          <w:rFonts w:ascii="Times New Roman" w:hAnsi="Times New Roman"/>
          <w:spacing w:val="-1"/>
          <w:sz w:val="24"/>
          <w:szCs w:val="24"/>
        </w:rPr>
        <w:t>sayılı</w:t>
      </w:r>
      <w:r w:rsidRPr="00C50A8F">
        <w:rPr>
          <w:rFonts w:ascii="Times New Roman" w:hAnsi="Times New Roman"/>
          <w:sz w:val="24"/>
          <w:szCs w:val="24"/>
        </w:rPr>
        <w:t xml:space="preserve"> </w:t>
      </w:r>
      <w:r w:rsidRPr="00C50A8F">
        <w:rPr>
          <w:rFonts w:ascii="Times New Roman" w:hAnsi="Times New Roman"/>
          <w:spacing w:val="-1"/>
          <w:sz w:val="24"/>
          <w:szCs w:val="24"/>
        </w:rPr>
        <w:t>Devlet</w:t>
      </w:r>
      <w:r w:rsidRPr="00C50A8F">
        <w:rPr>
          <w:rFonts w:ascii="Times New Roman" w:hAnsi="Times New Roman"/>
          <w:sz w:val="24"/>
          <w:szCs w:val="24"/>
        </w:rPr>
        <w:t xml:space="preserve"> Memurları</w:t>
      </w:r>
      <w:r w:rsidRPr="00C50A8F">
        <w:rPr>
          <w:rFonts w:ascii="Times New Roman" w:hAnsi="Times New Roman"/>
          <w:spacing w:val="1"/>
          <w:sz w:val="24"/>
          <w:szCs w:val="24"/>
        </w:rPr>
        <w:t xml:space="preserve"> </w:t>
      </w:r>
      <w:r w:rsidRPr="00C50A8F">
        <w:rPr>
          <w:rFonts w:ascii="Times New Roman" w:hAnsi="Times New Roman"/>
          <w:spacing w:val="-1"/>
          <w:sz w:val="24"/>
          <w:szCs w:val="24"/>
        </w:rPr>
        <w:t xml:space="preserve">Kanunu’na </w:t>
      </w:r>
      <w:r w:rsidRPr="00C50A8F">
        <w:rPr>
          <w:rFonts w:ascii="Times New Roman" w:hAnsi="Times New Roman"/>
          <w:sz w:val="24"/>
          <w:szCs w:val="24"/>
        </w:rPr>
        <w:t>tabi memurlar ve</w:t>
      </w:r>
      <w:r w:rsidRPr="00C50A8F">
        <w:rPr>
          <w:rFonts w:ascii="Times New Roman" w:hAnsi="Times New Roman"/>
          <w:spacing w:val="-2"/>
          <w:sz w:val="24"/>
          <w:szCs w:val="24"/>
        </w:rPr>
        <w:t xml:space="preserve"> </w:t>
      </w:r>
      <w:r w:rsidRPr="00C50A8F">
        <w:rPr>
          <w:rFonts w:ascii="Times New Roman" w:hAnsi="Times New Roman"/>
          <w:sz w:val="24"/>
          <w:szCs w:val="24"/>
        </w:rPr>
        <w:t xml:space="preserve">diğer </w:t>
      </w:r>
      <w:r w:rsidRPr="00C50A8F">
        <w:rPr>
          <w:rFonts w:ascii="Times New Roman" w:hAnsi="Times New Roman"/>
          <w:spacing w:val="-1"/>
          <w:sz w:val="24"/>
          <w:szCs w:val="24"/>
        </w:rPr>
        <w:t>görevliler</w:t>
      </w:r>
      <w:r w:rsidRPr="00C50A8F">
        <w:rPr>
          <w:rFonts w:ascii="Times New Roman" w:hAnsi="Times New Roman"/>
          <w:spacing w:val="-2"/>
          <w:sz w:val="24"/>
          <w:szCs w:val="24"/>
        </w:rPr>
        <w:t xml:space="preserve"> </w:t>
      </w:r>
      <w:r w:rsidRPr="00C50A8F">
        <w:rPr>
          <w:rFonts w:ascii="Times New Roman" w:hAnsi="Times New Roman"/>
          <w:sz w:val="24"/>
          <w:szCs w:val="24"/>
        </w:rPr>
        <w:t>bulunur.</w:t>
      </w:r>
    </w:p>
    <w:p w:rsidR="00C50A8F" w:rsidRPr="00C50A8F" w:rsidRDefault="00C50A8F" w:rsidP="00C50A8F">
      <w:pPr>
        <w:pStyle w:val="GvdeMetni"/>
        <w:kinsoku w:val="0"/>
        <w:overflowPunct w:val="0"/>
        <w:spacing w:before="200"/>
        <w:ind w:left="0" w:right="121" w:firstLine="567"/>
        <w:jc w:val="both"/>
        <w:rPr>
          <w:rFonts w:ascii="Times New Roman" w:hAnsi="Times New Roman"/>
          <w:sz w:val="24"/>
          <w:szCs w:val="24"/>
        </w:rPr>
      </w:pPr>
      <w:r w:rsidRPr="00C50A8F">
        <w:rPr>
          <w:rFonts w:ascii="Times New Roman" w:hAnsi="Times New Roman"/>
          <w:spacing w:val="-1"/>
          <w:sz w:val="24"/>
          <w:szCs w:val="24"/>
        </w:rPr>
        <w:t>Daire</w:t>
      </w:r>
      <w:r w:rsidRPr="00C50A8F">
        <w:rPr>
          <w:rFonts w:ascii="Times New Roman" w:hAnsi="Times New Roman"/>
          <w:spacing w:val="-2"/>
          <w:sz w:val="24"/>
          <w:szCs w:val="24"/>
        </w:rPr>
        <w:t xml:space="preserve"> </w:t>
      </w:r>
      <w:r w:rsidRPr="00C50A8F">
        <w:rPr>
          <w:rFonts w:ascii="Times New Roman" w:hAnsi="Times New Roman"/>
          <w:spacing w:val="-1"/>
          <w:sz w:val="24"/>
          <w:szCs w:val="24"/>
        </w:rPr>
        <w:t>başkanlıkları</w:t>
      </w:r>
      <w:r w:rsidRPr="00C50A8F">
        <w:rPr>
          <w:rFonts w:ascii="Times New Roman" w:hAnsi="Times New Roman"/>
          <w:sz w:val="24"/>
          <w:szCs w:val="24"/>
        </w:rPr>
        <w:t xml:space="preserve"> ve müdürlükler üst </w:t>
      </w:r>
      <w:r w:rsidRPr="00C50A8F">
        <w:rPr>
          <w:rFonts w:ascii="Times New Roman" w:hAnsi="Times New Roman"/>
          <w:spacing w:val="-1"/>
          <w:sz w:val="24"/>
          <w:szCs w:val="24"/>
        </w:rPr>
        <w:t>kuruluşlarda kurulların,</w:t>
      </w:r>
      <w:r w:rsidRPr="00C50A8F">
        <w:rPr>
          <w:rFonts w:ascii="Times New Roman" w:hAnsi="Times New Roman"/>
          <w:sz w:val="24"/>
          <w:szCs w:val="24"/>
        </w:rPr>
        <w:t xml:space="preserve"> </w:t>
      </w:r>
      <w:r w:rsidRPr="00C50A8F">
        <w:rPr>
          <w:rFonts w:ascii="Times New Roman" w:hAnsi="Times New Roman"/>
          <w:spacing w:val="-1"/>
          <w:sz w:val="24"/>
          <w:szCs w:val="24"/>
        </w:rPr>
        <w:t>üniversitelerde</w:t>
      </w:r>
      <w:r w:rsidRPr="00C50A8F">
        <w:rPr>
          <w:rFonts w:ascii="Times New Roman" w:hAnsi="Times New Roman"/>
          <w:spacing w:val="2"/>
          <w:sz w:val="24"/>
          <w:szCs w:val="24"/>
        </w:rPr>
        <w:t xml:space="preserve"> </w:t>
      </w:r>
      <w:r w:rsidRPr="00C50A8F">
        <w:rPr>
          <w:rFonts w:ascii="Times New Roman" w:hAnsi="Times New Roman"/>
          <w:spacing w:val="-1"/>
          <w:sz w:val="24"/>
          <w:szCs w:val="24"/>
        </w:rPr>
        <w:t>yönetim</w:t>
      </w:r>
      <w:r w:rsidRPr="00C50A8F">
        <w:rPr>
          <w:rFonts w:ascii="Times New Roman" w:hAnsi="Times New Roman"/>
          <w:spacing w:val="101"/>
          <w:sz w:val="24"/>
          <w:szCs w:val="24"/>
        </w:rPr>
        <w:t xml:space="preserve"> </w:t>
      </w:r>
      <w:r w:rsidRPr="00C50A8F">
        <w:rPr>
          <w:rFonts w:ascii="Times New Roman" w:hAnsi="Times New Roman"/>
          <w:sz w:val="24"/>
          <w:szCs w:val="24"/>
        </w:rPr>
        <w:t xml:space="preserve">kurulunun </w:t>
      </w:r>
      <w:r w:rsidRPr="00C50A8F">
        <w:rPr>
          <w:rFonts w:ascii="Times New Roman" w:hAnsi="Times New Roman"/>
          <w:spacing w:val="-1"/>
          <w:sz w:val="24"/>
          <w:szCs w:val="24"/>
        </w:rPr>
        <w:t>kararı</w:t>
      </w:r>
      <w:r w:rsidRPr="00C50A8F">
        <w:rPr>
          <w:rFonts w:ascii="Times New Roman" w:hAnsi="Times New Roman"/>
          <w:sz w:val="24"/>
          <w:szCs w:val="24"/>
        </w:rPr>
        <w:t xml:space="preserve"> ile</w:t>
      </w:r>
      <w:r w:rsidRPr="00C50A8F">
        <w:rPr>
          <w:rFonts w:ascii="Times New Roman" w:hAnsi="Times New Roman"/>
          <w:spacing w:val="-1"/>
          <w:sz w:val="24"/>
          <w:szCs w:val="24"/>
        </w:rPr>
        <w:t xml:space="preserve"> </w:t>
      </w:r>
      <w:r w:rsidRPr="00C50A8F">
        <w:rPr>
          <w:rFonts w:ascii="Times New Roman" w:hAnsi="Times New Roman"/>
          <w:sz w:val="24"/>
          <w:szCs w:val="24"/>
        </w:rPr>
        <w:t xml:space="preserve">genel </w:t>
      </w:r>
      <w:r w:rsidRPr="00C50A8F">
        <w:rPr>
          <w:rFonts w:ascii="Times New Roman" w:hAnsi="Times New Roman"/>
          <w:spacing w:val="-1"/>
          <w:sz w:val="24"/>
          <w:szCs w:val="24"/>
        </w:rPr>
        <w:t>hükümlere göre</w:t>
      </w:r>
      <w:r w:rsidRPr="00C50A8F">
        <w:rPr>
          <w:rFonts w:ascii="Times New Roman" w:hAnsi="Times New Roman"/>
          <w:spacing w:val="-2"/>
          <w:sz w:val="24"/>
          <w:szCs w:val="24"/>
        </w:rPr>
        <w:t xml:space="preserve"> </w:t>
      </w:r>
      <w:r w:rsidRPr="00C50A8F">
        <w:rPr>
          <w:rFonts w:ascii="Times New Roman" w:hAnsi="Times New Roman"/>
          <w:sz w:val="24"/>
          <w:szCs w:val="24"/>
        </w:rPr>
        <w:t>kurulur.</w:t>
      </w:r>
    </w:p>
    <w:p w:rsidR="00C50A8F" w:rsidRPr="00C50A8F" w:rsidRDefault="00C50A8F" w:rsidP="00C50A8F">
      <w:pPr>
        <w:pStyle w:val="GvdeMetni"/>
        <w:kinsoku w:val="0"/>
        <w:overflowPunct w:val="0"/>
        <w:spacing w:before="201"/>
        <w:ind w:left="0" w:right="121" w:firstLine="567"/>
        <w:jc w:val="both"/>
        <w:rPr>
          <w:rFonts w:ascii="Times New Roman" w:hAnsi="Times New Roman"/>
          <w:spacing w:val="-1"/>
          <w:sz w:val="24"/>
          <w:szCs w:val="24"/>
        </w:rPr>
      </w:pPr>
      <w:r w:rsidRPr="00C50A8F">
        <w:rPr>
          <w:rFonts w:ascii="Times New Roman" w:hAnsi="Times New Roman"/>
          <w:spacing w:val="-1"/>
          <w:sz w:val="24"/>
          <w:szCs w:val="24"/>
        </w:rPr>
        <w:t>Yükseköğretim</w:t>
      </w:r>
      <w:r w:rsidRPr="00C50A8F">
        <w:rPr>
          <w:rFonts w:ascii="Times New Roman" w:hAnsi="Times New Roman"/>
          <w:sz w:val="24"/>
          <w:szCs w:val="24"/>
        </w:rPr>
        <w:t xml:space="preserve"> Üst </w:t>
      </w:r>
      <w:r w:rsidRPr="00C50A8F">
        <w:rPr>
          <w:rFonts w:ascii="Times New Roman" w:hAnsi="Times New Roman"/>
          <w:spacing w:val="-1"/>
          <w:sz w:val="24"/>
          <w:szCs w:val="24"/>
        </w:rPr>
        <w:t>Kuruluşları</w:t>
      </w:r>
      <w:r w:rsidRPr="00C50A8F">
        <w:rPr>
          <w:rFonts w:ascii="Times New Roman" w:hAnsi="Times New Roman"/>
          <w:sz w:val="24"/>
          <w:szCs w:val="24"/>
        </w:rPr>
        <w:t xml:space="preserve"> ile</w:t>
      </w:r>
      <w:r w:rsidRPr="00C50A8F">
        <w:rPr>
          <w:rFonts w:ascii="Times New Roman" w:hAnsi="Times New Roman"/>
          <w:spacing w:val="-1"/>
          <w:sz w:val="24"/>
          <w:szCs w:val="24"/>
        </w:rPr>
        <w:t xml:space="preserve"> Yükseköğretim</w:t>
      </w:r>
      <w:r w:rsidRPr="00C50A8F">
        <w:rPr>
          <w:rFonts w:ascii="Times New Roman" w:hAnsi="Times New Roman"/>
          <w:spacing w:val="2"/>
          <w:sz w:val="24"/>
          <w:szCs w:val="24"/>
        </w:rPr>
        <w:t xml:space="preserve"> </w:t>
      </w:r>
      <w:r w:rsidRPr="00C50A8F">
        <w:rPr>
          <w:rFonts w:ascii="Times New Roman" w:hAnsi="Times New Roman"/>
          <w:spacing w:val="-1"/>
          <w:sz w:val="24"/>
          <w:szCs w:val="24"/>
        </w:rPr>
        <w:t>Kurumlarının</w:t>
      </w:r>
      <w:r w:rsidRPr="00C50A8F">
        <w:rPr>
          <w:rFonts w:ascii="Times New Roman" w:hAnsi="Times New Roman"/>
          <w:spacing w:val="2"/>
          <w:sz w:val="24"/>
          <w:szCs w:val="24"/>
        </w:rPr>
        <w:t xml:space="preserve"> </w:t>
      </w:r>
      <w:r w:rsidRPr="00C50A8F">
        <w:rPr>
          <w:rFonts w:ascii="Times New Roman" w:hAnsi="Times New Roman"/>
          <w:spacing w:val="-1"/>
          <w:sz w:val="24"/>
          <w:szCs w:val="24"/>
        </w:rPr>
        <w:t>İdari</w:t>
      </w:r>
      <w:r w:rsidRPr="00C50A8F">
        <w:rPr>
          <w:rFonts w:ascii="Times New Roman" w:hAnsi="Times New Roman"/>
          <w:sz w:val="24"/>
          <w:szCs w:val="24"/>
        </w:rPr>
        <w:t xml:space="preserve"> Teşkilatı </w:t>
      </w:r>
      <w:r w:rsidRPr="00C50A8F">
        <w:rPr>
          <w:rFonts w:ascii="Times New Roman" w:hAnsi="Times New Roman"/>
          <w:spacing w:val="-1"/>
          <w:sz w:val="24"/>
          <w:szCs w:val="24"/>
        </w:rPr>
        <w:t>hakkında</w:t>
      </w:r>
      <w:r w:rsidRPr="00C50A8F">
        <w:rPr>
          <w:rFonts w:ascii="Times New Roman" w:hAnsi="Times New Roman"/>
          <w:spacing w:val="89"/>
          <w:sz w:val="24"/>
          <w:szCs w:val="24"/>
        </w:rPr>
        <w:t xml:space="preserve"> </w:t>
      </w:r>
      <w:r w:rsidRPr="00C50A8F">
        <w:rPr>
          <w:rFonts w:ascii="Times New Roman" w:hAnsi="Times New Roman"/>
          <w:sz w:val="24"/>
          <w:szCs w:val="24"/>
        </w:rPr>
        <w:t xml:space="preserve">7/10/1983 </w:t>
      </w:r>
      <w:r w:rsidRPr="00C50A8F">
        <w:rPr>
          <w:rFonts w:ascii="Times New Roman" w:hAnsi="Times New Roman"/>
          <w:spacing w:val="-1"/>
          <w:sz w:val="24"/>
          <w:szCs w:val="24"/>
        </w:rPr>
        <w:t>tarih</w:t>
      </w:r>
      <w:r w:rsidRPr="00C50A8F">
        <w:rPr>
          <w:rFonts w:ascii="Times New Roman" w:hAnsi="Times New Roman"/>
          <w:sz w:val="24"/>
          <w:szCs w:val="24"/>
        </w:rPr>
        <w:t xml:space="preserve"> ve 124 </w:t>
      </w:r>
      <w:r w:rsidRPr="00C50A8F">
        <w:rPr>
          <w:rFonts w:ascii="Times New Roman" w:hAnsi="Times New Roman"/>
          <w:spacing w:val="-1"/>
          <w:sz w:val="24"/>
          <w:szCs w:val="24"/>
        </w:rPr>
        <w:t>sayılı</w:t>
      </w:r>
      <w:r w:rsidRPr="00C50A8F">
        <w:rPr>
          <w:rFonts w:ascii="Times New Roman" w:hAnsi="Times New Roman"/>
          <w:sz w:val="24"/>
          <w:szCs w:val="24"/>
        </w:rPr>
        <w:t xml:space="preserve"> </w:t>
      </w:r>
      <w:r w:rsidRPr="00C50A8F">
        <w:rPr>
          <w:rFonts w:ascii="Times New Roman" w:hAnsi="Times New Roman"/>
          <w:spacing w:val="-1"/>
          <w:sz w:val="24"/>
          <w:szCs w:val="24"/>
        </w:rPr>
        <w:t>kanun</w:t>
      </w:r>
      <w:r w:rsidRPr="00C50A8F">
        <w:rPr>
          <w:rFonts w:ascii="Times New Roman" w:hAnsi="Times New Roman"/>
          <w:sz w:val="24"/>
          <w:szCs w:val="24"/>
        </w:rPr>
        <w:t xml:space="preserve"> hükmünde </w:t>
      </w:r>
      <w:r w:rsidRPr="00C50A8F">
        <w:rPr>
          <w:rFonts w:ascii="Times New Roman" w:hAnsi="Times New Roman"/>
          <w:spacing w:val="-1"/>
          <w:sz w:val="24"/>
          <w:szCs w:val="24"/>
        </w:rPr>
        <w:t>kararnamenin</w:t>
      </w:r>
      <w:r w:rsidRPr="00C50A8F">
        <w:rPr>
          <w:rFonts w:ascii="Times New Roman" w:hAnsi="Times New Roman"/>
          <w:sz w:val="24"/>
          <w:szCs w:val="24"/>
        </w:rPr>
        <w:t xml:space="preserve"> 10. maddesine </w:t>
      </w:r>
      <w:r w:rsidRPr="00C50A8F">
        <w:rPr>
          <w:rFonts w:ascii="Times New Roman" w:hAnsi="Times New Roman"/>
          <w:spacing w:val="-1"/>
          <w:sz w:val="24"/>
          <w:szCs w:val="24"/>
        </w:rPr>
        <w:t>göre</w:t>
      </w:r>
      <w:r w:rsidRPr="00C50A8F">
        <w:rPr>
          <w:rFonts w:ascii="Times New Roman" w:hAnsi="Times New Roman"/>
          <w:sz w:val="24"/>
          <w:szCs w:val="24"/>
        </w:rPr>
        <w:t xml:space="preserve"> </w:t>
      </w:r>
      <w:r w:rsidRPr="00C50A8F">
        <w:rPr>
          <w:rFonts w:ascii="Times New Roman" w:hAnsi="Times New Roman"/>
          <w:spacing w:val="-1"/>
          <w:sz w:val="24"/>
          <w:szCs w:val="24"/>
        </w:rPr>
        <w:t>Bilgi</w:t>
      </w:r>
      <w:r w:rsidRPr="00C50A8F">
        <w:rPr>
          <w:rFonts w:ascii="Times New Roman" w:hAnsi="Times New Roman"/>
          <w:spacing w:val="2"/>
          <w:sz w:val="24"/>
          <w:szCs w:val="24"/>
        </w:rPr>
        <w:t xml:space="preserve"> </w:t>
      </w:r>
      <w:r w:rsidRPr="00C50A8F">
        <w:rPr>
          <w:rFonts w:ascii="Times New Roman" w:hAnsi="Times New Roman"/>
          <w:spacing w:val="-1"/>
          <w:sz w:val="24"/>
          <w:szCs w:val="24"/>
        </w:rPr>
        <w:t>İşlem</w:t>
      </w:r>
      <w:r w:rsidRPr="00C50A8F">
        <w:rPr>
          <w:rFonts w:ascii="Times New Roman" w:hAnsi="Times New Roman"/>
          <w:spacing w:val="55"/>
          <w:sz w:val="24"/>
          <w:szCs w:val="24"/>
        </w:rPr>
        <w:t xml:space="preserve"> </w:t>
      </w:r>
      <w:r w:rsidRPr="00C50A8F">
        <w:rPr>
          <w:rFonts w:ascii="Times New Roman" w:hAnsi="Times New Roman"/>
          <w:spacing w:val="-1"/>
          <w:sz w:val="24"/>
          <w:szCs w:val="24"/>
        </w:rPr>
        <w:t>Merkezi</w:t>
      </w:r>
      <w:r w:rsidRPr="00C50A8F">
        <w:rPr>
          <w:rFonts w:ascii="Times New Roman" w:hAnsi="Times New Roman"/>
          <w:sz w:val="24"/>
          <w:szCs w:val="24"/>
        </w:rPr>
        <w:t xml:space="preserve"> </w:t>
      </w:r>
      <w:r w:rsidRPr="00C50A8F">
        <w:rPr>
          <w:rFonts w:ascii="Times New Roman" w:hAnsi="Times New Roman"/>
          <w:spacing w:val="-1"/>
          <w:sz w:val="24"/>
          <w:szCs w:val="24"/>
        </w:rPr>
        <w:t>Daire</w:t>
      </w:r>
      <w:r w:rsidRPr="00C50A8F">
        <w:rPr>
          <w:rFonts w:ascii="Times New Roman" w:hAnsi="Times New Roman"/>
          <w:sz w:val="24"/>
          <w:szCs w:val="24"/>
        </w:rPr>
        <w:t xml:space="preserve"> </w:t>
      </w:r>
      <w:r w:rsidRPr="00C50A8F">
        <w:rPr>
          <w:rFonts w:ascii="Times New Roman" w:hAnsi="Times New Roman"/>
          <w:spacing w:val="-1"/>
          <w:sz w:val="24"/>
          <w:szCs w:val="24"/>
        </w:rPr>
        <w:t>Başkanlığı’nın</w:t>
      </w:r>
      <w:r w:rsidRPr="00C50A8F">
        <w:rPr>
          <w:rFonts w:ascii="Times New Roman" w:hAnsi="Times New Roman"/>
          <w:sz w:val="24"/>
          <w:szCs w:val="24"/>
        </w:rPr>
        <w:t xml:space="preserve"> </w:t>
      </w:r>
      <w:r w:rsidRPr="00C50A8F">
        <w:rPr>
          <w:rFonts w:ascii="Times New Roman" w:hAnsi="Times New Roman"/>
          <w:spacing w:val="-1"/>
          <w:sz w:val="24"/>
          <w:szCs w:val="24"/>
        </w:rPr>
        <w:t>görevleri</w:t>
      </w:r>
      <w:r w:rsidRPr="00C50A8F">
        <w:rPr>
          <w:rFonts w:ascii="Times New Roman" w:hAnsi="Times New Roman"/>
          <w:sz w:val="24"/>
          <w:szCs w:val="24"/>
        </w:rPr>
        <w:t xml:space="preserve"> </w:t>
      </w:r>
      <w:r w:rsidRPr="00C50A8F">
        <w:rPr>
          <w:rFonts w:ascii="Times New Roman" w:hAnsi="Times New Roman"/>
          <w:spacing w:val="-1"/>
          <w:sz w:val="24"/>
          <w:szCs w:val="24"/>
        </w:rPr>
        <w:t>şunlardır:</w:t>
      </w:r>
    </w:p>
    <w:p w:rsidR="00C50A8F" w:rsidRPr="00C50A8F" w:rsidRDefault="00C50A8F" w:rsidP="00C50A8F">
      <w:pPr>
        <w:pStyle w:val="GvdeMetni"/>
        <w:numPr>
          <w:ilvl w:val="0"/>
          <w:numId w:val="3"/>
        </w:numPr>
        <w:tabs>
          <w:tab w:val="left" w:pos="1710"/>
        </w:tabs>
        <w:kinsoku w:val="0"/>
        <w:overflowPunct w:val="0"/>
        <w:autoSpaceDE w:val="0"/>
        <w:autoSpaceDN w:val="0"/>
        <w:adjustRightInd w:val="0"/>
        <w:spacing w:before="199"/>
        <w:ind w:right="429" w:firstLine="0"/>
        <w:jc w:val="both"/>
        <w:rPr>
          <w:rFonts w:ascii="Times New Roman" w:hAnsi="Times New Roman"/>
          <w:spacing w:val="-1"/>
          <w:sz w:val="24"/>
          <w:szCs w:val="24"/>
        </w:rPr>
      </w:pPr>
      <w:r w:rsidRPr="00C50A8F">
        <w:rPr>
          <w:rFonts w:ascii="Times New Roman" w:hAnsi="Times New Roman"/>
          <w:spacing w:val="-1"/>
          <w:sz w:val="24"/>
          <w:szCs w:val="24"/>
        </w:rPr>
        <w:t>Eğitim</w:t>
      </w:r>
      <w:r w:rsidRPr="00C50A8F">
        <w:rPr>
          <w:rFonts w:ascii="Times New Roman" w:hAnsi="Times New Roman"/>
          <w:sz w:val="24"/>
          <w:szCs w:val="24"/>
        </w:rPr>
        <w:t xml:space="preserve"> ve</w:t>
      </w:r>
      <w:r w:rsidRPr="00C50A8F">
        <w:rPr>
          <w:rFonts w:ascii="Times New Roman" w:hAnsi="Times New Roman"/>
          <w:spacing w:val="-1"/>
          <w:sz w:val="24"/>
          <w:szCs w:val="24"/>
        </w:rPr>
        <w:t xml:space="preserve"> araştırmada </w:t>
      </w:r>
      <w:r w:rsidRPr="00C50A8F">
        <w:rPr>
          <w:rFonts w:ascii="Times New Roman" w:hAnsi="Times New Roman"/>
          <w:sz w:val="24"/>
          <w:szCs w:val="24"/>
        </w:rPr>
        <w:t xml:space="preserve">her </w:t>
      </w:r>
      <w:r w:rsidRPr="00C50A8F">
        <w:rPr>
          <w:rFonts w:ascii="Times New Roman" w:hAnsi="Times New Roman"/>
          <w:spacing w:val="-1"/>
          <w:sz w:val="24"/>
          <w:szCs w:val="24"/>
        </w:rPr>
        <w:t>türlü</w:t>
      </w:r>
      <w:r w:rsidRPr="00C50A8F">
        <w:rPr>
          <w:rFonts w:ascii="Times New Roman" w:hAnsi="Times New Roman"/>
          <w:sz w:val="24"/>
          <w:szCs w:val="24"/>
        </w:rPr>
        <w:t xml:space="preserve"> </w:t>
      </w:r>
      <w:r w:rsidRPr="00C50A8F">
        <w:rPr>
          <w:rFonts w:ascii="Times New Roman" w:hAnsi="Times New Roman"/>
          <w:spacing w:val="-1"/>
          <w:sz w:val="24"/>
          <w:szCs w:val="24"/>
        </w:rPr>
        <w:t>bilgiyi</w:t>
      </w:r>
      <w:r w:rsidRPr="00C50A8F">
        <w:rPr>
          <w:rFonts w:ascii="Times New Roman" w:hAnsi="Times New Roman"/>
          <w:sz w:val="24"/>
          <w:szCs w:val="24"/>
        </w:rPr>
        <w:t xml:space="preserve"> </w:t>
      </w:r>
      <w:r w:rsidRPr="00C50A8F">
        <w:rPr>
          <w:rFonts w:ascii="Times New Roman" w:hAnsi="Times New Roman"/>
          <w:spacing w:val="-1"/>
          <w:sz w:val="24"/>
          <w:szCs w:val="24"/>
        </w:rPr>
        <w:t>derlemek,</w:t>
      </w:r>
      <w:r w:rsidRPr="00C50A8F">
        <w:rPr>
          <w:rFonts w:ascii="Times New Roman" w:hAnsi="Times New Roman"/>
          <w:spacing w:val="1"/>
          <w:sz w:val="24"/>
          <w:szCs w:val="24"/>
        </w:rPr>
        <w:t xml:space="preserve"> </w:t>
      </w:r>
      <w:r w:rsidRPr="00C50A8F">
        <w:rPr>
          <w:rFonts w:ascii="Times New Roman" w:hAnsi="Times New Roman"/>
          <w:spacing w:val="-1"/>
          <w:sz w:val="24"/>
          <w:szCs w:val="24"/>
        </w:rPr>
        <w:t>değerlendirmek,</w:t>
      </w:r>
      <w:r w:rsidRPr="00C50A8F">
        <w:rPr>
          <w:rFonts w:ascii="Times New Roman" w:hAnsi="Times New Roman"/>
          <w:sz w:val="24"/>
          <w:szCs w:val="24"/>
        </w:rPr>
        <w:t xml:space="preserve"> </w:t>
      </w:r>
      <w:r w:rsidRPr="00C50A8F">
        <w:rPr>
          <w:rFonts w:ascii="Times New Roman" w:hAnsi="Times New Roman"/>
          <w:spacing w:val="-1"/>
          <w:sz w:val="24"/>
          <w:szCs w:val="24"/>
        </w:rPr>
        <w:t>kayıtlarını</w:t>
      </w:r>
      <w:r w:rsidRPr="00C50A8F">
        <w:rPr>
          <w:rFonts w:ascii="Times New Roman" w:hAnsi="Times New Roman"/>
          <w:sz w:val="24"/>
          <w:szCs w:val="24"/>
        </w:rPr>
        <w:t xml:space="preserve"> </w:t>
      </w:r>
      <w:r w:rsidRPr="00C50A8F">
        <w:rPr>
          <w:rFonts w:ascii="Times New Roman" w:hAnsi="Times New Roman"/>
          <w:spacing w:val="-1"/>
          <w:sz w:val="24"/>
          <w:szCs w:val="24"/>
        </w:rPr>
        <w:t>tutmak</w:t>
      </w:r>
      <w:r w:rsidRPr="00C50A8F">
        <w:rPr>
          <w:rFonts w:ascii="Times New Roman" w:hAnsi="Times New Roman"/>
          <w:sz w:val="24"/>
          <w:szCs w:val="24"/>
        </w:rPr>
        <w:t xml:space="preserve"> ve</w:t>
      </w:r>
      <w:r w:rsidRPr="00C50A8F">
        <w:rPr>
          <w:rFonts w:ascii="Times New Roman" w:hAnsi="Times New Roman"/>
          <w:spacing w:val="105"/>
          <w:sz w:val="24"/>
          <w:szCs w:val="24"/>
        </w:rPr>
        <w:t xml:space="preserve"> </w:t>
      </w:r>
      <w:r w:rsidRPr="00C50A8F">
        <w:rPr>
          <w:rFonts w:ascii="Times New Roman" w:hAnsi="Times New Roman"/>
          <w:spacing w:val="-1"/>
          <w:sz w:val="24"/>
          <w:szCs w:val="24"/>
        </w:rPr>
        <w:t>yayınlanmasını</w:t>
      </w:r>
      <w:r w:rsidRPr="00C50A8F">
        <w:rPr>
          <w:rFonts w:ascii="Times New Roman" w:hAnsi="Times New Roman"/>
          <w:sz w:val="24"/>
          <w:szCs w:val="24"/>
        </w:rPr>
        <w:t xml:space="preserve"> </w:t>
      </w:r>
      <w:r w:rsidRPr="00C50A8F">
        <w:rPr>
          <w:rFonts w:ascii="Times New Roman" w:hAnsi="Times New Roman"/>
          <w:spacing w:val="-1"/>
          <w:sz w:val="24"/>
          <w:szCs w:val="24"/>
        </w:rPr>
        <w:t>sağlamak,</w:t>
      </w:r>
    </w:p>
    <w:p w:rsidR="00C50A8F" w:rsidRPr="00C50A8F" w:rsidRDefault="00C50A8F" w:rsidP="00C50A8F">
      <w:pPr>
        <w:pStyle w:val="GvdeMetni"/>
        <w:numPr>
          <w:ilvl w:val="0"/>
          <w:numId w:val="3"/>
        </w:numPr>
        <w:tabs>
          <w:tab w:val="left" w:pos="1710"/>
        </w:tabs>
        <w:kinsoku w:val="0"/>
        <w:overflowPunct w:val="0"/>
        <w:autoSpaceDE w:val="0"/>
        <w:autoSpaceDN w:val="0"/>
        <w:adjustRightInd w:val="0"/>
        <w:spacing w:before="199"/>
        <w:ind w:right="429" w:firstLine="0"/>
        <w:jc w:val="both"/>
        <w:rPr>
          <w:rFonts w:ascii="Times New Roman" w:hAnsi="Times New Roman"/>
          <w:spacing w:val="-1"/>
          <w:sz w:val="24"/>
          <w:szCs w:val="24"/>
        </w:rPr>
      </w:pPr>
      <w:r w:rsidRPr="00C50A8F">
        <w:rPr>
          <w:rFonts w:ascii="Times New Roman" w:hAnsi="Times New Roman"/>
          <w:spacing w:val="-1"/>
          <w:sz w:val="24"/>
          <w:szCs w:val="24"/>
        </w:rPr>
        <w:t>Gerekli</w:t>
      </w:r>
      <w:r w:rsidRPr="00C50A8F">
        <w:rPr>
          <w:rFonts w:ascii="Times New Roman" w:hAnsi="Times New Roman"/>
          <w:spacing w:val="5"/>
          <w:sz w:val="24"/>
          <w:szCs w:val="24"/>
        </w:rPr>
        <w:t xml:space="preserve"> </w:t>
      </w:r>
      <w:r w:rsidRPr="00C50A8F">
        <w:rPr>
          <w:rFonts w:ascii="Times New Roman" w:hAnsi="Times New Roman"/>
          <w:spacing w:val="-2"/>
          <w:sz w:val="24"/>
          <w:szCs w:val="24"/>
        </w:rPr>
        <w:t>yayın</w:t>
      </w:r>
      <w:r w:rsidRPr="00C50A8F">
        <w:rPr>
          <w:rFonts w:ascii="Times New Roman" w:hAnsi="Times New Roman"/>
          <w:sz w:val="24"/>
          <w:szCs w:val="24"/>
        </w:rPr>
        <w:t xml:space="preserve"> ve dokümanları </w:t>
      </w:r>
      <w:r w:rsidRPr="00C50A8F">
        <w:rPr>
          <w:rFonts w:ascii="Times New Roman" w:hAnsi="Times New Roman"/>
          <w:spacing w:val="-1"/>
          <w:sz w:val="24"/>
          <w:szCs w:val="24"/>
        </w:rPr>
        <w:t>bilgi</w:t>
      </w:r>
      <w:r w:rsidRPr="00C50A8F">
        <w:rPr>
          <w:rFonts w:ascii="Times New Roman" w:hAnsi="Times New Roman"/>
          <w:sz w:val="24"/>
          <w:szCs w:val="24"/>
        </w:rPr>
        <w:t xml:space="preserve"> işlem </w:t>
      </w:r>
      <w:r w:rsidRPr="00C50A8F">
        <w:rPr>
          <w:rFonts w:ascii="Times New Roman" w:hAnsi="Times New Roman"/>
          <w:spacing w:val="-1"/>
          <w:sz w:val="24"/>
          <w:szCs w:val="24"/>
        </w:rPr>
        <w:t>ortamına</w:t>
      </w:r>
      <w:r w:rsidRPr="00C50A8F">
        <w:rPr>
          <w:rFonts w:ascii="Times New Roman" w:hAnsi="Times New Roman"/>
          <w:spacing w:val="1"/>
          <w:sz w:val="24"/>
          <w:szCs w:val="24"/>
        </w:rPr>
        <w:t xml:space="preserve"> </w:t>
      </w:r>
      <w:r w:rsidRPr="00C50A8F">
        <w:rPr>
          <w:rFonts w:ascii="Times New Roman" w:hAnsi="Times New Roman"/>
          <w:spacing w:val="-1"/>
          <w:sz w:val="24"/>
          <w:szCs w:val="24"/>
        </w:rPr>
        <w:t>aktarmak,</w:t>
      </w:r>
      <w:r w:rsidRPr="00C50A8F">
        <w:rPr>
          <w:rFonts w:ascii="Times New Roman" w:hAnsi="Times New Roman"/>
          <w:sz w:val="24"/>
          <w:szCs w:val="24"/>
        </w:rPr>
        <w:t xml:space="preserve"> korumak ve</w:t>
      </w:r>
      <w:r w:rsidRPr="00C50A8F">
        <w:rPr>
          <w:rFonts w:ascii="Times New Roman" w:hAnsi="Times New Roman"/>
          <w:spacing w:val="1"/>
          <w:sz w:val="24"/>
          <w:szCs w:val="24"/>
        </w:rPr>
        <w:t xml:space="preserve"> </w:t>
      </w:r>
      <w:r w:rsidRPr="00C50A8F">
        <w:rPr>
          <w:rFonts w:ascii="Times New Roman" w:hAnsi="Times New Roman"/>
          <w:spacing w:val="-1"/>
          <w:sz w:val="24"/>
          <w:szCs w:val="24"/>
        </w:rPr>
        <w:t>gerektiğinde</w:t>
      </w:r>
      <w:r w:rsidRPr="00C50A8F">
        <w:rPr>
          <w:rFonts w:ascii="Times New Roman" w:hAnsi="Times New Roman"/>
          <w:spacing w:val="69"/>
          <w:sz w:val="24"/>
          <w:szCs w:val="24"/>
        </w:rPr>
        <w:t xml:space="preserve"> </w:t>
      </w:r>
      <w:r w:rsidRPr="00C50A8F">
        <w:rPr>
          <w:rFonts w:ascii="Times New Roman" w:hAnsi="Times New Roman"/>
          <w:sz w:val="24"/>
          <w:szCs w:val="24"/>
        </w:rPr>
        <w:t>hizmete</w:t>
      </w:r>
      <w:r w:rsidRPr="00C50A8F">
        <w:rPr>
          <w:rFonts w:ascii="Times New Roman" w:hAnsi="Times New Roman"/>
          <w:spacing w:val="-1"/>
          <w:sz w:val="24"/>
          <w:szCs w:val="24"/>
        </w:rPr>
        <w:t xml:space="preserve"> sunmak,</w:t>
      </w:r>
    </w:p>
    <w:p w:rsidR="00C50A8F" w:rsidRPr="00C50A8F" w:rsidRDefault="00C50A8F" w:rsidP="00C50A8F">
      <w:pPr>
        <w:pStyle w:val="GvdeMetni"/>
        <w:numPr>
          <w:ilvl w:val="0"/>
          <w:numId w:val="3"/>
        </w:numPr>
        <w:tabs>
          <w:tab w:val="left" w:pos="1710"/>
        </w:tabs>
        <w:kinsoku w:val="0"/>
        <w:overflowPunct w:val="0"/>
        <w:autoSpaceDE w:val="0"/>
        <w:autoSpaceDN w:val="0"/>
        <w:adjustRightInd w:val="0"/>
        <w:spacing w:before="199"/>
        <w:ind w:right="582" w:firstLine="0"/>
        <w:jc w:val="both"/>
        <w:rPr>
          <w:rFonts w:ascii="Times New Roman" w:hAnsi="Times New Roman"/>
          <w:sz w:val="24"/>
          <w:szCs w:val="24"/>
        </w:rPr>
      </w:pPr>
      <w:r w:rsidRPr="00C50A8F">
        <w:rPr>
          <w:rFonts w:ascii="Times New Roman" w:hAnsi="Times New Roman"/>
          <w:spacing w:val="-1"/>
          <w:sz w:val="24"/>
          <w:szCs w:val="24"/>
        </w:rPr>
        <w:t>Bütçe</w:t>
      </w:r>
      <w:r w:rsidRPr="00C50A8F">
        <w:rPr>
          <w:rFonts w:ascii="Times New Roman" w:hAnsi="Times New Roman"/>
          <w:spacing w:val="-2"/>
          <w:sz w:val="24"/>
          <w:szCs w:val="24"/>
        </w:rPr>
        <w:t xml:space="preserve"> </w:t>
      </w:r>
      <w:r w:rsidRPr="00C50A8F">
        <w:rPr>
          <w:rFonts w:ascii="Times New Roman" w:hAnsi="Times New Roman"/>
          <w:spacing w:val="1"/>
          <w:sz w:val="24"/>
          <w:szCs w:val="24"/>
        </w:rPr>
        <w:t>ve</w:t>
      </w:r>
      <w:r w:rsidRPr="00C50A8F">
        <w:rPr>
          <w:rFonts w:ascii="Times New Roman" w:hAnsi="Times New Roman"/>
          <w:spacing w:val="3"/>
          <w:sz w:val="24"/>
          <w:szCs w:val="24"/>
        </w:rPr>
        <w:t xml:space="preserve"> </w:t>
      </w:r>
      <w:r w:rsidRPr="00C50A8F">
        <w:rPr>
          <w:rFonts w:ascii="Times New Roman" w:hAnsi="Times New Roman"/>
          <w:spacing w:val="-1"/>
          <w:sz w:val="24"/>
          <w:szCs w:val="24"/>
        </w:rPr>
        <w:t>yatırımların;</w:t>
      </w:r>
      <w:r w:rsidRPr="00C50A8F">
        <w:rPr>
          <w:rFonts w:ascii="Times New Roman" w:hAnsi="Times New Roman"/>
          <w:sz w:val="24"/>
          <w:szCs w:val="24"/>
        </w:rPr>
        <w:t xml:space="preserve"> </w:t>
      </w:r>
      <w:r w:rsidRPr="00C50A8F">
        <w:rPr>
          <w:rFonts w:ascii="Times New Roman" w:hAnsi="Times New Roman"/>
          <w:spacing w:val="-1"/>
          <w:sz w:val="24"/>
          <w:szCs w:val="24"/>
        </w:rPr>
        <w:t>fakülte,</w:t>
      </w:r>
      <w:r w:rsidRPr="00C50A8F">
        <w:rPr>
          <w:rFonts w:ascii="Times New Roman" w:hAnsi="Times New Roman"/>
          <w:spacing w:val="2"/>
          <w:sz w:val="24"/>
          <w:szCs w:val="24"/>
        </w:rPr>
        <w:t xml:space="preserve"> </w:t>
      </w:r>
      <w:r w:rsidRPr="00C50A8F">
        <w:rPr>
          <w:rFonts w:ascii="Times New Roman" w:hAnsi="Times New Roman"/>
          <w:spacing w:val="-1"/>
          <w:sz w:val="24"/>
          <w:szCs w:val="24"/>
        </w:rPr>
        <w:t>yüksekokul,</w:t>
      </w:r>
      <w:r w:rsidRPr="00C50A8F">
        <w:rPr>
          <w:rFonts w:ascii="Times New Roman" w:hAnsi="Times New Roman"/>
          <w:sz w:val="24"/>
          <w:szCs w:val="24"/>
        </w:rPr>
        <w:t xml:space="preserve"> enstitü, bölüm, </w:t>
      </w:r>
      <w:r w:rsidRPr="00C50A8F">
        <w:rPr>
          <w:rFonts w:ascii="Times New Roman" w:hAnsi="Times New Roman"/>
          <w:spacing w:val="-1"/>
          <w:sz w:val="24"/>
          <w:szCs w:val="24"/>
        </w:rPr>
        <w:t>anabilim</w:t>
      </w:r>
      <w:r w:rsidRPr="00C50A8F">
        <w:rPr>
          <w:rFonts w:ascii="Times New Roman" w:hAnsi="Times New Roman"/>
          <w:sz w:val="24"/>
          <w:szCs w:val="24"/>
        </w:rPr>
        <w:t xml:space="preserve"> </w:t>
      </w:r>
      <w:r w:rsidRPr="00C50A8F">
        <w:rPr>
          <w:rFonts w:ascii="Times New Roman" w:hAnsi="Times New Roman"/>
          <w:spacing w:val="-1"/>
          <w:sz w:val="24"/>
          <w:szCs w:val="24"/>
        </w:rPr>
        <w:t>dalları</w:t>
      </w:r>
      <w:r w:rsidRPr="00C50A8F">
        <w:rPr>
          <w:rFonts w:ascii="Times New Roman" w:hAnsi="Times New Roman"/>
          <w:sz w:val="24"/>
          <w:szCs w:val="24"/>
        </w:rPr>
        <w:t xml:space="preserve"> </w:t>
      </w:r>
      <w:r w:rsidRPr="00C50A8F">
        <w:rPr>
          <w:rFonts w:ascii="Times New Roman" w:hAnsi="Times New Roman"/>
          <w:spacing w:val="-1"/>
          <w:sz w:val="24"/>
          <w:szCs w:val="24"/>
        </w:rPr>
        <w:t>itibarıyla</w:t>
      </w:r>
      <w:r w:rsidRPr="00C50A8F">
        <w:rPr>
          <w:rFonts w:ascii="Times New Roman" w:hAnsi="Times New Roman"/>
          <w:spacing w:val="77"/>
          <w:sz w:val="24"/>
          <w:szCs w:val="24"/>
        </w:rPr>
        <w:t xml:space="preserve"> </w:t>
      </w:r>
      <w:r w:rsidRPr="00C50A8F">
        <w:rPr>
          <w:rFonts w:ascii="Times New Roman" w:hAnsi="Times New Roman"/>
          <w:spacing w:val="-1"/>
          <w:sz w:val="24"/>
          <w:szCs w:val="24"/>
        </w:rPr>
        <w:t>öğretim</w:t>
      </w:r>
      <w:r w:rsidRPr="00C50A8F">
        <w:rPr>
          <w:rFonts w:ascii="Times New Roman" w:hAnsi="Times New Roman"/>
          <w:sz w:val="24"/>
          <w:szCs w:val="24"/>
        </w:rPr>
        <w:t xml:space="preserve"> </w:t>
      </w:r>
      <w:r w:rsidRPr="00C50A8F">
        <w:rPr>
          <w:rFonts w:ascii="Times New Roman" w:hAnsi="Times New Roman"/>
          <w:spacing w:val="-1"/>
          <w:sz w:val="24"/>
          <w:szCs w:val="24"/>
        </w:rPr>
        <w:t>elemanları</w:t>
      </w:r>
      <w:r w:rsidRPr="00C50A8F">
        <w:rPr>
          <w:rFonts w:ascii="Times New Roman" w:hAnsi="Times New Roman"/>
          <w:sz w:val="24"/>
          <w:szCs w:val="24"/>
        </w:rPr>
        <w:t xml:space="preserve"> ve</w:t>
      </w:r>
      <w:r w:rsidRPr="00C50A8F">
        <w:rPr>
          <w:rFonts w:ascii="Times New Roman" w:hAnsi="Times New Roman"/>
          <w:spacing w:val="-2"/>
          <w:sz w:val="24"/>
          <w:szCs w:val="24"/>
        </w:rPr>
        <w:t xml:space="preserve"> </w:t>
      </w:r>
      <w:r w:rsidRPr="00C50A8F">
        <w:rPr>
          <w:rFonts w:ascii="Times New Roman" w:hAnsi="Times New Roman"/>
          <w:spacing w:val="-1"/>
          <w:sz w:val="24"/>
          <w:szCs w:val="24"/>
        </w:rPr>
        <w:t>öğrencilerin</w:t>
      </w:r>
      <w:r w:rsidRPr="00C50A8F">
        <w:rPr>
          <w:rFonts w:ascii="Times New Roman" w:hAnsi="Times New Roman"/>
          <w:sz w:val="24"/>
          <w:szCs w:val="24"/>
        </w:rPr>
        <w:t xml:space="preserve"> </w:t>
      </w:r>
      <w:r w:rsidRPr="00C50A8F">
        <w:rPr>
          <w:rFonts w:ascii="Times New Roman" w:hAnsi="Times New Roman"/>
          <w:spacing w:val="-1"/>
          <w:sz w:val="24"/>
          <w:szCs w:val="24"/>
        </w:rPr>
        <w:t>dağılımının;</w:t>
      </w:r>
      <w:r w:rsidRPr="00C50A8F">
        <w:rPr>
          <w:rFonts w:ascii="Times New Roman" w:hAnsi="Times New Roman"/>
          <w:sz w:val="24"/>
          <w:szCs w:val="24"/>
        </w:rPr>
        <w:t xml:space="preserve"> </w:t>
      </w:r>
      <w:r w:rsidRPr="00C50A8F">
        <w:rPr>
          <w:rFonts w:ascii="Times New Roman" w:hAnsi="Times New Roman"/>
          <w:spacing w:val="-1"/>
          <w:sz w:val="24"/>
          <w:szCs w:val="24"/>
        </w:rPr>
        <w:t>üniversitelerin</w:t>
      </w:r>
      <w:r w:rsidRPr="00C50A8F">
        <w:rPr>
          <w:rFonts w:ascii="Times New Roman" w:hAnsi="Times New Roman"/>
          <w:sz w:val="24"/>
          <w:szCs w:val="24"/>
        </w:rPr>
        <w:t xml:space="preserve"> fiziki </w:t>
      </w:r>
      <w:r w:rsidRPr="00C50A8F">
        <w:rPr>
          <w:rFonts w:ascii="Times New Roman" w:hAnsi="Times New Roman"/>
          <w:spacing w:val="-1"/>
          <w:sz w:val="24"/>
          <w:szCs w:val="24"/>
        </w:rPr>
        <w:t>imkan</w:t>
      </w:r>
      <w:r w:rsidRPr="00C50A8F">
        <w:rPr>
          <w:rFonts w:ascii="Times New Roman" w:hAnsi="Times New Roman"/>
          <w:sz w:val="24"/>
          <w:szCs w:val="24"/>
        </w:rPr>
        <w:t xml:space="preserve"> ve</w:t>
      </w:r>
      <w:r w:rsidRPr="00C50A8F">
        <w:rPr>
          <w:rFonts w:ascii="Times New Roman" w:hAnsi="Times New Roman"/>
          <w:spacing w:val="-1"/>
          <w:sz w:val="24"/>
          <w:szCs w:val="24"/>
        </w:rPr>
        <w:t xml:space="preserve"> </w:t>
      </w:r>
      <w:r w:rsidRPr="00C50A8F">
        <w:rPr>
          <w:rFonts w:ascii="Times New Roman" w:hAnsi="Times New Roman"/>
          <w:spacing w:val="-1"/>
          <w:sz w:val="24"/>
          <w:szCs w:val="24"/>
        </w:rPr>
        <w:lastRenderedPageBreak/>
        <w:t>kaynaklarının</w:t>
      </w:r>
      <w:r w:rsidRPr="00C50A8F">
        <w:rPr>
          <w:rFonts w:ascii="Times New Roman" w:hAnsi="Times New Roman"/>
          <w:spacing w:val="115"/>
          <w:sz w:val="24"/>
          <w:szCs w:val="24"/>
        </w:rPr>
        <w:t xml:space="preserve"> </w:t>
      </w:r>
      <w:r w:rsidRPr="00C50A8F">
        <w:rPr>
          <w:rFonts w:ascii="Times New Roman" w:hAnsi="Times New Roman"/>
          <w:spacing w:val="-1"/>
          <w:sz w:val="24"/>
          <w:szCs w:val="24"/>
        </w:rPr>
        <w:t>kayıtlarını</w:t>
      </w:r>
      <w:r w:rsidRPr="00C50A8F">
        <w:rPr>
          <w:rFonts w:ascii="Times New Roman" w:hAnsi="Times New Roman"/>
          <w:sz w:val="24"/>
          <w:szCs w:val="24"/>
        </w:rPr>
        <w:t xml:space="preserve"> tutmak,</w:t>
      </w:r>
    </w:p>
    <w:p w:rsidR="00C50A8F" w:rsidRPr="00C50A8F" w:rsidRDefault="00C50A8F" w:rsidP="00C50A8F">
      <w:pPr>
        <w:pStyle w:val="GvdeMetni"/>
        <w:numPr>
          <w:ilvl w:val="0"/>
          <w:numId w:val="3"/>
        </w:numPr>
        <w:tabs>
          <w:tab w:val="left" w:pos="1710"/>
        </w:tabs>
        <w:kinsoku w:val="0"/>
        <w:overflowPunct w:val="0"/>
        <w:autoSpaceDE w:val="0"/>
        <w:autoSpaceDN w:val="0"/>
        <w:adjustRightInd w:val="0"/>
        <w:spacing w:before="201"/>
        <w:ind w:left="1709"/>
        <w:jc w:val="both"/>
        <w:rPr>
          <w:rFonts w:ascii="Times New Roman" w:hAnsi="Times New Roman"/>
          <w:spacing w:val="-1"/>
          <w:sz w:val="24"/>
          <w:szCs w:val="24"/>
        </w:rPr>
      </w:pPr>
      <w:r w:rsidRPr="00C50A8F">
        <w:rPr>
          <w:rFonts w:ascii="Times New Roman" w:hAnsi="Times New Roman"/>
          <w:spacing w:val="-1"/>
          <w:sz w:val="24"/>
          <w:szCs w:val="24"/>
        </w:rPr>
        <w:t>Başkanlıkça verilecek</w:t>
      </w:r>
      <w:r w:rsidRPr="00C50A8F">
        <w:rPr>
          <w:rFonts w:ascii="Times New Roman" w:hAnsi="Times New Roman"/>
          <w:sz w:val="24"/>
          <w:szCs w:val="24"/>
        </w:rPr>
        <w:t xml:space="preserve"> diğer </w:t>
      </w:r>
      <w:r w:rsidRPr="00C50A8F">
        <w:rPr>
          <w:rFonts w:ascii="Times New Roman" w:hAnsi="Times New Roman"/>
          <w:spacing w:val="-1"/>
          <w:sz w:val="24"/>
          <w:szCs w:val="24"/>
        </w:rPr>
        <w:t>bilgi</w:t>
      </w:r>
      <w:r w:rsidRPr="00C50A8F">
        <w:rPr>
          <w:rFonts w:ascii="Times New Roman" w:hAnsi="Times New Roman"/>
          <w:sz w:val="24"/>
          <w:szCs w:val="24"/>
        </w:rPr>
        <w:t xml:space="preserve"> işlem </w:t>
      </w:r>
      <w:r w:rsidRPr="00C50A8F">
        <w:rPr>
          <w:rFonts w:ascii="Times New Roman" w:hAnsi="Times New Roman"/>
          <w:spacing w:val="-1"/>
          <w:sz w:val="24"/>
          <w:szCs w:val="24"/>
        </w:rPr>
        <w:t>hizmetlerini</w:t>
      </w:r>
      <w:r w:rsidRPr="00C50A8F">
        <w:rPr>
          <w:rFonts w:ascii="Times New Roman" w:hAnsi="Times New Roman"/>
          <w:spacing w:val="2"/>
          <w:sz w:val="24"/>
          <w:szCs w:val="24"/>
        </w:rPr>
        <w:t xml:space="preserve"> </w:t>
      </w:r>
      <w:r w:rsidRPr="00C50A8F">
        <w:rPr>
          <w:rFonts w:ascii="Times New Roman" w:hAnsi="Times New Roman"/>
          <w:spacing w:val="-1"/>
          <w:sz w:val="24"/>
          <w:szCs w:val="24"/>
        </w:rPr>
        <w:t>yapmak.</w:t>
      </w:r>
    </w:p>
    <w:p w:rsidR="00864B94" w:rsidRPr="00864B94" w:rsidRDefault="00864B94" w:rsidP="001D097F">
      <w:pPr>
        <w:spacing w:after="200" w:line="276" w:lineRule="auto"/>
        <w:rPr>
          <w:rFonts w:ascii="Times New Roman" w:eastAsiaTheme="majorEastAsia" w:hAnsi="Times New Roman" w:cs="Times New Roman"/>
          <w:b/>
          <w:bCs/>
          <w:color w:val="000000" w:themeColor="text1"/>
          <w:sz w:val="24"/>
          <w:szCs w:val="26"/>
        </w:rPr>
      </w:pPr>
      <w:bookmarkStart w:id="11" w:name="_Toc153118714"/>
      <w:bookmarkStart w:id="12" w:name="_Toc153376756"/>
      <w:bookmarkStart w:id="13" w:name="_Toc155104048"/>
      <w:r w:rsidRPr="00864B94">
        <w:rPr>
          <w:rFonts w:ascii="Times New Roman" w:eastAsiaTheme="majorEastAsia" w:hAnsi="Times New Roman" w:cs="Times New Roman"/>
          <w:b/>
          <w:bCs/>
          <w:color w:val="000000" w:themeColor="text1"/>
          <w:sz w:val="24"/>
          <w:szCs w:val="26"/>
        </w:rPr>
        <w:t>C. BİRİME İLİŞKİN BİLGİLER</w:t>
      </w:r>
      <w:bookmarkEnd w:id="11"/>
      <w:bookmarkEnd w:id="12"/>
      <w:bookmarkEnd w:id="13"/>
    </w:p>
    <w:p w:rsidR="00864B94" w:rsidRPr="00864B94" w:rsidRDefault="00864B94" w:rsidP="00864B94">
      <w:pPr>
        <w:keepNext/>
        <w:keepLines/>
        <w:spacing w:before="200" w:line="360" w:lineRule="auto"/>
        <w:ind w:firstLine="567"/>
        <w:jc w:val="both"/>
        <w:outlineLvl w:val="1"/>
        <w:rPr>
          <w:rFonts w:ascii="Times New Roman" w:eastAsiaTheme="majorEastAsia" w:hAnsi="Times New Roman" w:cs="Times New Roman"/>
          <w:b/>
          <w:bCs/>
          <w:color w:val="000000" w:themeColor="text1"/>
          <w:sz w:val="24"/>
          <w:szCs w:val="26"/>
        </w:rPr>
      </w:pPr>
      <w:bookmarkStart w:id="14" w:name="_Toc153118715"/>
      <w:bookmarkStart w:id="15" w:name="_Toc153376757"/>
      <w:bookmarkStart w:id="16" w:name="_Toc155104049"/>
      <w:r w:rsidRPr="00864B94">
        <w:rPr>
          <w:rFonts w:ascii="Times New Roman" w:eastAsiaTheme="majorEastAsia" w:hAnsi="Times New Roman" w:cs="Times New Roman"/>
          <w:b/>
          <w:bCs/>
          <w:color w:val="000000" w:themeColor="text1"/>
          <w:sz w:val="24"/>
          <w:szCs w:val="26"/>
        </w:rPr>
        <w:t>1. Fiziksel Yapı</w:t>
      </w:r>
      <w:bookmarkEnd w:id="14"/>
      <w:bookmarkEnd w:id="15"/>
      <w:bookmarkEnd w:id="16"/>
    </w:p>
    <w:p w:rsidR="00864B94" w:rsidRPr="00864B94" w:rsidRDefault="00864B94" w:rsidP="00864B94">
      <w:pPr>
        <w:keepNext/>
        <w:keepLines/>
        <w:spacing w:before="40" w:line="256" w:lineRule="auto"/>
        <w:outlineLvl w:val="2"/>
        <w:rPr>
          <w:rFonts w:ascii="Times New Roman" w:eastAsiaTheme="majorEastAsia" w:hAnsi="Times New Roman" w:cs="Times New Roman"/>
          <w:b/>
          <w:sz w:val="24"/>
          <w:szCs w:val="24"/>
        </w:rPr>
      </w:pPr>
      <w:bookmarkStart w:id="17" w:name="_Toc153118716"/>
      <w:bookmarkStart w:id="18" w:name="_Toc153376758"/>
      <w:bookmarkStart w:id="19" w:name="_Toc155104050"/>
      <w:r w:rsidRPr="00864B94">
        <w:rPr>
          <w:rFonts w:ascii="Times New Roman" w:eastAsiaTheme="majorEastAsia" w:hAnsi="Times New Roman" w:cs="Times New Roman"/>
          <w:b/>
          <w:sz w:val="24"/>
          <w:szCs w:val="24"/>
        </w:rPr>
        <w:t>1.1. Taşınmazlar</w:t>
      </w:r>
      <w:bookmarkStart w:id="20" w:name="_Toc152857541"/>
      <w:bookmarkEnd w:id="17"/>
      <w:bookmarkEnd w:id="18"/>
      <w:bookmarkEnd w:id="19"/>
    </w:p>
    <w:p w:rsidR="00864B94" w:rsidRPr="00864B94" w:rsidRDefault="00864B94" w:rsidP="00864B94">
      <w:pPr>
        <w:rPr>
          <w:rFonts w:ascii="Times New Roman" w:hAnsi="Times New Roman" w:cs="Times New Roman"/>
        </w:rPr>
      </w:pPr>
    </w:p>
    <w:p w:rsidR="00864B94" w:rsidRPr="00864B94" w:rsidRDefault="00864B94" w:rsidP="00864B94">
      <w:pPr>
        <w:spacing w:after="60"/>
        <w:rPr>
          <w:rFonts w:ascii="Times New Roman" w:hAnsi="Times New Roman" w:cs="Times New Roman"/>
        </w:rPr>
      </w:pPr>
      <w:r w:rsidRPr="00864B94">
        <w:rPr>
          <w:rFonts w:ascii="Times New Roman" w:hAnsi="Times New Roman" w:cs="Times New Roman"/>
        </w:rPr>
        <w:t>Tablo.1.</w:t>
      </w:r>
      <w:bookmarkEnd w:id="20"/>
      <w:r w:rsidRPr="00864B94">
        <w:rPr>
          <w:rFonts w:ascii="Times New Roman" w:hAnsi="Times New Roman" w:cs="Times New Roman"/>
        </w:rPr>
        <w:t xml:space="preserve"> Mekanların Hizmet Alanlarına Göre Dağılımı</w:t>
      </w:r>
    </w:p>
    <w:p w:rsidR="009D2963" w:rsidRDefault="00A96A61" w:rsidP="00864B94">
      <w:pPr>
        <w:spacing w:after="60"/>
      </w:pPr>
      <w:r w:rsidRPr="00A96A61">
        <w:fldChar w:fldCharType="begin"/>
      </w:r>
      <w:r w:rsidR="00850B24">
        <w:instrText xml:space="preserve"> LINK </w:instrText>
      </w:r>
      <w:r w:rsidR="009D2963">
        <w:instrText xml:space="preserve">Excel.Sheet.8 "G:\\düzenlenmiş\\BİLGİ İŞL\\904_2022_Faaliyet_Raporu-Bilgi İşlem Daire .xls" T.1!R4C2:R7C6 </w:instrText>
      </w:r>
      <w:r w:rsidR="00850B24">
        <w:instrText xml:space="preserve">\a \f 4 \h \* MERGEFORMAT </w:instrText>
      </w:r>
      <w:r w:rsidRPr="00A96A61">
        <w:fldChar w:fldCharType="separate"/>
      </w:r>
    </w:p>
    <w:p w:rsidR="00F74088" w:rsidRDefault="00A96A61" w:rsidP="00864B94">
      <w:pPr>
        <w:spacing w:after="60"/>
      </w:pPr>
      <w:r>
        <w:rPr>
          <w:rFonts w:ascii="Times New Roman" w:hAnsi="Times New Roman" w:cs="Times New Roman"/>
        </w:rPr>
        <w:fldChar w:fldCharType="end"/>
      </w:r>
    </w:p>
    <w:tbl>
      <w:tblPr>
        <w:tblW w:w="4933" w:type="pct"/>
        <w:tblCellMar>
          <w:left w:w="70" w:type="dxa"/>
          <w:right w:w="70" w:type="dxa"/>
        </w:tblCellMar>
        <w:tblLook w:val="04A0"/>
      </w:tblPr>
      <w:tblGrid>
        <w:gridCol w:w="4014"/>
        <w:gridCol w:w="1840"/>
        <w:gridCol w:w="1431"/>
        <w:gridCol w:w="1798"/>
      </w:tblGrid>
      <w:tr w:rsidR="000A3D99" w:rsidRPr="00F74088" w:rsidTr="006817FD">
        <w:trPr>
          <w:trHeight w:val="857"/>
        </w:trPr>
        <w:tc>
          <w:tcPr>
            <w:tcW w:w="2209" w:type="pct"/>
            <w:tcBorders>
              <w:top w:val="single" w:sz="8" w:space="0" w:color="auto"/>
              <w:left w:val="single" w:sz="8" w:space="0" w:color="auto"/>
              <w:bottom w:val="single" w:sz="4" w:space="0" w:color="auto"/>
              <w:right w:val="single" w:sz="4" w:space="0" w:color="auto"/>
            </w:tcBorders>
            <w:shd w:val="clear" w:color="000000" w:fill="262F59"/>
            <w:vAlign w:val="center"/>
            <w:hideMark/>
          </w:tcPr>
          <w:p w:rsidR="000A3D99" w:rsidRPr="00F74088" w:rsidRDefault="000A3D99" w:rsidP="00F74088">
            <w:pPr>
              <w:jc w:val="center"/>
              <w:rPr>
                <w:rFonts w:ascii="Calibri" w:eastAsia="Times New Roman" w:hAnsi="Calibri" w:cs="Calibri"/>
                <w:b/>
                <w:bCs/>
                <w:color w:val="FFFFFF"/>
                <w:sz w:val="20"/>
                <w:szCs w:val="20"/>
                <w:lang w:eastAsia="tr-TR"/>
              </w:rPr>
            </w:pPr>
            <w:r w:rsidRPr="00F74088">
              <w:rPr>
                <w:rFonts w:ascii="Calibri" w:eastAsia="Times New Roman" w:hAnsi="Calibri" w:cs="Calibri"/>
                <w:b/>
                <w:bCs/>
                <w:color w:val="FFFFFF"/>
                <w:sz w:val="20"/>
                <w:szCs w:val="20"/>
                <w:lang w:eastAsia="tr-TR"/>
              </w:rPr>
              <w:t>Hizmet Alanları</w:t>
            </w:r>
          </w:p>
        </w:tc>
        <w:tc>
          <w:tcPr>
            <w:tcW w:w="1013" w:type="pct"/>
            <w:tcBorders>
              <w:top w:val="single" w:sz="8" w:space="0" w:color="auto"/>
              <w:left w:val="nil"/>
              <w:bottom w:val="single" w:sz="4" w:space="0" w:color="auto"/>
              <w:right w:val="single" w:sz="4" w:space="0" w:color="auto"/>
            </w:tcBorders>
            <w:shd w:val="clear" w:color="000000" w:fill="262F59"/>
            <w:vAlign w:val="center"/>
            <w:hideMark/>
          </w:tcPr>
          <w:p w:rsidR="000A3D99" w:rsidRPr="00F74088" w:rsidRDefault="000A3D99" w:rsidP="00F74088">
            <w:pPr>
              <w:jc w:val="center"/>
              <w:rPr>
                <w:rFonts w:ascii="Calibri" w:eastAsia="Times New Roman" w:hAnsi="Calibri" w:cs="Calibri"/>
                <w:b/>
                <w:bCs/>
                <w:color w:val="FFFFFF"/>
                <w:sz w:val="20"/>
                <w:szCs w:val="20"/>
                <w:lang w:eastAsia="tr-TR"/>
              </w:rPr>
            </w:pPr>
            <w:r w:rsidRPr="00F74088">
              <w:rPr>
                <w:rFonts w:ascii="Calibri" w:eastAsia="Times New Roman" w:hAnsi="Calibri" w:cs="Calibri"/>
                <w:b/>
                <w:bCs/>
                <w:color w:val="FFFFFF"/>
                <w:sz w:val="20"/>
                <w:szCs w:val="20"/>
                <w:lang w:eastAsia="tr-TR"/>
              </w:rPr>
              <w:t>Ofis Sayısı</w:t>
            </w:r>
          </w:p>
        </w:tc>
        <w:tc>
          <w:tcPr>
            <w:tcW w:w="788" w:type="pct"/>
            <w:tcBorders>
              <w:top w:val="single" w:sz="8" w:space="0" w:color="auto"/>
              <w:left w:val="nil"/>
              <w:bottom w:val="single" w:sz="4" w:space="0" w:color="auto"/>
              <w:right w:val="single" w:sz="4" w:space="0" w:color="auto"/>
            </w:tcBorders>
            <w:shd w:val="clear" w:color="000000" w:fill="262F59"/>
            <w:vAlign w:val="center"/>
            <w:hideMark/>
          </w:tcPr>
          <w:p w:rsidR="000A3D99" w:rsidRPr="00F74088" w:rsidRDefault="000A3D99" w:rsidP="00F74088">
            <w:pPr>
              <w:jc w:val="center"/>
              <w:rPr>
                <w:rFonts w:ascii="Calibri" w:eastAsia="Times New Roman" w:hAnsi="Calibri" w:cs="Calibri"/>
                <w:b/>
                <w:bCs/>
                <w:color w:val="FFFFFF"/>
                <w:sz w:val="20"/>
                <w:szCs w:val="20"/>
                <w:lang w:eastAsia="tr-TR"/>
              </w:rPr>
            </w:pPr>
            <w:r w:rsidRPr="00F74088">
              <w:rPr>
                <w:rFonts w:ascii="Calibri" w:eastAsia="Times New Roman" w:hAnsi="Calibri" w:cs="Calibri"/>
                <w:b/>
                <w:bCs/>
                <w:color w:val="FFFFFF"/>
                <w:sz w:val="20"/>
                <w:szCs w:val="20"/>
                <w:lang w:eastAsia="tr-TR"/>
              </w:rPr>
              <w:t>Alan (m²)</w:t>
            </w:r>
          </w:p>
        </w:tc>
        <w:tc>
          <w:tcPr>
            <w:tcW w:w="991" w:type="pct"/>
            <w:tcBorders>
              <w:top w:val="single" w:sz="8" w:space="0" w:color="auto"/>
              <w:left w:val="nil"/>
              <w:bottom w:val="single" w:sz="4" w:space="0" w:color="auto"/>
              <w:right w:val="single" w:sz="4" w:space="0" w:color="auto"/>
            </w:tcBorders>
            <w:shd w:val="clear" w:color="000000" w:fill="262F59"/>
            <w:vAlign w:val="center"/>
            <w:hideMark/>
          </w:tcPr>
          <w:p w:rsidR="000A3D99" w:rsidRPr="00F74088" w:rsidRDefault="000A3D99" w:rsidP="00F74088">
            <w:pPr>
              <w:jc w:val="center"/>
              <w:rPr>
                <w:rFonts w:ascii="Calibri" w:eastAsia="Times New Roman" w:hAnsi="Calibri" w:cs="Calibri"/>
                <w:b/>
                <w:bCs/>
                <w:color w:val="FFFFFF"/>
                <w:sz w:val="20"/>
                <w:szCs w:val="20"/>
                <w:lang w:eastAsia="tr-TR"/>
              </w:rPr>
            </w:pPr>
            <w:r w:rsidRPr="00F74088">
              <w:rPr>
                <w:rFonts w:ascii="Calibri" w:eastAsia="Times New Roman" w:hAnsi="Calibri" w:cs="Calibri"/>
                <w:b/>
                <w:bCs/>
                <w:color w:val="FFFFFF"/>
                <w:sz w:val="20"/>
                <w:szCs w:val="20"/>
                <w:lang w:eastAsia="tr-TR"/>
              </w:rPr>
              <w:t>Kullanan Kişi Sayısı</w:t>
            </w:r>
          </w:p>
        </w:tc>
      </w:tr>
      <w:tr w:rsidR="000A3D99" w:rsidRPr="00F74088" w:rsidTr="006817FD">
        <w:trPr>
          <w:trHeight w:val="344"/>
        </w:trPr>
        <w:tc>
          <w:tcPr>
            <w:tcW w:w="2209" w:type="pct"/>
            <w:tcBorders>
              <w:top w:val="nil"/>
              <w:left w:val="single" w:sz="8" w:space="0" w:color="auto"/>
              <w:bottom w:val="single" w:sz="4" w:space="0" w:color="auto"/>
              <w:right w:val="single" w:sz="4" w:space="0" w:color="auto"/>
            </w:tcBorders>
            <w:shd w:val="clear" w:color="auto" w:fill="auto"/>
            <w:vAlign w:val="center"/>
            <w:hideMark/>
          </w:tcPr>
          <w:p w:rsidR="000A3D99" w:rsidRPr="00F74088" w:rsidRDefault="000A3D99" w:rsidP="00F74088">
            <w:pPr>
              <w:rPr>
                <w:rFonts w:ascii="Calibri" w:eastAsia="Times New Roman" w:hAnsi="Calibri" w:cs="Calibri"/>
                <w:color w:val="000000"/>
                <w:sz w:val="18"/>
                <w:szCs w:val="18"/>
                <w:lang w:eastAsia="tr-TR"/>
              </w:rPr>
            </w:pPr>
            <w:r w:rsidRPr="00F74088">
              <w:rPr>
                <w:rFonts w:ascii="Calibri" w:eastAsia="Times New Roman" w:hAnsi="Calibri" w:cs="Calibri"/>
                <w:color w:val="000000"/>
                <w:sz w:val="18"/>
                <w:szCs w:val="18"/>
                <w:lang w:eastAsia="tr-TR"/>
              </w:rPr>
              <w:t>İdari Personel Hizmet Alanları</w:t>
            </w:r>
          </w:p>
        </w:tc>
        <w:tc>
          <w:tcPr>
            <w:tcW w:w="1013" w:type="pct"/>
            <w:tcBorders>
              <w:top w:val="nil"/>
              <w:left w:val="nil"/>
              <w:bottom w:val="single" w:sz="4" w:space="0" w:color="auto"/>
              <w:right w:val="single" w:sz="4" w:space="0" w:color="auto"/>
            </w:tcBorders>
            <w:shd w:val="clear" w:color="auto" w:fill="auto"/>
            <w:noWrap/>
            <w:vAlign w:val="center"/>
            <w:hideMark/>
          </w:tcPr>
          <w:p w:rsidR="000A3D99" w:rsidRPr="00C50A8F" w:rsidRDefault="000A3D99" w:rsidP="00F74088">
            <w:pPr>
              <w:jc w:val="right"/>
              <w:rPr>
                <w:rFonts w:ascii="Times New Roman" w:eastAsia="Times New Roman" w:hAnsi="Times New Roman" w:cs="Times New Roman"/>
                <w:b/>
                <w:color w:val="000000"/>
                <w:lang w:eastAsia="tr-TR"/>
              </w:rPr>
            </w:pPr>
            <w:r>
              <w:rPr>
                <w:rFonts w:ascii="Times New Roman" w:eastAsia="Times New Roman" w:hAnsi="Times New Roman" w:cs="Times New Roman"/>
                <w:b/>
                <w:color w:val="000000"/>
                <w:lang w:eastAsia="tr-TR"/>
              </w:rPr>
              <w:t>8</w:t>
            </w:r>
            <w:r w:rsidRPr="00C50A8F">
              <w:rPr>
                <w:rFonts w:ascii="Times New Roman" w:eastAsia="Times New Roman" w:hAnsi="Times New Roman" w:cs="Times New Roman"/>
                <w:b/>
                <w:color w:val="000000"/>
                <w:lang w:eastAsia="tr-TR"/>
              </w:rPr>
              <w:t> </w:t>
            </w:r>
          </w:p>
        </w:tc>
        <w:tc>
          <w:tcPr>
            <w:tcW w:w="788" w:type="pct"/>
            <w:tcBorders>
              <w:top w:val="nil"/>
              <w:left w:val="nil"/>
              <w:bottom w:val="single" w:sz="4" w:space="0" w:color="auto"/>
              <w:right w:val="single" w:sz="4" w:space="0" w:color="auto"/>
            </w:tcBorders>
            <w:shd w:val="clear" w:color="auto" w:fill="auto"/>
            <w:noWrap/>
            <w:vAlign w:val="center"/>
            <w:hideMark/>
          </w:tcPr>
          <w:p w:rsidR="000A3D99" w:rsidRPr="00C50A8F" w:rsidRDefault="000A3D99" w:rsidP="00F74088">
            <w:pPr>
              <w:jc w:val="right"/>
              <w:rPr>
                <w:rFonts w:ascii="Times New Roman" w:eastAsia="Times New Roman" w:hAnsi="Times New Roman" w:cs="Times New Roman"/>
                <w:b/>
                <w:color w:val="000000"/>
                <w:lang w:eastAsia="tr-TR"/>
              </w:rPr>
            </w:pPr>
            <w:r w:rsidRPr="00C50A8F">
              <w:rPr>
                <w:rFonts w:ascii="Times New Roman" w:eastAsia="Times New Roman" w:hAnsi="Times New Roman" w:cs="Times New Roman"/>
                <w:b/>
                <w:color w:val="000000"/>
                <w:lang w:eastAsia="tr-TR"/>
              </w:rPr>
              <w:t> </w:t>
            </w:r>
          </w:p>
        </w:tc>
        <w:tc>
          <w:tcPr>
            <w:tcW w:w="991" w:type="pct"/>
            <w:tcBorders>
              <w:top w:val="nil"/>
              <w:left w:val="nil"/>
              <w:bottom w:val="single" w:sz="4" w:space="0" w:color="auto"/>
              <w:right w:val="single" w:sz="4" w:space="0" w:color="auto"/>
            </w:tcBorders>
            <w:shd w:val="clear" w:color="auto" w:fill="auto"/>
            <w:noWrap/>
            <w:vAlign w:val="center"/>
            <w:hideMark/>
          </w:tcPr>
          <w:p w:rsidR="000A3D99" w:rsidRPr="00C50A8F" w:rsidRDefault="000A3D99" w:rsidP="00F74088">
            <w:pPr>
              <w:jc w:val="right"/>
              <w:rPr>
                <w:rFonts w:ascii="Times New Roman" w:eastAsia="Times New Roman" w:hAnsi="Times New Roman" w:cs="Times New Roman"/>
                <w:b/>
                <w:color w:val="000000"/>
                <w:lang w:eastAsia="tr-TR"/>
              </w:rPr>
            </w:pPr>
            <w:r>
              <w:rPr>
                <w:rFonts w:ascii="Times New Roman" w:eastAsia="Times New Roman" w:hAnsi="Times New Roman" w:cs="Times New Roman"/>
                <w:b/>
                <w:color w:val="000000"/>
                <w:lang w:eastAsia="tr-TR"/>
              </w:rPr>
              <w:t>14</w:t>
            </w:r>
            <w:r w:rsidRPr="00C50A8F">
              <w:rPr>
                <w:rFonts w:ascii="Times New Roman" w:eastAsia="Times New Roman" w:hAnsi="Times New Roman" w:cs="Times New Roman"/>
                <w:b/>
                <w:color w:val="000000"/>
                <w:lang w:eastAsia="tr-TR"/>
              </w:rPr>
              <w:t> </w:t>
            </w:r>
          </w:p>
        </w:tc>
      </w:tr>
      <w:tr w:rsidR="000A3D99" w:rsidRPr="00F74088" w:rsidTr="006817FD">
        <w:trPr>
          <w:trHeight w:val="226"/>
        </w:trPr>
        <w:tc>
          <w:tcPr>
            <w:tcW w:w="2209" w:type="pct"/>
            <w:tcBorders>
              <w:top w:val="nil"/>
              <w:left w:val="single" w:sz="8" w:space="0" w:color="auto"/>
              <w:bottom w:val="single" w:sz="8" w:space="0" w:color="auto"/>
              <w:right w:val="single" w:sz="4" w:space="0" w:color="auto"/>
            </w:tcBorders>
            <w:shd w:val="clear" w:color="000000" w:fill="12A7CB"/>
            <w:vAlign w:val="center"/>
            <w:hideMark/>
          </w:tcPr>
          <w:p w:rsidR="000A3D99" w:rsidRPr="00F74088" w:rsidRDefault="000A3D99" w:rsidP="00F74088">
            <w:pPr>
              <w:jc w:val="center"/>
              <w:rPr>
                <w:rFonts w:ascii="Calibri" w:eastAsia="Times New Roman" w:hAnsi="Calibri" w:cs="Calibri"/>
                <w:b/>
                <w:bCs/>
                <w:color w:val="FFFFFF"/>
                <w:sz w:val="20"/>
                <w:szCs w:val="20"/>
                <w:lang w:eastAsia="tr-TR"/>
              </w:rPr>
            </w:pPr>
            <w:r w:rsidRPr="00F74088">
              <w:rPr>
                <w:rFonts w:ascii="Calibri" w:eastAsia="Times New Roman" w:hAnsi="Calibri" w:cs="Calibri"/>
                <w:b/>
                <w:bCs/>
                <w:color w:val="FFFFFF"/>
                <w:sz w:val="20"/>
                <w:szCs w:val="20"/>
                <w:lang w:eastAsia="tr-TR"/>
              </w:rPr>
              <w:t>TOPLAM</w:t>
            </w:r>
          </w:p>
        </w:tc>
        <w:tc>
          <w:tcPr>
            <w:tcW w:w="1013" w:type="pct"/>
            <w:tcBorders>
              <w:top w:val="nil"/>
              <w:left w:val="nil"/>
              <w:bottom w:val="single" w:sz="8" w:space="0" w:color="auto"/>
              <w:right w:val="single" w:sz="4" w:space="0" w:color="auto"/>
            </w:tcBorders>
            <w:shd w:val="clear" w:color="000000" w:fill="12A7CB"/>
            <w:noWrap/>
            <w:vAlign w:val="center"/>
            <w:hideMark/>
          </w:tcPr>
          <w:p w:rsidR="000A3D99" w:rsidRPr="00F74088" w:rsidRDefault="000A3D99" w:rsidP="00F74088">
            <w:pPr>
              <w:jc w:val="right"/>
              <w:rPr>
                <w:rFonts w:ascii="Calibri" w:eastAsia="Times New Roman" w:hAnsi="Calibri" w:cs="Calibri"/>
                <w:b/>
                <w:bCs/>
                <w:color w:val="FFFFFF"/>
                <w:sz w:val="20"/>
                <w:szCs w:val="20"/>
                <w:lang w:eastAsia="tr-TR"/>
              </w:rPr>
            </w:pPr>
            <w:r>
              <w:rPr>
                <w:rFonts w:ascii="Calibri" w:eastAsia="Times New Roman" w:hAnsi="Calibri" w:cs="Calibri"/>
                <w:b/>
                <w:bCs/>
                <w:color w:val="FFFFFF"/>
                <w:sz w:val="20"/>
                <w:szCs w:val="20"/>
                <w:lang w:eastAsia="tr-TR"/>
              </w:rPr>
              <w:t>8</w:t>
            </w:r>
          </w:p>
        </w:tc>
        <w:tc>
          <w:tcPr>
            <w:tcW w:w="788" w:type="pct"/>
            <w:tcBorders>
              <w:top w:val="nil"/>
              <w:left w:val="nil"/>
              <w:bottom w:val="single" w:sz="8" w:space="0" w:color="auto"/>
              <w:right w:val="single" w:sz="4" w:space="0" w:color="auto"/>
            </w:tcBorders>
            <w:shd w:val="clear" w:color="000000" w:fill="12A7CB"/>
            <w:noWrap/>
            <w:vAlign w:val="center"/>
            <w:hideMark/>
          </w:tcPr>
          <w:p w:rsidR="000A3D99" w:rsidRPr="00F74088" w:rsidRDefault="000A3D99" w:rsidP="00F74088">
            <w:pPr>
              <w:jc w:val="right"/>
              <w:rPr>
                <w:rFonts w:ascii="Calibri" w:eastAsia="Times New Roman" w:hAnsi="Calibri" w:cs="Calibri"/>
                <w:b/>
                <w:bCs/>
                <w:color w:val="FFFFFF"/>
                <w:sz w:val="20"/>
                <w:szCs w:val="20"/>
                <w:lang w:eastAsia="tr-TR"/>
              </w:rPr>
            </w:pPr>
          </w:p>
        </w:tc>
        <w:tc>
          <w:tcPr>
            <w:tcW w:w="991" w:type="pct"/>
            <w:tcBorders>
              <w:top w:val="nil"/>
              <w:left w:val="nil"/>
              <w:bottom w:val="single" w:sz="8" w:space="0" w:color="auto"/>
              <w:right w:val="single" w:sz="4" w:space="0" w:color="auto"/>
            </w:tcBorders>
            <w:shd w:val="clear" w:color="000000" w:fill="12A7CB"/>
            <w:noWrap/>
            <w:vAlign w:val="center"/>
            <w:hideMark/>
          </w:tcPr>
          <w:p w:rsidR="000A3D99" w:rsidRPr="00F74088" w:rsidRDefault="000A3D99" w:rsidP="00F74088">
            <w:pPr>
              <w:jc w:val="right"/>
              <w:rPr>
                <w:rFonts w:ascii="Calibri" w:eastAsia="Times New Roman" w:hAnsi="Calibri" w:cs="Calibri"/>
                <w:b/>
                <w:bCs/>
                <w:color w:val="FFFFFF"/>
                <w:sz w:val="20"/>
                <w:szCs w:val="20"/>
                <w:lang w:eastAsia="tr-TR"/>
              </w:rPr>
            </w:pPr>
            <w:r>
              <w:rPr>
                <w:rFonts w:ascii="Calibri" w:eastAsia="Times New Roman" w:hAnsi="Calibri" w:cs="Calibri"/>
                <w:b/>
                <w:bCs/>
                <w:color w:val="FFFFFF"/>
                <w:sz w:val="20"/>
                <w:szCs w:val="20"/>
                <w:lang w:eastAsia="tr-TR"/>
              </w:rPr>
              <w:t>14</w:t>
            </w:r>
          </w:p>
        </w:tc>
      </w:tr>
    </w:tbl>
    <w:p w:rsidR="00F74088" w:rsidRDefault="00F74088" w:rsidP="00864B94">
      <w:pPr>
        <w:spacing w:after="60"/>
      </w:pPr>
    </w:p>
    <w:p w:rsidR="00864B94" w:rsidRPr="00864B94" w:rsidRDefault="00A96A61" w:rsidP="00864B94">
      <w:pPr>
        <w:spacing w:after="60"/>
        <w:rPr>
          <w:rFonts w:ascii="Times New Roman" w:hAnsi="Times New Roman" w:cs="Times New Roman"/>
        </w:rPr>
      </w:pPr>
      <w:r w:rsidRPr="00864B94">
        <w:rPr>
          <w:rFonts w:ascii="Times New Roman" w:hAnsi="Times New Roman" w:cs="Times New Roman"/>
        </w:rPr>
        <w:fldChar w:fldCharType="begin"/>
      </w:r>
      <w:r w:rsidR="00864B94" w:rsidRPr="00864B94">
        <w:rPr>
          <w:rFonts w:ascii="Times New Roman" w:hAnsi="Times New Roman" w:cs="Times New Roman"/>
        </w:rPr>
        <w:instrText xml:space="preserve"> LINK Excel.Sheet.8 C:\\Users\\pc-Bilg\\Downloads\\2023_MYO-Tablolar.xls T.01!R3C1:R6C12 \a \f 4 \h  \* MERGEFORMAT </w:instrText>
      </w:r>
      <w:r w:rsidRPr="00864B94">
        <w:rPr>
          <w:rFonts w:ascii="Times New Roman" w:hAnsi="Times New Roman" w:cs="Times New Roman"/>
        </w:rPr>
        <w:fldChar w:fldCharType="separate"/>
      </w:r>
    </w:p>
    <w:p w:rsidR="005A0F1D" w:rsidRDefault="00A96A61" w:rsidP="00864B94">
      <w:r w:rsidRPr="00864B94">
        <w:rPr>
          <w:rFonts w:ascii="Times New Roman" w:hAnsi="Times New Roman" w:cs="Times New Roman"/>
        </w:rPr>
        <w:fldChar w:fldCharType="end"/>
      </w:r>
      <w:r>
        <w:rPr>
          <w:rFonts w:ascii="Times New Roman" w:hAnsi="Times New Roman" w:cs="Times New Roman"/>
        </w:rPr>
        <w:fldChar w:fldCharType="begin"/>
      </w:r>
      <w:r w:rsidR="005A0F1D">
        <w:rPr>
          <w:rFonts w:ascii="Times New Roman" w:hAnsi="Times New Roman" w:cs="Times New Roman"/>
        </w:rPr>
        <w:instrText xml:space="preserve"> LINK Excel.Sheet.8 "C:\\Users\\pc-Bilg\\Desktop\\İDARİ MALİ İŞLER\\904_2022_Faaliyet_Raporu_Tablolar.xls" "T.1!R4C2:R7C6" \a \f 4 \h \* MERGEFORMAT </w:instrText>
      </w:r>
      <w:r>
        <w:rPr>
          <w:rFonts w:ascii="Times New Roman" w:hAnsi="Times New Roman" w:cs="Times New Roman"/>
        </w:rPr>
        <w:fldChar w:fldCharType="separate"/>
      </w:r>
    </w:p>
    <w:p w:rsidR="00864B94" w:rsidRPr="00864B94" w:rsidRDefault="00A96A61" w:rsidP="00EB6CE1">
      <w:pPr>
        <w:rPr>
          <w:rFonts w:ascii="Times New Roman" w:hAnsi="Times New Roman" w:cs="Times New Roman"/>
        </w:rPr>
      </w:pPr>
      <w:r>
        <w:rPr>
          <w:rFonts w:ascii="Times New Roman" w:hAnsi="Times New Roman" w:cs="Times New Roman"/>
        </w:rPr>
        <w:fldChar w:fldCharType="end"/>
      </w:r>
    </w:p>
    <w:p w:rsidR="00864B94" w:rsidRPr="00864B94" w:rsidRDefault="00864B94" w:rsidP="00864B94">
      <w:pPr>
        <w:keepNext/>
        <w:keepLines/>
        <w:spacing w:before="40" w:line="256" w:lineRule="auto"/>
        <w:outlineLvl w:val="2"/>
        <w:rPr>
          <w:rFonts w:ascii="Times New Roman" w:eastAsiaTheme="majorEastAsia" w:hAnsi="Times New Roman" w:cs="Times New Roman"/>
          <w:b/>
          <w:sz w:val="24"/>
          <w:szCs w:val="24"/>
        </w:rPr>
      </w:pPr>
    </w:p>
    <w:p w:rsidR="00864B94" w:rsidRPr="00864B94" w:rsidRDefault="00864B94" w:rsidP="00864B94">
      <w:pPr>
        <w:rPr>
          <w:rFonts w:ascii="Times New Roman" w:hAnsi="Times New Roman" w:cs="Times New Roman"/>
        </w:rPr>
      </w:pPr>
      <w:r w:rsidRPr="00864B94">
        <w:rPr>
          <w:rFonts w:ascii="Times New Roman" w:hAnsi="Times New Roman" w:cs="Times New Roman"/>
        </w:rPr>
        <w:t>Tablo 2.</w:t>
      </w:r>
      <w:r w:rsidR="00DF673C">
        <w:rPr>
          <w:rFonts w:ascii="Times New Roman" w:hAnsi="Times New Roman" w:cs="Times New Roman"/>
        </w:rPr>
        <w:t>Sistem Odası</w:t>
      </w:r>
    </w:p>
    <w:p w:rsidR="00164498" w:rsidRDefault="00164498" w:rsidP="00164498">
      <w:pPr>
        <w:rPr>
          <w:rFonts w:ascii="Times New Roman" w:hAnsi="Times New Roman" w:cs="Times New Roman"/>
        </w:rPr>
      </w:pPr>
    </w:p>
    <w:p w:rsidR="00EB6CE1" w:rsidRDefault="00EB6CE1" w:rsidP="00850B24">
      <w:pPr>
        <w:rPr>
          <w:rFonts w:ascii="Times New Roman" w:hAnsi="Times New Roman" w:cs="Times New Roman"/>
        </w:rPr>
      </w:pPr>
    </w:p>
    <w:p w:rsidR="00F74088" w:rsidRDefault="00F74088" w:rsidP="00850B24"/>
    <w:tbl>
      <w:tblPr>
        <w:tblW w:w="4926" w:type="pct"/>
        <w:tblCellMar>
          <w:left w:w="70" w:type="dxa"/>
          <w:right w:w="70" w:type="dxa"/>
        </w:tblCellMar>
        <w:tblLook w:val="04A0"/>
      </w:tblPr>
      <w:tblGrid>
        <w:gridCol w:w="3717"/>
        <w:gridCol w:w="2563"/>
        <w:gridCol w:w="2790"/>
      </w:tblGrid>
      <w:tr w:rsidR="000A3D99" w:rsidRPr="00F74088" w:rsidTr="00343781">
        <w:trPr>
          <w:trHeight w:val="865"/>
        </w:trPr>
        <w:tc>
          <w:tcPr>
            <w:tcW w:w="2049" w:type="pct"/>
            <w:tcBorders>
              <w:top w:val="single" w:sz="8" w:space="0" w:color="auto"/>
              <w:left w:val="single" w:sz="8" w:space="0" w:color="auto"/>
              <w:bottom w:val="single" w:sz="4" w:space="0" w:color="auto"/>
              <w:right w:val="single" w:sz="4" w:space="0" w:color="auto"/>
            </w:tcBorders>
            <w:shd w:val="clear" w:color="000000" w:fill="262F59"/>
            <w:vAlign w:val="center"/>
            <w:hideMark/>
          </w:tcPr>
          <w:p w:rsidR="000A3D99" w:rsidRPr="00F74088" w:rsidRDefault="000A3D99" w:rsidP="00F74088">
            <w:pPr>
              <w:jc w:val="center"/>
              <w:rPr>
                <w:rFonts w:ascii="Calibri" w:eastAsia="Times New Roman" w:hAnsi="Calibri" w:cs="Calibri"/>
                <w:b/>
                <w:bCs/>
                <w:color w:val="FFFFFF"/>
                <w:sz w:val="20"/>
                <w:szCs w:val="20"/>
                <w:lang w:eastAsia="tr-TR"/>
              </w:rPr>
            </w:pPr>
            <w:r w:rsidRPr="00F74088">
              <w:rPr>
                <w:rFonts w:ascii="Calibri" w:eastAsia="Times New Roman" w:hAnsi="Calibri" w:cs="Calibri"/>
                <w:b/>
                <w:bCs/>
                <w:color w:val="FFFFFF"/>
                <w:sz w:val="20"/>
                <w:szCs w:val="20"/>
                <w:lang w:eastAsia="tr-TR"/>
              </w:rPr>
              <w:t> </w:t>
            </w:r>
          </w:p>
        </w:tc>
        <w:tc>
          <w:tcPr>
            <w:tcW w:w="1413" w:type="pct"/>
            <w:tcBorders>
              <w:top w:val="single" w:sz="8" w:space="0" w:color="auto"/>
              <w:left w:val="nil"/>
              <w:bottom w:val="single" w:sz="4" w:space="0" w:color="auto"/>
              <w:right w:val="single" w:sz="4" w:space="0" w:color="auto"/>
            </w:tcBorders>
            <w:shd w:val="clear" w:color="000000" w:fill="262F59"/>
            <w:vAlign w:val="center"/>
            <w:hideMark/>
          </w:tcPr>
          <w:p w:rsidR="000A3D99" w:rsidRPr="00F74088" w:rsidRDefault="000A3D99" w:rsidP="00F74088">
            <w:pPr>
              <w:jc w:val="center"/>
              <w:rPr>
                <w:rFonts w:ascii="Calibri" w:eastAsia="Times New Roman" w:hAnsi="Calibri" w:cs="Calibri"/>
                <w:b/>
                <w:bCs/>
                <w:color w:val="FFFFFF"/>
                <w:sz w:val="20"/>
                <w:szCs w:val="20"/>
                <w:lang w:eastAsia="tr-TR"/>
              </w:rPr>
            </w:pPr>
            <w:r w:rsidRPr="00F74088">
              <w:rPr>
                <w:rFonts w:ascii="Calibri" w:eastAsia="Times New Roman" w:hAnsi="Calibri" w:cs="Calibri"/>
                <w:b/>
                <w:bCs/>
                <w:color w:val="FFFFFF"/>
                <w:sz w:val="20"/>
                <w:szCs w:val="20"/>
                <w:lang w:eastAsia="tr-TR"/>
              </w:rPr>
              <w:t>Adet</w:t>
            </w:r>
          </w:p>
        </w:tc>
        <w:tc>
          <w:tcPr>
            <w:tcW w:w="1538" w:type="pct"/>
            <w:tcBorders>
              <w:top w:val="single" w:sz="8" w:space="0" w:color="auto"/>
              <w:left w:val="nil"/>
              <w:bottom w:val="single" w:sz="4" w:space="0" w:color="auto"/>
              <w:right w:val="single" w:sz="4" w:space="0" w:color="auto"/>
            </w:tcBorders>
            <w:shd w:val="clear" w:color="000000" w:fill="262F59"/>
            <w:vAlign w:val="center"/>
            <w:hideMark/>
          </w:tcPr>
          <w:p w:rsidR="000A3D99" w:rsidRPr="00F74088" w:rsidRDefault="000A3D99" w:rsidP="00F74088">
            <w:pPr>
              <w:jc w:val="center"/>
              <w:rPr>
                <w:rFonts w:ascii="Calibri" w:eastAsia="Times New Roman" w:hAnsi="Calibri" w:cs="Calibri"/>
                <w:b/>
                <w:bCs/>
                <w:color w:val="FFFFFF"/>
                <w:sz w:val="20"/>
                <w:szCs w:val="20"/>
                <w:lang w:eastAsia="tr-TR"/>
              </w:rPr>
            </w:pPr>
            <w:r w:rsidRPr="00F74088">
              <w:rPr>
                <w:rFonts w:ascii="Calibri" w:eastAsia="Times New Roman" w:hAnsi="Calibri" w:cs="Calibri"/>
                <w:b/>
                <w:bCs/>
                <w:color w:val="FFFFFF"/>
                <w:sz w:val="20"/>
                <w:szCs w:val="20"/>
                <w:lang w:eastAsia="tr-TR"/>
              </w:rPr>
              <w:t>Alan (m²)</w:t>
            </w:r>
          </w:p>
        </w:tc>
      </w:tr>
      <w:tr w:rsidR="000A3D99" w:rsidRPr="00F74088" w:rsidTr="00343781">
        <w:trPr>
          <w:trHeight w:val="542"/>
        </w:trPr>
        <w:tc>
          <w:tcPr>
            <w:tcW w:w="2049" w:type="pct"/>
            <w:tcBorders>
              <w:top w:val="nil"/>
              <w:left w:val="single" w:sz="8" w:space="0" w:color="auto"/>
              <w:bottom w:val="single" w:sz="4" w:space="0" w:color="auto"/>
              <w:right w:val="single" w:sz="4" w:space="0" w:color="auto"/>
            </w:tcBorders>
            <w:shd w:val="clear" w:color="auto" w:fill="auto"/>
            <w:vAlign w:val="center"/>
            <w:hideMark/>
          </w:tcPr>
          <w:p w:rsidR="000A3D99" w:rsidRPr="00F74088" w:rsidRDefault="000A3D99" w:rsidP="00F74088">
            <w:pPr>
              <w:rPr>
                <w:rFonts w:ascii="Calibri" w:eastAsia="Times New Roman" w:hAnsi="Calibri" w:cs="Calibri"/>
                <w:sz w:val="18"/>
                <w:szCs w:val="18"/>
                <w:lang w:eastAsia="tr-TR"/>
              </w:rPr>
            </w:pPr>
            <w:r w:rsidRPr="00F74088">
              <w:rPr>
                <w:rFonts w:ascii="Calibri" w:eastAsia="Times New Roman" w:hAnsi="Calibri" w:cs="Calibri"/>
                <w:sz w:val="18"/>
                <w:szCs w:val="18"/>
                <w:lang w:eastAsia="tr-TR"/>
              </w:rPr>
              <w:t>Depo, Hangar ve Çeşitli Tamirat Atölyeleri</w:t>
            </w:r>
          </w:p>
        </w:tc>
        <w:tc>
          <w:tcPr>
            <w:tcW w:w="1413" w:type="pct"/>
            <w:tcBorders>
              <w:top w:val="nil"/>
              <w:left w:val="nil"/>
              <w:bottom w:val="single" w:sz="4" w:space="0" w:color="auto"/>
              <w:right w:val="single" w:sz="4" w:space="0" w:color="auto"/>
            </w:tcBorders>
            <w:shd w:val="clear" w:color="auto" w:fill="auto"/>
            <w:noWrap/>
            <w:vAlign w:val="center"/>
            <w:hideMark/>
          </w:tcPr>
          <w:p w:rsidR="000A3D99" w:rsidRPr="00DF673C" w:rsidRDefault="000A3D99" w:rsidP="00F74088">
            <w:pPr>
              <w:jc w:val="right"/>
              <w:rPr>
                <w:rFonts w:ascii="Times New Roman" w:eastAsia="Times New Roman" w:hAnsi="Times New Roman" w:cs="Times New Roman"/>
                <w:b/>
                <w:lang w:eastAsia="tr-TR"/>
              </w:rPr>
            </w:pPr>
            <w:r>
              <w:rPr>
                <w:rFonts w:ascii="Times New Roman" w:eastAsia="Times New Roman" w:hAnsi="Times New Roman" w:cs="Times New Roman"/>
                <w:b/>
                <w:lang w:eastAsia="tr-TR"/>
              </w:rPr>
              <w:t>1</w:t>
            </w:r>
            <w:r w:rsidRPr="00DF673C">
              <w:rPr>
                <w:rFonts w:ascii="Times New Roman" w:eastAsia="Times New Roman" w:hAnsi="Times New Roman" w:cs="Times New Roman"/>
                <w:b/>
                <w:lang w:eastAsia="tr-TR"/>
              </w:rPr>
              <w:t> </w:t>
            </w:r>
          </w:p>
        </w:tc>
        <w:tc>
          <w:tcPr>
            <w:tcW w:w="1538" w:type="pct"/>
            <w:tcBorders>
              <w:top w:val="nil"/>
              <w:left w:val="nil"/>
              <w:bottom w:val="single" w:sz="4" w:space="0" w:color="auto"/>
              <w:right w:val="single" w:sz="4" w:space="0" w:color="auto"/>
            </w:tcBorders>
            <w:shd w:val="clear" w:color="auto" w:fill="auto"/>
            <w:noWrap/>
            <w:vAlign w:val="center"/>
            <w:hideMark/>
          </w:tcPr>
          <w:p w:rsidR="000A3D99" w:rsidRPr="00F74088" w:rsidRDefault="000A3D99" w:rsidP="00F74088">
            <w:pPr>
              <w:jc w:val="right"/>
              <w:rPr>
                <w:rFonts w:ascii="Calibri" w:eastAsia="Times New Roman" w:hAnsi="Calibri" w:cs="Calibri"/>
                <w:sz w:val="20"/>
                <w:szCs w:val="20"/>
                <w:lang w:eastAsia="tr-TR"/>
              </w:rPr>
            </w:pPr>
            <w:r>
              <w:rPr>
                <w:b/>
                <w:bCs/>
              </w:rPr>
              <w:t>30m</w:t>
            </w:r>
            <w:r>
              <w:rPr>
                <w:b/>
                <w:bCs/>
                <w:position w:val="8"/>
                <w:sz w:val="14"/>
                <w:szCs w:val="14"/>
              </w:rPr>
              <w:t>2</w:t>
            </w:r>
          </w:p>
        </w:tc>
      </w:tr>
      <w:tr w:rsidR="000A3D99" w:rsidRPr="00F74088" w:rsidTr="00343781">
        <w:trPr>
          <w:trHeight w:val="357"/>
        </w:trPr>
        <w:tc>
          <w:tcPr>
            <w:tcW w:w="2049" w:type="pct"/>
            <w:tcBorders>
              <w:top w:val="nil"/>
              <w:left w:val="single" w:sz="8" w:space="0" w:color="auto"/>
              <w:bottom w:val="single" w:sz="8" w:space="0" w:color="auto"/>
              <w:right w:val="single" w:sz="4" w:space="0" w:color="auto"/>
            </w:tcBorders>
            <w:shd w:val="clear" w:color="000000" w:fill="12A7CB"/>
            <w:vAlign w:val="center"/>
            <w:hideMark/>
          </w:tcPr>
          <w:p w:rsidR="000A3D99" w:rsidRPr="00F74088" w:rsidRDefault="000A3D99" w:rsidP="00F74088">
            <w:pPr>
              <w:jc w:val="center"/>
              <w:rPr>
                <w:rFonts w:ascii="Calibri" w:eastAsia="Times New Roman" w:hAnsi="Calibri" w:cs="Calibri"/>
                <w:b/>
                <w:bCs/>
                <w:color w:val="FFFFFF"/>
                <w:sz w:val="20"/>
                <w:szCs w:val="20"/>
                <w:lang w:eastAsia="tr-TR"/>
              </w:rPr>
            </w:pPr>
            <w:r w:rsidRPr="00F74088">
              <w:rPr>
                <w:rFonts w:ascii="Calibri" w:eastAsia="Times New Roman" w:hAnsi="Calibri" w:cs="Calibri"/>
                <w:b/>
                <w:bCs/>
                <w:color w:val="FFFFFF"/>
                <w:sz w:val="20"/>
                <w:szCs w:val="20"/>
                <w:lang w:eastAsia="tr-TR"/>
              </w:rPr>
              <w:t>TOPLAM</w:t>
            </w:r>
          </w:p>
        </w:tc>
        <w:tc>
          <w:tcPr>
            <w:tcW w:w="1413" w:type="pct"/>
            <w:tcBorders>
              <w:top w:val="nil"/>
              <w:left w:val="nil"/>
              <w:bottom w:val="single" w:sz="8" w:space="0" w:color="auto"/>
              <w:right w:val="single" w:sz="4" w:space="0" w:color="auto"/>
            </w:tcBorders>
            <w:shd w:val="clear" w:color="000000" w:fill="12A7CB"/>
            <w:noWrap/>
            <w:vAlign w:val="center"/>
            <w:hideMark/>
          </w:tcPr>
          <w:p w:rsidR="000A3D99" w:rsidRPr="00DF673C" w:rsidRDefault="000A3D99" w:rsidP="00F74088">
            <w:pPr>
              <w:jc w:val="right"/>
              <w:rPr>
                <w:rFonts w:ascii="Times New Roman" w:eastAsia="Times New Roman" w:hAnsi="Times New Roman" w:cs="Times New Roman"/>
                <w:b/>
                <w:bCs/>
                <w:color w:val="FFFFFF"/>
                <w:lang w:eastAsia="tr-TR"/>
              </w:rPr>
            </w:pPr>
            <w:r w:rsidRPr="00DF673C">
              <w:rPr>
                <w:rFonts w:ascii="Times New Roman" w:eastAsia="Times New Roman" w:hAnsi="Times New Roman" w:cs="Times New Roman"/>
                <w:b/>
                <w:bCs/>
                <w:color w:val="FFFFFF"/>
                <w:lang w:eastAsia="tr-TR"/>
              </w:rPr>
              <w:t>1</w:t>
            </w:r>
          </w:p>
        </w:tc>
        <w:tc>
          <w:tcPr>
            <w:tcW w:w="1538" w:type="pct"/>
            <w:tcBorders>
              <w:top w:val="nil"/>
              <w:left w:val="nil"/>
              <w:bottom w:val="single" w:sz="8" w:space="0" w:color="auto"/>
              <w:right w:val="single" w:sz="4" w:space="0" w:color="auto"/>
            </w:tcBorders>
            <w:shd w:val="clear" w:color="000000" w:fill="12A7CB"/>
            <w:noWrap/>
            <w:vAlign w:val="center"/>
            <w:hideMark/>
          </w:tcPr>
          <w:p w:rsidR="000A3D99" w:rsidRPr="00F74088" w:rsidRDefault="000A3D99" w:rsidP="00F74088">
            <w:pPr>
              <w:jc w:val="right"/>
              <w:rPr>
                <w:rFonts w:ascii="Calibri" w:eastAsia="Times New Roman" w:hAnsi="Calibri" w:cs="Calibri"/>
                <w:b/>
                <w:bCs/>
                <w:color w:val="FFFFFF"/>
                <w:sz w:val="20"/>
                <w:szCs w:val="20"/>
                <w:lang w:eastAsia="tr-TR"/>
              </w:rPr>
            </w:pPr>
            <w:r>
              <w:rPr>
                <w:b/>
                <w:bCs/>
              </w:rPr>
              <w:t>30m</w:t>
            </w:r>
            <w:r>
              <w:rPr>
                <w:b/>
                <w:bCs/>
                <w:position w:val="8"/>
                <w:sz w:val="14"/>
                <w:szCs w:val="14"/>
              </w:rPr>
              <w:t>2</w:t>
            </w:r>
          </w:p>
        </w:tc>
      </w:tr>
    </w:tbl>
    <w:p w:rsidR="00850B24" w:rsidRDefault="00850B24" w:rsidP="00850B24">
      <w:pPr>
        <w:rPr>
          <w:rFonts w:ascii="Times New Roman" w:hAnsi="Times New Roman" w:cs="Times New Roman"/>
        </w:rPr>
      </w:pPr>
    </w:p>
    <w:p w:rsidR="00850B24" w:rsidRDefault="00850B24" w:rsidP="00850B24">
      <w:pPr>
        <w:rPr>
          <w:rFonts w:ascii="Times New Roman" w:hAnsi="Times New Roman" w:cs="Times New Roman"/>
        </w:rPr>
      </w:pPr>
    </w:p>
    <w:p w:rsidR="00850B24" w:rsidRDefault="00850B24" w:rsidP="00850B24">
      <w:pPr>
        <w:rPr>
          <w:rFonts w:ascii="Times New Roman" w:hAnsi="Times New Roman" w:cs="Times New Roman"/>
        </w:rPr>
      </w:pPr>
    </w:p>
    <w:p w:rsidR="00850B24" w:rsidRDefault="00850B24" w:rsidP="00850B24">
      <w:pPr>
        <w:rPr>
          <w:rFonts w:ascii="Times New Roman" w:hAnsi="Times New Roman" w:cs="Times New Roman"/>
        </w:rPr>
      </w:pPr>
    </w:p>
    <w:p w:rsidR="00850B24" w:rsidRDefault="00850B24" w:rsidP="00850B24">
      <w:pPr>
        <w:rPr>
          <w:rFonts w:ascii="Times New Roman" w:hAnsi="Times New Roman" w:cs="Times New Roman"/>
        </w:rPr>
      </w:pPr>
    </w:p>
    <w:p w:rsidR="00850B24" w:rsidRDefault="00850B24" w:rsidP="00850B24">
      <w:pPr>
        <w:rPr>
          <w:rFonts w:ascii="Times New Roman" w:hAnsi="Times New Roman" w:cs="Times New Roman"/>
        </w:rPr>
      </w:pPr>
    </w:p>
    <w:p w:rsidR="00850B24" w:rsidRDefault="00850B24" w:rsidP="00850B24">
      <w:pPr>
        <w:rPr>
          <w:rFonts w:ascii="Times New Roman" w:hAnsi="Times New Roman" w:cs="Times New Roman"/>
        </w:rPr>
      </w:pPr>
    </w:p>
    <w:p w:rsidR="00850B24" w:rsidRDefault="00850B24" w:rsidP="00850B24">
      <w:pPr>
        <w:rPr>
          <w:rFonts w:ascii="Times New Roman" w:hAnsi="Times New Roman" w:cs="Times New Roman"/>
        </w:rPr>
      </w:pPr>
    </w:p>
    <w:p w:rsidR="00850B24" w:rsidRDefault="00850B24" w:rsidP="00850B24">
      <w:pPr>
        <w:rPr>
          <w:rFonts w:ascii="Times New Roman" w:hAnsi="Times New Roman" w:cs="Times New Roman"/>
        </w:rPr>
      </w:pPr>
    </w:p>
    <w:p w:rsidR="00850B24" w:rsidRDefault="00850B24" w:rsidP="00850B24">
      <w:pPr>
        <w:rPr>
          <w:rFonts w:ascii="Times New Roman" w:hAnsi="Times New Roman" w:cs="Times New Roman"/>
        </w:rPr>
      </w:pPr>
    </w:p>
    <w:p w:rsidR="00850B24" w:rsidRDefault="00850B24" w:rsidP="00850B24">
      <w:pPr>
        <w:rPr>
          <w:rFonts w:ascii="Times New Roman" w:hAnsi="Times New Roman" w:cs="Times New Roman"/>
        </w:rPr>
      </w:pPr>
    </w:p>
    <w:p w:rsidR="00850B24" w:rsidRDefault="00850B24" w:rsidP="00850B24">
      <w:pPr>
        <w:rPr>
          <w:rFonts w:ascii="Times New Roman" w:hAnsi="Times New Roman" w:cs="Times New Roman"/>
        </w:rPr>
      </w:pPr>
    </w:p>
    <w:p w:rsidR="00850B24" w:rsidRDefault="00850B24" w:rsidP="00850B24">
      <w:pPr>
        <w:rPr>
          <w:rFonts w:ascii="Times New Roman" w:hAnsi="Times New Roman" w:cs="Times New Roman"/>
        </w:rPr>
      </w:pPr>
    </w:p>
    <w:p w:rsidR="00850B24" w:rsidRDefault="00850B24" w:rsidP="00850B24">
      <w:pPr>
        <w:rPr>
          <w:rFonts w:ascii="Times New Roman" w:hAnsi="Times New Roman" w:cs="Times New Roman"/>
        </w:rPr>
      </w:pPr>
    </w:p>
    <w:p w:rsidR="00850B24" w:rsidRDefault="00850B24" w:rsidP="00850B24">
      <w:pPr>
        <w:rPr>
          <w:rFonts w:ascii="Times New Roman" w:hAnsi="Times New Roman" w:cs="Times New Roman"/>
        </w:rPr>
      </w:pPr>
    </w:p>
    <w:p w:rsidR="001D097F" w:rsidRDefault="001D097F" w:rsidP="00850B24">
      <w:pPr>
        <w:rPr>
          <w:rFonts w:ascii="Times New Roman" w:hAnsi="Times New Roman" w:cs="Times New Roman"/>
        </w:rPr>
      </w:pPr>
    </w:p>
    <w:p w:rsidR="001D097F" w:rsidRDefault="001D097F" w:rsidP="006538FA">
      <w:pPr>
        <w:ind w:left="1417" w:right="1417"/>
        <w:rPr>
          <w:rFonts w:ascii="Times New Roman" w:hAnsi="Times New Roman" w:cs="Times New Roman"/>
        </w:rPr>
      </w:pPr>
    </w:p>
    <w:p w:rsidR="00850B24" w:rsidRDefault="00850B24" w:rsidP="00850B24">
      <w:pPr>
        <w:rPr>
          <w:rFonts w:ascii="Times New Roman" w:hAnsi="Times New Roman" w:cs="Times New Roman"/>
        </w:rPr>
      </w:pPr>
    </w:p>
    <w:p w:rsidR="00850B24" w:rsidRDefault="00850B24" w:rsidP="00850B24">
      <w:pPr>
        <w:rPr>
          <w:rFonts w:ascii="Times New Roman" w:hAnsi="Times New Roman" w:cs="Times New Roman"/>
        </w:rPr>
      </w:pPr>
    </w:p>
    <w:p w:rsidR="00850B24" w:rsidRDefault="00850B24" w:rsidP="00850B24">
      <w:pPr>
        <w:rPr>
          <w:rFonts w:ascii="Times New Roman" w:eastAsiaTheme="majorEastAsia" w:hAnsi="Times New Roman" w:cs="Times New Roman"/>
          <w:b/>
          <w:sz w:val="24"/>
          <w:szCs w:val="24"/>
        </w:rPr>
      </w:pPr>
    </w:p>
    <w:p w:rsidR="00864B94" w:rsidRPr="00864B94" w:rsidRDefault="00864B94" w:rsidP="00864B94">
      <w:pPr>
        <w:keepNext/>
        <w:keepLines/>
        <w:spacing w:before="200" w:line="360" w:lineRule="auto"/>
        <w:ind w:firstLine="567"/>
        <w:jc w:val="both"/>
        <w:outlineLvl w:val="1"/>
        <w:rPr>
          <w:rFonts w:ascii="Times New Roman" w:eastAsiaTheme="majorEastAsia" w:hAnsi="Times New Roman" w:cs="Times New Roman"/>
          <w:b/>
          <w:bCs/>
          <w:color w:val="000000" w:themeColor="text1"/>
          <w:sz w:val="24"/>
          <w:szCs w:val="26"/>
        </w:rPr>
      </w:pPr>
      <w:bookmarkStart w:id="21" w:name="_Toc153118719"/>
      <w:bookmarkStart w:id="22" w:name="_Toc153376761"/>
      <w:bookmarkStart w:id="23" w:name="_Toc155104051"/>
      <w:r w:rsidRPr="00864B94">
        <w:rPr>
          <w:rFonts w:ascii="Times New Roman" w:eastAsiaTheme="majorEastAsia" w:hAnsi="Times New Roman" w:cs="Times New Roman"/>
          <w:b/>
          <w:bCs/>
          <w:color w:val="000000" w:themeColor="text1"/>
          <w:sz w:val="24"/>
          <w:szCs w:val="26"/>
        </w:rPr>
        <w:t>2. Organizasyon Şeması</w:t>
      </w:r>
      <w:bookmarkEnd w:id="21"/>
      <w:bookmarkEnd w:id="22"/>
      <w:bookmarkEnd w:id="23"/>
    </w:p>
    <w:p w:rsidR="00864B94" w:rsidRPr="00864B94" w:rsidRDefault="00864B94" w:rsidP="00864B94">
      <w:pPr>
        <w:rPr>
          <w:rFonts w:ascii="Times New Roman" w:hAnsi="Times New Roman" w:cs="Times New Roman"/>
        </w:rPr>
      </w:pPr>
    </w:p>
    <w:p w:rsidR="00864B94" w:rsidRPr="00864B94" w:rsidRDefault="00864B94" w:rsidP="00864B94">
      <w:pPr>
        <w:rPr>
          <w:rFonts w:ascii="Times New Roman" w:hAnsi="Times New Roman" w:cs="Times New Roman"/>
        </w:rPr>
      </w:pPr>
    </w:p>
    <w:p w:rsidR="00864B94" w:rsidRPr="00864B94" w:rsidRDefault="00864B94" w:rsidP="00864B94">
      <w:pPr>
        <w:rPr>
          <w:rFonts w:ascii="Times New Roman" w:hAnsi="Times New Roman" w:cs="Times New Roman"/>
        </w:rPr>
      </w:pPr>
    </w:p>
    <w:p w:rsidR="00864B94" w:rsidRPr="00864B94" w:rsidRDefault="00566491" w:rsidP="00864B94">
      <w:pPr>
        <w:rPr>
          <w:rFonts w:ascii="Times New Roman" w:hAnsi="Times New Roman" w:cs="Times New Roman"/>
        </w:rPr>
      </w:pPr>
      <w:r>
        <w:rPr>
          <w:noProof/>
          <w:sz w:val="20"/>
          <w:szCs w:val="20"/>
          <w:lang w:eastAsia="tr-TR"/>
        </w:rPr>
        <w:drawing>
          <wp:inline distT="0" distB="0" distL="0" distR="0">
            <wp:extent cx="5761355" cy="3710279"/>
            <wp:effectExtent l="19050" t="0" r="0" b="0"/>
            <wp:docPr id="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761355" cy="3710279"/>
                    </a:xfrm>
                    <a:prstGeom prst="rect">
                      <a:avLst/>
                    </a:prstGeom>
                    <a:noFill/>
                    <a:ln w="9525">
                      <a:noFill/>
                      <a:miter lim="800000"/>
                      <a:headEnd/>
                      <a:tailEnd/>
                    </a:ln>
                  </pic:spPr>
                </pic:pic>
              </a:graphicData>
            </a:graphic>
          </wp:inline>
        </w:drawing>
      </w:r>
    </w:p>
    <w:p w:rsidR="00864B94" w:rsidRPr="00864B94" w:rsidRDefault="00864B94" w:rsidP="00864B94">
      <w:pPr>
        <w:rPr>
          <w:rFonts w:ascii="Times New Roman" w:hAnsi="Times New Roman" w:cs="Times New Roman"/>
        </w:rPr>
      </w:pPr>
    </w:p>
    <w:p w:rsidR="00864B94" w:rsidRPr="00864B94" w:rsidRDefault="00864B94" w:rsidP="00864B94">
      <w:pPr>
        <w:rPr>
          <w:rFonts w:ascii="Times New Roman" w:hAnsi="Times New Roman" w:cs="Times New Roman"/>
        </w:rPr>
      </w:pPr>
    </w:p>
    <w:p w:rsidR="00864B94" w:rsidRPr="00864B94" w:rsidRDefault="00864B94" w:rsidP="00864B94">
      <w:pPr>
        <w:rPr>
          <w:rFonts w:ascii="Times New Roman" w:hAnsi="Times New Roman" w:cs="Times New Roman"/>
        </w:rPr>
      </w:pPr>
    </w:p>
    <w:p w:rsidR="00864B94" w:rsidRPr="00864B94" w:rsidRDefault="00864B94" w:rsidP="00864B94">
      <w:pPr>
        <w:rPr>
          <w:rFonts w:ascii="Times New Roman" w:hAnsi="Times New Roman" w:cs="Times New Roman"/>
        </w:rPr>
      </w:pPr>
    </w:p>
    <w:p w:rsidR="00864B94" w:rsidRPr="00864B94" w:rsidRDefault="00864B94" w:rsidP="00864B94">
      <w:pPr>
        <w:rPr>
          <w:rFonts w:ascii="Times New Roman" w:hAnsi="Times New Roman" w:cs="Times New Roman"/>
        </w:rPr>
      </w:pPr>
    </w:p>
    <w:p w:rsidR="00864B94" w:rsidRPr="00864B94" w:rsidRDefault="00864B94" w:rsidP="00864B94">
      <w:pPr>
        <w:rPr>
          <w:rFonts w:ascii="Times New Roman" w:hAnsi="Times New Roman" w:cs="Times New Roman"/>
        </w:rPr>
      </w:pPr>
    </w:p>
    <w:p w:rsidR="00864B94" w:rsidRPr="00864B94" w:rsidRDefault="00864B94" w:rsidP="00864B94">
      <w:pPr>
        <w:rPr>
          <w:rFonts w:ascii="Times New Roman" w:hAnsi="Times New Roman" w:cs="Times New Roman"/>
        </w:rPr>
      </w:pPr>
    </w:p>
    <w:p w:rsidR="00864B94" w:rsidRPr="00864B94" w:rsidRDefault="00864B94" w:rsidP="00864B94">
      <w:pPr>
        <w:rPr>
          <w:rFonts w:ascii="Times New Roman" w:hAnsi="Times New Roman" w:cs="Times New Roman"/>
        </w:rPr>
      </w:pPr>
    </w:p>
    <w:p w:rsidR="00864B94" w:rsidRPr="00864B94" w:rsidRDefault="00864B94" w:rsidP="00864B94">
      <w:pPr>
        <w:rPr>
          <w:rFonts w:ascii="Times New Roman" w:hAnsi="Times New Roman" w:cs="Times New Roman"/>
        </w:rPr>
      </w:pPr>
    </w:p>
    <w:p w:rsidR="00864B94" w:rsidRPr="00864B94" w:rsidRDefault="00864B94" w:rsidP="00864B94">
      <w:pPr>
        <w:rPr>
          <w:rFonts w:ascii="Times New Roman" w:hAnsi="Times New Roman" w:cs="Times New Roman"/>
        </w:rPr>
      </w:pPr>
    </w:p>
    <w:p w:rsidR="00864B94" w:rsidRPr="00864B94" w:rsidRDefault="00864B94" w:rsidP="00864B94">
      <w:pPr>
        <w:spacing w:after="200" w:line="276" w:lineRule="auto"/>
        <w:rPr>
          <w:rFonts w:ascii="Times New Roman" w:eastAsiaTheme="majorEastAsia" w:hAnsi="Times New Roman" w:cs="Times New Roman"/>
          <w:b/>
          <w:bCs/>
          <w:color w:val="000000" w:themeColor="text1"/>
          <w:sz w:val="24"/>
          <w:szCs w:val="26"/>
        </w:rPr>
      </w:pPr>
      <w:bookmarkStart w:id="24" w:name="_Toc153118720"/>
      <w:r w:rsidRPr="00864B94">
        <w:rPr>
          <w:rFonts w:ascii="Times New Roman" w:hAnsi="Times New Roman" w:cs="Times New Roman"/>
        </w:rPr>
        <w:br w:type="page"/>
      </w:r>
    </w:p>
    <w:p w:rsidR="00864B94" w:rsidRDefault="00864B94" w:rsidP="00864B94">
      <w:pPr>
        <w:keepNext/>
        <w:keepLines/>
        <w:spacing w:before="200" w:line="360" w:lineRule="auto"/>
        <w:ind w:firstLine="567"/>
        <w:jc w:val="both"/>
        <w:outlineLvl w:val="1"/>
        <w:rPr>
          <w:rFonts w:ascii="Times New Roman" w:eastAsiaTheme="majorEastAsia" w:hAnsi="Times New Roman" w:cs="Times New Roman"/>
          <w:b/>
          <w:bCs/>
          <w:color w:val="000000" w:themeColor="text1"/>
          <w:sz w:val="24"/>
          <w:szCs w:val="26"/>
        </w:rPr>
      </w:pPr>
      <w:bookmarkStart w:id="25" w:name="_Toc153376762"/>
      <w:bookmarkStart w:id="26" w:name="_Toc155104052"/>
      <w:r w:rsidRPr="00864B94">
        <w:rPr>
          <w:rFonts w:ascii="Times New Roman" w:eastAsiaTheme="majorEastAsia" w:hAnsi="Times New Roman" w:cs="Times New Roman"/>
          <w:b/>
          <w:bCs/>
          <w:color w:val="000000" w:themeColor="text1"/>
          <w:sz w:val="24"/>
          <w:szCs w:val="26"/>
        </w:rPr>
        <w:lastRenderedPageBreak/>
        <w:t>3. Teknoloji ve Bilişim Altyapısı</w:t>
      </w:r>
      <w:bookmarkEnd w:id="24"/>
      <w:bookmarkEnd w:id="25"/>
      <w:bookmarkEnd w:id="26"/>
    </w:p>
    <w:p w:rsidR="00EB59AE" w:rsidRDefault="00EB59AE" w:rsidP="00EB59AE">
      <w:pPr>
        <w:pStyle w:val="GvdeMetni"/>
        <w:kinsoku w:val="0"/>
        <w:overflowPunct w:val="0"/>
        <w:ind w:left="1001"/>
      </w:pPr>
      <w:r>
        <w:rPr>
          <w:b/>
          <w:bCs/>
        </w:rPr>
        <w:t>Bilişim</w:t>
      </w:r>
      <w:r>
        <w:rPr>
          <w:b/>
          <w:bCs/>
          <w:spacing w:val="-4"/>
        </w:rPr>
        <w:t xml:space="preserve"> </w:t>
      </w:r>
      <w:r>
        <w:rPr>
          <w:b/>
          <w:bCs/>
          <w:spacing w:val="-1"/>
        </w:rPr>
        <w:t>Kaynakları</w:t>
      </w:r>
    </w:p>
    <w:p w:rsidR="00EB59AE" w:rsidRDefault="00EB59AE" w:rsidP="00EB59AE">
      <w:pPr>
        <w:pStyle w:val="GvdeMetni"/>
        <w:kinsoku w:val="0"/>
        <w:overflowPunct w:val="0"/>
        <w:spacing w:before="1"/>
        <w:ind w:left="0"/>
        <w:rPr>
          <w:b/>
          <w:bCs/>
          <w:sz w:val="22"/>
          <w:szCs w:val="22"/>
        </w:rPr>
      </w:pPr>
    </w:p>
    <w:p w:rsidR="00EB59AE" w:rsidRDefault="00EB59AE" w:rsidP="00AE3EE1">
      <w:pPr>
        <w:pStyle w:val="GvdeMetni"/>
        <w:kinsoku w:val="0"/>
        <w:overflowPunct w:val="0"/>
        <w:spacing w:line="359" w:lineRule="auto"/>
        <w:ind w:left="1001" w:right="1417" w:firstLine="566"/>
        <w:rPr>
          <w:spacing w:val="-1"/>
        </w:rPr>
      </w:pPr>
      <w:r>
        <w:rPr>
          <w:spacing w:val="-1"/>
        </w:rPr>
        <w:t>Üniversitemiz</w:t>
      </w:r>
      <w:r>
        <w:rPr>
          <w:spacing w:val="51"/>
        </w:rPr>
        <w:t xml:space="preserve"> </w:t>
      </w:r>
      <w:r>
        <w:rPr>
          <w:spacing w:val="-1"/>
        </w:rPr>
        <w:t>Bilgi</w:t>
      </w:r>
      <w:r>
        <w:rPr>
          <w:spacing w:val="53"/>
        </w:rPr>
        <w:t xml:space="preserve"> </w:t>
      </w:r>
      <w:r>
        <w:rPr>
          <w:spacing w:val="-1"/>
        </w:rPr>
        <w:t>İşlem</w:t>
      </w:r>
      <w:r>
        <w:rPr>
          <w:spacing w:val="50"/>
        </w:rPr>
        <w:t xml:space="preserve"> </w:t>
      </w:r>
      <w:r>
        <w:rPr>
          <w:spacing w:val="-1"/>
        </w:rPr>
        <w:t>Daire</w:t>
      </w:r>
      <w:r>
        <w:rPr>
          <w:spacing w:val="48"/>
        </w:rPr>
        <w:t xml:space="preserve"> </w:t>
      </w:r>
      <w:r>
        <w:rPr>
          <w:spacing w:val="-1"/>
        </w:rPr>
        <w:t>Başkanlığınca,</w:t>
      </w:r>
      <w:r>
        <w:rPr>
          <w:spacing w:val="56"/>
        </w:rPr>
        <w:t xml:space="preserve"> </w:t>
      </w:r>
      <w:r>
        <w:rPr>
          <w:spacing w:val="-1"/>
        </w:rPr>
        <w:t>Üniversitemiz</w:t>
      </w:r>
      <w:r>
        <w:rPr>
          <w:spacing w:val="51"/>
        </w:rPr>
        <w:t xml:space="preserve"> </w:t>
      </w:r>
      <w:r>
        <w:rPr>
          <w:spacing w:val="-1"/>
        </w:rPr>
        <w:t>bilişim</w:t>
      </w:r>
      <w:r>
        <w:rPr>
          <w:spacing w:val="48"/>
        </w:rPr>
        <w:t xml:space="preserve"> </w:t>
      </w:r>
      <w:r>
        <w:rPr>
          <w:spacing w:val="-1"/>
        </w:rPr>
        <w:t>altyapısıyla</w:t>
      </w:r>
      <w:r>
        <w:rPr>
          <w:spacing w:val="49"/>
        </w:rPr>
        <w:t xml:space="preserve"> </w:t>
      </w:r>
      <w:r>
        <w:t>ilgili</w:t>
      </w:r>
      <w:r>
        <w:rPr>
          <w:spacing w:val="103"/>
        </w:rPr>
        <w:t xml:space="preserve"> </w:t>
      </w:r>
      <w:r>
        <w:rPr>
          <w:spacing w:val="-1"/>
        </w:rPr>
        <w:t>çalışmalar</w:t>
      </w:r>
      <w:r>
        <w:rPr>
          <w:spacing w:val="3"/>
        </w:rPr>
        <w:t xml:space="preserve"> </w:t>
      </w:r>
      <w:r>
        <w:rPr>
          <w:spacing w:val="-1"/>
        </w:rPr>
        <w:t>yürütülmekte</w:t>
      </w:r>
      <w:r>
        <w:rPr>
          <w:spacing w:val="1"/>
        </w:rPr>
        <w:t xml:space="preserve"> </w:t>
      </w:r>
      <w:r>
        <w:t xml:space="preserve">olup, bu </w:t>
      </w:r>
      <w:r>
        <w:rPr>
          <w:spacing w:val="-1"/>
        </w:rPr>
        <w:t>çalışmalar</w:t>
      </w:r>
      <w:r>
        <w:t xml:space="preserve"> </w:t>
      </w:r>
      <w:r>
        <w:rPr>
          <w:spacing w:val="-1"/>
        </w:rPr>
        <w:t>kapsamında;</w:t>
      </w:r>
    </w:p>
    <w:p w:rsidR="00EB59AE" w:rsidRDefault="00EB59AE" w:rsidP="00AE3EE1">
      <w:pPr>
        <w:pStyle w:val="GvdeMetni"/>
        <w:numPr>
          <w:ilvl w:val="1"/>
          <w:numId w:val="4"/>
        </w:numPr>
        <w:tabs>
          <w:tab w:val="left" w:pos="2288"/>
        </w:tabs>
        <w:kinsoku w:val="0"/>
        <w:overflowPunct w:val="0"/>
        <w:autoSpaceDE w:val="0"/>
        <w:autoSpaceDN w:val="0"/>
        <w:adjustRightInd w:val="0"/>
        <w:spacing w:before="127"/>
        <w:ind w:right="1417"/>
        <w:rPr>
          <w:spacing w:val="-1"/>
        </w:rPr>
      </w:pPr>
      <w:r>
        <w:rPr>
          <w:spacing w:val="-1"/>
        </w:rPr>
        <w:t>Üniversitemiz</w:t>
      </w:r>
      <w:r>
        <w:rPr>
          <w:spacing w:val="2"/>
        </w:rPr>
        <w:t xml:space="preserve"> </w:t>
      </w:r>
      <w:r>
        <w:rPr>
          <w:spacing w:val="-1"/>
        </w:rPr>
        <w:t>kablolu</w:t>
      </w:r>
      <w:r>
        <w:t xml:space="preserve"> </w:t>
      </w:r>
      <w:r>
        <w:rPr>
          <w:spacing w:val="-1"/>
        </w:rPr>
        <w:t>ağ</w:t>
      </w:r>
      <w:r>
        <w:t xml:space="preserve"> ve</w:t>
      </w:r>
      <w:r>
        <w:rPr>
          <w:spacing w:val="-1"/>
        </w:rPr>
        <w:t xml:space="preserve"> kablosuz</w:t>
      </w:r>
      <w:r>
        <w:rPr>
          <w:spacing w:val="1"/>
        </w:rPr>
        <w:t xml:space="preserve"> </w:t>
      </w:r>
      <w:r>
        <w:rPr>
          <w:spacing w:val="-1"/>
        </w:rPr>
        <w:t>ağ alt</w:t>
      </w:r>
      <w:r>
        <w:rPr>
          <w:spacing w:val="2"/>
        </w:rPr>
        <w:t xml:space="preserve"> </w:t>
      </w:r>
      <w:r>
        <w:rPr>
          <w:spacing w:val="-1"/>
        </w:rPr>
        <w:t>yapısının</w:t>
      </w:r>
      <w:r>
        <w:rPr>
          <w:spacing w:val="2"/>
        </w:rPr>
        <w:t xml:space="preserve"> </w:t>
      </w:r>
      <w:r>
        <w:rPr>
          <w:spacing w:val="-1"/>
        </w:rPr>
        <w:t>yönetimi,</w:t>
      </w:r>
    </w:p>
    <w:p w:rsidR="00EB59AE" w:rsidRDefault="00EB59AE" w:rsidP="00AE3EE1">
      <w:pPr>
        <w:pStyle w:val="GvdeMetni"/>
        <w:numPr>
          <w:ilvl w:val="1"/>
          <w:numId w:val="4"/>
        </w:numPr>
        <w:tabs>
          <w:tab w:val="left" w:pos="2288"/>
        </w:tabs>
        <w:kinsoku w:val="0"/>
        <w:overflowPunct w:val="0"/>
        <w:autoSpaceDE w:val="0"/>
        <w:autoSpaceDN w:val="0"/>
        <w:adjustRightInd w:val="0"/>
        <w:spacing w:before="197"/>
        <w:ind w:right="1417"/>
        <w:rPr>
          <w:spacing w:val="-1"/>
        </w:rPr>
      </w:pPr>
      <w:r>
        <w:rPr>
          <w:spacing w:val="-1"/>
        </w:rPr>
        <w:t>Ağ güvenliği</w:t>
      </w:r>
      <w:r>
        <w:t xml:space="preserve"> sistemleri ve</w:t>
      </w:r>
      <w:r>
        <w:rPr>
          <w:spacing w:val="-1"/>
        </w:rPr>
        <w:t xml:space="preserve"> </w:t>
      </w:r>
      <w:r>
        <w:t>loglama</w:t>
      </w:r>
      <w:r>
        <w:rPr>
          <w:spacing w:val="-1"/>
        </w:rPr>
        <w:t xml:space="preserve"> altyapısını</w:t>
      </w:r>
      <w:r>
        <w:rPr>
          <w:spacing w:val="2"/>
        </w:rPr>
        <w:t xml:space="preserve"> </w:t>
      </w:r>
      <w:r>
        <w:rPr>
          <w:spacing w:val="-1"/>
        </w:rPr>
        <w:t>yönetimi,</w:t>
      </w:r>
    </w:p>
    <w:p w:rsidR="00EB59AE" w:rsidRDefault="00EB59AE" w:rsidP="00AE3EE1">
      <w:pPr>
        <w:pStyle w:val="GvdeMetni"/>
        <w:numPr>
          <w:ilvl w:val="1"/>
          <w:numId w:val="4"/>
        </w:numPr>
        <w:tabs>
          <w:tab w:val="left" w:pos="2288"/>
        </w:tabs>
        <w:kinsoku w:val="0"/>
        <w:overflowPunct w:val="0"/>
        <w:autoSpaceDE w:val="0"/>
        <w:autoSpaceDN w:val="0"/>
        <w:adjustRightInd w:val="0"/>
        <w:spacing w:before="199" w:line="360" w:lineRule="auto"/>
        <w:ind w:right="1417"/>
        <w:jc w:val="both"/>
        <w:rPr>
          <w:spacing w:val="-1"/>
        </w:rPr>
      </w:pPr>
      <w:r>
        <w:rPr>
          <w:spacing w:val="-1"/>
        </w:rPr>
        <w:t>Veri</w:t>
      </w:r>
      <w:r>
        <w:rPr>
          <w:spacing w:val="1"/>
        </w:rPr>
        <w:t xml:space="preserve"> </w:t>
      </w:r>
      <w:r>
        <w:rPr>
          <w:spacing w:val="-1"/>
        </w:rPr>
        <w:t>iletişim</w:t>
      </w:r>
      <w:r>
        <w:rPr>
          <w:spacing w:val="3"/>
        </w:rPr>
        <w:t xml:space="preserve"> </w:t>
      </w:r>
      <w:r>
        <w:rPr>
          <w:spacing w:val="-2"/>
        </w:rPr>
        <w:t>ağı</w:t>
      </w:r>
      <w:r>
        <w:rPr>
          <w:spacing w:val="2"/>
        </w:rPr>
        <w:t xml:space="preserve"> </w:t>
      </w:r>
      <w:r>
        <w:rPr>
          <w:spacing w:val="-1"/>
        </w:rPr>
        <w:t>altyapısının</w:t>
      </w:r>
      <w:r>
        <w:rPr>
          <w:spacing w:val="2"/>
        </w:rPr>
        <w:t xml:space="preserve"> </w:t>
      </w:r>
      <w:r>
        <w:rPr>
          <w:spacing w:val="-1"/>
        </w:rPr>
        <w:t>(Kablo</w:t>
      </w:r>
      <w:r>
        <w:rPr>
          <w:spacing w:val="2"/>
        </w:rPr>
        <w:t xml:space="preserve"> </w:t>
      </w:r>
      <w:r>
        <w:t>tesisatı,</w:t>
      </w:r>
      <w:r>
        <w:rPr>
          <w:spacing w:val="2"/>
        </w:rPr>
        <w:t xml:space="preserve"> </w:t>
      </w:r>
      <w:r>
        <w:rPr>
          <w:spacing w:val="-1"/>
        </w:rPr>
        <w:t>switchler,</w:t>
      </w:r>
      <w:r>
        <w:rPr>
          <w:spacing w:val="1"/>
        </w:rPr>
        <w:t xml:space="preserve"> </w:t>
      </w:r>
      <w:r>
        <w:rPr>
          <w:spacing w:val="-1"/>
        </w:rPr>
        <w:t>güvenlik</w:t>
      </w:r>
      <w:r>
        <w:rPr>
          <w:spacing w:val="2"/>
        </w:rPr>
        <w:t xml:space="preserve"> </w:t>
      </w:r>
      <w:r>
        <w:rPr>
          <w:spacing w:val="-1"/>
        </w:rPr>
        <w:t>duvarı</w:t>
      </w:r>
      <w:r>
        <w:rPr>
          <w:spacing w:val="1"/>
        </w:rPr>
        <w:t xml:space="preserve"> </w:t>
      </w:r>
      <w:r>
        <w:rPr>
          <w:spacing w:val="-1"/>
        </w:rPr>
        <w:t>cihazı,</w:t>
      </w:r>
      <w:r>
        <w:rPr>
          <w:spacing w:val="95"/>
        </w:rPr>
        <w:t xml:space="preserve"> </w:t>
      </w:r>
      <w:r>
        <w:rPr>
          <w:spacing w:val="-1"/>
        </w:rPr>
        <w:t>kablosuz</w:t>
      </w:r>
      <w:r>
        <w:rPr>
          <w:spacing w:val="-9"/>
        </w:rPr>
        <w:t xml:space="preserve"> </w:t>
      </w:r>
      <w:r>
        <w:rPr>
          <w:spacing w:val="-1"/>
        </w:rPr>
        <w:t>ağ</w:t>
      </w:r>
      <w:r>
        <w:rPr>
          <w:spacing w:val="-12"/>
        </w:rPr>
        <w:t xml:space="preserve"> </w:t>
      </w:r>
      <w:r>
        <w:rPr>
          <w:spacing w:val="-1"/>
        </w:rPr>
        <w:t>erişim</w:t>
      </w:r>
      <w:r>
        <w:rPr>
          <w:spacing w:val="-9"/>
        </w:rPr>
        <w:t xml:space="preserve"> </w:t>
      </w:r>
      <w:r>
        <w:t>noktası</w:t>
      </w:r>
      <w:r>
        <w:rPr>
          <w:spacing w:val="-9"/>
        </w:rPr>
        <w:t xml:space="preserve"> </w:t>
      </w:r>
      <w:r>
        <w:rPr>
          <w:spacing w:val="-1"/>
        </w:rPr>
        <w:t>cihazları)</w:t>
      </w:r>
      <w:r>
        <w:rPr>
          <w:spacing w:val="-10"/>
        </w:rPr>
        <w:t xml:space="preserve"> </w:t>
      </w:r>
      <w:r>
        <w:rPr>
          <w:spacing w:val="-1"/>
        </w:rPr>
        <w:t>planlanması,</w:t>
      </w:r>
      <w:r>
        <w:rPr>
          <w:spacing w:val="-10"/>
        </w:rPr>
        <w:t xml:space="preserve"> </w:t>
      </w:r>
      <w:r>
        <w:rPr>
          <w:spacing w:val="-1"/>
        </w:rPr>
        <w:t>işletilmesi,</w:t>
      </w:r>
      <w:r>
        <w:rPr>
          <w:spacing w:val="-9"/>
        </w:rPr>
        <w:t xml:space="preserve"> </w:t>
      </w:r>
      <w:r>
        <w:rPr>
          <w:spacing w:val="-1"/>
        </w:rPr>
        <w:t>geliştirilmesi,</w:t>
      </w:r>
      <w:r>
        <w:rPr>
          <w:spacing w:val="-12"/>
        </w:rPr>
        <w:t xml:space="preserve"> </w:t>
      </w:r>
      <w:r>
        <w:t>kontrolü</w:t>
      </w:r>
      <w:r>
        <w:rPr>
          <w:spacing w:val="107"/>
        </w:rPr>
        <w:t xml:space="preserve"> </w:t>
      </w:r>
      <w:r>
        <w:t>ve</w:t>
      </w:r>
      <w:r>
        <w:rPr>
          <w:spacing w:val="54"/>
        </w:rPr>
        <w:t xml:space="preserve"> </w:t>
      </w:r>
      <w:r>
        <w:t>takibi,</w:t>
      </w:r>
      <w:r>
        <w:rPr>
          <w:spacing w:val="55"/>
        </w:rPr>
        <w:t xml:space="preserve"> </w:t>
      </w:r>
      <w:r>
        <w:rPr>
          <w:spacing w:val="-1"/>
        </w:rPr>
        <w:t>Üniversitemiz</w:t>
      </w:r>
      <w:r>
        <w:rPr>
          <w:spacing w:val="54"/>
        </w:rPr>
        <w:t xml:space="preserve"> </w:t>
      </w:r>
      <w:r>
        <w:rPr>
          <w:spacing w:val="-1"/>
        </w:rPr>
        <w:t>bünyesindeki</w:t>
      </w:r>
      <w:r>
        <w:rPr>
          <w:spacing w:val="55"/>
        </w:rPr>
        <w:t xml:space="preserve"> </w:t>
      </w:r>
      <w:r>
        <w:rPr>
          <w:spacing w:val="-1"/>
        </w:rPr>
        <w:t>Sistem</w:t>
      </w:r>
      <w:r>
        <w:rPr>
          <w:spacing w:val="55"/>
        </w:rPr>
        <w:t xml:space="preserve"> </w:t>
      </w:r>
      <w:r>
        <w:rPr>
          <w:spacing w:val="-1"/>
        </w:rPr>
        <w:t>Odalarının</w:t>
      </w:r>
      <w:r>
        <w:rPr>
          <w:spacing w:val="54"/>
        </w:rPr>
        <w:t xml:space="preserve"> </w:t>
      </w:r>
      <w:r>
        <w:t>kontrolü,</w:t>
      </w:r>
      <w:r>
        <w:rPr>
          <w:spacing w:val="55"/>
        </w:rPr>
        <w:t xml:space="preserve"> </w:t>
      </w:r>
      <w:r>
        <w:rPr>
          <w:spacing w:val="-1"/>
        </w:rPr>
        <w:t>Merkez</w:t>
      </w:r>
      <w:r>
        <w:rPr>
          <w:spacing w:val="56"/>
        </w:rPr>
        <w:t xml:space="preserve"> </w:t>
      </w:r>
      <w:r>
        <w:t>Ana</w:t>
      </w:r>
      <w:r>
        <w:rPr>
          <w:spacing w:val="69"/>
        </w:rPr>
        <w:t xml:space="preserve"> </w:t>
      </w:r>
      <w:r>
        <w:rPr>
          <w:spacing w:val="-1"/>
        </w:rPr>
        <w:t>Sistem</w:t>
      </w:r>
      <w:r>
        <w:rPr>
          <w:spacing w:val="-5"/>
        </w:rPr>
        <w:t xml:space="preserve"> </w:t>
      </w:r>
      <w:r>
        <w:rPr>
          <w:spacing w:val="-1"/>
        </w:rPr>
        <w:t>Odasının</w:t>
      </w:r>
      <w:r>
        <w:rPr>
          <w:spacing w:val="-5"/>
        </w:rPr>
        <w:t xml:space="preserve"> </w:t>
      </w:r>
      <w:r>
        <w:rPr>
          <w:spacing w:val="-1"/>
        </w:rPr>
        <w:t>kontrolü,</w:t>
      </w:r>
      <w:r>
        <w:rPr>
          <w:spacing w:val="-5"/>
        </w:rPr>
        <w:t xml:space="preserve"> </w:t>
      </w:r>
      <w:r>
        <w:rPr>
          <w:spacing w:val="-1"/>
        </w:rPr>
        <w:t>bakımı,</w:t>
      </w:r>
      <w:r>
        <w:rPr>
          <w:spacing w:val="-5"/>
        </w:rPr>
        <w:t xml:space="preserve"> </w:t>
      </w:r>
      <w:r>
        <w:rPr>
          <w:spacing w:val="-1"/>
        </w:rPr>
        <w:t>Network</w:t>
      </w:r>
      <w:r>
        <w:rPr>
          <w:spacing w:val="-6"/>
        </w:rPr>
        <w:t xml:space="preserve"> </w:t>
      </w:r>
      <w:r>
        <w:t>Ana</w:t>
      </w:r>
      <w:r>
        <w:rPr>
          <w:spacing w:val="-7"/>
        </w:rPr>
        <w:t xml:space="preserve"> </w:t>
      </w:r>
      <w:r>
        <w:t>Hizmet</w:t>
      </w:r>
      <w:r>
        <w:rPr>
          <w:spacing w:val="-5"/>
        </w:rPr>
        <w:t xml:space="preserve"> </w:t>
      </w:r>
      <w:r>
        <w:rPr>
          <w:spacing w:val="-1"/>
        </w:rPr>
        <w:t>Sunucularının</w:t>
      </w:r>
      <w:r>
        <w:rPr>
          <w:spacing w:val="-5"/>
        </w:rPr>
        <w:t xml:space="preserve"> </w:t>
      </w:r>
      <w:r>
        <w:rPr>
          <w:spacing w:val="-1"/>
        </w:rPr>
        <w:t>planlanması,</w:t>
      </w:r>
      <w:r>
        <w:rPr>
          <w:spacing w:val="99"/>
        </w:rPr>
        <w:t xml:space="preserve"> </w:t>
      </w:r>
      <w:r>
        <w:rPr>
          <w:spacing w:val="-1"/>
        </w:rPr>
        <w:t>işletilmesi,</w:t>
      </w:r>
      <w:r>
        <w:t xml:space="preserve"> </w:t>
      </w:r>
      <w:r>
        <w:rPr>
          <w:spacing w:val="-1"/>
        </w:rPr>
        <w:t>geliştirilmesi,</w:t>
      </w:r>
      <w:r>
        <w:rPr>
          <w:spacing w:val="-2"/>
        </w:rPr>
        <w:t xml:space="preserve"> </w:t>
      </w:r>
      <w:r>
        <w:t>kontrol ve</w:t>
      </w:r>
      <w:r>
        <w:rPr>
          <w:spacing w:val="-1"/>
        </w:rPr>
        <w:t xml:space="preserve"> </w:t>
      </w:r>
      <w:r>
        <w:t>takibi</w:t>
      </w:r>
      <w:r>
        <w:rPr>
          <w:spacing w:val="2"/>
        </w:rPr>
        <w:t xml:space="preserve"> </w:t>
      </w:r>
      <w:r>
        <w:rPr>
          <w:spacing w:val="-1"/>
        </w:rPr>
        <w:t>"Network</w:t>
      </w:r>
      <w:r>
        <w:t xml:space="preserve"> Sunucu</w:t>
      </w:r>
      <w:r>
        <w:rPr>
          <w:spacing w:val="-1"/>
        </w:rPr>
        <w:t xml:space="preserve"> Yönetim"leri,</w:t>
      </w:r>
    </w:p>
    <w:p w:rsidR="00EB59AE" w:rsidRDefault="00EB59AE" w:rsidP="00AE3EE1">
      <w:pPr>
        <w:pStyle w:val="GvdeMetni"/>
        <w:numPr>
          <w:ilvl w:val="1"/>
          <w:numId w:val="4"/>
        </w:numPr>
        <w:tabs>
          <w:tab w:val="left" w:pos="2288"/>
        </w:tabs>
        <w:kinsoku w:val="0"/>
        <w:overflowPunct w:val="0"/>
        <w:autoSpaceDE w:val="0"/>
        <w:autoSpaceDN w:val="0"/>
        <w:adjustRightInd w:val="0"/>
        <w:spacing w:before="63"/>
        <w:ind w:right="1417"/>
        <w:rPr>
          <w:spacing w:val="-1"/>
        </w:rPr>
      </w:pPr>
      <w:r>
        <w:rPr>
          <w:spacing w:val="-1"/>
        </w:rPr>
        <w:t>Üniversite</w:t>
      </w:r>
      <w:r>
        <w:t xml:space="preserve"> </w:t>
      </w:r>
      <w:r>
        <w:rPr>
          <w:spacing w:val="-1"/>
        </w:rPr>
        <w:t>sistem</w:t>
      </w:r>
      <w:r>
        <w:t xml:space="preserve"> </w:t>
      </w:r>
      <w:r>
        <w:rPr>
          <w:spacing w:val="-1"/>
        </w:rPr>
        <w:t>altyapısı</w:t>
      </w:r>
      <w:r>
        <w:t xml:space="preserve"> ve</w:t>
      </w:r>
      <w:r>
        <w:rPr>
          <w:spacing w:val="1"/>
        </w:rPr>
        <w:t xml:space="preserve"> </w:t>
      </w:r>
      <w:r>
        <w:rPr>
          <w:spacing w:val="-1"/>
        </w:rPr>
        <w:t>yedekleme işlemlerinin</w:t>
      </w:r>
      <w:r>
        <w:rPr>
          <w:spacing w:val="2"/>
        </w:rPr>
        <w:t xml:space="preserve"> </w:t>
      </w:r>
      <w:r>
        <w:rPr>
          <w:spacing w:val="-1"/>
        </w:rPr>
        <w:t>yönetimi,</w:t>
      </w:r>
    </w:p>
    <w:p w:rsidR="00EB59AE" w:rsidRDefault="00EB59AE" w:rsidP="00AE3EE1">
      <w:pPr>
        <w:pStyle w:val="GvdeMetni"/>
        <w:numPr>
          <w:ilvl w:val="1"/>
          <w:numId w:val="4"/>
        </w:numPr>
        <w:tabs>
          <w:tab w:val="left" w:pos="2288"/>
        </w:tabs>
        <w:kinsoku w:val="0"/>
        <w:overflowPunct w:val="0"/>
        <w:autoSpaceDE w:val="0"/>
        <w:autoSpaceDN w:val="0"/>
        <w:adjustRightInd w:val="0"/>
        <w:spacing w:before="199"/>
        <w:ind w:right="1417"/>
        <w:rPr>
          <w:spacing w:val="-1"/>
        </w:rPr>
      </w:pPr>
      <w:r>
        <w:rPr>
          <w:spacing w:val="-1"/>
        </w:rPr>
        <w:t>Bilgisayar</w:t>
      </w:r>
      <w:r>
        <w:t xml:space="preserve"> ve</w:t>
      </w:r>
      <w:r>
        <w:rPr>
          <w:spacing w:val="2"/>
        </w:rPr>
        <w:t xml:space="preserve"> </w:t>
      </w:r>
      <w:r>
        <w:rPr>
          <w:spacing w:val="-2"/>
        </w:rPr>
        <w:t>yan</w:t>
      </w:r>
      <w:r>
        <w:t xml:space="preserve"> donanımları </w:t>
      </w:r>
      <w:r>
        <w:rPr>
          <w:spacing w:val="-1"/>
        </w:rPr>
        <w:t>için</w:t>
      </w:r>
      <w:r>
        <w:t xml:space="preserve"> </w:t>
      </w:r>
      <w:r>
        <w:rPr>
          <w:spacing w:val="-1"/>
        </w:rPr>
        <w:t>destek</w:t>
      </w:r>
      <w:r>
        <w:rPr>
          <w:spacing w:val="2"/>
        </w:rPr>
        <w:t xml:space="preserve"> </w:t>
      </w:r>
      <w:r>
        <w:rPr>
          <w:spacing w:val="-1"/>
        </w:rPr>
        <w:t>hizmetleri,</w:t>
      </w:r>
    </w:p>
    <w:p w:rsidR="00EB59AE" w:rsidRDefault="00EB59AE" w:rsidP="00AE3EE1">
      <w:pPr>
        <w:pStyle w:val="GvdeMetni"/>
        <w:numPr>
          <w:ilvl w:val="1"/>
          <w:numId w:val="4"/>
        </w:numPr>
        <w:tabs>
          <w:tab w:val="left" w:pos="2288"/>
        </w:tabs>
        <w:kinsoku w:val="0"/>
        <w:overflowPunct w:val="0"/>
        <w:autoSpaceDE w:val="0"/>
        <w:autoSpaceDN w:val="0"/>
        <w:adjustRightInd w:val="0"/>
        <w:spacing w:before="197" w:line="360" w:lineRule="auto"/>
        <w:ind w:right="1417"/>
      </w:pPr>
      <w:r>
        <w:rPr>
          <w:spacing w:val="-1"/>
        </w:rPr>
        <w:t>Bilgisayar,</w:t>
      </w:r>
      <w:r>
        <w:rPr>
          <w:spacing w:val="-6"/>
        </w:rPr>
        <w:t xml:space="preserve"> </w:t>
      </w:r>
      <w:r>
        <w:rPr>
          <w:spacing w:val="-2"/>
        </w:rPr>
        <w:t>yan</w:t>
      </w:r>
      <w:r>
        <w:rPr>
          <w:spacing w:val="-10"/>
        </w:rPr>
        <w:t xml:space="preserve"> </w:t>
      </w:r>
      <w:r>
        <w:t>donanımları</w:t>
      </w:r>
      <w:r>
        <w:rPr>
          <w:spacing w:val="-10"/>
        </w:rPr>
        <w:t xml:space="preserve"> </w:t>
      </w:r>
      <w:r>
        <w:t>ve</w:t>
      </w:r>
      <w:r>
        <w:rPr>
          <w:spacing w:val="-11"/>
        </w:rPr>
        <w:t xml:space="preserve"> </w:t>
      </w:r>
      <w:r>
        <w:t>bunlara</w:t>
      </w:r>
      <w:r>
        <w:rPr>
          <w:spacing w:val="-12"/>
        </w:rPr>
        <w:t xml:space="preserve"> </w:t>
      </w:r>
      <w:r>
        <w:t>bağlı</w:t>
      </w:r>
      <w:r>
        <w:rPr>
          <w:spacing w:val="-9"/>
        </w:rPr>
        <w:t xml:space="preserve"> </w:t>
      </w:r>
      <w:r>
        <w:t>diğer</w:t>
      </w:r>
      <w:r>
        <w:rPr>
          <w:spacing w:val="-9"/>
        </w:rPr>
        <w:t xml:space="preserve"> </w:t>
      </w:r>
      <w:r>
        <w:rPr>
          <w:spacing w:val="-1"/>
        </w:rPr>
        <w:t>çevre</w:t>
      </w:r>
      <w:r>
        <w:rPr>
          <w:spacing w:val="-10"/>
        </w:rPr>
        <w:t xml:space="preserve"> </w:t>
      </w:r>
      <w:r>
        <w:rPr>
          <w:spacing w:val="-1"/>
        </w:rPr>
        <w:t>birimlerinde</w:t>
      </w:r>
      <w:r>
        <w:rPr>
          <w:spacing w:val="-11"/>
        </w:rPr>
        <w:t xml:space="preserve"> </w:t>
      </w:r>
      <w:r>
        <w:t>meydana</w:t>
      </w:r>
      <w:r>
        <w:rPr>
          <w:spacing w:val="-9"/>
        </w:rPr>
        <w:t xml:space="preserve"> </w:t>
      </w:r>
      <w:r>
        <w:rPr>
          <w:spacing w:val="-1"/>
        </w:rPr>
        <w:t>gelen</w:t>
      </w:r>
      <w:r>
        <w:rPr>
          <w:spacing w:val="50"/>
        </w:rPr>
        <w:t xml:space="preserve"> </w:t>
      </w:r>
      <w:r>
        <w:rPr>
          <w:spacing w:val="-1"/>
        </w:rPr>
        <w:t>donanım</w:t>
      </w:r>
      <w:r>
        <w:t xml:space="preserve"> </w:t>
      </w:r>
      <w:r>
        <w:rPr>
          <w:spacing w:val="-1"/>
        </w:rPr>
        <w:t>veya</w:t>
      </w:r>
      <w:r>
        <w:rPr>
          <w:spacing w:val="5"/>
        </w:rPr>
        <w:t xml:space="preserve"> </w:t>
      </w:r>
      <w:r>
        <w:rPr>
          <w:spacing w:val="-1"/>
        </w:rPr>
        <w:t>yazılım</w:t>
      </w:r>
      <w:r>
        <w:t xml:space="preserve"> </w:t>
      </w:r>
      <w:r>
        <w:rPr>
          <w:spacing w:val="-1"/>
        </w:rPr>
        <w:t>arızalarını</w:t>
      </w:r>
      <w:r>
        <w:t xml:space="preserve"> tespiti ve giderilmesi,</w:t>
      </w:r>
    </w:p>
    <w:p w:rsidR="00EB59AE" w:rsidRDefault="00EB59AE" w:rsidP="00AE3EE1">
      <w:pPr>
        <w:pStyle w:val="GvdeMetni"/>
        <w:numPr>
          <w:ilvl w:val="1"/>
          <w:numId w:val="4"/>
        </w:numPr>
        <w:tabs>
          <w:tab w:val="left" w:pos="2288"/>
        </w:tabs>
        <w:kinsoku w:val="0"/>
        <w:overflowPunct w:val="0"/>
        <w:autoSpaceDE w:val="0"/>
        <w:autoSpaceDN w:val="0"/>
        <w:adjustRightInd w:val="0"/>
        <w:spacing w:before="63" w:line="360" w:lineRule="auto"/>
        <w:ind w:right="1417"/>
        <w:rPr>
          <w:spacing w:val="-1"/>
        </w:rPr>
      </w:pPr>
      <w:r>
        <w:rPr>
          <w:spacing w:val="-1"/>
        </w:rPr>
        <w:t>Üniversitemiz</w:t>
      </w:r>
      <w:r>
        <w:rPr>
          <w:spacing w:val="47"/>
        </w:rPr>
        <w:t xml:space="preserve"> </w:t>
      </w:r>
      <w:r>
        <w:rPr>
          <w:spacing w:val="-1"/>
        </w:rPr>
        <w:t>ağ</w:t>
      </w:r>
      <w:r>
        <w:rPr>
          <w:spacing w:val="45"/>
        </w:rPr>
        <w:t xml:space="preserve"> </w:t>
      </w:r>
      <w:r>
        <w:t>altyapısında,</w:t>
      </w:r>
      <w:r>
        <w:rPr>
          <w:spacing w:val="45"/>
        </w:rPr>
        <w:t xml:space="preserve"> </w:t>
      </w:r>
      <w:r>
        <w:rPr>
          <w:spacing w:val="-1"/>
        </w:rPr>
        <w:t>kablolu</w:t>
      </w:r>
      <w:r>
        <w:rPr>
          <w:spacing w:val="45"/>
        </w:rPr>
        <w:t xml:space="preserve"> </w:t>
      </w:r>
      <w:r>
        <w:t>ağ</w:t>
      </w:r>
      <w:r>
        <w:rPr>
          <w:spacing w:val="45"/>
        </w:rPr>
        <w:t xml:space="preserve"> </w:t>
      </w:r>
      <w:r>
        <w:rPr>
          <w:spacing w:val="-1"/>
        </w:rPr>
        <w:t>cihazları</w:t>
      </w:r>
      <w:r>
        <w:rPr>
          <w:spacing w:val="45"/>
        </w:rPr>
        <w:t xml:space="preserve"> </w:t>
      </w:r>
      <w:r>
        <w:t>ve</w:t>
      </w:r>
      <w:r>
        <w:rPr>
          <w:spacing w:val="44"/>
        </w:rPr>
        <w:t xml:space="preserve"> </w:t>
      </w:r>
      <w:r>
        <w:rPr>
          <w:spacing w:val="-1"/>
        </w:rPr>
        <w:t>bileşenlerinin,</w:t>
      </w:r>
      <w:r>
        <w:rPr>
          <w:spacing w:val="50"/>
        </w:rPr>
        <w:t xml:space="preserve"> </w:t>
      </w:r>
      <w:r>
        <w:rPr>
          <w:spacing w:val="-1"/>
        </w:rPr>
        <w:t>yazılım</w:t>
      </w:r>
      <w:r>
        <w:rPr>
          <w:spacing w:val="46"/>
        </w:rPr>
        <w:t xml:space="preserve"> </w:t>
      </w:r>
      <w:r>
        <w:t>ve</w:t>
      </w:r>
      <w:r>
        <w:rPr>
          <w:spacing w:val="84"/>
        </w:rPr>
        <w:t xml:space="preserve"> </w:t>
      </w:r>
      <w:r>
        <w:rPr>
          <w:spacing w:val="-1"/>
        </w:rPr>
        <w:t>donanım</w:t>
      </w:r>
      <w:r>
        <w:t xml:space="preserve"> </w:t>
      </w:r>
      <w:r>
        <w:rPr>
          <w:spacing w:val="-1"/>
        </w:rPr>
        <w:t>kurulumu,</w:t>
      </w:r>
      <w:r>
        <w:rPr>
          <w:spacing w:val="2"/>
        </w:rPr>
        <w:t xml:space="preserve"> </w:t>
      </w:r>
      <w:r>
        <w:rPr>
          <w:spacing w:val="-1"/>
        </w:rPr>
        <w:t>yönetimi</w:t>
      </w:r>
      <w:r>
        <w:t xml:space="preserve"> ve</w:t>
      </w:r>
      <w:r>
        <w:rPr>
          <w:spacing w:val="-1"/>
        </w:rPr>
        <w:t xml:space="preserve"> </w:t>
      </w:r>
      <w:r>
        <w:t>bakımının</w:t>
      </w:r>
      <w:r>
        <w:rPr>
          <w:spacing w:val="2"/>
        </w:rPr>
        <w:t xml:space="preserve"> </w:t>
      </w:r>
      <w:r>
        <w:rPr>
          <w:spacing w:val="-1"/>
        </w:rPr>
        <w:t>yapılması,</w:t>
      </w:r>
    </w:p>
    <w:p w:rsidR="00EB59AE" w:rsidRDefault="00EB59AE" w:rsidP="00AE3EE1">
      <w:pPr>
        <w:pStyle w:val="GvdeMetni"/>
        <w:numPr>
          <w:ilvl w:val="1"/>
          <w:numId w:val="4"/>
        </w:numPr>
        <w:tabs>
          <w:tab w:val="left" w:pos="2288"/>
        </w:tabs>
        <w:kinsoku w:val="0"/>
        <w:overflowPunct w:val="0"/>
        <w:autoSpaceDE w:val="0"/>
        <w:autoSpaceDN w:val="0"/>
        <w:adjustRightInd w:val="0"/>
        <w:spacing w:before="3" w:line="360" w:lineRule="auto"/>
        <w:ind w:right="1417"/>
        <w:rPr>
          <w:spacing w:val="-1"/>
        </w:rPr>
      </w:pPr>
      <w:r>
        <w:rPr>
          <w:spacing w:val="-1"/>
        </w:rPr>
        <w:t>Kablolu</w:t>
      </w:r>
      <w:r>
        <w:t xml:space="preserve"> </w:t>
      </w:r>
      <w:r>
        <w:rPr>
          <w:spacing w:val="38"/>
        </w:rPr>
        <w:t xml:space="preserve"> </w:t>
      </w:r>
      <w:r>
        <w:t xml:space="preserve">ağ </w:t>
      </w:r>
      <w:r>
        <w:rPr>
          <w:spacing w:val="38"/>
        </w:rPr>
        <w:t xml:space="preserve"> </w:t>
      </w:r>
      <w:r>
        <w:rPr>
          <w:spacing w:val="-1"/>
        </w:rPr>
        <w:t>altyapı</w:t>
      </w:r>
      <w:r>
        <w:t xml:space="preserve"> </w:t>
      </w:r>
      <w:r>
        <w:rPr>
          <w:spacing w:val="43"/>
        </w:rPr>
        <w:t xml:space="preserve"> </w:t>
      </w:r>
      <w:r>
        <w:rPr>
          <w:spacing w:val="-1"/>
        </w:rPr>
        <w:t>güvenliğinin</w:t>
      </w:r>
      <w:r>
        <w:t xml:space="preserve"> </w:t>
      </w:r>
      <w:r>
        <w:rPr>
          <w:spacing w:val="38"/>
        </w:rPr>
        <w:t xml:space="preserve"> </w:t>
      </w:r>
      <w:r>
        <w:t xml:space="preserve">sağlanması </w:t>
      </w:r>
      <w:r>
        <w:rPr>
          <w:spacing w:val="41"/>
        </w:rPr>
        <w:t xml:space="preserve"> </w:t>
      </w:r>
      <w:r>
        <w:t xml:space="preserve">ve </w:t>
      </w:r>
      <w:r>
        <w:rPr>
          <w:spacing w:val="39"/>
        </w:rPr>
        <w:t xml:space="preserve"> </w:t>
      </w:r>
      <w:r>
        <w:rPr>
          <w:spacing w:val="-1"/>
        </w:rPr>
        <w:t>güvenlik</w:t>
      </w:r>
      <w:r>
        <w:t xml:space="preserve"> </w:t>
      </w:r>
      <w:r>
        <w:rPr>
          <w:spacing w:val="38"/>
        </w:rPr>
        <w:t xml:space="preserve"> </w:t>
      </w:r>
      <w:r>
        <w:t xml:space="preserve">seviyesini </w:t>
      </w:r>
      <w:r>
        <w:rPr>
          <w:spacing w:val="38"/>
        </w:rPr>
        <w:t xml:space="preserve"> </w:t>
      </w:r>
      <w:r>
        <w:rPr>
          <w:spacing w:val="-1"/>
        </w:rPr>
        <w:t>artıracak</w:t>
      </w:r>
      <w:r>
        <w:rPr>
          <w:spacing w:val="59"/>
        </w:rPr>
        <w:t xml:space="preserve"> </w:t>
      </w:r>
      <w:r>
        <w:rPr>
          <w:spacing w:val="-1"/>
        </w:rPr>
        <w:t>çalışmalar</w:t>
      </w:r>
      <w:r>
        <w:rPr>
          <w:spacing w:val="3"/>
        </w:rPr>
        <w:t xml:space="preserve"> </w:t>
      </w:r>
      <w:r>
        <w:rPr>
          <w:spacing w:val="-1"/>
        </w:rPr>
        <w:t>yapılmaktadır.</w:t>
      </w:r>
    </w:p>
    <w:p w:rsidR="00EB59AE" w:rsidRDefault="00EB59AE" w:rsidP="00AE3EE1">
      <w:pPr>
        <w:pStyle w:val="GvdeMetni"/>
        <w:kinsoku w:val="0"/>
        <w:overflowPunct w:val="0"/>
        <w:ind w:left="0" w:right="1417"/>
      </w:pPr>
    </w:p>
    <w:p w:rsidR="00EB59AE" w:rsidRDefault="00EB59AE" w:rsidP="00AE3EE1">
      <w:pPr>
        <w:pStyle w:val="GvdeMetni"/>
        <w:kinsoku w:val="0"/>
        <w:overflowPunct w:val="0"/>
        <w:ind w:left="0" w:right="1417"/>
      </w:pPr>
    </w:p>
    <w:p w:rsidR="00EB59AE" w:rsidRDefault="00EB59AE" w:rsidP="00AE3EE1">
      <w:pPr>
        <w:pStyle w:val="GvdeMetni"/>
        <w:kinsoku w:val="0"/>
        <w:overflowPunct w:val="0"/>
        <w:spacing w:before="8"/>
        <w:ind w:left="0" w:right="1417"/>
        <w:rPr>
          <w:sz w:val="34"/>
          <w:szCs w:val="34"/>
        </w:rPr>
      </w:pPr>
    </w:p>
    <w:p w:rsidR="00EB59AE" w:rsidRDefault="00EB59AE" w:rsidP="00AE3EE1">
      <w:pPr>
        <w:pStyle w:val="GvdeMetni"/>
        <w:kinsoku w:val="0"/>
        <w:overflowPunct w:val="0"/>
        <w:spacing w:line="360" w:lineRule="auto"/>
        <w:ind w:left="0" w:right="1417"/>
        <w:jc w:val="both"/>
        <w:rPr>
          <w:spacing w:val="-1"/>
        </w:rPr>
      </w:pPr>
      <w:r>
        <w:t>MTÜ</w:t>
      </w:r>
      <w:r>
        <w:rPr>
          <w:spacing w:val="18"/>
        </w:rPr>
        <w:t xml:space="preserve"> </w:t>
      </w:r>
      <w:r>
        <w:rPr>
          <w:spacing w:val="-1"/>
        </w:rPr>
        <w:t>Merkez</w:t>
      </w:r>
      <w:r>
        <w:rPr>
          <w:spacing w:val="20"/>
        </w:rPr>
        <w:t xml:space="preserve"> </w:t>
      </w:r>
      <w:r>
        <w:t>Kampüsünde</w:t>
      </w:r>
      <w:r>
        <w:rPr>
          <w:spacing w:val="18"/>
        </w:rPr>
        <w:t xml:space="preserve"> </w:t>
      </w:r>
      <w:r>
        <w:rPr>
          <w:spacing w:val="-1"/>
        </w:rPr>
        <w:t>internet</w:t>
      </w:r>
      <w:r>
        <w:rPr>
          <w:spacing w:val="21"/>
        </w:rPr>
        <w:t xml:space="preserve"> </w:t>
      </w:r>
      <w:r>
        <w:t>hizmeti</w:t>
      </w:r>
      <w:r>
        <w:rPr>
          <w:spacing w:val="19"/>
        </w:rPr>
        <w:t xml:space="preserve"> </w:t>
      </w:r>
      <w:r>
        <w:t>500</w:t>
      </w:r>
      <w:r>
        <w:rPr>
          <w:spacing w:val="21"/>
        </w:rPr>
        <w:t xml:space="preserve"> </w:t>
      </w:r>
      <w:r>
        <w:t>Mbps</w:t>
      </w:r>
      <w:r>
        <w:rPr>
          <w:spacing w:val="19"/>
        </w:rPr>
        <w:t xml:space="preserve"> </w:t>
      </w:r>
      <w:r>
        <w:rPr>
          <w:spacing w:val="-1"/>
        </w:rPr>
        <w:t>Metro</w:t>
      </w:r>
      <w:r>
        <w:rPr>
          <w:spacing w:val="18"/>
        </w:rPr>
        <w:t xml:space="preserve"> </w:t>
      </w:r>
      <w:r>
        <w:t>hattı</w:t>
      </w:r>
      <w:r>
        <w:rPr>
          <w:spacing w:val="19"/>
        </w:rPr>
        <w:t xml:space="preserve"> </w:t>
      </w:r>
      <w:r>
        <w:t>ile</w:t>
      </w:r>
      <w:r>
        <w:rPr>
          <w:spacing w:val="18"/>
        </w:rPr>
        <w:t xml:space="preserve"> </w:t>
      </w:r>
      <w:r>
        <w:t>Ulusal</w:t>
      </w:r>
      <w:r>
        <w:rPr>
          <w:spacing w:val="19"/>
        </w:rPr>
        <w:t xml:space="preserve"> </w:t>
      </w:r>
      <w:r>
        <w:rPr>
          <w:spacing w:val="-1"/>
        </w:rPr>
        <w:t>Akademik</w:t>
      </w:r>
      <w:r>
        <w:rPr>
          <w:spacing w:val="49"/>
        </w:rPr>
        <w:t xml:space="preserve"> </w:t>
      </w:r>
      <w:r>
        <w:t>Ağ</w:t>
      </w:r>
      <w:r>
        <w:rPr>
          <w:spacing w:val="44"/>
        </w:rPr>
        <w:t xml:space="preserve"> </w:t>
      </w:r>
      <w:r>
        <w:t>ve</w:t>
      </w:r>
      <w:r>
        <w:rPr>
          <w:spacing w:val="49"/>
        </w:rPr>
        <w:t xml:space="preserve"> </w:t>
      </w:r>
      <w:r>
        <w:rPr>
          <w:spacing w:val="-1"/>
        </w:rPr>
        <w:t>Bilgi</w:t>
      </w:r>
      <w:r>
        <w:rPr>
          <w:spacing w:val="48"/>
        </w:rPr>
        <w:t xml:space="preserve"> </w:t>
      </w:r>
      <w:r>
        <w:t>Merkezi</w:t>
      </w:r>
      <w:r>
        <w:rPr>
          <w:spacing w:val="48"/>
        </w:rPr>
        <w:t xml:space="preserve"> </w:t>
      </w:r>
      <w:r>
        <w:rPr>
          <w:spacing w:val="-1"/>
        </w:rPr>
        <w:t>(ULAKNET)</w:t>
      </w:r>
      <w:r>
        <w:rPr>
          <w:spacing w:val="46"/>
        </w:rPr>
        <w:t xml:space="preserve"> </w:t>
      </w:r>
      <w:r>
        <w:t>omurgasına</w:t>
      </w:r>
      <w:r>
        <w:rPr>
          <w:spacing w:val="49"/>
        </w:rPr>
        <w:t xml:space="preserve"> </w:t>
      </w:r>
      <w:r>
        <w:rPr>
          <w:spacing w:val="-1"/>
        </w:rPr>
        <w:t>bağlıdır.</w:t>
      </w:r>
      <w:r>
        <w:rPr>
          <w:spacing w:val="47"/>
        </w:rPr>
        <w:t xml:space="preserve"> </w:t>
      </w:r>
      <w:r>
        <w:rPr>
          <w:spacing w:val="-1"/>
        </w:rPr>
        <w:t>Yan</w:t>
      </w:r>
      <w:r>
        <w:rPr>
          <w:spacing w:val="47"/>
        </w:rPr>
        <w:t xml:space="preserve"> </w:t>
      </w:r>
      <w:r>
        <w:t>kampüsleri</w:t>
      </w:r>
      <w:r>
        <w:rPr>
          <w:spacing w:val="47"/>
        </w:rPr>
        <w:t xml:space="preserve"> </w:t>
      </w:r>
      <w:r>
        <w:t>ile</w:t>
      </w:r>
      <w:r>
        <w:rPr>
          <w:spacing w:val="46"/>
        </w:rPr>
        <w:t xml:space="preserve"> </w:t>
      </w:r>
      <w:r>
        <w:rPr>
          <w:spacing w:val="-1"/>
        </w:rPr>
        <w:t>merkez</w:t>
      </w:r>
      <w:r>
        <w:rPr>
          <w:spacing w:val="48"/>
        </w:rPr>
        <w:t xml:space="preserve"> </w:t>
      </w:r>
      <w:r>
        <w:rPr>
          <w:spacing w:val="-1"/>
        </w:rPr>
        <w:t>kampüs</w:t>
      </w:r>
      <w:r>
        <w:rPr>
          <w:spacing w:val="43"/>
        </w:rPr>
        <w:t xml:space="preserve"> </w:t>
      </w:r>
      <w:r>
        <w:rPr>
          <w:spacing w:val="-1"/>
        </w:rPr>
        <w:t>arasında</w:t>
      </w:r>
      <w:r>
        <w:rPr>
          <w:spacing w:val="-8"/>
        </w:rPr>
        <w:t xml:space="preserve"> </w:t>
      </w:r>
      <w:r>
        <w:t>20-60</w:t>
      </w:r>
      <w:r>
        <w:rPr>
          <w:spacing w:val="-8"/>
        </w:rPr>
        <w:t xml:space="preserve"> </w:t>
      </w:r>
      <w:r>
        <w:t>Mbps</w:t>
      </w:r>
      <w:r>
        <w:rPr>
          <w:spacing w:val="-7"/>
        </w:rPr>
        <w:t xml:space="preserve"> </w:t>
      </w:r>
      <w:r>
        <w:t>arasında</w:t>
      </w:r>
      <w:r>
        <w:rPr>
          <w:spacing w:val="-8"/>
        </w:rPr>
        <w:t xml:space="preserve"> </w:t>
      </w:r>
      <w:r>
        <w:rPr>
          <w:spacing w:val="-1"/>
        </w:rPr>
        <w:t>değişik</w:t>
      </w:r>
      <w:r>
        <w:rPr>
          <w:spacing w:val="-8"/>
        </w:rPr>
        <w:t xml:space="preserve"> </w:t>
      </w:r>
      <w:r>
        <w:rPr>
          <w:spacing w:val="-1"/>
        </w:rPr>
        <w:t>kapasitede</w:t>
      </w:r>
      <w:r>
        <w:rPr>
          <w:spacing w:val="-6"/>
        </w:rPr>
        <w:t xml:space="preserve"> </w:t>
      </w:r>
      <w:r>
        <w:rPr>
          <w:spacing w:val="-1"/>
        </w:rPr>
        <w:t>metro</w:t>
      </w:r>
      <w:r>
        <w:rPr>
          <w:spacing w:val="-8"/>
        </w:rPr>
        <w:t xml:space="preserve"> </w:t>
      </w:r>
      <w:r>
        <w:rPr>
          <w:spacing w:val="-1"/>
        </w:rPr>
        <w:t>ethernet</w:t>
      </w:r>
      <w:r>
        <w:rPr>
          <w:spacing w:val="-7"/>
        </w:rPr>
        <w:t xml:space="preserve"> </w:t>
      </w:r>
      <w:r>
        <w:rPr>
          <w:spacing w:val="-1"/>
        </w:rPr>
        <w:t>bağlantıları</w:t>
      </w:r>
      <w:r>
        <w:rPr>
          <w:spacing w:val="-8"/>
        </w:rPr>
        <w:t xml:space="preserve"> </w:t>
      </w:r>
      <w:r>
        <w:rPr>
          <w:spacing w:val="-1"/>
        </w:rPr>
        <w:t>bulunmaktadır.</w:t>
      </w:r>
      <w:r>
        <w:rPr>
          <w:spacing w:val="-8"/>
        </w:rPr>
        <w:t xml:space="preserve"> </w:t>
      </w:r>
      <w:r>
        <w:t>MTÜ</w:t>
      </w:r>
      <w:r>
        <w:rPr>
          <w:spacing w:val="105"/>
        </w:rPr>
        <w:t xml:space="preserve"> </w:t>
      </w:r>
      <w:r>
        <w:rPr>
          <w:spacing w:val="-1"/>
        </w:rPr>
        <w:t>çalışanları</w:t>
      </w:r>
      <w:r>
        <w:rPr>
          <w:spacing w:val="57"/>
        </w:rPr>
        <w:t xml:space="preserve"> </w:t>
      </w:r>
      <w:r>
        <w:rPr>
          <w:spacing w:val="1"/>
        </w:rPr>
        <w:t>ve</w:t>
      </w:r>
      <w:r>
        <w:rPr>
          <w:spacing w:val="56"/>
        </w:rPr>
        <w:t xml:space="preserve"> </w:t>
      </w:r>
      <w:r>
        <w:rPr>
          <w:spacing w:val="-1"/>
        </w:rPr>
        <w:t>öğrencileri</w:t>
      </w:r>
      <w:r>
        <w:rPr>
          <w:spacing w:val="57"/>
        </w:rPr>
        <w:t xml:space="preserve"> </w:t>
      </w:r>
      <w:r>
        <w:t>bu</w:t>
      </w:r>
      <w:r>
        <w:rPr>
          <w:spacing w:val="57"/>
        </w:rPr>
        <w:t xml:space="preserve"> </w:t>
      </w:r>
      <w:r>
        <w:rPr>
          <w:spacing w:val="-1"/>
        </w:rPr>
        <w:t>bağlantılar</w:t>
      </w:r>
      <w:r>
        <w:rPr>
          <w:spacing w:val="56"/>
        </w:rPr>
        <w:t xml:space="preserve"> </w:t>
      </w:r>
      <w:r>
        <w:t>üzerinden</w:t>
      </w:r>
      <w:r>
        <w:rPr>
          <w:spacing w:val="57"/>
        </w:rPr>
        <w:t xml:space="preserve"> </w:t>
      </w:r>
      <w:r>
        <w:rPr>
          <w:spacing w:val="-1"/>
        </w:rPr>
        <w:t>internet</w:t>
      </w:r>
      <w:r>
        <w:rPr>
          <w:spacing w:val="57"/>
        </w:rPr>
        <w:t xml:space="preserve"> </w:t>
      </w:r>
      <w:r>
        <w:t xml:space="preserve">teknolojilerini </w:t>
      </w:r>
      <w:r>
        <w:rPr>
          <w:spacing w:val="-2"/>
        </w:rPr>
        <w:t>yoğun</w:t>
      </w:r>
      <w:r>
        <w:rPr>
          <w:spacing w:val="57"/>
        </w:rPr>
        <w:t xml:space="preserve"> </w:t>
      </w:r>
      <w:r>
        <w:rPr>
          <w:spacing w:val="-1"/>
        </w:rPr>
        <w:t>olarak</w:t>
      </w:r>
      <w:r>
        <w:rPr>
          <w:spacing w:val="77"/>
        </w:rPr>
        <w:t xml:space="preserve"> </w:t>
      </w:r>
      <w:r>
        <w:rPr>
          <w:spacing w:val="-1"/>
        </w:rPr>
        <w:t xml:space="preserve">kullanmaktadır. </w:t>
      </w:r>
      <w:r>
        <w:t>Üniversitemiz</w:t>
      </w:r>
      <w:r>
        <w:rPr>
          <w:spacing w:val="2"/>
        </w:rPr>
        <w:t xml:space="preserve"> </w:t>
      </w:r>
      <w:r>
        <w:rPr>
          <w:spacing w:val="-1"/>
        </w:rPr>
        <w:t>Kampüs</w:t>
      </w:r>
      <w:r>
        <w:t xml:space="preserve"> ve</w:t>
      </w:r>
      <w:r>
        <w:rPr>
          <w:spacing w:val="-1"/>
        </w:rPr>
        <w:t xml:space="preserve"> </w:t>
      </w:r>
      <w:r>
        <w:t>MYO</w:t>
      </w:r>
      <w:r>
        <w:rPr>
          <w:spacing w:val="-4"/>
        </w:rPr>
        <w:t xml:space="preserve"> </w:t>
      </w:r>
      <w:r>
        <w:rPr>
          <w:spacing w:val="-1"/>
        </w:rPr>
        <w:t>yerleşkelerindeki</w:t>
      </w:r>
      <w:r>
        <w:t xml:space="preserve"> </w:t>
      </w:r>
      <w:r>
        <w:rPr>
          <w:spacing w:val="-1"/>
        </w:rPr>
        <w:t>internet</w:t>
      </w:r>
      <w:r>
        <w:rPr>
          <w:spacing w:val="2"/>
        </w:rPr>
        <w:t xml:space="preserve"> </w:t>
      </w:r>
      <w:r>
        <w:rPr>
          <w:spacing w:val="-1"/>
        </w:rPr>
        <w:t>bağlantılarına</w:t>
      </w:r>
      <w:r>
        <w:rPr>
          <w:spacing w:val="1"/>
        </w:rPr>
        <w:t xml:space="preserve"> </w:t>
      </w:r>
      <w:r>
        <w:rPr>
          <w:spacing w:val="-1"/>
        </w:rPr>
        <w:t>yönelik</w:t>
      </w:r>
      <w:r>
        <w:rPr>
          <w:spacing w:val="95"/>
        </w:rPr>
        <w:t xml:space="preserve"> </w:t>
      </w:r>
      <w:r>
        <w:rPr>
          <w:spacing w:val="-1"/>
        </w:rPr>
        <w:t>kullanım</w:t>
      </w:r>
      <w:r>
        <w:t xml:space="preserve"> </w:t>
      </w:r>
      <w:r>
        <w:rPr>
          <w:spacing w:val="-1"/>
        </w:rPr>
        <w:t>kapasiteleri</w:t>
      </w:r>
      <w:r>
        <w:t xml:space="preserve"> </w:t>
      </w:r>
      <w:r>
        <w:rPr>
          <w:spacing w:val="-1"/>
        </w:rPr>
        <w:t>tabloda</w:t>
      </w:r>
      <w:r>
        <w:t xml:space="preserve"> </w:t>
      </w:r>
      <w:r>
        <w:rPr>
          <w:spacing w:val="1"/>
        </w:rPr>
        <w:t xml:space="preserve"> </w:t>
      </w:r>
      <w:r>
        <w:rPr>
          <w:spacing w:val="-1"/>
        </w:rPr>
        <w:t>belirtilmiştir.</w:t>
      </w:r>
    </w:p>
    <w:p w:rsidR="00EB59AE" w:rsidRDefault="00EB59AE" w:rsidP="00864B94">
      <w:pPr>
        <w:keepNext/>
        <w:keepLines/>
        <w:spacing w:before="200" w:line="360" w:lineRule="auto"/>
        <w:ind w:firstLine="567"/>
        <w:jc w:val="both"/>
        <w:outlineLvl w:val="1"/>
        <w:rPr>
          <w:rFonts w:ascii="Times New Roman" w:eastAsiaTheme="majorEastAsia" w:hAnsi="Times New Roman" w:cs="Times New Roman"/>
          <w:b/>
          <w:bCs/>
          <w:color w:val="000000" w:themeColor="text1"/>
          <w:sz w:val="24"/>
          <w:szCs w:val="26"/>
        </w:rPr>
      </w:pPr>
    </w:p>
    <w:p w:rsidR="00EB59AE" w:rsidRDefault="00EB59AE" w:rsidP="00864B94">
      <w:pPr>
        <w:keepNext/>
        <w:keepLines/>
        <w:spacing w:before="200" w:line="360" w:lineRule="auto"/>
        <w:ind w:firstLine="567"/>
        <w:jc w:val="both"/>
        <w:outlineLvl w:val="1"/>
        <w:rPr>
          <w:rFonts w:ascii="Times New Roman" w:eastAsiaTheme="majorEastAsia" w:hAnsi="Times New Roman" w:cs="Times New Roman"/>
          <w:b/>
          <w:bCs/>
          <w:color w:val="000000" w:themeColor="text1"/>
          <w:sz w:val="24"/>
          <w:szCs w:val="26"/>
        </w:rPr>
      </w:pPr>
    </w:p>
    <w:p w:rsidR="00EB59AE" w:rsidRDefault="00EB59AE" w:rsidP="00864B94">
      <w:pPr>
        <w:keepNext/>
        <w:keepLines/>
        <w:spacing w:before="200" w:line="360" w:lineRule="auto"/>
        <w:ind w:firstLine="567"/>
        <w:jc w:val="both"/>
        <w:outlineLvl w:val="1"/>
        <w:rPr>
          <w:rFonts w:ascii="Times New Roman" w:eastAsiaTheme="majorEastAsia" w:hAnsi="Times New Roman" w:cs="Times New Roman"/>
          <w:b/>
          <w:bCs/>
          <w:color w:val="000000" w:themeColor="text1"/>
          <w:sz w:val="24"/>
          <w:szCs w:val="26"/>
        </w:rPr>
      </w:pPr>
    </w:p>
    <w:p w:rsidR="00EB59AE" w:rsidRDefault="00EB59AE" w:rsidP="00864B94">
      <w:pPr>
        <w:keepNext/>
        <w:keepLines/>
        <w:spacing w:before="200" w:line="360" w:lineRule="auto"/>
        <w:ind w:firstLine="567"/>
        <w:jc w:val="both"/>
        <w:outlineLvl w:val="1"/>
        <w:rPr>
          <w:rFonts w:ascii="Times New Roman" w:eastAsiaTheme="majorEastAsia" w:hAnsi="Times New Roman" w:cs="Times New Roman"/>
          <w:b/>
          <w:bCs/>
          <w:color w:val="000000" w:themeColor="text1"/>
          <w:sz w:val="24"/>
          <w:szCs w:val="26"/>
        </w:rPr>
      </w:pPr>
    </w:p>
    <w:p w:rsidR="00EB59AE" w:rsidRDefault="00EB59AE" w:rsidP="00AE3EE1">
      <w:pPr>
        <w:keepNext/>
        <w:keepLines/>
        <w:spacing w:before="200" w:line="360" w:lineRule="auto"/>
        <w:jc w:val="both"/>
        <w:outlineLvl w:val="1"/>
        <w:rPr>
          <w:rFonts w:ascii="Times New Roman" w:eastAsiaTheme="majorEastAsia" w:hAnsi="Times New Roman" w:cs="Times New Roman"/>
          <w:b/>
          <w:bCs/>
          <w:color w:val="000000" w:themeColor="text1"/>
          <w:sz w:val="24"/>
          <w:szCs w:val="26"/>
        </w:rPr>
      </w:pPr>
    </w:p>
    <w:p w:rsidR="00AE3EE1" w:rsidRPr="00864B94" w:rsidRDefault="00AE3EE1" w:rsidP="00AE3EE1">
      <w:pPr>
        <w:keepNext/>
        <w:keepLines/>
        <w:spacing w:before="200" w:line="360" w:lineRule="auto"/>
        <w:jc w:val="both"/>
        <w:outlineLvl w:val="1"/>
        <w:rPr>
          <w:rFonts w:ascii="Times New Roman" w:eastAsiaTheme="majorEastAsia" w:hAnsi="Times New Roman" w:cs="Times New Roman"/>
          <w:b/>
          <w:bCs/>
          <w:color w:val="000000" w:themeColor="text1"/>
          <w:sz w:val="24"/>
          <w:szCs w:val="26"/>
        </w:rPr>
      </w:pPr>
    </w:p>
    <w:p w:rsidR="00864B94" w:rsidRPr="00864B94" w:rsidRDefault="00864B94" w:rsidP="00864B94">
      <w:pPr>
        <w:rPr>
          <w:rFonts w:ascii="Times New Roman" w:hAnsi="Times New Roman" w:cs="Times New Roman"/>
        </w:rPr>
      </w:pPr>
    </w:p>
    <w:p w:rsidR="00864B94" w:rsidRPr="00864B94" w:rsidRDefault="00864B94" w:rsidP="00864B94">
      <w:pPr>
        <w:rPr>
          <w:rFonts w:ascii="Times New Roman" w:hAnsi="Times New Roman" w:cs="Times New Roman"/>
        </w:rPr>
      </w:pPr>
      <w:r w:rsidRPr="00864B94">
        <w:rPr>
          <w:rFonts w:ascii="Times New Roman" w:hAnsi="Times New Roman" w:cs="Times New Roman"/>
        </w:rPr>
        <w:lastRenderedPageBreak/>
        <w:t xml:space="preserve">Tablo </w:t>
      </w:r>
      <w:r w:rsidR="00A139BE">
        <w:rPr>
          <w:rFonts w:ascii="Times New Roman" w:hAnsi="Times New Roman" w:cs="Times New Roman"/>
        </w:rPr>
        <w:t>3</w:t>
      </w:r>
      <w:r w:rsidRPr="00864B94">
        <w:rPr>
          <w:rFonts w:ascii="Times New Roman" w:hAnsi="Times New Roman" w:cs="Times New Roman"/>
        </w:rPr>
        <w:t>. Teknolojik Kaynaklar</w:t>
      </w:r>
    </w:p>
    <w:p w:rsidR="00864B94" w:rsidRPr="00864B94" w:rsidRDefault="00A96A61" w:rsidP="00864B94">
      <w:pPr>
        <w:rPr>
          <w:rFonts w:ascii="Times New Roman" w:hAnsi="Times New Roman" w:cs="Times New Roman"/>
        </w:rPr>
      </w:pPr>
      <w:r w:rsidRPr="00864B94">
        <w:rPr>
          <w:rFonts w:ascii="Times New Roman" w:hAnsi="Times New Roman" w:cs="Times New Roman"/>
        </w:rPr>
        <w:fldChar w:fldCharType="begin"/>
      </w:r>
      <w:r w:rsidR="00864B94" w:rsidRPr="00864B94">
        <w:rPr>
          <w:rFonts w:ascii="Times New Roman" w:hAnsi="Times New Roman" w:cs="Times New Roman"/>
        </w:rPr>
        <w:instrText xml:space="preserve"> LINK Excel.Sheet.8 C:\\Users\\pc-Bilg\\Downloads\\2023_MYO-Tablolar.xls T.09.!R3C1:R27C2 \a \f 4 \h  \* MERGEFORMAT </w:instrText>
      </w:r>
      <w:r w:rsidRPr="00864B94">
        <w:rPr>
          <w:rFonts w:ascii="Times New Roman" w:hAnsi="Times New Roman" w:cs="Times New Roman"/>
        </w:rPr>
        <w:fldChar w:fldCharType="separate"/>
      </w:r>
    </w:p>
    <w:p w:rsidR="009D2963" w:rsidRDefault="00A96A61" w:rsidP="00864B94">
      <w:r w:rsidRPr="00864B94">
        <w:rPr>
          <w:rFonts w:ascii="Times New Roman" w:hAnsi="Times New Roman" w:cs="Times New Roman"/>
        </w:rPr>
        <w:fldChar w:fldCharType="end"/>
      </w:r>
      <w:r>
        <w:rPr>
          <w:rFonts w:ascii="Times New Roman" w:hAnsi="Times New Roman" w:cs="Times New Roman"/>
        </w:rPr>
        <w:fldChar w:fldCharType="begin"/>
      </w:r>
      <w:r w:rsidR="00850B24">
        <w:rPr>
          <w:rFonts w:ascii="Times New Roman" w:hAnsi="Times New Roman" w:cs="Times New Roman"/>
        </w:rPr>
        <w:instrText xml:space="preserve"> LINK </w:instrText>
      </w:r>
      <w:r w:rsidR="009D2963">
        <w:rPr>
          <w:rFonts w:ascii="Times New Roman" w:hAnsi="Times New Roman" w:cs="Times New Roman"/>
        </w:rPr>
        <w:instrText xml:space="preserve">Excel.Sheet.8 "G:\\düzenlenmiş\\BİLGİ İŞL\\904_2022_Faaliyet_Raporu-Bilgi İşlem Daire .xls" T.3!R4C2:R28C3 </w:instrText>
      </w:r>
      <w:r w:rsidR="00850B24">
        <w:rPr>
          <w:rFonts w:ascii="Times New Roman" w:hAnsi="Times New Roman" w:cs="Times New Roman"/>
        </w:rPr>
        <w:instrText xml:space="preserve">\a \f 4 \h \* MERGEFORMAT </w:instrText>
      </w:r>
      <w:r>
        <w:rPr>
          <w:rFonts w:ascii="Times New Roman" w:hAnsi="Times New Roman" w:cs="Times New Roman"/>
        </w:rPr>
        <w:fldChar w:fldCharType="separate"/>
      </w:r>
    </w:p>
    <w:tbl>
      <w:tblPr>
        <w:tblW w:w="5000" w:type="pct"/>
        <w:tblCellMar>
          <w:left w:w="70" w:type="dxa"/>
          <w:right w:w="70" w:type="dxa"/>
        </w:tblCellMar>
        <w:tblLook w:val="04A0"/>
      </w:tblPr>
      <w:tblGrid>
        <w:gridCol w:w="4456"/>
        <w:gridCol w:w="4750"/>
      </w:tblGrid>
      <w:tr w:rsidR="009D2963" w:rsidRPr="009D2963" w:rsidTr="009D2963">
        <w:trPr>
          <w:divId w:val="561792995"/>
          <w:trHeight w:val="795"/>
        </w:trPr>
        <w:tc>
          <w:tcPr>
            <w:tcW w:w="2420" w:type="pct"/>
            <w:vMerge w:val="restart"/>
            <w:tcBorders>
              <w:top w:val="single" w:sz="8" w:space="0" w:color="auto"/>
              <w:left w:val="single" w:sz="8" w:space="0" w:color="auto"/>
              <w:bottom w:val="single" w:sz="4" w:space="0" w:color="auto"/>
              <w:right w:val="single" w:sz="4" w:space="0" w:color="auto"/>
            </w:tcBorders>
            <w:shd w:val="clear" w:color="000000" w:fill="262F59"/>
            <w:vAlign w:val="center"/>
            <w:hideMark/>
          </w:tcPr>
          <w:p w:rsidR="009D2963" w:rsidRPr="009D2963" w:rsidRDefault="009D2963" w:rsidP="009D2963">
            <w:pPr>
              <w:jc w:val="center"/>
              <w:rPr>
                <w:rFonts w:ascii="Calibri" w:eastAsia="Times New Roman" w:hAnsi="Calibri" w:cs="Calibri"/>
                <w:b/>
                <w:bCs/>
                <w:color w:val="FFFFFF"/>
                <w:sz w:val="20"/>
                <w:szCs w:val="20"/>
                <w:lang w:eastAsia="tr-TR"/>
              </w:rPr>
            </w:pPr>
            <w:r w:rsidRPr="009D2963">
              <w:rPr>
                <w:rFonts w:ascii="Calibri" w:eastAsia="Times New Roman" w:hAnsi="Calibri" w:cs="Calibri"/>
                <w:b/>
                <w:bCs/>
                <w:color w:val="FFFFFF"/>
                <w:sz w:val="20"/>
                <w:szCs w:val="20"/>
                <w:lang w:eastAsia="tr-TR"/>
              </w:rPr>
              <w:t>Teknolojik Kaynaklar</w:t>
            </w:r>
          </w:p>
        </w:tc>
        <w:tc>
          <w:tcPr>
            <w:tcW w:w="2580" w:type="pct"/>
            <w:vMerge w:val="restart"/>
            <w:tcBorders>
              <w:top w:val="single" w:sz="8" w:space="0" w:color="auto"/>
              <w:left w:val="single" w:sz="4" w:space="0" w:color="auto"/>
              <w:bottom w:val="single" w:sz="4" w:space="0" w:color="auto"/>
              <w:right w:val="single" w:sz="8" w:space="0" w:color="auto"/>
            </w:tcBorders>
            <w:shd w:val="clear" w:color="000000" w:fill="262F59"/>
            <w:vAlign w:val="center"/>
            <w:hideMark/>
          </w:tcPr>
          <w:p w:rsidR="009D2963" w:rsidRPr="009D2963" w:rsidRDefault="009D2963" w:rsidP="009D2963">
            <w:pPr>
              <w:jc w:val="center"/>
              <w:rPr>
                <w:rFonts w:ascii="Calibri" w:eastAsia="Times New Roman" w:hAnsi="Calibri" w:cs="Calibri"/>
                <w:b/>
                <w:bCs/>
                <w:color w:val="FFFFFF"/>
                <w:sz w:val="20"/>
                <w:szCs w:val="20"/>
                <w:lang w:eastAsia="tr-TR"/>
              </w:rPr>
            </w:pPr>
            <w:r w:rsidRPr="009D2963">
              <w:rPr>
                <w:rFonts w:ascii="Calibri" w:eastAsia="Times New Roman" w:hAnsi="Calibri" w:cs="Calibri"/>
                <w:b/>
                <w:bCs/>
                <w:color w:val="FFFFFF"/>
                <w:sz w:val="20"/>
                <w:szCs w:val="20"/>
                <w:lang w:eastAsia="tr-TR"/>
              </w:rPr>
              <w:t>2023 Yıl Sonu İtibarıyla Teknolojik Kaynak Sayısı (Adet)</w:t>
            </w:r>
          </w:p>
        </w:tc>
      </w:tr>
      <w:tr w:rsidR="009D2963" w:rsidRPr="009D2963" w:rsidTr="009D2963">
        <w:trPr>
          <w:divId w:val="561792995"/>
          <w:trHeight w:val="464"/>
        </w:trPr>
        <w:tc>
          <w:tcPr>
            <w:tcW w:w="2420" w:type="pct"/>
            <w:vMerge/>
            <w:tcBorders>
              <w:top w:val="single" w:sz="8" w:space="0" w:color="auto"/>
              <w:left w:val="single" w:sz="8" w:space="0" w:color="auto"/>
              <w:bottom w:val="single" w:sz="4" w:space="0" w:color="auto"/>
              <w:right w:val="single" w:sz="4" w:space="0" w:color="auto"/>
            </w:tcBorders>
            <w:vAlign w:val="center"/>
            <w:hideMark/>
          </w:tcPr>
          <w:p w:rsidR="009D2963" w:rsidRPr="009D2963" w:rsidRDefault="009D2963" w:rsidP="009D2963">
            <w:pPr>
              <w:rPr>
                <w:rFonts w:ascii="Calibri" w:eastAsia="Times New Roman" w:hAnsi="Calibri" w:cs="Calibri"/>
                <w:b/>
                <w:bCs/>
                <w:color w:val="FFFFFF"/>
                <w:sz w:val="20"/>
                <w:szCs w:val="20"/>
                <w:lang w:eastAsia="tr-TR"/>
              </w:rPr>
            </w:pPr>
          </w:p>
        </w:tc>
        <w:tc>
          <w:tcPr>
            <w:tcW w:w="2580" w:type="pct"/>
            <w:vMerge/>
            <w:tcBorders>
              <w:top w:val="single" w:sz="8" w:space="0" w:color="auto"/>
              <w:left w:val="single" w:sz="4" w:space="0" w:color="auto"/>
              <w:bottom w:val="single" w:sz="4" w:space="0" w:color="auto"/>
              <w:right w:val="single" w:sz="8" w:space="0" w:color="auto"/>
            </w:tcBorders>
            <w:vAlign w:val="center"/>
            <w:hideMark/>
          </w:tcPr>
          <w:p w:rsidR="009D2963" w:rsidRPr="009D2963" w:rsidRDefault="009D2963" w:rsidP="009D2963">
            <w:pPr>
              <w:rPr>
                <w:rFonts w:ascii="Calibri" w:eastAsia="Times New Roman" w:hAnsi="Calibri" w:cs="Calibri"/>
                <w:b/>
                <w:bCs/>
                <w:color w:val="FFFFFF"/>
                <w:sz w:val="20"/>
                <w:szCs w:val="20"/>
                <w:lang w:eastAsia="tr-TR"/>
              </w:rPr>
            </w:pPr>
          </w:p>
        </w:tc>
      </w:tr>
      <w:tr w:rsidR="009D2963" w:rsidRPr="009D2963" w:rsidTr="009D2963">
        <w:trPr>
          <w:divId w:val="561792995"/>
          <w:trHeight w:val="300"/>
        </w:trPr>
        <w:tc>
          <w:tcPr>
            <w:tcW w:w="2420" w:type="pct"/>
            <w:tcBorders>
              <w:top w:val="nil"/>
              <w:left w:val="single" w:sz="8" w:space="0" w:color="auto"/>
              <w:bottom w:val="single" w:sz="4" w:space="0" w:color="auto"/>
              <w:right w:val="single" w:sz="4" w:space="0" w:color="auto"/>
            </w:tcBorders>
            <w:shd w:val="clear" w:color="auto" w:fill="auto"/>
            <w:vAlign w:val="center"/>
            <w:hideMark/>
          </w:tcPr>
          <w:p w:rsidR="009D2963" w:rsidRPr="009D2963" w:rsidRDefault="009D2963" w:rsidP="009D2963">
            <w:pPr>
              <w:rPr>
                <w:rFonts w:ascii="Calibri" w:eastAsia="Times New Roman" w:hAnsi="Calibri" w:cs="Calibri"/>
                <w:color w:val="000000"/>
                <w:sz w:val="20"/>
                <w:szCs w:val="20"/>
                <w:lang w:eastAsia="tr-TR"/>
              </w:rPr>
            </w:pPr>
            <w:r w:rsidRPr="009D2963">
              <w:rPr>
                <w:rFonts w:ascii="Calibri" w:eastAsia="Times New Roman" w:hAnsi="Calibri" w:cs="Calibri"/>
                <w:color w:val="000000"/>
                <w:sz w:val="20"/>
                <w:szCs w:val="20"/>
                <w:lang w:eastAsia="tr-TR"/>
              </w:rPr>
              <w:t>Masaüstü Bilgisayar</w:t>
            </w:r>
          </w:p>
        </w:tc>
        <w:tc>
          <w:tcPr>
            <w:tcW w:w="2580" w:type="pct"/>
            <w:tcBorders>
              <w:top w:val="nil"/>
              <w:left w:val="nil"/>
              <w:bottom w:val="single" w:sz="4" w:space="0" w:color="auto"/>
              <w:right w:val="single" w:sz="8" w:space="0" w:color="auto"/>
            </w:tcBorders>
            <w:shd w:val="clear" w:color="auto" w:fill="auto"/>
            <w:noWrap/>
            <w:vAlign w:val="center"/>
            <w:hideMark/>
          </w:tcPr>
          <w:p w:rsidR="009D2963" w:rsidRPr="004D5858" w:rsidRDefault="000A7512" w:rsidP="009D2963">
            <w:pPr>
              <w:jc w:val="right"/>
              <w:rPr>
                <w:rFonts w:ascii="Calibri" w:eastAsia="Times New Roman" w:hAnsi="Calibri" w:cs="Calibri"/>
                <w:b/>
                <w:color w:val="000000"/>
                <w:sz w:val="20"/>
                <w:szCs w:val="20"/>
                <w:lang w:eastAsia="tr-TR"/>
              </w:rPr>
            </w:pPr>
            <w:r w:rsidRPr="004D5858">
              <w:rPr>
                <w:rFonts w:ascii="Calibri" w:eastAsia="Times New Roman" w:hAnsi="Calibri" w:cs="Calibri"/>
                <w:b/>
                <w:color w:val="000000"/>
                <w:sz w:val="20"/>
                <w:szCs w:val="20"/>
                <w:lang w:eastAsia="tr-TR"/>
              </w:rPr>
              <w:t>246</w:t>
            </w:r>
            <w:r w:rsidR="009D2963" w:rsidRPr="004D5858">
              <w:rPr>
                <w:rFonts w:ascii="Calibri" w:eastAsia="Times New Roman" w:hAnsi="Calibri" w:cs="Calibri"/>
                <w:b/>
                <w:color w:val="000000"/>
                <w:sz w:val="20"/>
                <w:szCs w:val="20"/>
                <w:lang w:eastAsia="tr-TR"/>
              </w:rPr>
              <w:t> </w:t>
            </w:r>
          </w:p>
        </w:tc>
      </w:tr>
      <w:tr w:rsidR="009D2963" w:rsidRPr="009D2963" w:rsidTr="009D2963">
        <w:trPr>
          <w:divId w:val="561792995"/>
          <w:trHeight w:val="300"/>
        </w:trPr>
        <w:tc>
          <w:tcPr>
            <w:tcW w:w="2420" w:type="pct"/>
            <w:tcBorders>
              <w:top w:val="nil"/>
              <w:left w:val="single" w:sz="8" w:space="0" w:color="auto"/>
              <w:bottom w:val="single" w:sz="4" w:space="0" w:color="auto"/>
              <w:right w:val="single" w:sz="4" w:space="0" w:color="auto"/>
            </w:tcBorders>
            <w:shd w:val="clear" w:color="auto" w:fill="auto"/>
            <w:vAlign w:val="center"/>
            <w:hideMark/>
          </w:tcPr>
          <w:p w:rsidR="009D2963" w:rsidRPr="009D2963" w:rsidRDefault="009D2963" w:rsidP="009D2963">
            <w:pPr>
              <w:rPr>
                <w:rFonts w:ascii="Calibri" w:eastAsia="Times New Roman" w:hAnsi="Calibri" w:cs="Calibri"/>
                <w:color w:val="000000"/>
                <w:sz w:val="20"/>
                <w:szCs w:val="20"/>
                <w:lang w:eastAsia="tr-TR"/>
              </w:rPr>
            </w:pPr>
            <w:r w:rsidRPr="009D2963">
              <w:rPr>
                <w:rFonts w:ascii="Calibri" w:eastAsia="Times New Roman" w:hAnsi="Calibri" w:cs="Calibri"/>
                <w:color w:val="000000"/>
                <w:sz w:val="20"/>
                <w:szCs w:val="20"/>
                <w:lang w:eastAsia="tr-TR"/>
              </w:rPr>
              <w:t>Tablet Bilgisayar</w:t>
            </w:r>
          </w:p>
        </w:tc>
        <w:tc>
          <w:tcPr>
            <w:tcW w:w="2580" w:type="pct"/>
            <w:tcBorders>
              <w:top w:val="nil"/>
              <w:left w:val="nil"/>
              <w:bottom w:val="single" w:sz="4" w:space="0" w:color="auto"/>
              <w:right w:val="single" w:sz="8" w:space="0" w:color="auto"/>
            </w:tcBorders>
            <w:shd w:val="clear" w:color="auto" w:fill="auto"/>
            <w:noWrap/>
            <w:vAlign w:val="center"/>
            <w:hideMark/>
          </w:tcPr>
          <w:p w:rsidR="009D2963" w:rsidRPr="004D5858" w:rsidRDefault="00BD21A0" w:rsidP="009D2963">
            <w:pPr>
              <w:jc w:val="right"/>
              <w:rPr>
                <w:rFonts w:ascii="Calibri" w:eastAsia="Times New Roman" w:hAnsi="Calibri" w:cs="Calibri"/>
                <w:b/>
                <w:color w:val="000000"/>
                <w:sz w:val="20"/>
                <w:szCs w:val="20"/>
                <w:lang w:eastAsia="tr-TR"/>
              </w:rPr>
            </w:pPr>
            <w:r w:rsidRPr="004D5858">
              <w:rPr>
                <w:rFonts w:ascii="Calibri" w:eastAsia="Times New Roman" w:hAnsi="Calibri" w:cs="Calibri"/>
                <w:b/>
                <w:color w:val="000000"/>
                <w:sz w:val="20"/>
                <w:szCs w:val="20"/>
                <w:lang w:eastAsia="tr-TR"/>
              </w:rPr>
              <w:t>5</w:t>
            </w:r>
            <w:r w:rsidR="009D2963" w:rsidRPr="004D5858">
              <w:rPr>
                <w:rFonts w:ascii="Calibri" w:eastAsia="Times New Roman" w:hAnsi="Calibri" w:cs="Calibri"/>
                <w:b/>
                <w:color w:val="000000"/>
                <w:sz w:val="20"/>
                <w:szCs w:val="20"/>
                <w:lang w:eastAsia="tr-TR"/>
              </w:rPr>
              <w:t> </w:t>
            </w:r>
          </w:p>
        </w:tc>
      </w:tr>
      <w:tr w:rsidR="009D2963" w:rsidRPr="009D2963" w:rsidTr="009D2963">
        <w:trPr>
          <w:divId w:val="561792995"/>
          <w:trHeight w:val="300"/>
        </w:trPr>
        <w:tc>
          <w:tcPr>
            <w:tcW w:w="2420" w:type="pct"/>
            <w:tcBorders>
              <w:top w:val="nil"/>
              <w:left w:val="single" w:sz="8" w:space="0" w:color="auto"/>
              <w:bottom w:val="single" w:sz="4" w:space="0" w:color="auto"/>
              <w:right w:val="single" w:sz="4" w:space="0" w:color="auto"/>
            </w:tcBorders>
            <w:shd w:val="clear" w:color="auto" w:fill="auto"/>
            <w:vAlign w:val="center"/>
            <w:hideMark/>
          </w:tcPr>
          <w:p w:rsidR="009D2963" w:rsidRPr="009D2963" w:rsidRDefault="009D2963" w:rsidP="009D2963">
            <w:pPr>
              <w:rPr>
                <w:rFonts w:ascii="Calibri" w:eastAsia="Times New Roman" w:hAnsi="Calibri" w:cs="Calibri"/>
                <w:color w:val="000000"/>
                <w:sz w:val="20"/>
                <w:szCs w:val="20"/>
                <w:lang w:eastAsia="tr-TR"/>
              </w:rPr>
            </w:pPr>
            <w:r w:rsidRPr="009D2963">
              <w:rPr>
                <w:rFonts w:ascii="Calibri" w:eastAsia="Times New Roman" w:hAnsi="Calibri" w:cs="Calibri"/>
                <w:color w:val="000000"/>
                <w:sz w:val="20"/>
                <w:szCs w:val="20"/>
                <w:lang w:eastAsia="tr-TR"/>
              </w:rPr>
              <w:t>Projeksiyon</w:t>
            </w:r>
          </w:p>
        </w:tc>
        <w:tc>
          <w:tcPr>
            <w:tcW w:w="2580" w:type="pct"/>
            <w:tcBorders>
              <w:top w:val="nil"/>
              <w:left w:val="nil"/>
              <w:bottom w:val="single" w:sz="4" w:space="0" w:color="auto"/>
              <w:right w:val="single" w:sz="8" w:space="0" w:color="auto"/>
            </w:tcBorders>
            <w:shd w:val="clear" w:color="auto" w:fill="auto"/>
            <w:noWrap/>
            <w:vAlign w:val="center"/>
            <w:hideMark/>
          </w:tcPr>
          <w:p w:rsidR="009D2963" w:rsidRPr="004D5858" w:rsidRDefault="000A7512" w:rsidP="009D2963">
            <w:pPr>
              <w:jc w:val="right"/>
              <w:rPr>
                <w:rFonts w:ascii="Calibri" w:eastAsia="Times New Roman" w:hAnsi="Calibri" w:cs="Calibri"/>
                <w:b/>
                <w:color w:val="000000"/>
                <w:sz w:val="20"/>
                <w:szCs w:val="20"/>
                <w:lang w:eastAsia="tr-TR"/>
              </w:rPr>
            </w:pPr>
            <w:r w:rsidRPr="004D5858">
              <w:rPr>
                <w:rFonts w:ascii="Calibri" w:eastAsia="Times New Roman" w:hAnsi="Calibri" w:cs="Calibri"/>
                <w:b/>
                <w:color w:val="000000"/>
                <w:sz w:val="20"/>
                <w:szCs w:val="20"/>
                <w:lang w:eastAsia="tr-TR"/>
              </w:rPr>
              <w:t>65</w:t>
            </w:r>
            <w:r w:rsidR="009D2963" w:rsidRPr="004D5858">
              <w:rPr>
                <w:rFonts w:ascii="Calibri" w:eastAsia="Times New Roman" w:hAnsi="Calibri" w:cs="Calibri"/>
                <w:b/>
                <w:color w:val="000000"/>
                <w:sz w:val="20"/>
                <w:szCs w:val="20"/>
                <w:lang w:eastAsia="tr-TR"/>
              </w:rPr>
              <w:t> </w:t>
            </w:r>
          </w:p>
        </w:tc>
      </w:tr>
      <w:tr w:rsidR="009D2963" w:rsidRPr="009D2963" w:rsidTr="009D2963">
        <w:trPr>
          <w:divId w:val="561792995"/>
          <w:trHeight w:val="300"/>
        </w:trPr>
        <w:tc>
          <w:tcPr>
            <w:tcW w:w="2420" w:type="pct"/>
            <w:tcBorders>
              <w:top w:val="nil"/>
              <w:left w:val="single" w:sz="8" w:space="0" w:color="auto"/>
              <w:bottom w:val="single" w:sz="4" w:space="0" w:color="auto"/>
              <w:right w:val="single" w:sz="4" w:space="0" w:color="auto"/>
            </w:tcBorders>
            <w:shd w:val="clear" w:color="auto" w:fill="auto"/>
            <w:vAlign w:val="center"/>
            <w:hideMark/>
          </w:tcPr>
          <w:p w:rsidR="009D2963" w:rsidRPr="009D2963" w:rsidRDefault="009D2963" w:rsidP="009D2963">
            <w:pPr>
              <w:rPr>
                <w:rFonts w:ascii="Calibri" w:eastAsia="Times New Roman" w:hAnsi="Calibri" w:cs="Calibri"/>
                <w:color w:val="000000"/>
                <w:sz w:val="20"/>
                <w:szCs w:val="20"/>
                <w:lang w:eastAsia="tr-TR"/>
              </w:rPr>
            </w:pPr>
            <w:r w:rsidRPr="009D2963">
              <w:rPr>
                <w:rFonts w:ascii="Calibri" w:eastAsia="Times New Roman" w:hAnsi="Calibri" w:cs="Calibri"/>
                <w:color w:val="000000"/>
                <w:sz w:val="20"/>
                <w:szCs w:val="20"/>
                <w:lang w:eastAsia="tr-TR"/>
              </w:rPr>
              <w:t>Çok Fonksiyonlu Yazıcı</w:t>
            </w:r>
          </w:p>
        </w:tc>
        <w:tc>
          <w:tcPr>
            <w:tcW w:w="2580" w:type="pct"/>
            <w:tcBorders>
              <w:top w:val="nil"/>
              <w:left w:val="nil"/>
              <w:bottom w:val="single" w:sz="4" w:space="0" w:color="auto"/>
              <w:right w:val="single" w:sz="8" w:space="0" w:color="auto"/>
            </w:tcBorders>
            <w:shd w:val="clear" w:color="auto" w:fill="auto"/>
            <w:noWrap/>
            <w:vAlign w:val="center"/>
            <w:hideMark/>
          </w:tcPr>
          <w:p w:rsidR="009D2963" w:rsidRPr="004D5858" w:rsidRDefault="0020608E" w:rsidP="009D2963">
            <w:pPr>
              <w:jc w:val="right"/>
              <w:rPr>
                <w:rFonts w:ascii="Calibri" w:eastAsia="Times New Roman" w:hAnsi="Calibri" w:cs="Calibri"/>
                <w:b/>
                <w:color w:val="000000"/>
                <w:sz w:val="20"/>
                <w:szCs w:val="20"/>
                <w:lang w:eastAsia="tr-TR"/>
              </w:rPr>
            </w:pPr>
            <w:r w:rsidRPr="004D5858">
              <w:rPr>
                <w:rFonts w:ascii="Calibri" w:eastAsia="Times New Roman" w:hAnsi="Calibri" w:cs="Calibri"/>
                <w:b/>
                <w:color w:val="000000"/>
                <w:sz w:val="20"/>
                <w:szCs w:val="20"/>
                <w:lang w:eastAsia="tr-TR"/>
              </w:rPr>
              <w:t>37</w:t>
            </w:r>
            <w:r w:rsidR="009D2963" w:rsidRPr="004D5858">
              <w:rPr>
                <w:rFonts w:ascii="Calibri" w:eastAsia="Times New Roman" w:hAnsi="Calibri" w:cs="Calibri"/>
                <w:b/>
                <w:color w:val="000000"/>
                <w:sz w:val="20"/>
                <w:szCs w:val="20"/>
                <w:lang w:eastAsia="tr-TR"/>
              </w:rPr>
              <w:t> </w:t>
            </w:r>
          </w:p>
        </w:tc>
      </w:tr>
      <w:tr w:rsidR="009D2963" w:rsidRPr="009D2963" w:rsidTr="009D2963">
        <w:trPr>
          <w:divId w:val="561792995"/>
          <w:trHeight w:val="300"/>
        </w:trPr>
        <w:tc>
          <w:tcPr>
            <w:tcW w:w="2420" w:type="pct"/>
            <w:tcBorders>
              <w:top w:val="nil"/>
              <w:left w:val="single" w:sz="8" w:space="0" w:color="auto"/>
              <w:bottom w:val="single" w:sz="4" w:space="0" w:color="auto"/>
              <w:right w:val="single" w:sz="4" w:space="0" w:color="auto"/>
            </w:tcBorders>
            <w:shd w:val="clear" w:color="auto" w:fill="auto"/>
            <w:vAlign w:val="center"/>
            <w:hideMark/>
          </w:tcPr>
          <w:p w:rsidR="009D2963" w:rsidRPr="009D2963" w:rsidRDefault="009D2963" w:rsidP="009D2963">
            <w:pPr>
              <w:rPr>
                <w:rFonts w:ascii="Calibri" w:eastAsia="Times New Roman" w:hAnsi="Calibri" w:cs="Calibri"/>
                <w:color w:val="000000"/>
                <w:sz w:val="20"/>
                <w:szCs w:val="20"/>
                <w:lang w:eastAsia="tr-TR"/>
              </w:rPr>
            </w:pPr>
            <w:r w:rsidRPr="009D2963">
              <w:rPr>
                <w:rFonts w:ascii="Calibri" w:eastAsia="Times New Roman" w:hAnsi="Calibri" w:cs="Calibri"/>
                <w:color w:val="000000"/>
                <w:sz w:val="20"/>
                <w:szCs w:val="20"/>
                <w:lang w:eastAsia="tr-TR"/>
              </w:rPr>
              <w:t>Yazıcı</w:t>
            </w:r>
          </w:p>
        </w:tc>
        <w:tc>
          <w:tcPr>
            <w:tcW w:w="2580" w:type="pct"/>
            <w:tcBorders>
              <w:top w:val="nil"/>
              <w:left w:val="nil"/>
              <w:bottom w:val="single" w:sz="4" w:space="0" w:color="auto"/>
              <w:right w:val="single" w:sz="8" w:space="0" w:color="auto"/>
            </w:tcBorders>
            <w:shd w:val="clear" w:color="auto" w:fill="auto"/>
            <w:noWrap/>
            <w:vAlign w:val="center"/>
            <w:hideMark/>
          </w:tcPr>
          <w:p w:rsidR="009D2963" w:rsidRPr="004D5858" w:rsidRDefault="000A7512" w:rsidP="009D2963">
            <w:pPr>
              <w:jc w:val="right"/>
              <w:rPr>
                <w:rFonts w:ascii="Calibri" w:eastAsia="Times New Roman" w:hAnsi="Calibri" w:cs="Calibri"/>
                <w:b/>
                <w:color w:val="000000"/>
                <w:sz w:val="20"/>
                <w:szCs w:val="20"/>
                <w:lang w:eastAsia="tr-TR"/>
              </w:rPr>
            </w:pPr>
            <w:r w:rsidRPr="004D5858">
              <w:rPr>
                <w:rFonts w:ascii="Calibri" w:eastAsia="Times New Roman" w:hAnsi="Calibri" w:cs="Calibri"/>
                <w:b/>
                <w:color w:val="000000"/>
                <w:sz w:val="20"/>
                <w:szCs w:val="20"/>
                <w:lang w:eastAsia="tr-TR"/>
              </w:rPr>
              <w:t>37</w:t>
            </w:r>
            <w:r w:rsidR="009D2963" w:rsidRPr="004D5858">
              <w:rPr>
                <w:rFonts w:ascii="Calibri" w:eastAsia="Times New Roman" w:hAnsi="Calibri" w:cs="Calibri"/>
                <w:b/>
                <w:color w:val="000000"/>
                <w:sz w:val="20"/>
                <w:szCs w:val="20"/>
                <w:lang w:eastAsia="tr-TR"/>
              </w:rPr>
              <w:t> </w:t>
            </w:r>
          </w:p>
        </w:tc>
      </w:tr>
      <w:tr w:rsidR="009D2963" w:rsidRPr="009D2963" w:rsidTr="009D2963">
        <w:trPr>
          <w:divId w:val="561792995"/>
          <w:trHeight w:val="300"/>
        </w:trPr>
        <w:tc>
          <w:tcPr>
            <w:tcW w:w="2420" w:type="pct"/>
            <w:tcBorders>
              <w:top w:val="nil"/>
              <w:left w:val="single" w:sz="8" w:space="0" w:color="auto"/>
              <w:bottom w:val="single" w:sz="4" w:space="0" w:color="auto"/>
              <w:right w:val="single" w:sz="4" w:space="0" w:color="auto"/>
            </w:tcBorders>
            <w:shd w:val="clear" w:color="auto" w:fill="auto"/>
            <w:vAlign w:val="center"/>
            <w:hideMark/>
          </w:tcPr>
          <w:p w:rsidR="009D2963" w:rsidRPr="009D2963" w:rsidRDefault="009D2963" w:rsidP="009D2963">
            <w:pPr>
              <w:rPr>
                <w:rFonts w:ascii="Calibri" w:eastAsia="Times New Roman" w:hAnsi="Calibri" w:cs="Calibri"/>
                <w:color w:val="000000"/>
                <w:sz w:val="20"/>
                <w:szCs w:val="20"/>
                <w:lang w:eastAsia="tr-TR"/>
              </w:rPr>
            </w:pPr>
            <w:r w:rsidRPr="009D2963">
              <w:rPr>
                <w:rFonts w:ascii="Calibri" w:eastAsia="Times New Roman" w:hAnsi="Calibri" w:cs="Calibri"/>
                <w:color w:val="000000"/>
                <w:sz w:val="20"/>
                <w:szCs w:val="20"/>
                <w:lang w:eastAsia="tr-TR"/>
              </w:rPr>
              <w:t>Fotokopi Makinesi</w:t>
            </w:r>
          </w:p>
        </w:tc>
        <w:tc>
          <w:tcPr>
            <w:tcW w:w="2580" w:type="pct"/>
            <w:tcBorders>
              <w:top w:val="nil"/>
              <w:left w:val="nil"/>
              <w:bottom w:val="single" w:sz="4" w:space="0" w:color="auto"/>
              <w:right w:val="single" w:sz="8" w:space="0" w:color="auto"/>
            </w:tcBorders>
            <w:shd w:val="clear" w:color="auto" w:fill="auto"/>
            <w:noWrap/>
            <w:vAlign w:val="center"/>
            <w:hideMark/>
          </w:tcPr>
          <w:p w:rsidR="009D2963" w:rsidRPr="004D5858" w:rsidRDefault="000A7512" w:rsidP="009D2963">
            <w:pPr>
              <w:jc w:val="right"/>
              <w:rPr>
                <w:rFonts w:ascii="Calibri" w:eastAsia="Times New Roman" w:hAnsi="Calibri" w:cs="Calibri"/>
                <w:b/>
                <w:color w:val="000000"/>
                <w:sz w:val="20"/>
                <w:szCs w:val="20"/>
                <w:lang w:eastAsia="tr-TR"/>
              </w:rPr>
            </w:pPr>
            <w:r w:rsidRPr="004D5858">
              <w:rPr>
                <w:rFonts w:ascii="Calibri" w:eastAsia="Times New Roman" w:hAnsi="Calibri" w:cs="Calibri"/>
                <w:b/>
                <w:color w:val="000000"/>
                <w:sz w:val="20"/>
                <w:szCs w:val="20"/>
                <w:lang w:eastAsia="tr-TR"/>
              </w:rPr>
              <w:t>2</w:t>
            </w:r>
            <w:r w:rsidR="009D2963" w:rsidRPr="004D5858">
              <w:rPr>
                <w:rFonts w:ascii="Calibri" w:eastAsia="Times New Roman" w:hAnsi="Calibri" w:cs="Calibri"/>
                <w:b/>
                <w:color w:val="000000"/>
                <w:sz w:val="20"/>
                <w:szCs w:val="20"/>
                <w:lang w:eastAsia="tr-TR"/>
              </w:rPr>
              <w:t> </w:t>
            </w:r>
          </w:p>
        </w:tc>
      </w:tr>
      <w:tr w:rsidR="009D2963" w:rsidRPr="009D2963" w:rsidTr="009D2963">
        <w:trPr>
          <w:divId w:val="561792995"/>
          <w:trHeight w:val="300"/>
        </w:trPr>
        <w:tc>
          <w:tcPr>
            <w:tcW w:w="2420" w:type="pct"/>
            <w:tcBorders>
              <w:top w:val="nil"/>
              <w:left w:val="single" w:sz="8" w:space="0" w:color="auto"/>
              <w:bottom w:val="single" w:sz="4" w:space="0" w:color="auto"/>
              <w:right w:val="single" w:sz="4" w:space="0" w:color="auto"/>
            </w:tcBorders>
            <w:shd w:val="clear" w:color="auto" w:fill="auto"/>
            <w:vAlign w:val="center"/>
            <w:hideMark/>
          </w:tcPr>
          <w:p w:rsidR="009D2963" w:rsidRPr="009D2963" w:rsidRDefault="009D2963" w:rsidP="009D2963">
            <w:pPr>
              <w:rPr>
                <w:rFonts w:ascii="Calibri" w:eastAsia="Times New Roman" w:hAnsi="Calibri" w:cs="Calibri"/>
                <w:color w:val="000000"/>
                <w:sz w:val="20"/>
                <w:szCs w:val="20"/>
                <w:lang w:eastAsia="tr-TR"/>
              </w:rPr>
            </w:pPr>
            <w:r w:rsidRPr="009D2963">
              <w:rPr>
                <w:rFonts w:ascii="Calibri" w:eastAsia="Times New Roman" w:hAnsi="Calibri" w:cs="Calibri"/>
                <w:color w:val="000000"/>
                <w:sz w:val="20"/>
                <w:szCs w:val="20"/>
                <w:lang w:eastAsia="tr-TR"/>
              </w:rPr>
              <w:t>Sunucular</w:t>
            </w:r>
          </w:p>
        </w:tc>
        <w:tc>
          <w:tcPr>
            <w:tcW w:w="2580" w:type="pct"/>
            <w:tcBorders>
              <w:top w:val="nil"/>
              <w:left w:val="nil"/>
              <w:bottom w:val="single" w:sz="4" w:space="0" w:color="auto"/>
              <w:right w:val="single" w:sz="8" w:space="0" w:color="auto"/>
            </w:tcBorders>
            <w:shd w:val="clear" w:color="auto" w:fill="auto"/>
            <w:noWrap/>
            <w:vAlign w:val="center"/>
            <w:hideMark/>
          </w:tcPr>
          <w:p w:rsidR="009D2963" w:rsidRPr="004D5858" w:rsidRDefault="000A7512" w:rsidP="009D2963">
            <w:pPr>
              <w:jc w:val="right"/>
              <w:rPr>
                <w:rFonts w:ascii="Calibri" w:eastAsia="Times New Roman" w:hAnsi="Calibri" w:cs="Calibri"/>
                <w:b/>
                <w:bCs/>
                <w:color w:val="000000"/>
                <w:sz w:val="20"/>
                <w:szCs w:val="20"/>
                <w:lang w:eastAsia="tr-TR"/>
              </w:rPr>
            </w:pPr>
            <w:r w:rsidRPr="004D5858">
              <w:rPr>
                <w:rFonts w:ascii="Calibri" w:eastAsia="Times New Roman" w:hAnsi="Calibri" w:cs="Calibri"/>
                <w:b/>
                <w:bCs/>
                <w:color w:val="000000"/>
                <w:sz w:val="20"/>
                <w:szCs w:val="20"/>
                <w:lang w:eastAsia="tr-TR"/>
              </w:rPr>
              <w:t>14</w:t>
            </w:r>
            <w:r w:rsidR="009D2963" w:rsidRPr="004D5858">
              <w:rPr>
                <w:rFonts w:ascii="Calibri" w:eastAsia="Times New Roman" w:hAnsi="Calibri" w:cs="Calibri"/>
                <w:b/>
                <w:bCs/>
                <w:color w:val="000000"/>
                <w:sz w:val="20"/>
                <w:szCs w:val="20"/>
                <w:lang w:eastAsia="tr-TR"/>
              </w:rPr>
              <w:t> </w:t>
            </w:r>
          </w:p>
        </w:tc>
      </w:tr>
      <w:tr w:rsidR="009D2963" w:rsidRPr="009D2963" w:rsidTr="009D2963">
        <w:trPr>
          <w:divId w:val="561792995"/>
          <w:trHeight w:val="300"/>
        </w:trPr>
        <w:tc>
          <w:tcPr>
            <w:tcW w:w="2420" w:type="pct"/>
            <w:tcBorders>
              <w:top w:val="nil"/>
              <w:left w:val="single" w:sz="8" w:space="0" w:color="auto"/>
              <w:bottom w:val="single" w:sz="4" w:space="0" w:color="auto"/>
              <w:right w:val="single" w:sz="4" w:space="0" w:color="auto"/>
            </w:tcBorders>
            <w:shd w:val="clear" w:color="auto" w:fill="auto"/>
            <w:vAlign w:val="center"/>
            <w:hideMark/>
          </w:tcPr>
          <w:p w:rsidR="009D2963" w:rsidRPr="009D2963" w:rsidRDefault="009D2963" w:rsidP="009D2963">
            <w:pPr>
              <w:rPr>
                <w:rFonts w:ascii="Calibri" w:eastAsia="Times New Roman" w:hAnsi="Calibri" w:cs="Calibri"/>
                <w:color w:val="000000"/>
                <w:sz w:val="20"/>
                <w:szCs w:val="20"/>
                <w:lang w:eastAsia="tr-TR"/>
              </w:rPr>
            </w:pPr>
            <w:r w:rsidRPr="009D2963">
              <w:rPr>
                <w:rFonts w:ascii="Calibri" w:eastAsia="Times New Roman" w:hAnsi="Calibri" w:cs="Calibri"/>
                <w:color w:val="000000"/>
                <w:sz w:val="20"/>
                <w:szCs w:val="20"/>
                <w:lang w:eastAsia="tr-TR"/>
              </w:rPr>
              <w:t>Yazılımlar</w:t>
            </w:r>
          </w:p>
        </w:tc>
        <w:tc>
          <w:tcPr>
            <w:tcW w:w="2580" w:type="pct"/>
            <w:tcBorders>
              <w:top w:val="nil"/>
              <w:left w:val="nil"/>
              <w:bottom w:val="single" w:sz="4" w:space="0" w:color="auto"/>
              <w:right w:val="single" w:sz="8" w:space="0" w:color="auto"/>
            </w:tcBorders>
            <w:shd w:val="clear" w:color="auto" w:fill="auto"/>
            <w:noWrap/>
            <w:vAlign w:val="center"/>
            <w:hideMark/>
          </w:tcPr>
          <w:p w:rsidR="009D2963" w:rsidRPr="004D5858" w:rsidRDefault="00683EDA" w:rsidP="009D2963">
            <w:pPr>
              <w:jc w:val="right"/>
              <w:rPr>
                <w:rFonts w:ascii="Calibri" w:eastAsia="Times New Roman" w:hAnsi="Calibri" w:cs="Calibri"/>
                <w:b/>
                <w:color w:val="000000"/>
                <w:sz w:val="20"/>
                <w:szCs w:val="20"/>
                <w:lang w:eastAsia="tr-TR"/>
              </w:rPr>
            </w:pPr>
            <w:r w:rsidRPr="004D5858">
              <w:rPr>
                <w:rFonts w:ascii="Calibri" w:eastAsia="Times New Roman" w:hAnsi="Calibri" w:cs="Calibri"/>
                <w:b/>
                <w:color w:val="000000"/>
                <w:sz w:val="20"/>
                <w:szCs w:val="20"/>
                <w:lang w:eastAsia="tr-TR"/>
              </w:rPr>
              <w:t>18</w:t>
            </w:r>
            <w:r w:rsidR="009D2963" w:rsidRPr="004D5858">
              <w:rPr>
                <w:rFonts w:ascii="Calibri" w:eastAsia="Times New Roman" w:hAnsi="Calibri" w:cs="Calibri"/>
                <w:b/>
                <w:color w:val="000000"/>
                <w:sz w:val="20"/>
                <w:szCs w:val="20"/>
                <w:lang w:eastAsia="tr-TR"/>
              </w:rPr>
              <w:t> </w:t>
            </w:r>
          </w:p>
        </w:tc>
      </w:tr>
      <w:tr w:rsidR="009D2963" w:rsidRPr="009D2963" w:rsidTr="009D2963">
        <w:trPr>
          <w:divId w:val="561792995"/>
          <w:trHeight w:val="300"/>
        </w:trPr>
        <w:tc>
          <w:tcPr>
            <w:tcW w:w="2420" w:type="pct"/>
            <w:tcBorders>
              <w:top w:val="nil"/>
              <w:left w:val="single" w:sz="8" w:space="0" w:color="auto"/>
              <w:bottom w:val="single" w:sz="4" w:space="0" w:color="auto"/>
              <w:right w:val="single" w:sz="4" w:space="0" w:color="auto"/>
            </w:tcBorders>
            <w:shd w:val="clear" w:color="auto" w:fill="auto"/>
            <w:vAlign w:val="center"/>
            <w:hideMark/>
          </w:tcPr>
          <w:p w:rsidR="009D2963" w:rsidRPr="009D2963" w:rsidRDefault="001B3214" w:rsidP="009D2963">
            <w:pP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Depolama Ünitesi</w:t>
            </w:r>
          </w:p>
        </w:tc>
        <w:tc>
          <w:tcPr>
            <w:tcW w:w="2580" w:type="pct"/>
            <w:tcBorders>
              <w:top w:val="nil"/>
              <w:left w:val="nil"/>
              <w:bottom w:val="single" w:sz="4" w:space="0" w:color="auto"/>
              <w:right w:val="single" w:sz="8" w:space="0" w:color="auto"/>
            </w:tcBorders>
            <w:shd w:val="clear" w:color="auto" w:fill="auto"/>
            <w:noWrap/>
            <w:vAlign w:val="center"/>
            <w:hideMark/>
          </w:tcPr>
          <w:p w:rsidR="009D2963" w:rsidRPr="004D5858" w:rsidRDefault="001B3214" w:rsidP="009D2963">
            <w:pPr>
              <w:jc w:val="right"/>
              <w:rPr>
                <w:rFonts w:ascii="Calibri" w:eastAsia="Times New Roman" w:hAnsi="Calibri" w:cs="Calibri"/>
                <w:b/>
                <w:color w:val="000000"/>
                <w:sz w:val="20"/>
                <w:szCs w:val="20"/>
                <w:lang w:eastAsia="tr-TR"/>
              </w:rPr>
            </w:pPr>
            <w:r w:rsidRPr="004D5858">
              <w:rPr>
                <w:rFonts w:ascii="Calibri" w:eastAsia="Times New Roman" w:hAnsi="Calibri" w:cs="Calibri"/>
                <w:b/>
                <w:color w:val="000000"/>
                <w:sz w:val="20"/>
                <w:szCs w:val="20"/>
                <w:lang w:eastAsia="tr-TR"/>
              </w:rPr>
              <w:t>1</w:t>
            </w:r>
            <w:r w:rsidR="009D2963" w:rsidRPr="004D5858">
              <w:rPr>
                <w:rFonts w:ascii="Calibri" w:eastAsia="Times New Roman" w:hAnsi="Calibri" w:cs="Calibri"/>
                <w:b/>
                <w:color w:val="000000"/>
                <w:sz w:val="20"/>
                <w:szCs w:val="20"/>
                <w:lang w:eastAsia="tr-TR"/>
              </w:rPr>
              <w:t> </w:t>
            </w:r>
          </w:p>
        </w:tc>
      </w:tr>
      <w:tr w:rsidR="009D2963" w:rsidRPr="009D2963" w:rsidTr="009D2963">
        <w:trPr>
          <w:divId w:val="561792995"/>
          <w:trHeight w:val="300"/>
        </w:trPr>
        <w:tc>
          <w:tcPr>
            <w:tcW w:w="2420" w:type="pct"/>
            <w:tcBorders>
              <w:top w:val="nil"/>
              <w:left w:val="single" w:sz="8" w:space="0" w:color="auto"/>
              <w:bottom w:val="single" w:sz="4" w:space="0" w:color="auto"/>
              <w:right w:val="single" w:sz="4" w:space="0" w:color="auto"/>
            </w:tcBorders>
            <w:shd w:val="clear" w:color="auto" w:fill="auto"/>
            <w:vAlign w:val="center"/>
            <w:hideMark/>
          </w:tcPr>
          <w:p w:rsidR="009D2963" w:rsidRPr="009D2963" w:rsidRDefault="0020608E" w:rsidP="009D2963">
            <w:pP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 xml:space="preserve">Kart </w:t>
            </w:r>
            <w:r w:rsidR="009D2963" w:rsidRPr="009D2963">
              <w:rPr>
                <w:rFonts w:ascii="Calibri" w:eastAsia="Times New Roman" w:hAnsi="Calibri" w:cs="Calibri"/>
                <w:color w:val="000000"/>
                <w:sz w:val="20"/>
                <w:szCs w:val="20"/>
                <w:lang w:eastAsia="tr-TR"/>
              </w:rPr>
              <w:t xml:space="preserve"> Okuyucu</w:t>
            </w:r>
          </w:p>
        </w:tc>
        <w:tc>
          <w:tcPr>
            <w:tcW w:w="2580" w:type="pct"/>
            <w:tcBorders>
              <w:top w:val="nil"/>
              <w:left w:val="nil"/>
              <w:bottom w:val="single" w:sz="4" w:space="0" w:color="auto"/>
              <w:right w:val="single" w:sz="8" w:space="0" w:color="auto"/>
            </w:tcBorders>
            <w:shd w:val="clear" w:color="auto" w:fill="auto"/>
            <w:noWrap/>
            <w:vAlign w:val="center"/>
            <w:hideMark/>
          </w:tcPr>
          <w:p w:rsidR="009D2963" w:rsidRPr="004D5858" w:rsidRDefault="000A7512" w:rsidP="009D2963">
            <w:pPr>
              <w:jc w:val="right"/>
              <w:rPr>
                <w:rFonts w:ascii="Calibri" w:eastAsia="Times New Roman" w:hAnsi="Calibri" w:cs="Calibri"/>
                <w:b/>
                <w:color w:val="000000"/>
                <w:sz w:val="20"/>
                <w:szCs w:val="20"/>
                <w:lang w:eastAsia="tr-TR"/>
              </w:rPr>
            </w:pPr>
            <w:r w:rsidRPr="004D5858">
              <w:rPr>
                <w:rFonts w:ascii="Calibri" w:eastAsia="Times New Roman" w:hAnsi="Calibri" w:cs="Calibri"/>
                <w:b/>
                <w:color w:val="000000"/>
                <w:sz w:val="20"/>
                <w:szCs w:val="20"/>
                <w:lang w:eastAsia="tr-TR"/>
              </w:rPr>
              <w:t>1</w:t>
            </w:r>
            <w:r w:rsidR="0020608E" w:rsidRPr="004D5858">
              <w:rPr>
                <w:rFonts w:ascii="Calibri" w:eastAsia="Times New Roman" w:hAnsi="Calibri" w:cs="Calibri"/>
                <w:b/>
                <w:color w:val="000000"/>
                <w:sz w:val="20"/>
                <w:szCs w:val="20"/>
                <w:lang w:eastAsia="tr-TR"/>
              </w:rPr>
              <w:t>3</w:t>
            </w:r>
            <w:r w:rsidR="009D2963" w:rsidRPr="004D5858">
              <w:rPr>
                <w:rFonts w:ascii="Calibri" w:eastAsia="Times New Roman" w:hAnsi="Calibri" w:cs="Calibri"/>
                <w:b/>
                <w:color w:val="000000"/>
                <w:sz w:val="20"/>
                <w:szCs w:val="20"/>
                <w:lang w:eastAsia="tr-TR"/>
              </w:rPr>
              <w:t> </w:t>
            </w:r>
          </w:p>
        </w:tc>
      </w:tr>
      <w:tr w:rsidR="009D2963" w:rsidRPr="009D2963" w:rsidTr="009D2963">
        <w:trPr>
          <w:divId w:val="561792995"/>
          <w:trHeight w:val="300"/>
        </w:trPr>
        <w:tc>
          <w:tcPr>
            <w:tcW w:w="2420" w:type="pct"/>
            <w:tcBorders>
              <w:top w:val="nil"/>
              <w:left w:val="single" w:sz="8" w:space="0" w:color="auto"/>
              <w:bottom w:val="single" w:sz="4" w:space="0" w:color="auto"/>
              <w:right w:val="single" w:sz="4" w:space="0" w:color="auto"/>
            </w:tcBorders>
            <w:shd w:val="clear" w:color="auto" w:fill="auto"/>
            <w:vAlign w:val="center"/>
            <w:hideMark/>
          </w:tcPr>
          <w:p w:rsidR="009D2963" w:rsidRPr="009D2963" w:rsidRDefault="0020608E" w:rsidP="009D2963">
            <w:pP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Kontrol Paneli</w:t>
            </w:r>
          </w:p>
        </w:tc>
        <w:tc>
          <w:tcPr>
            <w:tcW w:w="2580" w:type="pct"/>
            <w:tcBorders>
              <w:top w:val="nil"/>
              <w:left w:val="nil"/>
              <w:bottom w:val="single" w:sz="4" w:space="0" w:color="auto"/>
              <w:right w:val="single" w:sz="8" w:space="0" w:color="auto"/>
            </w:tcBorders>
            <w:shd w:val="clear" w:color="auto" w:fill="auto"/>
            <w:noWrap/>
            <w:vAlign w:val="center"/>
            <w:hideMark/>
          </w:tcPr>
          <w:p w:rsidR="009D2963" w:rsidRPr="004D5858" w:rsidRDefault="0020608E" w:rsidP="009D2963">
            <w:pPr>
              <w:jc w:val="right"/>
              <w:rPr>
                <w:rFonts w:ascii="Calibri" w:eastAsia="Times New Roman" w:hAnsi="Calibri" w:cs="Calibri"/>
                <w:b/>
                <w:color w:val="000000"/>
                <w:sz w:val="20"/>
                <w:szCs w:val="20"/>
                <w:lang w:eastAsia="tr-TR"/>
              </w:rPr>
            </w:pPr>
            <w:r w:rsidRPr="004D5858">
              <w:rPr>
                <w:rFonts w:ascii="Calibri" w:eastAsia="Times New Roman" w:hAnsi="Calibri" w:cs="Calibri"/>
                <w:b/>
                <w:color w:val="000000"/>
                <w:sz w:val="20"/>
                <w:szCs w:val="20"/>
                <w:lang w:eastAsia="tr-TR"/>
              </w:rPr>
              <w:t>13</w:t>
            </w:r>
            <w:r w:rsidR="009D2963" w:rsidRPr="004D5858">
              <w:rPr>
                <w:rFonts w:ascii="Calibri" w:eastAsia="Times New Roman" w:hAnsi="Calibri" w:cs="Calibri"/>
                <w:b/>
                <w:color w:val="000000"/>
                <w:sz w:val="20"/>
                <w:szCs w:val="20"/>
                <w:lang w:eastAsia="tr-TR"/>
              </w:rPr>
              <w:t> </w:t>
            </w:r>
          </w:p>
        </w:tc>
      </w:tr>
      <w:tr w:rsidR="009D2963" w:rsidRPr="009D2963" w:rsidTr="009D2963">
        <w:trPr>
          <w:divId w:val="561792995"/>
          <w:trHeight w:val="300"/>
        </w:trPr>
        <w:tc>
          <w:tcPr>
            <w:tcW w:w="2420" w:type="pct"/>
            <w:tcBorders>
              <w:top w:val="nil"/>
              <w:left w:val="single" w:sz="8" w:space="0" w:color="auto"/>
              <w:bottom w:val="single" w:sz="4" w:space="0" w:color="auto"/>
              <w:right w:val="single" w:sz="4" w:space="0" w:color="auto"/>
            </w:tcBorders>
            <w:shd w:val="clear" w:color="auto" w:fill="auto"/>
            <w:vAlign w:val="center"/>
            <w:hideMark/>
          </w:tcPr>
          <w:p w:rsidR="009D2963" w:rsidRPr="009D2963" w:rsidRDefault="008F4E69" w:rsidP="008F4E69">
            <w:pP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Kameralar</w:t>
            </w:r>
          </w:p>
        </w:tc>
        <w:tc>
          <w:tcPr>
            <w:tcW w:w="2580" w:type="pct"/>
            <w:tcBorders>
              <w:top w:val="nil"/>
              <w:left w:val="nil"/>
              <w:bottom w:val="single" w:sz="4" w:space="0" w:color="auto"/>
              <w:right w:val="single" w:sz="8" w:space="0" w:color="auto"/>
            </w:tcBorders>
            <w:shd w:val="clear" w:color="auto" w:fill="auto"/>
            <w:noWrap/>
            <w:vAlign w:val="center"/>
            <w:hideMark/>
          </w:tcPr>
          <w:p w:rsidR="009D2963" w:rsidRPr="004D5858" w:rsidRDefault="008F4E69" w:rsidP="009D2963">
            <w:pPr>
              <w:jc w:val="right"/>
              <w:rPr>
                <w:rFonts w:ascii="Calibri" w:eastAsia="Times New Roman" w:hAnsi="Calibri" w:cs="Calibri"/>
                <w:b/>
                <w:color w:val="000000"/>
                <w:sz w:val="20"/>
                <w:szCs w:val="20"/>
                <w:lang w:eastAsia="tr-TR"/>
              </w:rPr>
            </w:pPr>
            <w:r w:rsidRPr="004D5858">
              <w:rPr>
                <w:rFonts w:ascii="Calibri" w:eastAsia="Times New Roman" w:hAnsi="Calibri" w:cs="Calibri"/>
                <w:b/>
                <w:color w:val="000000"/>
                <w:sz w:val="20"/>
                <w:szCs w:val="20"/>
                <w:lang w:eastAsia="tr-TR"/>
              </w:rPr>
              <w:t>74</w:t>
            </w:r>
            <w:r w:rsidR="009D2963" w:rsidRPr="004D5858">
              <w:rPr>
                <w:rFonts w:ascii="Calibri" w:eastAsia="Times New Roman" w:hAnsi="Calibri" w:cs="Calibri"/>
                <w:b/>
                <w:color w:val="000000"/>
                <w:sz w:val="20"/>
                <w:szCs w:val="20"/>
                <w:lang w:eastAsia="tr-TR"/>
              </w:rPr>
              <w:t> </w:t>
            </w:r>
          </w:p>
        </w:tc>
      </w:tr>
      <w:tr w:rsidR="009D2963" w:rsidRPr="009D2963" w:rsidTr="009D2963">
        <w:trPr>
          <w:divId w:val="561792995"/>
          <w:trHeight w:val="300"/>
        </w:trPr>
        <w:tc>
          <w:tcPr>
            <w:tcW w:w="2420" w:type="pct"/>
            <w:tcBorders>
              <w:top w:val="nil"/>
              <w:left w:val="single" w:sz="8" w:space="0" w:color="auto"/>
              <w:bottom w:val="single" w:sz="4" w:space="0" w:color="auto"/>
              <w:right w:val="single" w:sz="4" w:space="0" w:color="auto"/>
            </w:tcBorders>
            <w:shd w:val="clear" w:color="auto" w:fill="auto"/>
            <w:vAlign w:val="center"/>
            <w:hideMark/>
          </w:tcPr>
          <w:p w:rsidR="009D2963" w:rsidRPr="009D2963" w:rsidRDefault="008F4E69" w:rsidP="009D2963">
            <w:pP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Kamera Kayıt cihazı</w:t>
            </w:r>
          </w:p>
        </w:tc>
        <w:tc>
          <w:tcPr>
            <w:tcW w:w="2580" w:type="pct"/>
            <w:tcBorders>
              <w:top w:val="nil"/>
              <w:left w:val="nil"/>
              <w:bottom w:val="single" w:sz="4" w:space="0" w:color="auto"/>
              <w:right w:val="single" w:sz="8" w:space="0" w:color="auto"/>
            </w:tcBorders>
            <w:shd w:val="clear" w:color="auto" w:fill="auto"/>
            <w:noWrap/>
            <w:vAlign w:val="center"/>
            <w:hideMark/>
          </w:tcPr>
          <w:p w:rsidR="009D2963" w:rsidRPr="004D5858" w:rsidRDefault="008F4E69" w:rsidP="009D2963">
            <w:pPr>
              <w:jc w:val="right"/>
              <w:rPr>
                <w:rFonts w:ascii="Calibri" w:eastAsia="Times New Roman" w:hAnsi="Calibri" w:cs="Calibri"/>
                <w:b/>
                <w:color w:val="000000"/>
                <w:sz w:val="20"/>
                <w:szCs w:val="20"/>
                <w:lang w:eastAsia="tr-TR"/>
              </w:rPr>
            </w:pPr>
            <w:r w:rsidRPr="004D5858">
              <w:rPr>
                <w:rFonts w:ascii="Calibri" w:eastAsia="Times New Roman" w:hAnsi="Calibri" w:cs="Calibri"/>
                <w:b/>
                <w:color w:val="000000"/>
                <w:sz w:val="20"/>
                <w:szCs w:val="20"/>
                <w:lang w:eastAsia="tr-TR"/>
              </w:rPr>
              <w:t>5</w:t>
            </w:r>
            <w:r w:rsidR="009D2963" w:rsidRPr="004D5858">
              <w:rPr>
                <w:rFonts w:ascii="Calibri" w:eastAsia="Times New Roman" w:hAnsi="Calibri" w:cs="Calibri"/>
                <w:b/>
                <w:color w:val="000000"/>
                <w:sz w:val="20"/>
                <w:szCs w:val="20"/>
                <w:lang w:eastAsia="tr-TR"/>
              </w:rPr>
              <w:t> </w:t>
            </w:r>
          </w:p>
        </w:tc>
      </w:tr>
      <w:tr w:rsidR="009D2963" w:rsidRPr="009D2963" w:rsidTr="009D2963">
        <w:trPr>
          <w:divId w:val="561792995"/>
          <w:trHeight w:val="300"/>
        </w:trPr>
        <w:tc>
          <w:tcPr>
            <w:tcW w:w="2420" w:type="pct"/>
            <w:tcBorders>
              <w:top w:val="nil"/>
              <w:left w:val="single" w:sz="8" w:space="0" w:color="auto"/>
              <w:bottom w:val="single" w:sz="4" w:space="0" w:color="auto"/>
              <w:right w:val="single" w:sz="4" w:space="0" w:color="auto"/>
            </w:tcBorders>
            <w:shd w:val="clear" w:color="auto" w:fill="auto"/>
            <w:vAlign w:val="center"/>
            <w:hideMark/>
          </w:tcPr>
          <w:p w:rsidR="009D2963" w:rsidRPr="009D2963" w:rsidRDefault="009D2963" w:rsidP="009D2963">
            <w:pPr>
              <w:rPr>
                <w:rFonts w:ascii="Calibri" w:eastAsia="Times New Roman" w:hAnsi="Calibri" w:cs="Calibri"/>
                <w:color w:val="000000"/>
                <w:sz w:val="20"/>
                <w:szCs w:val="20"/>
                <w:lang w:eastAsia="tr-TR"/>
              </w:rPr>
            </w:pPr>
            <w:r w:rsidRPr="009D2963">
              <w:rPr>
                <w:rFonts w:ascii="Calibri" w:eastAsia="Times New Roman" w:hAnsi="Calibri" w:cs="Calibri"/>
                <w:color w:val="000000"/>
                <w:sz w:val="20"/>
                <w:szCs w:val="20"/>
                <w:lang w:eastAsia="tr-TR"/>
              </w:rPr>
              <w:t>Televizyonlar</w:t>
            </w:r>
          </w:p>
        </w:tc>
        <w:tc>
          <w:tcPr>
            <w:tcW w:w="2580" w:type="pct"/>
            <w:tcBorders>
              <w:top w:val="nil"/>
              <w:left w:val="nil"/>
              <w:bottom w:val="single" w:sz="4" w:space="0" w:color="auto"/>
              <w:right w:val="single" w:sz="8" w:space="0" w:color="auto"/>
            </w:tcBorders>
            <w:shd w:val="clear" w:color="auto" w:fill="auto"/>
            <w:noWrap/>
            <w:vAlign w:val="center"/>
            <w:hideMark/>
          </w:tcPr>
          <w:p w:rsidR="009D2963" w:rsidRPr="004D5858" w:rsidRDefault="000A7512" w:rsidP="00BD21A0">
            <w:pPr>
              <w:jc w:val="right"/>
              <w:rPr>
                <w:rFonts w:ascii="Calibri" w:eastAsia="Times New Roman" w:hAnsi="Calibri" w:cs="Calibri"/>
                <w:b/>
                <w:color w:val="000000"/>
                <w:sz w:val="20"/>
                <w:szCs w:val="20"/>
                <w:lang w:eastAsia="tr-TR"/>
              </w:rPr>
            </w:pPr>
            <w:r w:rsidRPr="004D5858">
              <w:rPr>
                <w:rFonts w:ascii="Calibri" w:eastAsia="Times New Roman" w:hAnsi="Calibri" w:cs="Calibri"/>
                <w:b/>
                <w:color w:val="000000"/>
                <w:sz w:val="20"/>
                <w:szCs w:val="20"/>
                <w:lang w:eastAsia="tr-TR"/>
              </w:rPr>
              <w:t>1</w:t>
            </w:r>
            <w:r w:rsidR="00BD21A0" w:rsidRPr="004D5858">
              <w:rPr>
                <w:rFonts w:ascii="Calibri" w:eastAsia="Times New Roman" w:hAnsi="Calibri" w:cs="Calibri"/>
                <w:b/>
                <w:color w:val="000000"/>
                <w:sz w:val="20"/>
                <w:szCs w:val="20"/>
                <w:lang w:eastAsia="tr-TR"/>
              </w:rPr>
              <w:t>5</w:t>
            </w:r>
            <w:r w:rsidR="009D2963" w:rsidRPr="004D5858">
              <w:rPr>
                <w:rFonts w:ascii="Calibri" w:eastAsia="Times New Roman" w:hAnsi="Calibri" w:cs="Calibri"/>
                <w:b/>
                <w:color w:val="000000"/>
                <w:sz w:val="20"/>
                <w:szCs w:val="20"/>
                <w:lang w:eastAsia="tr-TR"/>
              </w:rPr>
              <w:t> </w:t>
            </w:r>
          </w:p>
        </w:tc>
      </w:tr>
      <w:tr w:rsidR="009D2963" w:rsidRPr="009D2963" w:rsidTr="009D2963">
        <w:trPr>
          <w:divId w:val="561792995"/>
          <w:trHeight w:val="300"/>
        </w:trPr>
        <w:tc>
          <w:tcPr>
            <w:tcW w:w="2420" w:type="pct"/>
            <w:tcBorders>
              <w:top w:val="nil"/>
              <w:left w:val="single" w:sz="8" w:space="0" w:color="auto"/>
              <w:bottom w:val="single" w:sz="4" w:space="0" w:color="auto"/>
              <w:right w:val="single" w:sz="4" w:space="0" w:color="auto"/>
            </w:tcBorders>
            <w:shd w:val="clear" w:color="auto" w:fill="auto"/>
            <w:vAlign w:val="center"/>
            <w:hideMark/>
          </w:tcPr>
          <w:p w:rsidR="009D2963" w:rsidRPr="009D2963" w:rsidRDefault="000A7512" w:rsidP="009D2963">
            <w:pP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Ip Telefon</w:t>
            </w:r>
          </w:p>
        </w:tc>
        <w:tc>
          <w:tcPr>
            <w:tcW w:w="2580" w:type="pct"/>
            <w:tcBorders>
              <w:top w:val="nil"/>
              <w:left w:val="nil"/>
              <w:bottom w:val="single" w:sz="4" w:space="0" w:color="auto"/>
              <w:right w:val="single" w:sz="8" w:space="0" w:color="auto"/>
            </w:tcBorders>
            <w:shd w:val="clear" w:color="auto" w:fill="auto"/>
            <w:noWrap/>
            <w:vAlign w:val="center"/>
            <w:hideMark/>
          </w:tcPr>
          <w:p w:rsidR="009D2963" w:rsidRPr="004D5858" w:rsidRDefault="000A7512" w:rsidP="009D2963">
            <w:pPr>
              <w:jc w:val="right"/>
              <w:rPr>
                <w:rFonts w:ascii="Calibri" w:eastAsia="Times New Roman" w:hAnsi="Calibri" w:cs="Calibri"/>
                <w:b/>
                <w:color w:val="000000"/>
                <w:sz w:val="20"/>
                <w:szCs w:val="20"/>
                <w:lang w:eastAsia="tr-TR"/>
              </w:rPr>
            </w:pPr>
            <w:r w:rsidRPr="004D5858">
              <w:rPr>
                <w:rFonts w:ascii="Calibri" w:eastAsia="Times New Roman" w:hAnsi="Calibri" w:cs="Calibri"/>
                <w:b/>
                <w:color w:val="000000"/>
                <w:sz w:val="20"/>
                <w:szCs w:val="20"/>
                <w:lang w:eastAsia="tr-TR"/>
              </w:rPr>
              <w:t>127</w:t>
            </w:r>
            <w:r w:rsidR="009D2963" w:rsidRPr="004D5858">
              <w:rPr>
                <w:rFonts w:ascii="Calibri" w:eastAsia="Times New Roman" w:hAnsi="Calibri" w:cs="Calibri"/>
                <w:b/>
                <w:color w:val="000000"/>
                <w:sz w:val="20"/>
                <w:szCs w:val="20"/>
                <w:lang w:eastAsia="tr-TR"/>
              </w:rPr>
              <w:t> </w:t>
            </w:r>
          </w:p>
        </w:tc>
      </w:tr>
      <w:tr w:rsidR="009D2963" w:rsidRPr="009D2963" w:rsidTr="009D2963">
        <w:trPr>
          <w:divId w:val="561792995"/>
          <w:trHeight w:val="300"/>
        </w:trPr>
        <w:tc>
          <w:tcPr>
            <w:tcW w:w="2420" w:type="pct"/>
            <w:tcBorders>
              <w:top w:val="nil"/>
              <w:left w:val="single" w:sz="8" w:space="0" w:color="auto"/>
              <w:bottom w:val="single" w:sz="4" w:space="0" w:color="auto"/>
              <w:right w:val="single" w:sz="4" w:space="0" w:color="auto"/>
            </w:tcBorders>
            <w:shd w:val="clear" w:color="auto" w:fill="auto"/>
            <w:vAlign w:val="center"/>
            <w:hideMark/>
          </w:tcPr>
          <w:p w:rsidR="009D2963" w:rsidRPr="009D2963" w:rsidRDefault="009D2963" w:rsidP="009D2963">
            <w:pPr>
              <w:rPr>
                <w:rFonts w:ascii="Calibri" w:eastAsia="Times New Roman" w:hAnsi="Calibri" w:cs="Calibri"/>
                <w:color w:val="000000"/>
                <w:sz w:val="20"/>
                <w:szCs w:val="20"/>
                <w:lang w:eastAsia="tr-TR"/>
              </w:rPr>
            </w:pPr>
            <w:r w:rsidRPr="009D2963">
              <w:rPr>
                <w:rFonts w:ascii="Calibri" w:eastAsia="Times New Roman" w:hAnsi="Calibri" w:cs="Calibri"/>
                <w:color w:val="000000"/>
                <w:sz w:val="20"/>
                <w:szCs w:val="20"/>
                <w:lang w:eastAsia="tr-TR"/>
              </w:rPr>
              <w:t>Diğer</w:t>
            </w:r>
          </w:p>
        </w:tc>
        <w:tc>
          <w:tcPr>
            <w:tcW w:w="2580" w:type="pct"/>
            <w:tcBorders>
              <w:top w:val="nil"/>
              <w:left w:val="nil"/>
              <w:bottom w:val="single" w:sz="4" w:space="0" w:color="auto"/>
              <w:right w:val="single" w:sz="8" w:space="0" w:color="auto"/>
            </w:tcBorders>
            <w:shd w:val="clear" w:color="auto" w:fill="auto"/>
            <w:noWrap/>
            <w:vAlign w:val="center"/>
            <w:hideMark/>
          </w:tcPr>
          <w:p w:rsidR="009D2963" w:rsidRPr="004D5858" w:rsidRDefault="00D9056D" w:rsidP="009D2963">
            <w:pPr>
              <w:jc w:val="right"/>
              <w:rPr>
                <w:rFonts w:ascii="Calibri" w:eastAsia="Times New Roman" w:hAnsi="Calibri" w:cs="Calibri"/>
                <w:b/>
                <w:color w:val="000000"/>
                <w:sz w:val="20"/>
                <w:szCs w:val="20"/>
                <w:lang w:eastAsia="tr-TR"/>
              </w:rPr>
            </w:pPr>
            <w:r w:rsidRPr="004D5858">
              <w:rPr>
                <w:rFonts w:ascii="Calibri" w:eastAsia="Times New Roman" w:hAnsi="Calibri" w:cs="Calibri"/>
                <w:b/>
                <w:color w:val="000000"/>
                <w:sz w:val="20"/>
                <w:szCs w:val="20"/>
                <w:lang w:eastAsia="tr-TR"/>
              </w:rPr>
              <w:t>20</w:t>
            </w:r>
            <w:r w:rsidR="009D2963" w:rsidRPr="004D5858">
              <w:rPr>
                <w:rFonts w:ascii="Calibri" w:eastAsia="Times New Roman" w:hAnsi="Calibri" w:cs="Calibri"/>
                <w:b/>
                <w:color w:val="000000"/>
                <w:sz w:val="20"/>
                <w:szCs w:val="20"/>
                <w:lang w:eastAsia="tr-TR"/>
              </w:rPr>
              <w:t> </w:t>
            </w:r>
          </w:p>
        </w:tc>
      </w:tr>
      <w:tr w:rsidR="009D2963" w:rsidRPr="009D2963" w:rsidTr="009D2963">
        <w:trPr>
          <w:divId w:val="561792995"/>
          <w:trHeight w:val="315"/>
        </w:trPr>
        <w:tc>
          <w:tcPr>
            <w:tcW w:w="2420" w:type="pct"/>
            <w:tcBorders>
              <w:top w:val="nil"/>
              <w:left w:val="single" w:sz="8" w:space="0" w:color="auto"/>
              <w:bottom w:val="single" w:sz="8" w:space="0" w:color="auto"/>
              <w:right w:val="single" w:sz="4" w:space="0" w:color="auto"/>
            </w:tcBorders>
            <w:shd w:val="clear" w:color="000000" w:fill="12A7CB"/>
            <w:vAlign w:val="center"/>
            <w:hideMark/>
          </w:tcPr>
          <w:p w:rsidR="009D2963" w:rsidRPr="009D2963" w:rsidRDefault="009D2963" w:rsidP="009D2963">
            <w:pPr>
              <w:jc w:val="center"/>
              <w:rPr>
                <w:rFonts w:ascii="Calibri" w:eastAsia="Times New Roman" w:hAnsi="Calibri" w:cs="Calibri"/>
                <w:b/>
                <w:bCs/>
                <w:color w:val="FFFFFF"/>
                <w:sz w:val="20"/>
                <w:szCs w:val="20"/>
                <w:lang w:eastAsia="tr-TR"/>
              </w:rPr>
            </w:pPr>
            <w:r w:rsidRPr="009D2963">
              <w:rPr>
                <w:rFonts w:ascii="Calibri" w:eastAsia="Times New Roman" w:hAnsi="Calibri" w:cs="Calibri"/>
                <w:b/>
                <w:bCs/>
                <w:color w:val="FFFFFF"/>
                <w:sz w:val="20"/>
                <w:szCs w:val="20"/>
                <w:lang w:eastAsia="tr-TR"/>
              </w:rPr>
              <w:t>TOPLAM</w:t>
            </w:r>
          </w:p>
        </w:tc>
        <w:tc>
          <w:tcPr>
            <w:tcW w:w="2580" w:type="pct"/>
            <w:tcBorders>
              <w:top w:val="nil"/>
              <w:left w:val="nil"/>
              <w:bottom w:val="single" w:sz="8" w:space="0" w:color="auto"/>
              <w:right w:val="single" w:sz="8" w:space="0" w:color="auto"/>
            </w:tcBorders>
            <w:shd w:val="clear" w:color="000000" w:fill="12A7CB"/>
            <w:noWrap/>
            <w:vAlign w:val="center"/>
            <w:hideMark/>
          </w:tcPr>
          <w:p w:rsidR="009D2963" w:rsidRPr="009D2963" w:rsidRDefault="00D9056D" w:rsidP="009D2963">
            <w:pPr>
              <w:jc w:val="right"/>
              <w:rPr>
                <w:rFonts w:ascii="Calibri" w:eastAsia="Times New Roman" w:hAnsi="Calibri" w:cs="Calibri"/>
                <w:b/>
                <w:bCs/>
                <w:color w:val="FFFFFF"/>
                <w:sz w:val="20"/>
                <w:szCs w:val="20"/>
                <w:lang w:eastAsia="tr-TR"/>
              </w:rPr>
            </w:pPr>
            <w:r>
              <w:rPr>
                <w:rFonts w:ascii="Calibri" w:eastAsia="Times New Roman" w:hAnsi="Calibri" w:cs="Calibri"/>
                <w:b/>
                <w:bCs/>
                <w:color w:val="FFFFFF"/>
                <w:sz w:val="20"/>
                <w:szCs w:val="20"/>
                <w:lang w:eastAsia="tr-TR"/>
              </w:rPr>
              <w:t>692</w:t>
            </w:r>
          </w:p>
        </w:tc>
      </w:tr>
    </w:tbl>
    <w:p w:rsidR="005A0F1D" w:rsidRDefault="00A96A61" w:rsidP="00864B94">
      <w:r>
        <w:rPr>
          <w:rFonts w:ascii="Times New Roman" w:hAnsi="Times New Roman" w:cs="Times New Roman"/>
        </w:rPr>
        <w:fldChar w:fldCharType="end"/>
      </w:r>
      <w:r>
        <w:fldChar w:fldCharType="begin"/>
      </w:r>
      <w:r w:rsidR="005A0F1D">
        <w:instrText xml:space="preserve"> LINK Excel.Sheet.8 "C:\\Users\\pc-Bilg\\Desktop\\İDARİ MALİ İŞLER\\904_2022_Faaliyet_Raporu_Tablolar.xls" "T.3!R4C2:R28C3" \a \f 4 \h \* MERGEFORMAT </w:instrText>
      </w:r>
      <w:r>
        <w:fldChar w:fldCharType="separate"/>
      </w:r>
    </w:p>
    <w:p w:rsidR="00850B24" w:rsidRDefault="00A96A61" w:rsidP="00850B24">
      <w:r>
        <w:fldChar w:fldCharType="end"/>
      </w:r>
    </w:p>
    <w:p w:rsidR="00566491" w:rsidRDefault="00566491" w:rsidP="00850B24"/>
    <w:p w:rsidR="00566491" w:rsidRDefault="00566491" w:rsidP="00850B24"/>
    <w:p w:rsidR="00EB59AE" w:rsidRDefault="00EB59AE" w:rsidP="00AE3EE1">
      <w:pPr>
        <w:pStyle w:val="Heading1"/>
        <w:kinsoku w:val="0"/>
        <w:overflowPunct w:val="0"/>
        <w:spacing w:before="69"/>
        <w:ind w:left="0" w:right="1417"/>
        <w:jc w:val="both"/>
        <w:outlineLvl w:val="9"/>
        <w:rPr>
          <w:b w:val="0"/>
          <w:bCs w:val="0"/>
        </w:rPr>
      </w:pPr>
      <w:r>
        <w:rPr>
          <w:spacing w:val="-1"/>
        </w:rPr>
        <w:t>Yazılımlar</w:t>
      </w:r>
    </w:p>
    <w:p w:rsidR="00EB59AE" w:rsidRDefault="00EB59AE" w:rsidP="00AE3EE1">
      <w:pPr>
        <w:pStyle w:val="GvdeMetni"/>
        <w:kinsoku w:val="0"/>
        <w:overflowPunct w:val="0"/>
        <w:spacing w:before="11"/>
        <w:ind w:left="1417" w:right="1417"/>
        <w:rPr>
          <w:b/>
          <w:bCs/>
          <w:sz w:val="21"/>
          <w:szCs w:val="21"/>
        </w:rPr>
      </w:pPr>
    </w:p>
    <w:p w:rsidR="00EB59AE" w:rsidRDefault="00EB59AE" w:rsidP="00AE3EE1">
      <w:pPr>
        <w:pStyle w:val="GvdeMetni"/>
        <w:kinsoku w:val="0"/>
        <w:overflowPunct w:val="0"/>
        <w:ind w:left="0" w:right="1417"/>
        <w:jc w:val="both"/>
        <w:rPr>
          <w:spacing w:val="-1"/>
        </w:rPr>
      </w:pPr>
      <w:r>
        <w:rPr>
          <w:b/>
          <w:bCs/>
          <w:spacing w:val="-1"/>
        </w:rPr>
        <w:t>Kimlik Yönetim Sistemi ,</w:t>
      </w:r>
      <w:r>
        <w:rPr>
          <w:b/>
          <w:bCs/>
        </w:rPr>
        <w:t xml:space="preserve"> </w:t>
      </w:r>
      <w:r>
        <w:rPr>
          <w:b/>
          <w:bCs/>
          <w:spacing w:val="-1"/>
        </w:rPr>
        <w:t>Yemekhane Otomasyon</w:t>
      </w:r>
      <w:r>
        <w:rPr>
          <w:b/>
          <w:bCs/>
        </w:rPr>
        <w:t xml:space="preserve"> </w:t>
      </w:r>
      <w:r>
        <w:rPr>
          <w:b/>
          <w:bCs/>
          <w:spacing w:val="-1"/>
        </w:rPr>
        <w:t>Sistemlerinde;</w:t>
      </w:r>
      <w:r>
        <w:rPr>
          <w:b/>
          <w:bCs/>
          <w:spacing w:val="3"/>
        </w:rPr>
        <w:t xml:space="preserve"> </w:t>
      </w:r>
      <w:r>
        <w:rPr>
          <w:spacing w:val="-1"/>
        </w:rPr>
        <w:t>Yemekhane</w:t>
      </w:r>
      <w:r>
        <w:rPr>
          <w:spacing w:val="3"/>
        </w:rPr>
        <w:t xml:space="preserve"> </w:t>
      </w:r>
      <w:r>
        <w:rPr>
          <w:spacing w:val="-1"/>
        </w:rPr>
        <w:t>yazılımı</w:t>
      </w:r>
      <w:r>
        <w:rPr>
          <w:spacing w:val="1"/>
        </w:rPr>
        <w:t xml:space="preserve"> </w:t>
      </w:r>
      <w:r>
        <w:t xml:space="preserve">, </w:t>
      </w:r>
      <w:r>
        <w:rPr>
          <w:spacing w:val="-1"/>
        </w:rPr>
        <w:t>Diğer</w:t>
      </w:r>
      <w:r>
        <w:rPr>
          <w:spacing w:val="1"/>
        </w:rPr>
        <w:t xml:space="preserve"> </w:t>
      </w:r>
      <w:r>
        <w:rPr>
          <w:spacing w:val="-1"/>
        </w:rPr>
        <w:t>Yazılımlar;</w:t>
      </w:r>
    </w:p>
    <w:p w:rsidR="00EB59AE" w:rsidRDefault="00EB59AE" w:rsidP="00AE3EE1">
      <w:pPr>
        <w:pStyle w:val="GvdeMetni"/>
        <w:kinsoku w:val="0"/>
        <w:overflowPunct w:val="0"/>
        <w:spacing w:before="199" w:line="359" w:lineRule="auto"/>
        <w:ind w:left="0" w:right="1417"/>
        <w:jc w:val="both"/>
        <w:rPr>
          <w:spacing w:val="-1"/>
        </w:rPr>
      </w:pPr>
      <w:r>
        <w:rPr>
          <w:b/>
          <w:bCs/>
          <w:spacing w:val="-1"/>
        </w:rPr>
        <w:t>Sistem</w:t>
      </w:r>
      <w:r>
        <w:rPr>
          <w:b/>
          <w:bCs/>
          <w:spacing w:val="59"/>
        </w:rPr>
        <w:t xml:space="preserve"> </w:t>
      </w:r>
      <w:r>
        <w:rPr>
          <w:b/>
          <w:bCs/>
          <w:spacing w:val="-1"/>
        </w:rPr>
        <w:t>Yönetiminde;</w:t>
      </w:r>
      <w:r>
        <w:rPr>
          <w:b/>
          <w:bCs/>
          <w:spacing w:val="3"/>
        </w:rPr>
        <w:t xml:space="preserve"> </w:t>
      </w:r>
      <w:r>
        <w:rPr>
          <w:spacing w:val="-1"/>
        </w:rPr>
        <w:t>VMWare</w:t>
      </w:r>
      <w:r>
        <w:t xml:space="preserve"> </w:t>
      </w:r>
      <w:r>
        <w:rPr>
          <w:spacing w:val="-1"/>
        </w:rPr>
        <w:t>Sanallaştırma</w:t>
      </w:r>
      <w:r>
        <w:rPr>
          <w:spacing w:val="3"/>
        </w:rPr>
        <w:t xml:space="preserve"> </w:t>
      </w:r>
      <w:r>
        <w:rPr>
          <w:spacing w:val="-1"/>
        </w:rPr>
        <w:t>Yönetim</w:t>
      </w:r>
      <w:r>
        <w:rPr>
          <w:spacing w:val="2"/>
        </w:rPr>
        <w:t xml:space="preserve"> </w:t>
      </w:r>
      <w:r>
        <w:rPr>
          <w:spacing w:val="-1"/>
        </w:rPr>
        <w:t>Yazılımı,</w:t>
      </w:r>
      <w:r>
        <w:rPr>
          <w:spacing w:val="3"/>
        </w:rPr>
        <w:t xml:space="preserve"> </w:t>
      </w:r>
      <w:r>
        <w:rPr>
          <w:spacing w:val="-1"/>
        </w:rPr>
        <w:t>Vsphere</w:t>
      </w:r>
      <w:r>
        <w:t xml:space="preserve"> </w:t>
      </w:r>
      <w:r>
        <w:rPr>
          <w:spacing w:val="-1"/>
        </w:rPr>
        <w:t>Vcenter,</w:t>
      </w:r>
      <w:r>
        <w:rPr>
          <w:spacing w:val="4"/>
        </w:rPr>
        <w:t xml:space="preserve"> </w:t>
      </w:r>
      <w:r>
        <w:rPr>
          <w:spacing w:val="-1"/>
        </w:rPr>
        <w:t>Linux,</w:t>
      </w:r>
      <w:r>
        <w:rPr>
          <w:spacing w:val="115"/>
        </w:rPr>
        <w:t xml:space="preserve"> </w:t>
      </w:r>
      <w:r>
        <w:t>Windows</w:t>
      </w:r>
      <w:r>
        <w:rPr>
          <w:spacing w:val="43"/>
        </w:rPr>
        <w:t xml:space="preserve"> </w:t>
      </w:r>
      <w:r>
        <w:t>2012</w:t>
      </w:r>
      <w:r>
        <w:rPr>
          <w:spacing w:val="42"/>
        </w:rPr>
        <w:t xml:space="preserve"> </w:t>
      </w:r>
      <w:r>
        <w:rPr>
          <w:spacing w:val="-1"/>
        </w:rPr>
        <w:t>Server,</w:t>
      </w:r>
      <w:r>
        <w:rPr>
          <w:spacing w:val="46"/>
        </w:rPr>
        <w:t xml:space="preserve"> </w:t>
      </w:r>
      <w:r>
        <w:rPr>
          <w:spacing w:val="-1"/>
        </w:rPr>
        <w:t>VERİTAS</w:t>
      </w:r>
      <w:r>
        <w:rPr>
          <w:spacing w:val="46"/>
        </w:rPr>
        <w:t xml:space="preserve"> </w:t>
      </w:r>
      <w:r>
        <w:rPr>
          <w:spacing w:val="-1"/>
        </w:rPr>
        <w:t>Yedekleme,</w:t>
      </w:r>
      <w:r>
        <w:rPr>
          <w:spacing w:val="45"/>
        </w:rPr>
        <w:t xml:space="preserve"> </w:t>
      </w:r>
      <w:r>
        <w:t>Antikor</w:t>
      </w:r>
      <w:r>
        <w:rPr>
          <w:spacing w:val="42"/>
        </w:rPr>
        <w:t xml:space="preserve"> </w:t>
      </w:r>
      <w:r>
        <w:rPr>
          <w:spacing w:val="-1"/>
        </w:rPr>
        <w:t>Güvenlik</w:t>
      </w:r>
      <w:r>
        <w:rPr>
          <w:spacing w:val="42"/>
        </w:rPr>
        <w:t xml:space="preserve"> </w:t>
      </w:r>
      <w:r>
        <w:t>Duvarı</w:t>
      </w:r>
      <w:r>
        <w:rPr>
          <w:spacing w:val="43"/>
        </w:rPr>
        <w:t xml:space="preserve"> </w:t>
      </w:r>
      <w:r>
        <w:t>,</w:t>
      </w:r>
      <w:r>
        <w:rPr>
          <w:spacing w:val="42"/>
        </w:rPr>
        <w:t xml:space="preserve"> </w:t>
      </w:r>
      <w:r>
        <w:rPr>
          <w:spacing w:val="-1"/>
        </w:rPr>
        <w:t>Dspace,</w:t>
      </w:r>
      <w:r>
        <w:rPr>
          <w:spacing w:val="45"/>
        </w:rPr>
        <w:t xml:space="preserve"> </w:t>
      </w:r>
      <w:r>
        <w:t>Nutanix,</w:t>
      </w:r>
      <w:r>
        <w:rPr>
          <w:spacing w:val="59"/>
        </w:rPr>
        <w:t xml:space="preserve"> </w:t>
      </w:r>
      <w:r>
        <w:rPr>
          <w:spacing w:val="-1"/>
        </w:rPr>
        <w:t>Nutanix</w:t>
      </w:r>
      <w:r>
        <w:rPr>
          <w:spacing w:val="14"/>
        </w:rPr>
        <w:t xml:space="preserve"> </w:t>
      </w:r>
      <w:r>
        <w:rPr>
          <w:spacing w:val="-1"/>
        </w:rPr>
        <w:t>Prism,</w:t>
      </w:r>
      <w:r>
        <w:rPr>
          <w:spacing w:val="13"/>
        </w:rPr>
        <w:t xml:space="preserve"> </w:t>
      </w:r>
      <w:r>
        <w:rPr>
          <w:spacing w:val="-1"/>
        </w:rPr>
        <w:t>Microsoft</w:t>
      </w:r>
      <w:r>
        <w:rPr>
          <w:spacing w:val="11"/>
        </w:rPr>
        <w:t xml:space="preserve"> </w:t>
      </w:r>
      <w:r>
        <w:rPr>
          <w:spacing w:val="-1"/>
        </w:rPr>
        <w:t>Visual</w:t>
      </w:r>
      <w:r>
        <w:rPr>
          <w:spacing w:val="12"/>
        </w:rPr>
        <w:t xml:space="preserve"> </w:t>
      </w:r>
      <w:r>
        <w:t>Studio,</w:t>
      </w:r>
      <w:r>
        <w:rPr>
          <w:spacing w:val="9"/>
        </w:rPr>
        <w:t xml:space="preserve"> </w:t>
      </w:r>
      <w:r>
        <w:rPr>
          <w:spacing w:val="-1"/>
        </w:rPr>
        <w:t>Microsoft</w:t>
      </w:r>
      <w:r>
        <w:rPr>
          <w:spacing w:val="11"/>
        </w:rPr>
        <w:t xml:space="preserve"> </w:t>
      </w:r>
      <w:r>
        <w:t>Sql</w:t>
      </w:r>
      <w:r>
        <w:rPr>
          <w:spacing w:val="15"/>
        </w:rPr>
        <w:t xml:space="preserve"> </w:t>
      </w:r>
      <w:r>
        <w:rPr>
          <w:spacing w:val="-1"/>
        </w:rPr>
        <w:t>Server,</w:t>
      </w:r>
      <w:r>
        <w:rPr>
          <w:spacing w:val="11"/>
        </w:rPr>
        <w:t xml:space="preserve"> </w:t>
      </w:r>
      <w:r>
        <w:rPr>
          <w:spacing w:val="-1"/>
        </w:rPr>
        <w:t>Developer</w:t>
      </w:r>
      <w:r>
        <w:rPr>
          <w:spacing w:val="12"/>
        </w:rPr>
        <w:t xml:space="preserve"> </w:t>
      </w:r>
      <w:r>
        <w:rPr>
          <w:spacing w:val="-1"/>
        </w:rPr>
        <w:t>Express</w:t>
      </w:r>
      <w:r>
        <w:rPr>
          <w:spacing w:val="12"/>
        </w:rPr>
        <w:t xml:space="preserve"> </w:t>
      </w:r>
      <w:r>
        <w:rPr>
          <w:spacing w:val="-1"/>
        </w:rPr>
        <w:t>Component,</w:t>
      </w:r>
      <w:r>
        <w:rPr>
          <w:spacing w:val="107"/>
        </w:rPr>
        <w:t xml:space="preserve"> </w:t>
      </w:r>
      <w:r>
        <w:t xml:space="preserve">Sql </w:t>
      </w:r>
      <w:r>
        <w:rPr>
          <w:spacing w:val="-1"/>
        </w:rPr>
        <w:t>Complete,</w:t>
      </w:r>
      <w:r>
        <w:t xml:space="preserve"> Sql</w:t>
      </w:r>
      <w:r>
        <w:rPr>
          <w:spacing w:val="-2"/>
        </w:rPr>
        <w:t xml:space="preserve"> </w:t>
      </w:r>
      <w:r>
        <w:rPr>
          <w:spacing w:val="-1"/>
        </w:rPr>
        <w:t>Complete</w:t>
      </w:r>
      <w:r>
        <w:t xml:space="preserve"> Studio,  </w:t>
      </w:r>
      <w:r>
        <w:rPr>
          <w:spacing w:val="-1"/>
        </w:rPr>
        <w:t>PL/SQL</w:t>
      </w:r>
      <w:r>
        <w:rPr>
          <w:spacing w:val="-3"/>
        </w:rPr>
        <w:t xml:space="preserve"> </w:t>
      </w:r>
      <w:r>
        <w:t>Developer</w:t>
      </w:r>
      <w:r>
        <w:rPr>
          <w:spacing w:val="5"/>
        </w:rPr>
        <w:t xml:space="preserve"> </w:t>
      </w:r>
      <w:r>
        <w:rPr>
          <w:spacing w:val="-1"/>
        </w:rPr>
        <w:t>yazılımı</w:t>
      </w:r>
      <w:r>
        <w:t xml:space="preserve"> </w:t>
      </w:r>
      <w:r>
        <w:rPr>
          <w:spacing w:val="-1"/>
        </w:rPr>
        <w:t>kullanılmaktadır.</w:t>
      </w:r>
    </w:p>
    <w:p w:rsidR="00EB59AE" w:rsidRDefault="00EB59AE" w:rsidP="00AE3EE1">
      <w:pPr>
        <w:pStyle w:val="GvdeMetni"/>
        <w:kinsoku w:val="0"/>
        <w:overflowPunct w:val="0"/>
        <w:spacing w:before="127"/>
        <w:ind w:left="0" w:right="1417"/>
        <w:jc w:val="both"/>
      </w:pPr>
      <w:r>
        <w:rPr>
          <w:spacing w:val="-1"/>
        </w:rPr>
        <w:t xml:space="preserve">MTÜ’de </w:t>
      </w:r>
      <w:r>
        <w:t xml:space="preserve">iş </w:t>
      </w:r>
      <w:r>
        <w:rPr>
          <w:spacing w:val="-1"/>
        </w:rPr>
        <w:t>süreçlerinde</w:t>
      </w:r>
      <w:r>
        <w:rPr>
          <w:spacing w:val="1"/>
        </w:rPr>
        <w:t xml:space="preserve"> </w:t>
      </w:r>
      <w:r>
        <w:rPr>
          <w:spacing w:val="-1"/>
        </w:rPr>
        <w:t>kullanılan</w:t>
      </w:r>
      <w:r>
        <w:rPr>
          <w:spacing w:val="2"/>
        </w:rPr>
        <w:t xml:space="preserve"> </w:t>
      </w:r>
      <w:r>
        <w:rPr>
          <w:spacing w:val="-1"/>
        </w:rPr>
        <w:t>yazılımlar</w:t>
      </w:r>
      <w:r>
        <w:rPr>
          <w:spacing w:val="-2"/>
        </w:rPr>
        <w:t xml:space="preserve"> </w:t>
      </w:r>
      <w:r>
        <w:rPr>
          <w:spacing w:val="-1"/>
        </w:rPr>
        <w:t>aşağıda</w:t>
      </w:r>
      <w:r>
        <w:t xml:space="preserve"> belirtilmiştir.</w:t>
      </w:r>
    </w:p>
    <w:p w:rsidR="00566491" w:rsidRDefault="00566491" w:rsidP="00AE3EE1">
      <w:pPr>
        <w:ind w:left="1417" w:right="1417"/>
      </w:pPr>
    </w:p>
    <w:p w:rsidR="00566491" w:rsidRDefault="00566491" w:rsidP="00850B24"/>
    <w:p w:rsidR="00566491" w:rsidRDefault="00566491" w:rsidP="00850B24"/>
    <w:p w:rsidR="00566491" w:rsidRDefault="00566491" w:rsidP="00850B24"/>
    <w:p w:rsidR="00566491" w:rsidRDefault="00566491" w:rsidP="00850B24"/>
    <w:p w:rsidR="00566491" w:rsidRDefault="00566491" w:rsidP="00850B24"/>
    <w:p w:rsidR="00566491" w:rsidRDefault="00566491" w:rsidP="00850B24"/>
    <w:p w:rsidR="00566491" w:rsidRDefault="00566491" w:rsidP="00850B24"/>
    <w:p w:rsidR="00566491" w:rsidRDefault="00566491" w:rsidP="00850B24"/>
    <w:p w:rsidR="005272CF" w:rsidRDefault="005272CF" w:rsidP="00850B24"/>
    <w:p w:rsidR="005272CF" w:rsidRDefault="005272CF" w:rsidP="00850B24"/>
    <w:p w:rsidR="005272CF" w:rsidRDefault="005272CF" w:rsidP="00850B24"/>
    <w:p w:rsidR="00566491" w:rsidRDefault="00566491" w:rsidP="00850B24"/>
    <w:p w:rsidR="00566491" w:rsidRDefault="00566491" w:rsidP="00850B24"/>
    <w:p w:rsidR="00850B24" w:rsidRDefault="00850B24" w:rsidP="00850B24">
      <w:r>
        <w:t>Tablo 4. Yazılımlar</w:t>
      </w:r>
    </w:p>
    <w:p w:rsidR="009D2963" w:rsidRDefault="00A96A61" w:rsidP="00850B24">
      <w:r>
        <w:fldChar w:fldCharType="begin"/>
      </w:r>
      <w:r w:rsidR="009D2963">
        <w:instrText xml:space="preserve"> LINK Excel.Sheet.8 "G:\\düzenlenmiş\\BİLGİ İŞL\\904_2022_Faaliyet_Raporu-Bilgi İşlem Daire .xls" "T4.!R2C2:R8C3" \a \f 4 \h \* MERGEFORMAT </w:instrText>
      </w:r>
      <w:r>
        <w:fldChar w:fldCharType="separate"/>
      </w:r>
    </w:p>
    <w:tbl>
      <w:tblPr>
        <w:tblW w:w="5000" w:type="pct"/>
        <w:tblCellMar>
          <w:left w:w="70" w:type="dxa"/>
          <w:right w:w="70" w:type="dxa"/>
        </w:tblCellMar>
        <w:tblLook w:val="04A0"/>
      </w:tblPr>
      <w:tblGrid>
        <w:gridCol w:w="2644"/>
        <w:gridCol w:w="6562"/>
      </w:tblGrid>
      <w:tr w:rsidR="009D2963" w:rsidRPr="009D2963" w:rsidTr="009D2963">
        <w:trPr>
          <w:trHeight w:val="315"/>
        </w:trPr>
        <w:tc>
          <w:tcPr>
            <w:tcW w:w="1436" w:type="pct"/>
            <w:tcBorders>
              <w:top w:val="single" w:sz="8" w:space="0" w:color="auto"/>
              <w:left w:val="single" w:sz="8" w:space="0" w:color="auto"/>
              <w:bottom w:val="single" w:sz="8" w:space="0" w:color="auto"/>
              <w:right w:val="single" w:sz="8" w:space="0" w:color="auto"/>
            </w:tcBorders>
            <w:shd w:val="clear" w:color="000000" w:fill="262F59"/>
            <w:vAlign w:val="center"/>
            <w:hideMark/>
          </w:tcPr>
          <w:p w:rsidR="009D2963" w:rsidRPr="009D2963" w:rsidRDefault="009D2963">
            <w:pPr>
              <w:jc w:val="both"/>
              <w:rPr>
                <w:rFonts w:ascii="Arial" w:eastAsia="Times New Roman" w:hAnsi="Arial" w:cs="Arial"/>
                <w:b/>
                <w:bCs/>
                <w:color w:val="FFFFFF"/>
                <w:sz w:val="20"/>
                <w:szCs w:val="20"/>
                <w:lang w:eastAsia="tr-TR"/>
              </w:rPr>
            </w:pPr>
            <w:r w:rsidRPr="009D2963">
              <w:rPr>
                <w:rFonts w:ascii="Arial" w:eastAsia="Times New Roman" w:hAnsi="Arial" w:cs="Arial"/>
                <w:b/>
                <w:bCs/>
                <w:color w:val="FFFFFF"/>
                <w:sz w:val="20"/>
                <w:szCs w:val="20"/>
                <w:lang w:eastAsia="tr-TR"/>
              </w:rPr>
              <w:t>Yazılım</w:t>
            </w:r>
          </w:p>
        </w:tc>
        <w:tc>
          <w:tcPr>
            <w:tcW w:w="3564" w:type="pct"/>
            <w:tcBorders>
              <w:top w:val="single" w:sz="8" w:space="0" w:color="auto"/>
              <w:left w:val="nil"/>
              <w:bottom w:val="single" w:sz="8" w:space="0" w:color="auto"/>
              <w:right w:val="single" w:sz="8" w:space="0" w:color="auto"/>
            </w:tcBorders>
            <w:shd w:val="clear" w:color="000000" w:fill="262F59"/>
            <w:vAlign w:val="center"/>
            <w:hideMark/>
          </w:tcPr>
          <w:p w:rsidR="009D2963" w:rsidRPr="009D2963" w:rsidRDefault="009D2963" w:rsidP="009D2963">
            <w:pPr>
              <w:jc w:val="both"/>
              <w:rPr>
                <w:rFonts w:ascii="Arial" w:eastAsia="Times New Roman" w:hAnsi="Arial" w:cs="Arial"/>
                <w:b/>
                <w:bCs/>
                <w:color w:val="FFFFFF"/>
                <w:sz w:val="20"/>
                <w:szCs w:val="20"/>
                <w:lang w:eastAsia="tr-TR"/>
              </w:rPr>
            </w:pPr>
            <w:r w:rsidRPr="009D2963">
              <w:rPr>
                <w:rFonts w:ascii="Arial" w:eastAsia="Times New Roman" w:hAnsi="Arial" w:cs="Arial"/>
                <w:b/>
                <w:bCs/>
                <w:color w:val="FFFFFF"/>
                <w:sz w:val="20"/>
                <w:szCs w:val="20"/>
                <w:lang w:eastAsia="tr-TR"/>
              </w:rPr>
              <w:t>Açıklama</w:t>
            </w:r>
          </w:p>
        </w:tc>
      </w:tr>
      <w:tr w:rsidR="00566491" w:rsidRPr="009D2963" w:rsidTr="00946B91">
        <w:trPr>
          <w:trHeight w:val="315"/>
        </w:trPr>
        <w:tc>
          <w:tcPr>
            <w:tcW w:w="1436" w:type="pct"/>
            <w:tcBorders>
              <w:top w:val="nil"/>
              <w:left w:val="single" w:sz="8" w:space="0" w:color="auto"/>
              <w:bottom w:val="single" w:sz="8" w:space="0" w:color="auto"/>
              <w:right w:val="single" w:sz="8" w:space="0" w:color="auto"/>
            </w:tcBorders>
            <w:shd w:val="clear" w:color="000000" w:fill="FFFFFF"/>
            <w:hideMark/>
          </w:tcPr>
          <w:p w:rsidR="00566491" w:rsidRPr="007802FD" w:rsidRDefault="00566491" w:rsidP="00946B91">
            <w:pPr>
              <w:pStyle w:val="TableParagraph"/>
              <w:kinsoku w:val="0"/>
              <w:overflowPunct w:val="0"/>
              <w:spacing w:line="224" w:lineRule="exact"/>
              <w:ind w:left="92"/>
              <w:rPr>
                <w:rFonts w:ascii="Times New Roman" w:hAnsi="Times New Roman"/>
                <w:sz w:val="20"/>
                <w:szCs w:val="20"/>
              </w:rPr>
            </w:pPr>
            <w:r w:rsidRPr="007802FD">
              <w:rPr>
                <w:rFonts w:ascii="Times New Roman" w:hAnsi="Times New Roman"/>
                <w:sz w:val="20"/>
                <w:szCs w:val="20"/>
              </w:rPr>
              <w:t>Elektronik</w:t>
            </w:r>
            <w:r w:rsidRPr="007802FD">
              <w:rPr>
                <w:rFonts w:ascii="Times New Roman" w:hAnsi="Times New Roman"/>
                <w:spacing w:val="-12"/>
                <w:sz w:val="20"/>
                <w:szCs w:val="20"/>
              </w:rPr>
              <w:t xml:space="preserve"> </w:t>
            </w:r>
            <w:r w:rsidRPr="007802FD">
              <w:rPr>
                <w:rFonts w:ascii="Times New Roman" w:hAnsi="Times New Roman"/>
                <w:sz w:val="20"/>
                <w:szCs w:val="20"/>
              </w:rPr>
              <w:t>Belge</w:t>
            </w:r>
            <w:r w:rsidRPr="007802FD">
              <w:rPr>
                <w:rFonts w:ascii="Times New Roman" w:hAnsi="Times New Roman"/>
                <w:spacing w:val="-11"/>
                <w:sz w:val="20"/>
                <w:szCs w:val="20"/>
              </w:rPr>
              <w:t xml:space="preserve"> </w:t>
            </w:r>
            <w:r w:rsidRPr="007802FD">
              <w:rPr>
                <w:rFonts w:ascii="Times New Roman" w:hAnsi="Times New Roman"/>
                <w:sz w:val="20"/>
                <w:szCs w:val="20"/>
              </w:rPr>
              <w:t>Yönetim</w:t>
            </w:r>
            <w:r w:rsidRPr="007802FD">
              <w:rPr>
                <w:rFonts w:ascii="Times New Roman" w:hAnsi="Times New Roman"/>
                <w:spacing w:val="-13"/>
                <w:sz w:val="20"/>
                <w:szCs w:val="20"/>
              </w:rPr>
              <w:t xml:space="preserve"> </w:t>
            </w:r>
            <w:r w:rsidRPr="007802FD">
              <w:rPr>
                <w:rFonts w:ascii="Times New Roman" w:hAnsi="Times New Roman"/>
                <w:sz w:val="20"/>
                <w:szCs w:val="20"/>
              </w:rPr>
              <w:t>Sistemi(EBYS)</w:t>
            </w:r>
          </w:p>
        </w:tc>
        <w:tc>
          <w:tcPr>
            <w:tcW w:w="3564" w:type="pct"/>
            <w:tcBorders>
              <w:top w:val="nil"/>
              <w:left w:val="nil"/>
              <w:bottom w:val="single" w:sz="8" w:space="0" w:color="auto"/>
              <w:right w:val="single" w:sz="8" w:space="0" w:color="auto"/>
            </w:tcBorders>
            <w:shd w:val="clear" w:color="auto" w:fill="auto"/>
            <w:hideMark/>
          </w:tcPr>
          <w:p w:rsidR="00566491" w:rsidRPr="007802FD" w:rsidRDefault="00566491" w:rsidP="00946B91">
            <w:pPr>
              <w:pStyle w:val="TableParagraph"/>
              <w:kinsoku w:val="0"/>
              <w:overflowPunct w:val="0"/>
              <w:spacing w:line="224" w:lineRule="exact"/>
              <w:ind w:left="90"/>
              <w:rPr>
                <w:rFonts w:ascii="Times New Roman" w:hAnsi="Times New Roman"/>
                <w:sz w:val="20"/>
                <w:szCs w:val="20"/>
              </w:rPr>
            </w:pPr>
            <w:r w:rsidRPr="007802FD">
              <w:rPr>
                <w:rFonts w:ascii="Times New Roman" w:hAnsi="Times New Roman"/>
                <w:sz w:val="20"/>
                <w:szCs w:val="20"/>
              </w:rPr>
              <w:t>Tüm</w:t>
            </w:r>
            <w:r w:rsidRPr="007802FD">
              <w:rPr>
                <w:rFonts w:ascii="Times New Roman" w:hAnsi="Times New Roman"/>
                <w:spacing w:val="-14"/>
                <w:sz w:val="20"/>
                <w:szCs w:val="20"/>
              </w:rPr>
              <w:t xml:space="preserve"> </w:t>
            </w:r>
            <w:r w:rsidRPr="007802FD">
              <w:rPr>
                <w:rFonts w:ascii="Times New Roman" w:hAnsi="Times New Roman"/>
                <w:sz w:val="20"/>
                <w:szCs w:val="20"/>
              </w:rPr>
              <w:t>birimler</w:t>
            </w:r>
            <w:r w:rsidRPr="007802FD">
              <w:rPr>
                <w:rFonts w:ascii="Times New Roman" w:hAnsi="Times New Roman"/>
                <w:spacing w:val="-10"/>
                <w:sz w:val="20"/>
                <w:szCs w:val="20"/>
              </w:rPr>
              <w:t xml:space="preserve"> </w:t>
            </w:r>
            <w:r w:rsidRPr="007802FD">
              <w:rPr>
                <w:rFonts w:ascii="Times New Roman" w:hAnsi="Times New Roman"/>
                <w:spacing w:val="-1"/>
                <w:sz w:val="20"/>
                <w:szCs w:val="20"/>
              </w:rPr>
              <w:t>tarafından</w:t>
            </w:r>
            <w:r w:rsidRPr="007802FD">
              <w:rPr>
                <w:rFonts w:ascii="Times New Roman" w:hAnsi="Times New Roman"/>
                <w:spacing w:val="-8"/>
                <w:sz w:val="20"/>
                <w:szCs w:val="20"/>
              </w:rPr>
              <w:t xml:space="preserve"> </w:t>
            </w:r>
            <w:r w:rsidRPr="007802FD">
              <w:rPr>
                <w:rFonts w:ascii="Times New Roman" w:hAnsi="Times New Roman"/>
                <w:sz w:val="20"/>
                <w:szCs w:val="20"/>
              </w:rPr>
              <w:t>kullanılmaktadır</w:t>
            </w:r>
          </w:p>
        </w:tc>
      </w:tr>
      <w:tr w:rsidR="00566491" w:rsidRPr="009D2963" w:rsidTr="009D2963">
        <w:trPr>
          <w:trHeight w:val="315"/>
        </w:trPr>
        <w:tc>
          <w:tcPr>
            <w:tcW w:w="1436" w:type="pct"/>
            <w:tcBorders>
              <w:top w:val="nil"/>
              <w:left w:val="single" w:sz="8" w:space="0" w:color="auto"/>
              <w:bottom w:val="single" w:sz="8" w:space="0" w:color="auto"/>
              <w:right w:val="single" w:sz="8" w:space="0" w:color="auto"/>
            </w:tcBorders>
            <w:shd w:val="clear" w:color="000000" w:fill="FFFFFF"/>
            <w:vAlign w:val="center"/>
            <w:hideMark/>
          </w:tcPr>
          <w:p w:rsidR="00566491" w:rsidRPr="007802FD" w:rsidRDefault="008C5784" w:rsidP="009D2963">
            <w:pPr>
              <w:jc w:val="both"/>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APS</w:t>
            </w:r>
          </w:p>
        </w:tc>
        <w:tc>
          <w:tcPr>
            <w:tcW w:w="3564" w:type="pct"/>
            <w:tcBorders>
              <w:top w:val="nil"/>
              <w:left w:val="nil"/>
              <w:bottom w:val="single" w:sz="8" w:space="0" w:color="auto"/>
              <w:right w:val="single" w:sz="8" w:space="0" w:color="auto"/>
            </w:tcBorders>
            <w:shd w:val="clear" w:color="auto" w:fill="auto"/>
            <w:vAlign w:val="center"/>
            <w:hideMark/>
          </w:tcPr>
          <w:p w:rsidR="00566491" w:rsidRPr="007802FD" w:rsidRDefault="00566491" w:rsidP="009D2963">
            <w:pPr>
              <w:jc w:val="both"/>
              <w:rPr>
                <w:rFonts w:ascii="Times New Roman" w:eastAsia="Times New Roman" w:hAnsi="Times New Roman" w:cs="Times New Roman"/>
                <w:color w:val="000000"/>
                <w:sz w:val="20"/>
                <w:szCs w:val="20"/>
                <w:lang w:eastAsia="tr-TR"/>
              </w:rPr>
            </w:pPr>
            <w:r w:rsidRPr="007802FD">
              <w:rPr>
                <w:rFonts w:ascii="Times New Roman" w:eastAsia="Times New Roman" w:hAnsi="Times New Roman" w:cs="Times New Roman"/>
                <w:color w:val="000000"/>
                <w:sz w:val="20"/>
                <w:szCs w:val="20"/>
                <w:lang w:eastAsia="tr-TR"/>
              </w:rPr>
              <w:t> </w:t>
            </w:r>
            <w:r w:rsidR="008C5784" w:rsidRPr="007802FD">
              <w:rPr>
                <w:rFonts w:ascii="Times New Roman" w:eastAsia="Times New Roman" w:hAnsi="Times New Roman" w:cs="Times New Roman"/>
                <w:color w:val="000000"/>
                <w:sz w:val="20"/>
                <w:szCs w:val="20"/>
                <w:lang w:eastAsia="tr-TR"/>
              </w:rPr>
              <w:t> </w:t>
            </w:r>
            <w:r w:rsidR="008C5784" w:rsidRPr="007802FD">
              <w:rPr>
                <w:rFonts w:ascii="Times New Roman" w:hAnsi="Times New Roman" w:cs="Times New Roman"/>
                <w:color w:val="222222"/>
                <w:sz w:val="20"/>
                <w:szCs w:val="20"/>
                <w:shd w:val="clear" w:color="auto" w:fill="FFFFFF"/>
              </w:rPr>
              <w:t>Akademik Performans Sistemi</w:t>
            </w:r>
          </w:p>
        </w:tc>
      </w:tr>
      <w:tr w:rsidR="00566491" w:rsidRPr="009D2963" w:rsidTr="009D2963">
        <w:trPr>
          <w:trHeight w:val="315"/>
        </w:trPr>
        <w:tc>
          <w:tcPr>
            <w:tcW w:w="1436" w:type="pct"/>
            <w:tcBorders>
              <w:top w:val="nil"/>
              <w:left w:val="single" w:sz="8" w:space="0" w:color="auto"/>
              <w:bottom w:val="single" w:sz="8" w:space="0" w:color="auto"/>
              <w:right w:val="single" w:sz="8" w:space="0" w:color="auto"/>
            </w:tcBorders>
            <w:shd w:val="clear" w:color="000000" w:fill="FFFFFF"/>
            <w:vAlign w:val="center"/>
            <w:hideMark/>
          </w:tcPr>
          <w:p w:rsidR="00566491" w:rsidRPr="007802FD" w:rsidRDefault="008C5784" w:rsidP="008C5784">
            <w:pPr>
              <w:jc w:val="both"/>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ATPS</w:t>
            </w:r>
          </w:p>
        </w:tc>
        <w:tc>
          <w:tcPr>
            <w:tcW w:w="3564" w:type="pct"/>
            <w:tcBorders>
              <w:top w:val="nil"/>
              <w:left w:val="nil"/>
              <w:bottom w:val="single" w:sz="8" w:space="0" w:color="auto"/>
              <w:right w:val="single" w:sz="8" w:space="0" w:color="auto"/>
            </w:tcBorders>
            <w:shd w:val="clear" w:color="auto" w:fill="auto"/>
            <w:vAlign w:val="center"/>
            <w:hideMark/>
          </w:tcPr>
          <w:p w:rsidR="00566491" w:rsidRPr="007802FD" w:rsidRDefault="00566491" w:rsidP="009D2963">
            <w:pPr>
              <w:jc w:val="both"/>
              <w:rPr>
                <w:rFonts w:ascii="Times New Roman" w:eastAsia="Times New Roman" w:hAnsi="Times New Roman" w:cs="Times New Roman"/>
                <w:color w:val="000000"/>
                <w:sz w:val="20"/>
                <w:szCs w:val="20"/>
                <w:lang w:eastAsia="tr-TR"/>
              </w:rPr>
            </w:pPr>
            <w:r w:rsidRPr="007802FD">
              <w:rPr>
                <w:rFonts w:ascii="Times New Roman" w:eastAsia="Times New Roman" w:hAnsi="Times New Roman" w:cs="Times New Roman"/>
                <w:color w:val="000000"/>
                <w:sz w:val="20"/>
                <w:szCs w:val="20"/>
                <w:lang w:eastAsia="tr-TR"/>
              </w:rPr>
              <w:t> </w:t>
            </w:r>
            <w:r w:rsidR="008C5784" w:rsidRPr="007802FD">
              <w:rPr>
                <w:rFonts w:ascii="Times New Roman" w:hAnsi="Times New Roman" w:cs="Times New Roman"/>
                <w:color w:val="222222"/>
                <w:sz w:val="20"/>
                <w:szCs w:val="20"/>
                <w:shd w:val="clear" w:color="auto" w:fill="FFFFFF"/>
              </w:rPr>
              <w:t>Akademik Teşvik Performans Sistemi</w:t>
            </w:r>
          </w:p>
        </w:tc>
      </w:tr>
      <w:tr w:rsidR="00566491" w:rsidRPr="009D2963" w:rsidTr="009D2963">
        <w:trPr>
          <w:trHeight w:val="315"/>
        </w:trPr>
        <w:tc>
          <w:tcPr>
            <w:tcW w:w="1436" w:type="pct"/>
            <w:tcBorders>
              <w:top w:val="nil"/>
              <w:left w:val="single" w:sz="8" w:space="0" w:color="auto"/>
              <w:bottom w:val="single" w:sz="8" w:space="0" w:color="auto"/>
              <w:right w:val="single" w:sz="8" w:space="0" w:color="auto"/>
            </w:tcBorders>
            <w:shd w:val="clear" w:color="000000" w:fill="FFFFFF"/>
            <w:vAlign w:val="center"/>
            <w:hideMark/>
          </w:tcPr>
          <w:p w:rsidR="00566491" w:rsidRPr="007802FD" w:rsidRDefault="00566491" w:rsidP="008C5784">
            <w:pPr>
              <w:jc w:val="both"/>
              <w:rPr>
                <w:rFonts w:ascii="Times New Roman" w:eastAsia="Times New Roman" w:hAnsi="Times New Roman" w:cs="Times New Roman"/>
                <w:color w:val="000000"/>
                <w:sz w:val="20"/>
                <w:szCs w:val="20"/>
                <w:lang w:eastAsia="tr-TR"/>
              </w:rPr>
            </w:pPr>
            <w:r w:rsidRPr="007802FD">
              <w:rPr>
                <w:rFonts w:ascii="Times New Roman" w:eastAsia="Times New Roman" w:hAnsi="Times New Roman" w:cs="Times New Roman"/>
                <w:color w:val="000000"/>
                <w:sz w:val="20"/>
                <w:szCs w:val="20"/>
                <w:lang w:eastAsia="tr-TR"/>
              </w:rPr>
              <w:t> </w:t>
            </w:r>
            <w:r w:rsidR="008C5784">
              <w:rPr>
                <w:rFonts w:ascii="Times New Roman" w:eastAsia="Times New Roman" w:hAnsi="Times New Roman" w:cs="Times New Roman"/>
                <w:color w:val="000000"/>
                <w:sz w:val="20"/>
                <w:szCs w:val="20"/>
                <w:lang w:eastAsia="tr-TR"/>
              </w:rPr>
              <w:t>ATS</w:t>
            </w:r>
          </w:p>
        </w:tc>
        <w:tc>
          <w:tcPr>
            <w:tcW w:w="3564" w:type="pct"/>
            <w:tcBorders>
              <w:top w:val="nil"/>
              <w:left w:val="nil"/>
              <w:bottom w:val="single" w:sz="8" w:space="0" w:color="auto"/>
              <w:right w:val="single" w:sz="8" w:space="0" w:color="auto"/>
            </w:tcBorders>
            <w:shd w:val="clear" w:color="auto" w:fill="auto"/>
            <w:vAlign w:val="center"/>
            <w:hideMark/>
          </w:tcPr>
          <w:p w:rsidR="00566491" w:rsidRPr="007802FD" w:rsidRDefault="00566491" w:rsidP="009D2963">
            <w:pPr>
              <w:jc w:val="both"/>
              <w:rPr>
                <w:rFonts w:ascii="Times New Roman" w:eastAsia="Times New Roman" w:hAnsi="Times New Roman" w:cs="Times New Roman"/>
                <w:color w:val="000000"/>
                <w:sz w:val="20"/>
                <w:szCs w:val="20"/>
                <w:lang w:eastAsia="tr-TR"/>
              </w:rPr>
            </w:pPr>
            <w:r w:rsidRPr="007802FD">
              <w:rPr>
                <w:rFonts w:ascii="Times New Roman" w:eastAsia="Times New Roman" w:hAnsi="Times New Roman" w:cs="Times New Roman"/>
                <w:color w:val="000000"/>
                <w:sz w:val="20"/>
                <w:szCs w:val="20"/>
                <w:lang w:eastAsia="tr-TR"/>
              </w:rPr>
              <w:t> </w:t>
            </w:r>
            <w:r w:rsidR="008C5784" w:rsidRPr="007802FD">
              <w:rPr>
                <w:rFonts w:ascii="Times New Roman" w:hAnsi="Times New Roman" w:cs="Times New Roman"/>
                <w:color w:val="222222"/>
                <w:sz w:val="20"/>
                <w:szCs w:val="20"/>
                <w:shd w:val="clear" w:color="auto" w:fill="FFFFFF"/>
              </w:rPr>
              <w:t>Arıza Takip Sistemi</w:t>
            </w:r>
          </w:p>
        </w:tc>
      </w:tr>
      <w:tr w:rsidR="00566491" w:rsidRPr="009D2963" w:rsidTr="009D2963">
        <w:trPr>
          <w:trHeight w:val="315"/>
        </w:trPr>
        <w:tc>
          <w:tcPr>
            <w:tcW w:w="1436" w:type="pct"/>
            <w:tcBorders>
              <w:top w:val="nil"/>
              <w:left w:val="single" w:sz="8" w:space="0" w:color="auto"/>
              <w:bottom w:val="single" w:sz="8" w:space="0" w:color="auto"/>
              <w:right w:val="single" w:sz="8" w:space="0" w:color="auto"/>
            </w:tcBorders>
            <w:shd w:val="clear" w:color="000000" w:fill="FFFFFF"/>
            <w:vAlign w:val="center"/>
            <w:hideMark/>
          </w:tcPr>
          <w:p w:rsidR="00566491" w:rsidRPr="007802FD" w:rsidRDefault="008C5784" w:rsidP="009D2963">
            <w:pPr>
              <w:jc w:val="both"/>
              <w:rPr>
                <w:rFonts w:ascii="Times New Roman" w:eastAsia="Times New Roman" w:hAnsi="Times New Roman" w:cs="Times New Roman"/>
                <w:color w:val="000000"/>
                <w:sz w:val="20"/>
                <w:szCs w:val="20"/>
                <w:lang w:eastAsia="tr-TR"/>
              </w:rPr>
            </w:pPr>
            <w:r w:rsidRPr="007802FD">
              <w:rPr>
                <w:rFonts w:ascii="Times New Roman" w:eastAsia="Times New Roman" w:hAnsi="Times New Roman" w:cs="Times New Roman"/>
                <w:color w:val="000000"/>
                <w:sz w:val="20"/>
                <w:szCs w:val="20"/>
                <w:lang w:eastAsia="tr-TR"/>
              </w:rPr>
              <w:t> </w:t>
            </w:r>
            <w:r w:rsidRPr="007802FD">
              <w:rPr>
                <w:rFonts w:ascii="Times New Roman" w:hAnsi="Times New Roman" w:cs="Times New Roman"/>
                <w:color w:val="222222"/>
                <w:sz w:val="20"/>
                <w:szCs w:val="20"/>
                <w:shd w:val="clear" w:color="auto" w:fill="FFFFFF"/>
              </w:rPr>
              <w:t>Ek Ders Yazılımı</w:t>
            </w:r>
          </w:p>
        </w:tc>
        <w:tc>
          <w:tcPr>
            <w:tcW w:w="3564" w:type="pct"/>
            <w:tcBorders>
              <w:top w:val="nil"/>
              <w:left w:val="nil"/>
              <w:bottom w:val="single" w:sz="8" w:space="0" w:color="auto"/>
              <w:right w:val="single" w:sz="8" w:space="0" w:color="auto"/>
            </w:tcBorders>
            <w:shd w:val="clear" w:color="auto" w:fill="auto"/>
            <w:vAlign w:val="center"/>
            <w:hideMark/>
          </w:tcPr>
          <w:p w:rsidR="00566491" w:rsidRPr="007802FD" w:rsidRDefault="00566491" w:rsidP="009D2963">
            <w:pPr>
              <w:jc w:val="both"/>
              <w:rPr>
                <w:rFonts w:ascii="Times New Roman" w:eastAsia="Times New Roman" w:hAnsi="Times New Roman" w:cs="Times New Roman"/>
                <w:color w:val="000000"/>
                <w:sz w:val="20"/>
                <w:szCs w:val="20"/>
                <w:lang w:eastAsia="tr-TR"/>
              </w:rPr>
            </w:pPr>
            <w:r w:rsidRPr="007802FD">
              <w:rPr>
                <w:rFonts w:ascii="Times New Roman" w:eastAsia="Times New Roman" w:hAnsi="Times New Roman" w:cs="Times New Roman"/>
                <w:color w:val="000000"/>
                <w:sz w:val="20"/>
                <w:szCs w:val="20"/>
                <w:lang w:eastAsia="tr-TR"/>
              </w:rPr>
              <w:t> </w:t>
            </w:r>
            <w:r w:rsidR="008C5784">
              <w:rPr>
                <w:rFonts w:ascii="Times New Roman" w:eastAsia="Times New Roman" w:hAnsi="Times New Roman" w:cs="Times New Roman"/>
                <w:color w:val="000000"/>
                <w:sz w:val="20"/>
                <w:szCs w:val="20"/>
                <w:lang w:eastAsia="tr-TR"/>
              </w:rPr>
              <w:t>Akademik Personel için Kullanılmak üzere alınmış olan programdır.</w:t>
            </w:r>
          </w:p>
        </w:tc>
      </w:tr>
      <w:tr w:rsidR="00566491" w:rsidRPr="009D2963" w:rsidTr="00566491">
        <w:trPr>
          <w:trHeight w:val="315"/>
        </w:trPr>
        <w:tc>
          <w:tcPr>
            <w:tcW w:w="1436" w:type="pct"/>
            <w:tcBorders>
              <w:top w:val="nil"/>
              <w:left w:val="single" w:sz="8" w:space="0" w:color="auto"/>
              <w:bottom w:val="single" w:sz="4" w:space="0" w:color="auto"/>
              <w:right w:val="single" w:sz="8" w:space="0" w:color="auto"/>
            </w:tcBorders>
            <w:shd w:val="clear" w:color="000000" w:fill="FFFFFF"/>
            <w:vAlign w:val="center"/>
            <w:hideMark/>
          </w:tcPr>
          <w:p w:rsidR="00566491" w:rsidRPr="007802FD" w:rsidRDefault="00CC7E83" w:rsidP="009D2963">
            <w:pPr>
              <w:jc w:val="both"/>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KYS</w:t>
            </w:r>
          </w:p>
        </w:tc>
        <w:tc>
          <w:tcPr>
            <w:tcW w:w="3564" w:type="pct"/>
            <w:tcBorders>
              <w:top w:val="nil"/>
              <w:left w:val="nil"/>
              <w:bottom w:val="single" w:sz="4" w:space="0" w:color="auto"/>
              <w:right w:val="single" w:sz="8" w:space="0" w:color="auto"/>
            </w:tcBorders>
            <w:shd w:val="clear" w:color="auto" w:fill="auto"/>
            <w:vAlign w:val="center"/>
            <w:hideMark/>
          </w:tcPr>
          <w:p w:rsidR="00566491" w:rsidRPr="007802FD" w:rsidRDefault="00566491" w:rsidP="009D2963">
            <w:pPr>
              <w:jc w:val="both"/>
              <w:rPr>
                <w:rFonts w:ascii="Times New Roman" w:eastAsia="Times New Roman" w:hAnsi="Times New Roman" w:cs="Times New Roman"/>
                <w:color w:val="000000"/>
                <w:sz w:val="20"/>
                <w:szCs w:val="20"/>
                <w:lang w:eastAsia="tr-TR"/>
              </w:rPr>
            </w:pPr>
            <w:r w:rsidRPr="007802FD">
              <w:rPr>
                <w:rFonts w:ascii="Times New Roman" w:eastAsia="Times New Roman" w:hAnsi="Times New Roman" w:cs="Times New Roman"/>
                <w:color w:val="000000"/>
                <w:sz w:val="20"/>
                <w:szCs w:val="20"/>
                <w:lang w:eastAsia="tr-TR"/>
              </w:rPr>
              <w:t> </w:t>
            </w:r>
            <w:r w:rsidR="00CC7E83" w:rsidRPr="007802FD">
              <w:rPr>
                <w:rFonts w:ascii="Times New Roman" w:eastAsia="Times New Roman" w:hAnsi="Times New Roman" w:cs="Times New Roman"/>
                <w:color w:val="000000"/>
                <w:sz w:val="20"/>
                <w:szCs w:val="20"/>
                <w:lang w:eastAsia="tr-TR"/>
              </w:rPr>
              <w:t> </w:t>
            </w:r>
            <w:r w:rsidR="00CC7E83" w:rsidRPr="007802FD">
              <w:rPr>
                <w:rFonts w:ascii="Times New Roman" w:hAnsi="Times New Roman" w:cs="Times New Roman"/>
                <w:color w:val="222222"/>
                <w:sz w:val="20"/>
                <w:szCs w:val="20"/>
                <w:shd w:val="clear" w:color="auto" w:fill="FFFFFF"/>
              </w:rPr>
              <w:t>Kimlik Yönetim Sistemi</w:t>
            </w:r>
          </w:p>
        </w:tc>
      </w:tr>
      <w:tr w:rsidR="00566491" w:rsidRPr="009D2963" w:rsidTr="00566491">
        <w:trPr>
          <w:trHeight w:val="315"/>
        </w:trPr>
        <w:tc>
          <w:tcPr>
            <w:tcW w:w="143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566491" w:rsidRPr="007802FD" w:rsidRDefault="00CC7E83" w:rsidP="009D2963">
            <w:pPr>
              <w:jc w:val="both"/>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xml:space="preserve">Pbs </w:t>
            </w:r>
          </w:p>
        </w:tc>
        <w:tc>
          <w:tcPr>
            <w:tcW w:w="35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66491" w:rsidRPr="007802FD" w:rsidRDefault="00CC7E83" w:rsidP="009D2963">
            <w:pPr>
              <w:jc w:val="both"/>
              <w:rPr>
                <w:rFonts w:ascii="Times New Roman" w:eastAsia="Times New Roman" w:hAnsi="Times New Roman" w:cs="Times New Roman"/>
                <w:color w:val="000000"/>
                <w:sz w:val="20"/>
                <w:szCs w:val="20"/>
                <w:lang w:eastAsia="tr-TR"/>
              </w:rPr>
            </w:pPr>
            <w:r w:rsidRPr="007802FD">
              <w:rPr>
                <w:rFonts w:ascii="Times New Roman" w:hAnsi="Times New Roman" w:cs="Times New Roman"/>
                <w:color w:val="222222"/>
                <w:sz w:val="20"/>
                <w:szCs w:val="20"/>
                <w:shd w:val="clear" w:color="auto" w:fill="FFFFFF"/>
              </w:rPr>
              <w:t>Personel Bilgi Sistemi</w:t>
            </w:r>
          </w:p>
        </w:tc>
      </w:tr>
      <w:tr w:rsidR="00566491" w:rsidRPr="009D2963" w:rsidTr="00566491">
        <w:trPr>
          <w:trHeight w:val="315"/>
        </w:trPr>
        <w:tc>
          <w:tcPr>
            <w:tcW w:w="143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566491" w:rsidRPr="007802FD" w:rsidRDefault="000D0BEC" w:rsidP="009D2963">
            <w:pPr>
              <w:jc w:val="both"/>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Pts</w:t>
            </w:r>
          </w:p>
        </w:tc>
        <w:tc>
          <w:tcPr>
            <w:tcW w:w="35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66491" w:rsidRPr="007802FD" w:rsidRDefault="008C5784" w:rsidP="009D2963">
            <w:pPr>
              <w:jc w:val="both"/>
              <w:rPr>
                <w:rFonts w:ascii="Times New Roman" w:eastAsia="Times New Roman" w:hAnsi="Times New Roman" w:cs="Times New Roman"/>
                <w:color w:val="000000"/>
                <w:sz w:val="20"/>
                <w:szCs w:val="20"/>
                <w:lang w:eastAsia="tr-TR"/>
              </w:rPr>
            </w:pPr>
            <w:r w:rsidRPr="007802FD">
              <w:rPr>
                <w:rFonts w:ascii="Times New Roman" w:hAnsi="Times New Roman" w:cs="Times New Roman"/>
                <w:color w:val="222222"/>
                <w:sz w:val="20"/>
                <w:szCs w:val="20"/>
                <w:shd w:val="clear" w:color="auto" w:fill="FFFFFF"/>
              </w:rPr>
              <w:t>Personel Takip Sistemi</w:t>
            </w:r>
          </w:p>
        </w:tc>
      </w:tr>
      <w:tr w:rsidR="00566491" w:rsidRPr="009D2963" w:rsidTr="00566491">
        <w:trPr>
          <w:trHeight w:val="315"/>
        </w:trPr>
        <w:tc>
          <w:tcPr>
            <w:tcW w:w="143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566491" w:rsidRPr="007802FD" w:rsidRDefault="0048146C" w:rsidP="009D2963">
            <w:pPr>
              <w:jc w:val="both"/>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OBS</w:t>
            </w:r>
          </w:p>
        </w:tc>
        <w:tc>
          <w:tcPr>
            <w:tcW w:w="35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66491" w:rsidRPr="007802FD" w:rsidRDefault="0048146C" w:rsidP="009D2963">
            <w:pPr>
              <w:jc w:val="both"/>
              <w:rPr>
                <w:rFonts w:ascii="Times New Roman" w:eastAsia="Times New Roman" w:hAnsi="Times New Roman" w:cs="Times New Roman"/>
                <w:color w:val="000000"/>
                <w:sz w:val="20"/>
                <w:szCs w:val="20"/>
                <w:lang w:eastAsia="tr-TR"/>
              </w:rPr>
            </w:pPr>
            <w:r w:rsidRPr="007802FD">
              <w:rPr>
                <w:rFonts w:ascii="Times New Roman" w:hAnsi="Times New Roman" w:cs="Times New Roman"/>
                <w:color w:val="222222"/>
                <w:sz w:val="20"/>
                <w:szCs w:val="20"/>
                <w:shd w:val="clear" w:color="auto" w:fill="FFFFFF"/>
              </w:rPr>
              <w:t>Öğrenci Bilgi Sistemi</w:t>
            </w:r>
          </w:p>
        </w:tc>
      </w:tr>
      <w:tr w:rsidR="00946B91" w:rsidRPr="009D2963" w:rsidTr="00566491">
        <w:trPr>
          <w:trHeight w:val="315"/>
        </w:trPr>
        <w:tc>
          <w:tcPr>
            <w:tcW w:w="143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46B91" w:rsidRPr="007802FD" w:rsidRDefault="00946B91" w:rsidP="009D2963">
            <w:pPr>
              <w:jc w:val="both"/>
              <w:rPr>
                <w:rFonts w:ascii="Times New Roman" w:hAnsi="Times New Roman" w:cs="Times New Roman"/>
                <w:color w:val="222222"/>
                <w:sz w:val="20"/>
                <w:szCs w:val="20"/>
                <w:shd w:val="clear" w:color="auto" w:fill="FFFFFF"/>
              </w:rPr>
            </w:pPr>
            <w:r w:rsidRPr="007802FD">
              <w:rPr>
                <w:rFonts w:ascii="Times New Roman" w:hAnsi="Times New Roman" w:cs="Times New Roman"/>
                <w:color w:val="222222"/>
                <w:sz w:val="20"/>
                <w:szCs w:val="20"/>
                <w:shd w:val="clear" w:color="auto" w:fill="FFFFFF"/>
              </w:rPr>
              <w:t>UZEM</w:t>
            </w:r>
          </w:p>
        </w:tc>
        <w:tc>
          <w:tcPr>
            <w:tcW w:w="35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6B91" w:rsidRPr="007802FD" w:rsidRDefault="008C5784" w:rsidP="009D2963">
            <w:pPr>
              <w:jc w:val="both"/>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Uzaktan Eğitim Sistemi Programı</w:t>
            </w:r>
          </w:p>
        </w:tc>
      </w:tr>
      <w:tr w:rsidR="00946B91" w:rsidRPr="009D2963" w:rsidTr="00566491">
        <w:trPr>
          <w:trHeight w:val="315"/>
        </w:trPr>
        <w:tc>
          <w:tcPr>
            <w:tcW w:w="143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46B91" w:rsidRPr="007802FD" w:rsidRDefault="00326214" w:rsidP="009D2963">
            <w:pPr>
              <w:jc w:val="both"/>
              <w:rPr>
                <w:rFonts w:ascii="Times New Roman" w:hAnsi="Times New Roman" w:cs="Times New Roman"/>
                <w:color w:val="222222"/>
                <w:sz w:val="20"/>
                <w:szCs w:val="20"/>
                <w:shd w:val="clear" w:color="auto" w:fill="FFFFFF"/>
              </w:rPr>
            </w:pPr>
            <w:r>
              <w:rPr>
                <w:rFonts w:ascii="Times New Roman" w:hAnsi="Times New Roman" w:cs="Times New Roman"/>
                <w:color w:val="222222"/>
                <w:sz w:val="20"/>
                <w:szCs w:val="20"/>
                <w:shd w:val="clear" w:color="auto" w:fill="FFFFFF"/>
              </w:rPr>
              <w:t>SEM</w:t>
            </w:r>
          </w:p>
        </w:tc>
        <w:tc>
          <w:tcPr>
            <w:tcW w:w="35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6B91" w:rsidRPr="007802FD" w:rsidRDefault="00326214" w:rsidP="009D2963">
            <w:pPr>
              <w:jc w:val="both"/>
              <w:rPr>
                <w:rFonts w:ascii="Times New Roman" w:eastAsia="Times New Roman" w:hAnsi="Times New Roman" w:cs="Times New Roman"/>
                <w:color w:val="000000"/>
                <w:sz w:val="20"/>
                <w:szCs w:val="20"/>
                <w:lang w:eastAsia="tr-TR"/>
              </w:rPr>
            </w:pPr>
            <w:r w:rsidRPr="007802FD">
              <w:rPr>
                <w:rFonts w:ascii="Times New Roman" w:hAnsi="Times New Roman" w:cs="Times New Roman"/>
                <w:color w:val="222222"/>
                <w:sz w:val="20"/>
                <w:szCs w:val="20"/>
                <w:shd w:val="clear" w:color="auto" w:fill="FFFFFF"/>
              </w:rPr>
              <w:t>Sürekli Eğitim Merkezi Yazılımı</w:t>
            </w:r>
          </w:p>
        </w:tc>
      </w:tr>
      <w:tr w:rsidR="00946B91" w:rsidRPr="009D2963" w:rsidTr="00566491">
        <w:trPr>
          <w:trHeight w:val="315"/>
        </w:trPr>
        <w:tc>
          <w:tcPr>
            <w:tcW w:w="143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46B91" w:rsidRPr="007802FD" w:rsidRDefault="00946B91" w:rsidP="009D2963">
            <w:pPr>
              <w:jc w:val="both"/>
              <w:rPr>
                <w:rFonts w:ascii="Times New Roman" w:hAnsi="Times New Roman" w:cs="Times New Roman"/>
                <w:color w:val="222222"/>
                <w:sz w:val="20"/>
                <w:szCs w:val="20"/>
                <w:shd w:val="clear" w:color="auto" w:fill="FFFFFF"/>
              </w:rPr>
            </w:pPr>
            <w:r w:rsidRPr="007802FD">
              <w:rPr>
                <w:rFonts w:ascii="Times New Roman" w:hAnsi="Times New Roman" w:cs="Times New Roman"/>
                <w:color w:val="222222"/>
                <w:sz w:val="20"/>
                <w:szCs w:val="20"/>
                <w:shd w:val="clear" w:color="auto" w:fill="FFFFFF"/>
              </w:rPr>
              <w:t>Yetenek Sınavı Otomasyonu</w:t>
            </w:r>
          </w:p>
        </w:tc>
        <w:tc>
          <w:tcPr>
            <w:tcW w:w="35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6B91" w:rsidRPr="007802FD" w:rsidRDefault="008C5784" w:rsidP="009D2963">
            <w:pPr>
              <w:jc w:val="both"/>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Sanat Tasarım ve Mimarlık Fakültesi için Kullanılan Program</w:t>
            </w:r>
          </w:p>
        </w:tc>
      </w:tr>
      <w:tr w:rsidR="00946B91" w:rsidRPr="009D2963" w:rsidTr="00566491">
        <w:trPr>
          <w:trHeight w:val="315"/>
        </w:trPr>
        <w:tc>
          <w:tcPr>
            <w:tcW w:w="143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46B91" w:rsidRPr="007802FD" w:rsidRDefault="00946B91" w:rsidP="009D2963">
            <w:pPr>
              <w:jc w:val="both"/>
              <w:rPr>
                <w:rFonts w:ascii="Times New Roman" w:hAnsi="Times New Roman" w:cs="Times New Roman"/>
                <w:color w:val="222222"/>
                <w:sz w:val="20"/>
                <w:szCs w:val="20"/>
                <w:shd w:val="clear" w:color="auto" w:fill="FFFFFF"/>
              </w:rPr>
            </w:pPr>
            <w:r w:rsidRPr="007802FD">
              <w:rPr>
                <w:rFonts w:ascii="Times New Roman" w:hAnsi="Times New Roman" w:cs="Times New Roman"/>
                <w:color w:val="222222"/>
                <w:sz w:val="20"/>
                <w:szCs w:val="20"/>
                <w:shd w:val="clear" w:color="auto" w:fill="FFFFFF"/>
              </w:rPr>
              <w:t>YÖK Özdeğerlendirme</w:t>
            </w:r>
          </w:p>
        </w:tc>
        <w:tc>
          <w:tcPr>
            <w:tcW w:w="35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6B91" w:rsidRPr="007802FD" w:rsidRDefault="008C5784" w:rsidP="009D2963">
            <w:pPr>
              <w:jc w:val="both"/>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xml:space="preserve">Özdeğerlendirme </w:t>
            </w:r>
          </w:p>
        </w:tc>
      </w:tr>
      <w:tr w:rsidR="00946B91" w:rsidRPr="009D2963" w:rsidTr="00566491">
        <w:trPr>
          <w:trHeight w:val="315"/>
        </w:trPr>
        <w:tc>
          <w:tcPr>
            <w:tcW w:w="143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46B91" w:rsidRPr="007802FD" w:rsidRDefault="00946B91" w:rsidP="009D2963">
            <w:pPr>
              <w:jc w:val="both"/>
              <w:rPr>
                <w:rFonts w:ascii="Times New Roman" w:hAnsi="Times New Roman" w:cs="Times New Roman"/>
                <w:color w:val="222222"/>
                <w:sz w:val="20"/>
                <w:szCs w:val="20"/>
                <w:shd w:val="clear" w:color="auto" w:fill="FFFFFF"/>
              </w:rPr>
            </w:pPr>
            <w:r w:rsidRPr="007802FD">
              <w:rPr>
                <w:rFonts w:ascii="Times New Roman" w:hAnsi="Times New Roman" w:cs="Times New Roman"/>
                <w:color w:val="222222"/>
                <w:sz w:val="20"/>
                <w:szCs w:val="20"/>
                <w:shd w:val="clear" w:color="auto" w:fill="FFFFFF"/>
              </w:rPr>
              <w:t xml:space="preserve"> (YÖS)</w:t>
            </w:r>
          </w:p>
        </w:tc>
        <w:tc>
          <w:tcPr>
            <w:tcW w:w="35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6B91" w:rsidRPr="007802FD" w:rsidRDefault="00081246" w:rsidP="009D2963">
            <w:pPr>
              <w:jc w:val="both"/>
              <w:rPr>
                <w:rFonts w:ascii="Times New Roman" w:eastAsia="Times New Roman" w:hAnsi="Times New Roman" w:cs="Times New Roman"/>
                <w:color w:val="000000"/>
                <w:sz w:val="20"/>
                <w:szCs w:val="20"/>
                <w:lang w:eastAsia="tr-TR"/>
              </w:rPr>
            </w:pPr>
            <w:r w:rsidRPr="007802FD">
              <w:rPr>
                <w:rFonts w:ascii="Times New Roman" w:hAnsi="Times New Roman" w:cs="Times New Roman"/>
                <w:color w:val="222222"/>
                <w:sz w:val="20"/>
                <w:szCs w:val="20"/>
                <w:shd w:val="clear" w:color="auto" w:fill="FFFFFF"/>
              </w:rPr>
              <w:t>Yabancı Uyruklu Öğrenciler Yazılımı</w:t>
            </w:r>
          </w:p>
        </w:tc>
      </w:tr>
      <w:tr w:rsidR="00081246" w:rsidRPr="009D2963" w:rsidTr="00566491">
        <w:trPr>
          <w:trHeight w:val="315"/>
        </w:trPr>
        <w:tc>
          <w:tcPr>
            <w:tcW w:w="143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81246" w:rsidRPr="007802FD" w:rsidRDefault="00081246" w:rsidP="009D2963">
            <w:pPr>
              <w:jc w:val="both"/>
              <w:rPr>
                <w:rFonts w:ascii="Times New Roman" w:hAnsi="Times New Roman" w:cs="Times New Roman"/>
                <w:color w:val="222222"/>
                <w:sz w:val="20"/>
                <w:szCs w:val="20"/>
                <w:shd w:val="clear" w:color="auto" w:fill="FFFFFF"/>
              </w:rPr>
            </w:pPr>
            <w:r w:rsidRPr="007802FD">
              <w:rPr>
                <w:rFonts w:ascii="Times New Roman" w:hAnsi="Times New Roman" w:cs="Times New Roman"/>
                <w:color w:val="222222"/>
                <w:sz w:val="20"/>
                <w:szCs w:val="20"/>
                <w:shd w:val="clear" w:color="auto" w:fill="FFFFFF"/>
              </w:rPr>
              <w:t>Yemekhane Yazılımı</w:t>
            </w:r>
          </w:p>
        </w:tc>
        <w:tc>
          <w:tcPr>
            <w:tcW w:w="35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81246" w:rsidRPr="007802FD" w:rsidRDefault="00B2752D" w:rsidP="009D2963">
            <w:pPr>
              <w:jc w:val="both"/>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Yemekhanede Kullanılmak üzere alınmış Programdır.</w:t>
            </w:r>
          </w:p>
        </w:tc>
      </w:tr>
      <w:tr w:rsidR="00081246" w:rsidRPr="009D2963" w:rsidTr="00566491">
        <w:trPr>
          <w:trHeight w:val="315"/>
        </w:trPr>
        <w:tc>
          <w:tcPr>
            <w:tcW w:w="143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81246" w:rsidRPr="007802FD" w:rsidRDefault="00081246" w:rsidP="00081246">
            <w:pPr>
              <w:jc w:val="both"/>
              <w:rPr>
                <w:rFonts w:ascii="Times New Roman" w:hAnsi="Times New Roman" w:cs="Times New Roman"/>
                <w:color w:val="222222"/>
                <w:sz w:val="20"/>
                <w:szCs w:val="20"/>
                <w:shd w:val="clear" w:color="auto" w:fill="FFFFFF"/>
              </w:rPr>
            </w:pPr>
            <w:r w:rsidRPr="007802FD">
              <w:rPr>
                <w:rFonts w:ascii="Times New Roman" w:hAnsi="Times New Roman" w:cs="Times New Roman"/>
                <w:color w:val="222222"/>
                <w:sz w:val="20"/>
                <w:szCs w:val="20"/>
                <w:shd w:val="clear" w:color="auto" w:fill="FFFFFF"/>
              </w:rPr>
              <w:t xml:space="preserve">DSpace </w:t>
            </w:r>
          </w:p>
        </w:tc>
        <w:tc>
          <w:tcPr>
            <w:tcW w:w="35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81246" w:rsidRPr="007802FD" w:rsidRDefault="00081246" w:rsidP="009D2963">
            <w:pPr>
              <w:jc w:val="both"/>
              <w:rPr>
                <w:rFonts w:ascii="Times New Roman" w:eastAsia="Times New Roman" w:hAnsi="Times New Roman" w:cs="Times New Roman"/>
                <w:color w:val="000000"/>
                <w:sz w:val="20"/>
                <w:szCs w:val="20"/>
                <w:lang w:eastAsia="tr-TR"/>
              </w:rPr>
            </w:pPr>
            <w:r w:rsidRPr="007802FD">
              <w:rPr>
                <w:rFonts w:ascii="Times New Roman" w:hAnsi="Times New Roman" w:cs="Times New Roman"/>
                <w:color w:val="222222"/>
                <w:sz w:val="20"/>
                <w:szCs w:val="20"/>
                <w:shd w:val="clear" w:color="auto" w:fill="FFFFFF"/>
              </w:rPr>
              <w:t>Kütüphane Yazılımı</w:t>
            </w:r>
          </w:p>
        </w:tc>
      </w:tr>
      <w:tr w:rsidR="00081246" w:rsidRPr="009D2963" w:rsidTr="00566491">
        <w:trPr>
          <w:trHeight w:val="315"/>
        </w:trPr>
        <w:tc>
          <w:tcPr>
            <w:tcW w:w="143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81246" w:rsidRPr="007802FD" w:rsidRDefault="00081246" w:rsidP="009D2963">
            <w:pPr>
              <w:jc w:val="both"/>
              <w:rPr>
                <w:rFonts w:ascii="Times New Roman" w:hAnsi="Times New Roman" w:cs="Times New Roman"/>
                <w:color w:val="222222"/>
                <w:sz w:val="20"/>
                <w:szCs w:val="20"/>
                <w:shd w:val="clear" w:color="auto" w:fill="FFFFFF"/>
              </w:rPr>
            </w:pPr>
            <w:r w:rsidRPr="007802FD">
              <w:rPr>
                <w:rFonts w:ascii="Times New Roman" w:hAnsi="Times New Roman" w:cs="Times New Roman"/>
                <w:color w:val="222222"/>
                <w:sz w:val="20"/>
                <w:szCs w:val="20"/>
                <w:shd w:val="clear" w:color="auto" w:fill="FFFFFF"/>
              </w:rPr>
              <w:t>Web Sitesi İçerik Yönetim Sistemi</w:t>
            </w:r>
          </w:p>
        </w:tc>
        <w:tc>
          <w:tcPr>
            <w:tcW w:w="35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81246" w:rsidRPr="007802FD" w:rsidRDefault="00B2752D" w:rsidP="009D2963">
            <w:pPr>
              <w:jc w:val="both"/>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Tüm Birim Web sitesi içerik Programıdır.</w:t>
            </w:r>
          </w:p>
        </w:tc>
      </w:tr>
      <w:tr w:rsidR="00081246" w:rsidRPr="009D2963" w:rsidTr="00566491">
        <w:trPr>
          <w:trHeight w:val="315"/>
        </w:trPr>
        <w:tc>
          <w:tcPr>
            <w:tcW w:w="143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81246" w:rsidRPr="007802FD" w:rsidRDefault="00081246" w:rsidP="00081246">
            <w:pPr>
              <w:jc w:val="both"/>
              <w:rPr>
                <w:rFonts w:ascii="Times New Roman" w:hAnsi="Times New Roman" w:cs="Times New Roman"/>
                <w:color w:val="222222"/>
                <w:sz w:val="20"/>
                <w:szCs w:val="20"/>
                <w:shd w:val="clear" w:color="auto" w:fill="FFFFFF"/>
              </w:rPr>
            </w:pPr>
            <w:r w:rsidRPr="007802FD">
              <w:rPr>
                <w:rFonts w:ascii="Times New Roman" w:hAnsi="Times New Roman" w:cs="Times New Roman"/>
                <w:color w:val="222222"/>
                <w:sz w:val="20"/>
                <w:szCs w:val="20"/>
                <w:shd w:val="clear" w:color="auto" w:fill="FFFFFF"/>
              </w:rPr>
              <w:t xml:space="preserve">YORDAM </w:t>
            </w:r>
          </w:p>
        </w:tc>
        <w:tc>
          <w:tcPr>
            <w:tcW w:w="35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81246" w:rsidRPr="007802FD" w:rsidRDefault="00081246" w:rsidP="009D2963">
            <w:pPr>
              <w:jc w:val="both"/>
              <w:rPr>
                <w:rFonts w:ascii="Times New Roman" w:eastAsia="Times New Roman" w:hAnsi="Times New Roman" w:cs="Times New Roman"/>
                <w:color w:val="000000"/>
                <w:sz w:val="20"/>
                <w:szCs w:val="20"/>
                <w:lang w:eastAsia="tr-TR"/>
              </w:rPr>
            </w:pPr>
            <w:r w:rsidRPr="007802FD">
              <w:rPr>
                <w:rFonts w:ascii="Times New Roman" w:hAnsi="Times New Roman" w:cs="Times New Roman"/>
                <w:color w:val="222222"/>
                <w:sz w:val="20"/>
                <w:szCs w:val="20"/>
                <w:shd w:val="clear" w:color="auto" w:fill="FFFFFF"/>
              </w:rPr>
              <w:t>Kütüphane Yazılımı</w:t>
            </w:r>
          </w:p>
        </w:tc>
      </w:tr>
    </w:tbl>
    <w:p w:rsidR="00850B24" w:rsidRDefault="00A96A61" w:rsidP="00850B24">
      <w:r>
        <w:fldChar w:fldCharType="end"/>
      </w:r>
    </w:p>
    <w:p w:rsidR="005272CF" w:rsidRDefault="005272CF" w:rsidP="00850B24"/>
    <w:p w:rsidR="005272CF" w:rsidRDefault="005272CF" w:rsidP="00850B24"/>
    <w:p w:rsidR="005272CF" w:rsidRDefault="005272CF" w:rsidP="00850B24"/>
    <w:p w:rsidR="005272CF" w:rsidRDefault="005272CF" w:rsidP="00850B24"/>
    <w:p w:rsidR="005272CF" w:rsidRDefault="005272CF" w:rsidP="00850B24"/>
    <w:p w:rsidR="005272CF" w:rsidRDefault="005272CF" w:rsidP="00850B24"/>
    <w:p w:rsidR="005272CF" w:rsidRDefault="005272CF" w:rsidP="00850B24"/>
    <w:p w:rsidR="005272CF" w:rsidRDefault="005272CF" w:rsidP="00850B24"/>
    <w:p w:rsidR="005272CF" w:rsidRDefault="005272CF" w:rsidP="00850B24"/>
    <w:p w:rsidR="005272CF" w:rsidRDefault="005272CF" w:rsidP="00850B24"/>
    <w:p w:rsidR="005272CF" w:rsidRDefault="005272CF" w:rsidP="00850B24"/>
    <w:p w:rsidR="005272CF" w:rsidRDefault="005272CF" w:rsidP="00850B24"/>
    <w:p w:rsidR="005272CF" w:rsidRDefault="005272CF" w:rsidP="00850B24"/>
    <w:p w:rsidR="005272CF" w:rsidRDefault="005272CF" w:rsidP="00850B24"/>
    <w:p w:rsidR="005272CF" w:rsidRDefault="005272CF" w:rsidP="00850B24"/>
    <w:p w:rsidR="005272CF" w:rsidRDefault="005272CF" w:rsidP="00850B24"/>
    <w:p w:rsidR="005272CF" w:rsidRDefault="005272CF" w:rsidP="00850B24"/>
    <w:p w:rsidR="005272CF" w:rsidRDefault="005272CF" w:rsidP="00850B24"/>
    <w:p w:rsidR="005272CF" w:rsidRDefault="005272CF" w:rsidP="00850B24"/>
    <w:p w:rsidR="005272CF" w:rsidRDefault="005272CF" w:rsidP="00850B24"/>
    <w:p w:rsidR="005272CF" w:rsidRDefault="005272CF" w:rsidP="00850B24"/>
    <w:p w:rsidR="005272CF" w:rsidRDefault="005272CF" w:rsidP="00850B24"/>
    <w:p w:rsidR="005A0F1D" w:rsidRPr="00116AC2" w:rsidRDefault="00E65EE1" w:rsidP="00E65EE1">
      <w:pPr>
        <w:pStyle w:val="Stil8"/>
      </w:pPr>
      <w:bookmarkStart w:id="27" w:name="_Toc155104053"/>
      <w:r>
        <w:rPr>
          <w:rFonts w:cs="Times New Roman"/>
        </w:rPr>
        <w:t>4</w:t>
      </w:r>
      <w:r w:rsidR="00A139BE" w:rsidRPr="00116AC2">
        <w:t>.İnsan Kaynakları</w:t>
      </w:r>
      <w:bookmarkEnd w:id="27"/>
    </w:p>
    <w:p w:rsidR="005A0F1D" w:rsidRDefault="005A0F1D" w:rsidP="00864B94">
      <w:pPr>
        <w:rPr>
          <w:rFonts w:ascii="Times New Roman" w:hAnsi="Times New Roman" w:cs="Times New Roman"/>
        </w:rPr>
      </w:pPr>
    </w:p>
    <w:p w:rsidR="00864B94" w:rsidRPr="00864B94" w:rsidRDefault="00A139BE" w:rsidP="00864B94">
      <w:pPr>
        <w:keepNext/>
        <w:keepLines/>
        <w:spacing w:before="40" w:line="256" w:lineRule="auto"/>
        <w:outlineLvl w:val="2"/>
        <w:rPr>
          <w:rFonts w:ascii="Times New Roman" w:eastAsiaTheme="majorEastAsia" w:hAnsi="Times New Roman" w:cs="Times New Roman"/>
          <w:b/>
          <w:sz w:val="24"/>
          <w:szCs w:val="24"/>
        </w:rPr>
      </w:pPr>
      <w:bookmarkStart w:id="28" w:name="_Toc153118723"/>
      <w:bookmarkStart w:id="29" w:name="_Toc153376765"/>
      <w:bookmarkStart w:id="30" w:name="_Toc155104054"/>
      <w:r>
        <w:rPr>
          <w:rFonts w:ascii="Times New Roman" w:eastAsiaTheme="majorEastAsia" w:hAnsi="Times New Roman" w:cs="Times New Roman"/>
          <w:b/>
          <w:sz w:val="24"/>
          <w:szCs w:val="24"/>
        </w:rPr>
        <w:t>4</w:t>
      </w:r>
      <w:r w:rsidR="00864B94" w:rsidRPr="00864B94">
        <w:rPr>
          <w:rFonts w:ascii="Times New Roman" w:eastAsiaTheme="majorEastAsia" w:hAnsi="Times New Roman" w:cs="Times New Roman"/>
          <w:b/>
          <w:sz w:val="24"/>
          <w:szCs w:val="24"/>
        </w:rPr>
        <w:t>.</w:t>
      </w:r>
      <w:r>
        <w:rPr>
          <w:rFonts w:ascii="Times New Roman" w:eastAsiaTheme="majorEastAsia" w:hAnsi="Times New Roman" w:cs="Times New Roman"/>
          <w:b/>
          <w:sz w:val="24"/>
          <w:szCs w:val="24"/>
        </w:rPr>
        <w:t>1</w:t>
      </w:r>
      <w:r w:rsidR="00864B94" w:rsidRPr="00864B94">
        <w:rPr>
          <w:rFonts w:ascii="Times New Roman" w:eastAsiaTheme="majorEastAsia" w:hAnsi="Times New Roman" w:cs="Times New Roman"/>
          <w:b/>
          <w:sz w:val="24"/>
          <w:szCs w:val="24"/>
        </w:rPr>
        <w:t>. İdari Personel</w:t>
      </w:r>
      <w:bookmarkEnd w:id="28"/>
      <w:bookmarkEnd w:id="29"/>
      <w:bookmarkEnd w:id="30"/>
    </w:p>
    <w:p w:rsidR="00864B94" w:rsidRPr="00864B94" w:rsidRDefault="00864B94" w:rsidP="00864B94">
      <w:pPr>
        <w:keepNext/>
        <w:keepLines/>
        <w:spacing w:before="40" w:line="256" w:lineRule="auto"/>
        <w:outlineLvl w:val="2"/>
        <w:rPr>
          <w:rFonts w:ascii="Times New Roman" w:eastAsiaTheme="majorEastAsia" w:hAnsi="Times New Roman" w:cs="Times New Roman"/>
          <w:b/>
          <w:sz w:val="24"/>
          <w:szCs w:val="24"/>
        </w:rPr>
      </w:pPr>
    </w:p>
    <w:p w:rsidR="00864B94" w:rsidRPr="00864B94" w:rsidRDefault="00864B94" w:rsidP="00864B94">
      <w:pPr>
        <w:tabs>
          <w:tab w:val="left" w:pos="914"/>
        </w:tabs>
        <w:rPr>
          <w:rFonts w:ascii="Times New Roman" w:hAnsi="Times New Roman" w:cs="Times New Roman"/>
        </w:rPr>
      </w:pPr>
      <w:r w:rsidRPr="00864B94">
        <w:rPr>
          <w:rFonts w:ascii="Times New Roman" w:hAnsi="Times New Roman" w:cs="Times New Roman"/>
        </w:rPr>
        <w:t xml:space="preserve">Tablo </w:t>
      </w:r>
      <w:r w:rsidR="00A139BE">
        <w:rPr>
          <w:rFonts w:ascii="Times New Roman" w:hAnsi="Times New Roman" w:cs="Times New Roman"/>
        </w:rPr>
        <w:t>5</w:t>
      </w:r>
      <w:r w:rsidRPr="00864B94">
        <w:rPr>
          <w:rFonts w:ascii="Times New Roman" w:hAnsi="Times New Roman" w:cs="Times New Roman"/>
        </w:rPr>
        <w:t>. İdari Personelin Hizmet Sınıflarına Göre Dağılımı</w:t>
      </w:r>
    </w:p>
    <w:p w:rsidR="00864B94" w:rsidRPr="00864B94" w:rsidRDefault="00A96A61" w:rsidP="00864B94">
      <w:pPr>
        <w:tabs>
          <w:tab w:val="left" w:pos="914"/>
        </w:tabs>
        <w:rPr>
          <w:rFonts w:ascii="Times New Roman" w:hAnsi="Times New Roman" w:cs="Times New Roman"/>
        </w:rPr>
      </w:pPr>
      <w:r w:rsidRPr="00864B94">
        <w:rPr>
          <w:rFonts w:ascii="Times New Roman" w:hAnsi="Times New Roman" w:cs="Times New Roman"/>
        </w:rPr>
        <w:fldChar w:fldCharType="begin"/>
      </w:r>
      <w:r w:rsidR="00864B94" w:rsidRPr="00864B94">
        <w:rPr>
          <w:rFonts w:ascii="Times New Roman" w:hAnsi="Times New Roman" w:cs="Times New Roman"/>
        </w:rPr>
        <w:instrText xml:space="preserve"> LINK Excel.Sheet.8 C:\\Users\\pc-Bilg\\Downloads\\2023_MYO-Tablolar.xls T.13!R3C1:R17C8 \a \f 4 \h  \* MERGEFORMAT </w:instrText>
      </w:r>
      <w:r w:rsidRPr="00864B94">
        <w:rPr>
          <w:rFonts w:ascii="Times New Roman" w:hAnsi="Times New Roman" w:cs="Times New Roman"/>
        </w:rPr>
        <w:fldChar w:fldCharType="separate"/>
      </w:r>
    </w:p>
    <w:p w:rsidR="005272CF" w:rsidRDefault="00A96A61" w:rsidP="00864B94">
      <w:pPr>
        <w:tabs>
          <w:tab w:val="left" w:pos="914"/>
        </w:tabs>
        <w:rPr>
          <w:rFonts w:ascii="Times New Roman" w:hAnsi="Times New Roman" w:cs="Times New Roman"/>
        </w:rPr>
      </w:pPr>
      <w:r w:rsidRPr="00864B94">
        <w:rPr>
          <w:rFonts w:ascii="Times New Roman" w:hAnsi="Times New Roman" w:cs="Times New Roman"/>
        </w:rPr>
        <w:fldChar w:fldCharType="end"/>
      </w:r>
    </w:p>
    <w:tbl>
      <w:tblPr>
        <w:tblW w:w="9468" w:type="dxa"/>
        <w:tblInd w:w="15" w:type="dxa"/>
        <w:tblLayout w:type="fixed"/>
        <w:tblCellMar>
          <w:left w:w="0" w:type="dxa"/>
          <w:right w:w="0" w:type="dxa"/>
        </w:tblCellMar>
        <w:tblLook w:val="0000"/>
      </w:tblPr>
      <w:tblGrid>
        <w:gridCol w:w="5848"/>
        <w:gridCol w:w="3620"/>
      </w:tblGrid>
      <w:tr w:rsidR="005272CF" w:rsidRPr="005272CF" w:rsidTr="005272CF">
        <w:trPr>
          <w:trHeight w:hRule="exact" w:val="403"/>
        </w:trPr>
        <w:tc>
          <w:tcPr>
            <w:tcW w:w="5848" w:type="dxa"/>
            <w:tcBorders>
              <w:top w:val="single" w:sz="12" w:space="0" w:color="000000"/>
              <w:left w:val="single" w:sz="12" w:space="0" w:color="000000"/>
              <w:bottom w:val="single" w:sz="12" w:space="0" w:color="000000"/>
              <w:right w:val="single" w:sz="12" w:space="0" w:color="000000"/>
            </w:tcBorders>
            <w:shd w:val="clear" w:color="auto" w:fill="002060"/>
          </w:tcPr>
          <w:p w:rsidR="005272CF" w:rsidRPr="005272CF" w:rsidRDefault="005272CF" w:rsidP="00A27811">
            <w:pPr>
              <w:pStyle w:val="TableParagraph"/>
              <w:kinsoku w:val="0"/>
              <w:overflowPunct w:val="0"/>
              <w:spacing w:line="251" w:lineRule="exact"/>
              <w:ind w:left="92"/>
              <w:rPr>
                <w:color w:val="FFFFFF" w:themeColor="background1"/>
              </w:rPr>
            </w:pPr>
            <w:r w:rsidRPr="005272CF">
              <w:rPr>
                <w:b/>
                <w:bCs/>
                <w:color w:val="FFFFFF" w:themeColor="background1"/>
              </w:rPr>
              <w:t>İdari</w:t>
            </w:r>
            <w:r w:rsidRPr="005272CF">
              <w:rPr>
                <w:b/>
                <w:bCs/>
                <w:color w:val="FFFFFF" w:themeColor="background1"/>
                <w:spacing w:val="-1"/>
              </w:rPr>
              <w:t xml:space="preserve"> Personel</w:t>
            </w:r>
            <w:r w:rsidRPr="005272CF">
              <w:rPr>
                <w:b/>
                <w:bCs/>
                <w:color w:val="FFFFFF" w:themeColor="background1"/>
                <w:spacing w:val="1"/>
              </w:rPr>
              <w:t xml:space="preserve"> </w:t>
            </w:r>
            <w:r w:rsidRPr="005272CF">
              <w:rPr>
                <w:b/>
                <w:bCs/>
                <w:color w:val="FFFFFF" w:themeColor="background1"/>
                <w:spacing w:val="-1"/>
              </w:rPr>
              <w:t>Ünvanı</w:t>
            </w:r>
          </w:p>
        </w:tc>
        <w:tc>
          <w:tcPr>
            <w:tcW w:w="3620" w:type="dxa"/>
            <w:tcBorders>
              <w:top w:val="single" w:sz="12" w:space="0" w:color="000000"/>
              <w:left w:val="single" w:sz="12" w:space="0" w:color="000000"/>
              <w:bottom w:val="single" w:sz="12" w:space="0" w:color="000000"/>
              <w:right w:val="single" w:sz="12" w:space="0" w:color="000000"/>
            </w:tcBorders>
            <w:shd w:val="clear" w:color="auto" w:fill="002060"/>
          </w:tcPr>
          <w:p w:rsidR="005272CF" w:rsidRPr="005272CF" w:rsidRDefault="005272CF" w:rsidP="00A27811">
            <w:pPr>
              <w:pStyle w:val="TableParagraph"/>
              <w:kinsoku w:val="0"/>
              <w:overflowPunct w:val="0"/>
              <w:spacing w:line="251" w:lineRule="exact"/>
              <w:ind w:left="92"/>
              <w:rPr>
                <w:color w:val="FFFFFF" w:themeColor="background1"/>
              </w:rPr>
            </w:pPr>
            <w:r w:rsidRPr="005272CF">
              <w:rPr>
                <w:b/>
                <w:bCs/>
                <w:color w:val="FFFFFF" w:themeColor="background1"/>
                <w:spacing w:val="-1"/>
              </w:rPr>
              <w:t>Sayısı</w:t>
            </w:r>
          </w:p>
        </w:tc>
      </w:tr>
      <w:tr w:rsidR="005272CF" w:rsidTr="005272CF">
        <w:trPr>
          <w:trHeight w:hRule="exact" w:val="403"/>
        </w:trPr>
        <w:tc>
          <w:tcPr>
            <w:tcW w:w="5848" w:type="dxa"/>
            <w:tcBorders>
              <w:top w:val="single" w:sz="12" w:space="0" w:color="000000"/>
              <w:left w:val="single" w:sz="12" w:space="0" w:color="000000"/>
              <w:bottom w:val="single" w:sz="12" w:space="0" w:color="000000"/>
              <w:right w:val="single" w:sz="12" w:space="0" w:color="000000"/>
            </w:tcBorders>
          </w:tcPr>
          <w:p w:rsidR="005272CF" w:rsidRDefault="005272CF" w:rsidP="00A27811">
            <w:pPr>
              <w:pStyle w:val="TableParagraph"/>
              <w:kinsoku w:val="0"/>
              <w:overflowPunct w:val="0"/>
              <w:spacing w:line="246" w:lineRule="exact"/>
              <w:ind w:left="92"/>
            </w:pPr>
            <w:r>
              <w:rPr>
                <w:spacing w:val="-1"/>
              </w:rPr>
              <w:t>Daire</w:t>
            </w:r>
            <w:r>
              <w:rPr>
                <w:spacing w:val="-2"/>
              </w:rPr>
              <w:t xml:space="preserve"> </w:t>
            </w:r>
            <w:r>
              <w:rPr>
                <w:spacing w:val="-1"/>
              </w:rPr>
              <w:t>Başkanı</w:t>
            </w:r>
          </w:p>
        </w:tc>
        <w:tc>
          <w:tcPr>
            <w:tcW w:w="3620" w:type="dxa"/>
            <w:tcBorders>
              <w:top w:val="single" w:sz="12" w:space="0" w:color="000000"/>
              <w:left w:val="single" w:sz="12" w:space="0" w:color="000000"/>
              <w:bottom w:val="single" w:sz="12" w:space="0" w:color="000000"/>
              <w:right w:val="single" w:sz="12" w:space="0" w:color="000000"/>
            </w:tcBorders>
          </w:tcPr>
          <w:p w:rsidR="005272CF" w:rsidRDefault="005272CF" w:rsidP="00A27811">
            <w:pPr>
              <w:pStyle w:val="TableParagraph"/>
              <w:kinsoku w:val="0"/>
              <w:overflowPunct w:val="0"/>
              <w:spacing w:line="246" w:lineRule="exact"/>
              <w:jc w:val="center"/>
            </w:pPr>
            <w:r>
              <w:t>1</w:t>
            </w:r>
          </w:p>
        </w:tc>
      </w:tr>
      <w:tr w:rsidR="005272CF" w:rsidTr="005272CF">
        <w:trPr>
          <w:trHeight w:hRule="exact" w:val="343"/>
        </w:trPr>
        <w:tc>
          <w:tcPr>
            <w:tcW w:w="5848" w:type="dxa"/>
            <w:tcBorders>
              <w:top w:val="single" w:sz="12" w:space="0" w:color="000000"/>
              <w:left w:val="single" w:sz="12" w:space="0" w:color="000000"/>
              <w:bottom w:val="single" w:sz="12" w:space="0" w:color="000000"/>
              <w:right w:val="single" w:sz="12" w:space="0" w:color="000000"/>
            </w:tcBorders>
          </w:tcPr>
          <w:p w:rsidR="005272CF" w:rsidRDefault="005272CF" w:rsidP="00A27811">
            <w:pPr>
              <w:pStyle w:val="TableParagraph"/>
              <w:kinsoku w:val="0"/>
              <w:overflowPunct w:val="0"/>
              <w:spacing w:line="246" w:lineRule="exact"/>
              <w:ind w:left="92"/>
            </w:pPr>
            <w:r>
              <w:t xml:space="preserve">Şube </w:t>
            </w:r>
            <w:r>
              <w:rPr>
                <w:spacing w:val="-1"/>
              </w:rPr>
              <w:t>Müdürleri</w:t>
            </w:r>
          </w:p>
        </w:tc>
        <w:tc>
          <w:tcPr>
            <w:tcW w:w="3620" w:type="dxa"/>
            <w:tcBorders>
              <w:top w:val="single" w:sz="12" w:space="0" w:color="000000"/>
              <w:left w:val="single" w:sz="12" w:space="0" w:color="000000"/>
              <w:bottom w:val="single" w:sz="12" w:space="0" w:color="000000"/>
              <w:right w:val="single" w:sz="12" w:space="0" w:color="000000"/>
            </w:tcBorders>
          </w:tcPr>
          <w:p w:rsidR="005272CF" w:rsidRDefault="005272CF" w:rsidP="00A27811">
            <w:pPr>
              <w:pStyle w:val="TableParagraph"/>
              <w:kinsoku w:val="0"/>
              <w:overflowPunct w:val="0"/>
              <w:spacing w:line="246" w:lineRule="exact"/>
              <w:jc w:val="center"/>
            </w:pPr>
            <w:r>
              <w:t>2</w:t>
            </w:r>
          </w:p>
        </w:tc>
      </w:tr>
      <w:tr w:rsidR="005272CF" w:rsidTr="005272CF">
        <w:trPr>
          <w:trHeight w:hRule="exact" w:val="343"/>
        </w:trPr>
        <w:tc>
          <w:tcPr>
            <w:tcW w:w="5848" w:type="dxa"/>
            <w:tcBorders>
              <w:top w:val="single" w:sz="12" w:space="0" w:color="000000"/>
              <w:left w:val="single" w:sz="12" w:space="0" w:color="000000"/>
              <w:bottom w:val="single" w:sz="12" w:space="0" w:color="000000"/>
              <w:right w:val="single" w:sz="12" w:space="0" w:color="000000"/>
            </w:tcBorders>
          </w:tcPr>
          <w:p w:rsidR="005272CF" w:rsidRDefault="005272CF" w:rsidP="00A27811">
            <w:pPr>
              <w:pStyle w:val="TableParagraph"/>
              <w:kinsoku w:val="0"/>
              <w:overflowPunct w:val="0"/>
              <w:spacing w:line="246" w:lineRule="exact"/>
              <w:ind w:left="92"/>
            </w:pPr>
            <w:r>
              <w:rPr>
                <w:spacing w:val="-1"/>
              </w:rPr>
              <w:t>Mühendis</w:t>
            </w:r>
          </w:p>
        </w:tc>
        <w:tc>
          <w:tcPr>
            <w:tcW w:w="3620" w:type="dxa"/>
            <w:tcBorders>
              <w:top w:val="single" w:sz="12" w:space="0" w:color="000000"/>
              <w:left w:val="single" w:sz="12" w:space="0" w:color="000000"/>
              <w:bottom w:val="single" w:sz="12" w:space="0" w:color="000000"/>
              <w:right w:val="single" w:sz="12" w:space="0" w:color="000000"/>
            </w:tcBorders>
          </w:tcPr>
          <w:p w:rsidR="005272CF" w:rsidRDefault="005272CF" w:rsidP="00A27811">
            <w:pPr>
              <w:pStyle w:val="TableParagraph"/>
              <w:kinsoku w:val="0"/>
              <w:overflowPunct w:val="0"/>
              <w:spacing w:line="246" w:lineRule="exact"/>
              <w:jc w:val="center"/>
            </w:pPr>
            <w:r>
              <w:t>-</w:t>
            </w:r>
          </w:p>
        </w:tc>
      </w:tr>
      <w:tr w:rsidR="005272CF" w:rsidTr="005272CF">
        <w:trPr>
          <w:trHeight w:hRule="exact" w:val="343"/>
        </w:trPr>
        <w:tc>
          <w:tcPr>
            <w:tcW w:w="5848" w:type="dxa"/>
            <w:tcBorders>
              <w:top w:val="single" w:sz="12" w:space="0" w:color="000000"/>
              <w:left w:val="single" w:sz="12" w:space="0" w:color="000000"/>
              <w:bottom w:val="single" w:sz="12" w:space="0" w:color="000000"/>
              <w:right w:val="single" w:sz="12" w:space="0" w:color="000000"/>
            </w:tcBorders>
          </w:tcPr>
          <w:p w:rsidR="005272CF" w:rsidRDefault="005272CF" w:rsidP="00A27811">
            <w:pPr>
              <w:pStyle w:val="TableParagraph"/>
              <w:kinsoku w:val="0"/>
              <w:overflowPunct w:val="0"/>
              <w:spacing w:line="243" w:lineRule="exact"/>
              <w:ind w:left="92"/>
            </w:pPr>
            <w:r>
              <w:rPr>
                <w:spacing w:val="-1"/>
              </w:rPr>
              <w:t>Tekniker</w:t>
            </w:r>
          </w:p>
        </w:tc>
        <w:tc>
          <w:tcPr>
            <w:tcW w:w="3620" w:type="dxa"/>
            <w:tcBorders>
              <w:top w:val="single" w:sz="12" w:space="0" w:color="000000"/>
              <w:left w:val="single" w:sz="12" w:space="0" w:color="000000"/>
              <w:bottom w:val="single" w:sz="12" w:space="0" w:color="000000"/>
              <w:right w:val="single" w:sz="12" w:space="0" w:color="000000"/>
            </w:tcBorders>
          </w:tcPr>
          <w:p w:rsidR="005272CF" w:rsidRDefault="005272CF" w:rsidP="00A27811">
            <w:pPr>
              <w:pStyle w:val="TableParagraph"/>
              <w:kinsoku w:val="0"/>
              <w:overflowPunct w:val="0"/>
              <w:spacing w:line="243" w:lineRule="exact"/>
              <w:ind w:right="1"/>
              <w:jc w:val="center"/>
            </w:pPr>
            <w:r>
              <w:t>-</w:t>
            </w:r>
          </w:p>
        </w:tc>
      </w:tr>
      <w:tr w:rsidR="005272CF" w:rsidTr="005272CF">
        <w:trPr>
          <w:trHeight w:hRule="exact" w:val="344"/>
        </w:trPr>
        <w:tc>
          <w:tcPr>
            <w:tcW w:w="5848" w:type="dxa"/>
            <w:tcBorders>
              <w:top w:val="single" w:sz="12" w:space="0" w:color="000000"/>
              <w:left w:val="single" w:sz="12" w:space="0" w:color="000000"/>
              <w:bottom w:val="single" w:sz="12" w:space="0" w:color="000000"/>
              <w:right w:val="single" w:sz="12" w:space="0" w:color="000000"/>
            </w:tcBorders>
          </w:tcPr>
          <w:p w:rsidR="005272CF" w:rsidRDefault="005272CF" w:rsidP="00A27811">
            <w:pPr>
              <w:pStyle w:val="TableParagraph"/>
              <w:kinsoku w:val="0"/>
              <w:overflowPunct w:val="0"/>
              <w:spacing w:line="243" w:lineRule="exact"/>
              <w:ind w:left="92"/>
            </w:pPr>
            <w:r>
              <w:rPr>
                <w:spacing w:val="-1"/>
              </w:rPr>
              <w:t>Teknisyen</w:t>
            </w:r>
          </w:p>
        </w:tc>
        <w:tc>
          <w:tcPr>
            <w:tcW w:w="3620" w:type="dxa"/>
            <w:tcBorders>
              <w:top w:val="single" w:sz="12" w:space="0" w:color="000000"/>
              <w:left w:val="single" w:sz="12" w:space="0" w:color="000000"/>
              <w:bottom w:val="single" w:sz="12" w:space="0" w:color="000000"/>
              <w:right w:val="single" w:sz="12" w:space="0" w:color="000000"/>
            </w:tcBorders>
          </w:tcPr>
          <w:p w:rsidR="005272CF" w:rsidRDefault="005272CF" w:rsidP="00A27811">
            <w:pPr>
              <w:pStyle w:val="TableParagraph"/>
              <w:kinsoku w:val="0"/>
              <w:overflowPunct w:val="0"/>
              <w:spacing w:line="243" w:lineRule="exact"/>
              <w:jc w:val="center"/>
            </w:pPr>
            <w:r>
              <w:t>4</w:t>
            </w:r>
          </w:p>
        </w:tc>
      </w:tr>
      <w:tr w:rsidR="005272CF" w:rsidTr="005272CF">
        <w:trPr>
          <w:trHeight w:hRule="exact" w:val="343"/>
        </w:trPr>
        <w:tc>
          <w:tcPr>
            <w:tcW w:w="5848" w:type="dxa"/>
            <w:tcBorders>
              <w:top w:val="single" w:sz="12" w:space="0" w:color="000000"/>
              <w:left w:val="single" w:sz="12" w:space="0" w:color="000000"/>
              <w:bottom w:val="single" w:sz="12" w:space="0" w:color="000000"/>
              <w:right w:val="single" w:sz="12" w:space="0" w:color="000000"/>
            </w:tcBorders>
          </w:tcPr>
          <w:p w:rsidR="005272CF" w:rsidRDefault="005272CF" w:rsidP="00A27811">
            <w:pPr>
              <w:pStyle w:val="TableParagraph"/>
              <w:kinsoku w:val="0"/>
              <w:overflowPunct w:val="0"/>
              <w:spacing w:line="243" w:lineRule="exact"/>
              <w:ind w:left="92"/>
            </w:pPr>
            <w:r>
              <w:rPr>
                <w:spacing w:val="-1"/>
              </w:rPr>
              <w:t>Memur</w:t>
            </w:r>
          </w:p>
        </w:tc>
        <w:tc>
          <w:tcPr>
            <w:tcW w:w="3620" w:type="dxa"/>
            <w:tcBorders>
              <w:top w:val="single" w:sz="12" w:space="0" w:color="000000"/>
              <w:left w:val="single" w:sz="12" w:space="0" w:color="000000"/>
              <w:bottom w:val="single" w:sz="12" w:space="0" w:color="000000"/>
              <w:right w:val="single" w:sz="12" w:space="0" w:color="000000"/>
            </w:tcBorders>
          </w:tcPr>
          <w:p w:rsidR="005272CF" w:rsidRDefault="005272CF" w:rsidP="00A27811">
            <w:pPr>
              <w:pStyle w:val="TableParagraph"/>
              <w:kinsoku w:val="0"/>
              <w:overflowPunct w:val="0"/>
              <w:spacing w:line="243" w:lineRule="exact"/>
              <w:jc w:val="center"/>
            </w:pPr>
            <w:r>
              <w:t>2</w:t>
            </w:r>
          </w:p>
        </w:tc>
      </w:tr>
      <w:tr w:rsidR="005272CF" w:rsidTr="005272CF">
        <w:trPr>
          <w:trHeight w:hRule="exact" w:val="343"/>
        </w:trPr>
        <w:tc>
          <w:tcPr>
            <w:tcW w:w="5848" w:type="dxa"/>
            <w:tcBorders>
              <w:top w:val="single" w:sz="12" w:space="0" w:color="000000"/>
              <w:left w:val="single" w:sz="12" w:space="0" w:color="000000"/>
              <w:bottom w:val="single" w:sz="12" w:space="0" w:color="000000"/>
              <w:right w:val="single" w:sz="12" w:space="0" w:color="000000"/>
            </w:tcBorders>
          </w:tcPr>
          <w:p w:rsidR="005272CF" w:rsidRDefault="005272CF" w:rsidP="00A27811">
            <w:pPr>
              <w:pStyle w:val="TableParagraph"/>
              <w:kinsoku w:val="0"/>
              <w:overflowPunct w:val="0"/>
              <w:spacing w:line="243" w:lineRule="exact"/>
              <w:ind w:left="92"/>
            </w:pPr>
            <w:r>
              <w:rPr>
                <w:spacing w:val="-1"/>
              </w:rPr>
              <w:t>Hizmetli</w:t>
            </w:r>
          </w:p>
        </w:tc>
        <w:tc>
          <w:tcPr>
            <w:tcW w:w="3620" w:type="dxa"/>
            <w:tcBorders>
              <w:top w:val="single" w:sz="12" w:space="0" w:color="000000"/>
              <w:left w:val="single" w:sz="12" w:space="0" w:color="000000"/>
              <w:bottom w:val="single" w:sz="12" w:space="0" w:color="000000"/>
              <w:right w:val="single" w:sz="12" w:space="0" w:color="000000"/>
            </w:tcBorders>
          </w:tcPr>
          <w:p w:rsidR="005272CF" w:rsidRDefault="005272CF" w:rsidP="00A27811">
            <w:pPr>
              <w:pStyle w:val="TableParagraph"/>
              <w:kinsoku w:val="0"/>
              <w:overflowPunct w:val="0"/>
              <w:spacing w:line="243" w:lineRule="exact"/>
              <w:jc w:val="center"/>
            </w:pPr>
            <w:r>
              <w:t>1</w:t>
            </w:r>
          </w:p>
        </w:tc>
      </w:tr>
      <w:tr w:rsidR="005272CF" w:rsidTr="005272CF">
        <w:trPr>
          <w:trHeight w:hRule="exact" w:val="341"/>
        </w:trPr>
        <w:tc>
          <w:tcPr>
            <w:tcW w:w="5848" w:type="dxa"/>
            <w:tcBorders>
              <w:top w:val="single" w:sz="12" w:space="0" w:color="000000"/>
              <w:left w:val="single" w:sz="12" w:space="0" w:color="000000"/>
              <w:bottom w:val="single" w:sz="12" w:space="0" w:color="000000"/>
              <w:right w:val="single" w:sz="12" w:space="0" w:color="000000"/>
            </w:tcBorders>
          </w:tcPr>
          <w:p w:rsidR="005272CF" w:rsidRDefault="005272CF" w:rsidP="00A27811">
            <w:pPr>
              <w:pStyle w:val="TableParagraph"/>
              <w:kinsoku w:val="0"/>
              <w:overflowPunct w:val="0"/>
              <w:spacing w:line="243" w:lineRule="exact"/>
              <w:ind w:left="92"/>
            </w:pPr>
            <w:r>
              <w:rPr>
                <w:spacing w:val="-1"/>
              </w:rPr>
              <w:t>İşçi</w:t>
            </w:r>
          </w:p>
        </w:tc>
        <w:tc>
          <w:tcPr>
            <w:tcW w:w="3620" w:type="dxa"/>
            <w:tcBorders>
              <w:top w:val="single" w:sz="12" w:space="0" w:color="000000"/>
              <w:left w:val="single" w:sz="12" w:space="0" w:color="000000"/>
              <w:bottom w:val="single" w:sz="12" w:space="0" w:color="000000"/>
              <w:right w:val="single" w:sz="12" w:space="0" w:color="000000"/>
            </w:tcBorders>
          </w:tcPr>
          <w:p w:rsidR="005272CF" w:rsidRDefault="005272CF" w:rsidP="00A27811">
            <w:pPr>
              <w:pStyle w:val="TableParagraph"/>
              <w:kinsoku w:val="0"/>
              <w:overflowPunct w:val="0"/>
              <w:spacing w:line="243" w:lineRule="exact"/>
              <w:jc w:val="center"/>
            </w:pPr>
            <w:r>
              <w:t>4</w:t>
            </w:r>
          </w:p>
        </w:tc>
      </w:tr>
    </w:tbl>
    <w:p w:rsidR="00A139BE" w:rsidRDefault="00A96A61" w:rsidP="00864B94">
      <w:pPr>
        <w:tabs>
          <w:tab w:val="left" w:pos="914"/>
        </w:tabs>
      </w:pPr>
      <w:r>
        <w:rPr>
          <w:rFonts w:ascii="Times New Roman" w:hAnsi="Times New Roman" w:cs="Times New Roman"/>
        </w:rPr>
        <w:fldChar w:fldCharType="begin"/>
      </w:r>
      <w:r w:rsidR="00A139BE">
        <w:rPr>
          <w:rFonts w:ascii="Times New Roman" w:hAnsi="Times New Roman" w:cs="Times New Roman"/>
        </w:rPr>
        <w:instrText xml:space="preserve"> LINK </w:instrText>
      </w:r>
      <w:r w:rsidR="001020C6">
        <w:rPr>
          <w:rFonts w:ascii="Times New Roman" w:hAnsi="Times New Roman" w:cs="Times New Roman"/>
        </w:rPr>
        <w:instrText xml:space="preserve">Excel.Sheet.8 "C:\\Users\\pc-Bilg\\Desktop\\İDARİ MALİ İŞLER\\904_2022_Faaliyet_Raporu_Tablolar.xls" T.5!R4C2:R18C10 </w:instrText>
      </w:r>
      <w:r w:rsidR="00A139BE">
        <w:rPr>
          <w:rFonts w:ascii="Times New Roman" w:hAnsi="Times New Roman" w:cs="Times New Roman"/>
        </w:rPr>
        <w:instrText xml:space="preserve">\a \f 4 \h \* MERGEFORMAT </w:instrText>
      </w:r>
      <w:r>
        <w:rPr>
          <w:rFonts w:ascii="Times New Roman" w:hAnsi="Times New Roman" w:cs="Times New Roman"/>
        </w:rPr>
        <w:fldChar w:fldCharType="separate"/>
      </w:r>
    </w:p>
    <w:p w:rsidR="00E65EE1" w:rsidRDefault="00A96A61" w:rsidP="00E65EE1">
      <w:pPr>
        <w:tabs>
          <w:tab w:val="left" w:pos="914"/>
        </w:tabs>
        <w:rPr>
          <w:rFonts w:ascii="Times New Roman" w:hAnsi="Times New Roman" w:cs="Times New Roman"/>
        </w:rPr>
      </w:pPr>
      <w:r>
        <w:rPr>
          <w:rFonts w:ascii="Times New Roman" w:hAnsi="Times New Roman" w:cs="Times New Roman"/>
        </w:rPr>
        <w:fldChar w:fldCharType="end"/>
      </w:r>
    </w:p>
    <w:p w:rsidR="00864B94" w:rsidRPr="00864B94" w:rsidRDefault="00864B94" w:rsidP="00864B94">
      <w:pPr>
        <w:rPr>
          <w:rFonts w:ascii="Times New Roman" w:hAnsi="Times New Roman" w:cs="Times New Roman"/>
        </w:rPr>
      </w:pPr>
      <w:r w:rsidRPr="00864B94">
        <w:rPr>
          <w:rFonts w:ascii="Times New Roman" w:hAnsi="Times New Roman" w:cs="Times New Roman"/>
        </w:rPr>
        <w:t xml:space="preserve">Tablo </w:t>
      </w:r>
      <w:r w:rsidR="00A139BE">
        <w:rPr>
          <w:rFonts w:ascii="Times New Roman" w:hAnsi="Times New Roman" w:cs="Times New Roman"/>
        </w:rPr>
        <w:t>6.</w:t>
      </w:r>
      <w:r w:rsidRPr="00864B94">
        <w:rPr>
          <w:rFonts w:ascii="Times New Roman" w:hAnsi="Times New Roman" w:cs="Times New Roman"/>
        </w:rPr>
        <w:t xml:space="preserve"> İdari Personelin Eğitim Durumu</w:t>
      </w:r>
    </w:p>
    <w:p w:rsidR="005A0F1D" w:rsidRDefault="00A96A61" w:rsidP="00864B94">
      <w:r>
        <w:rPr>
          <w:rFonts w:ascii="Times New Roman" w:hAnsi="Times New Roman" w:cs="Times New Roman"/>
        </w:rPr>
        <w:fldChar w:fldCharType="begin"/>
      </w:r>
      <w:r w:rsidR="005A0F1D">
        <w:rPr>
          <w:rFonts w:ascii="Times New Roman" w:hAnsi="Times New Roman" w:cs="Times New Roman"/>
        </w:rPr>
        <w:instrText xml:space="preserve"> LINK Excel.Sheet.8 "C:\\Users\\pc-Bilg\\Desktop\\İDARİ MALİ İŞLER\\904_2022_Faaliyet_Raporu_Tablolar.xls" "T.6!R4C2:R6C8" \a \f 4 \h \* MERGEFORMAT </w:instrText>
      </w:r>
      <w:r>
        <w:rPr>
          <w:rFonts w:ascii="Times New Roman" w:hAnsi="Times New Roman" w:cs="Times New Roman"/>
        </w:rPr>
        <w:fldChar w:fldCharType="separate"/>
      </w:r>
    </w:p>
    <w:tbl>
      <w:tblPr>
        <w:tblW w:w="5000" w:type="pct"/>
        <w:tblCellMar>
          <w:left w:w="70" w:type="dxa"/>
          <w:right w:w="70" w:type="dxa"/>
        </w:tblCellMar>
        <w:tblLook w:val="04A0"/>
      </w:tblPr>
      <w:tblGrid>
        <w:gridCol w:w="1764"/>
        <w:gridCol w:w="1199"/>
        <w:gridCol w:w="1173"/>
        <w:gridCol w:w="1086"/>
        <w:gridCol w:w="1263"/>
        <w:gridCol w:w="1416"/>
        <w:gridCol w:w="1305"/>
      </w:tblGrid>
      <w:tr w:rsidR="005A0F1D" w:rsidRPr="005A0F1D" w:rsidTr="005A0F1D">
        <w:trPr>
          <w:trHeight w:val="615"/>
        </w:trPr>
        <w:tc>
          <w:tcPr>
            <w:tcW w:w="958" w:type="pct"/>
            <w:tcBorders>
              <w:top w:val="single" w:sz="8" w:space="0" w:color="auto"/>
              <w:left w:val="single" w:sz="8" w:space="0" w:color="auto"/>
              <w:bottom w:val="single" w:sz="4" w:space="0" w:color="auto"/>
              <w:right w:val="single" w:sz="4" w:space="0" w:color="auto"/>
            </w:tcBorders>
            <w:shd w:val="clear" w:color="000000" w:fill="262F59"/>
            <w:vAlign w:val="center"/>
            <w:hideMark/>
          </w:tcPr>
          <w:p w:rsidR="005A0F1D" w:rsidRPr="005A0F1D" w:rsidRDefault="005A0F1D">
            <w:pPr>
              <w:jc w:val="center"/>
              <w:rPr>
                <w:rFonts w:ascii="Calibri" w:eastAsia="Times New Roman" w:hAnsi="Calibri" w:cs="Calibri"/>
                <w:i/>
                <w:iCs/>
                <w:color w:val="FFFFFF"/>
                <w:lang w:eastAsia="tr-TR"/>
              </w:rPr>
            </w:pPr>
            <w:r w:rsidRPr="005A0F1D">
              <w:rPr>
                <w:rFonts w:ascii="Calibri" w:eastAsia="Times New Roman" w:hAnsi="Calibri" w:cs="Calibri"/>
                <w:i/>
                <w:iCs/>
                <w:color w:val="FFFFFF"/>
                <w:lang w:eastAsia="tr-TR"/>
              </w:rPr>
              <w:t> </w:t>
            </w:r>
          </w:p>
        </w:tc>
        <w:tc>
          <w:tcPr>
            <w:tcW w:w="651" w:type="pct"/>
            <w:tcBorders>
              <w:top w:val="single" w:sz="8" w:space="0" w:color="auto"/>
              <w:left w:val="nil"/>
              <w:bottom w:val="single" w:sz="4" w:space="0" w:color="auto"/>
              <w:right w:val="single" w:sz="4" w:space="0" w:color="auto"/>
            </w:tcBorders>
            <w:shd w:val="clear" w:color="000000" w:fill="262F59"/>
            <w:vAlign w:val="center"/>
            <w:hideMark/>
          </w:tcPr>
          <w:p w:rsidR="005A0F1D" w:rsidRPr="005A0F1D" w:rsidRDefault="005A0F1D" w:rsidP="005A0F1D">
            <w:pPr>
              <w:jc w:val="center"/>
              <w:rPr>
                <w:rFonts w:ascii="Calibri" w:eastAsia="Times New Roman" w:hAnsi="Calibri" w:cs="Calibri"/>
                <w:b/>
                <w:bCs/>
                <w:color w:val="FFFFFF"/>
                <w:lang w:eastAsia="tr-TR"/>
              </w:rPr>
            </w:pPr>
            <w:r w:rsidRPr="005A0F1D">
              <w:rPr>
                <w:rFonts w:ascii="Calibri" w:eastAsia="Times New Roman" w:hAnsi="Calibri" w:cs="Calibri"/>
                <w:b/>
                <w:bCs/>
                <w:color w:val="FFFFFF"/>
                <w:lang w:eastAsia="tr-TR"/>
              </w:rPr>
              <w:t>İlköğretim</w:t>
            </w:r>
          </w:p>
        </w:tc>
        <w:tc>
          <w:tcPr>
            <w:tcW w:w="637" w:type="pct"/>
            <w:tcBorders>
              <w:top w:val="single" w:sz="8" w:space="0" w:color="auto"/>
              <w:left w:val="nil"/>
              <w:bottom w:val="single" w:sz="4" w:space="0" w:color="auto"/>
              <w:right w:val="single" w:sz="4" w:space="0" w:color="auto"/>
            </w:tcBorders>
            <w:shd w:val="clear" w:color="000000" w:fill="262F59"/>
            <w:vAlign w:val="center"/>
            <w:hideMark/>
          </w:tcPr>
          <w:p w:rsidR="005A0F1D" w:rsidRPr="005A0F1D" w:rsidRDefault="005A0F1D" w:rsidP="005A0F1D">
            <w:pPr>
              <w:jc w:val="center"/>
              <w:rPr>
                <w:rFonts w:ascii="Calibri" w:eastAsia="Times New Roman" w:hAnsi="Calibri" w:cs="Calibri"/>
                <w:b/>
                <w:bCs/>
                <w:color w:val="FFFFFF"/>
                <w:lang w:eastAsia="tr-TR"/>
              </w:rPr>
            </w:pPr>
            <w:r w:rsidRPr="005A0F1D">
              <w:rPr>
                <w:rFonts w:ascii="Calibri" w:eastAsia="Times New Roman" w:hAnsi="Calibri" w:cs="Calibri"/>
                <w:b/>
                <w:bCs/>
                <w:color w:val="FFFFFF"/>
                <w:lang w:eastAsia="tr-TR"/>
              </w:rPr>
              <w:t>Lise</w:t>
            </w:r>
          </w:p>
        </w:tc>
        <w:tc>
          <w:tcPr>
            <w:tcW w:w="590" w:type="pct"/>
            <w:tcBorders>
              <w:top w:val="single" w:sz="8" w:space="0" w:color="auto"/>
              <w:left w:val="nil"/>
              <w:bottom w:val="single" w:sz="4" w:space="0" w:color="auto"/>
              <w:right w:val="single" w:sz="4" w:space="0" w:color="auto"/>
            </w:tcBorders>
            <w:shd w:val="clear" w:color="000000" w:fill="262F59"/>
            <w:vAlign w:val="center"/>
            <w:hideMark/>
          </w:tcPr>
          <w:p w:rsidR="005A0F1D" w:rsidRPr="005A0F1D" w:rsidRDefault="005A0F1D" w:rsidP="005A0F1D">
            <w:pPr>
              <w:jc w:val="center"/>
              <w:rPr>
                <w:rFonts w:ascii="Calibri" w:eastAsia="Times New Roman" w:hAnsi="Calibri" w:cs="Calibri"/>
                <w:b/>
                <w:bCs/>
                <w:color w:val="FFFFFF"/>
                <w:lang w:eastAsia="tr-TR"/>
              </w:rPr>
            </w:pPr>
            <w:r w:rsidRPr="005A0F1D">
              <w:rPr>
                <w:rFonts w:ascii="Calibri" w:eastAsia="Times New Roman" w:hAnsi="Calibri" w:cs="Calibri"/>
                <w:b/>
                <w:bCs/>
                <w:color w:val="FFFFFF"/>
                <w:lang w:eastAsia="tr-TR"/>
              </w:rPr>
              <w:t>Ön Lisans</w:t>
            </w:r>
          </w:p>
        </w:tc>
        <w:tc>
          <w:tcPr>
            <w:tcW w:w="686" w:type="pct"/>
            <w:tcBorders>
              <w:top w:val="single" w:sz="8" w:space="0" w:color="auto"/>
              <w:left w:val="nil"/>
              <w:bottom w:val="single" w:sz="4" w:space="0" w:color="auto"/>
              <w:right w:val="single" w:sz="4" w:space="0" w:color="auto"/>
            </w:tcBorders>
            <w:shd w:val="clear" w:color="000000" w:fill="262F59"/>
            <w:vAlign w:val="center"/>
            <w:hideMark/>
          </w:tcPr>
          <w:p w:rsidR="005A0F1D" w:rsidRPr="005A0F1D" w:rsidRDefault="005A0F1D" w:rsidP="005A0F1D">
            <w:pPr>
              <w:jc w:val="center"/>
              <w:rPr>
                <w:rFonts w:ascii="Calibri" w:eastAsia="Times New Roman" w:hAnsi="Calibri" w:cs="Calibri"/>
                <w:b/>
                <w:bCs/>
                <w:color w:val="FFFFFF"/>
                <w:lang w:eastAsia="tr-TR"/>
              </w:rPr>
            </w:pPr>
            <w:r w:rsidRPr="005A0F1D">
              <w:rPr>
                <w:rFonts w:ascii="Calibri" w:eastAsia="Times New Roman" w:hAnsi="Calibri" w:cs="Calibri"/>
                <w:b/>
                <w:bCs/>
                <w:color w:val="FFFFFF"/>
                <w:lang w:eastAsia="tr-TR"/>
              </w:rPr>
              <w:t>Lisans</w:t>
            </w:r>
          </w:p>
        </w:tc>
        <w:tc>
          <w:tcPr>
            <w:tcW w:w="769" w:type="pct"/>
            <w:tcBorders>
              <w:top w:val="single" w:sz="8" w:space="0" w:color="auto"/>
              <w:left w:val="nil"/>
              <w:bottom w:val="single" w:sz="4" w:space="0" w:color="auto"/>
              <w:right w:val="single" w:sz="8" w:space="0" w:color="auto"/>
            </w:tcBorders>
            <w:shd w:val="clear" w:color="000000" w:fill="262F59"/>
            <w:vAlign w:val="center"/>
            <w:hideMark/>
          </w:tcPr>
          <w:p w:rsidR="005A0F1D" w:rsidRPr="005A0F1D" w:rsidRDefault="005A0F1D" w:rsidP="005A0F1D">
            <w:pPr>
              <w:jc w:val="center"/>
              <w:rPr>
                <w:rFonts w:ascii="Calibri" w:eastAsia="Times New Roman" w:hAnsi="Calibri" w:cs="Calibri"/>
                <w:b/>
                <w:bCs/>
                <w:color w:val="FFFFFF"/>
                <w:lang w:eastAsia="tr-TR"/>
              </w:rPr>
            </w:pPr>
            <w:r w:rsidRPr="005A0F1D">
              <w:rPr>
                <w:rFonts w:ascii="Calibri" w:eastAsia="Times New Roman" w:hAnsi="Calibri" w:cs="Calibri"/>
                <w:b/>
                <w:bCs/>
                <w:color w:val="FFFFFF"/>
                <w:lang w:eastAsia="tr-TR"/>
              </w:rPr>
              <w:t>Y.L. ve Dokt.</w:t>
            </w:r>
          </w:p>
        </w:tc>
        <w:tc>
          <w:tcPr>
            <w:tcW w:w="710" w:type="pct"/>
            <w:tcBorders>
              <w:top w:val="single" w:sz="8" w:space="0" w:color="auto"/>
              <w:left w:val="single" w:sz="4" w:space="0" w:color="auto"/>
              <w:bottom w:val="nil"/>
              <w:right w:val="single" w:sz="8" w:space="0" w:color="auto"/>
            </w:tcBorders>
            <w:shd w:val="clear" w:color="000000" w:fill="262F59"/>
            <w:vAlign w:val="center"/>
            <w:hideMark/>
          </w:tcPr>
          <w:p w:rsidR="005A0F1D" w:rsidRPr="005A0F1D" w:rsidRDefault="005A0F1D" w:rsidP="005A0F1D">
            <w:pPr>
              <w:jc w:val="center"/>
              <w:rPr>
                <w:rFonts w:ascii="Calibri" w:eastAsia="Times New Roman" w:hAnsi="Calibri" w:cs="Calibri"/>
                <w:b/>
                <w:bCs/>
                <w:color w:val="FFFFFF"/>
                <w:lang w:eastAsia="tr-TR"/>
              </w:rPr>
            </w:pPr>
            <w:r w:rsidRPr="005A0F1D">
              <w:rPr>
                <w:rFonts w:ascii="Calibri" w:eastAsia="Times New Roman" w:hAnsi="Calibri" w:cs="Calibri"/>
                <w:b/>
                <w:bCs/>
                <w:color w:val="FFFFFF"/>
                <w:lang w:eastAsia="tr-TR"/>
              </w:rPr>
              <w:t>TOPLAM</w:t>
            </w:r>
          </w:p>
        </w:tc>
      </w:tr>
      <w:tr w:rsidR="005A0F1D" w:rsidRPr="005A0F1D" w:rsidTr="005A0F1D">
        <w:trPr>
          <w:trHeight w:val="525"/>
        </w:trPr>
        <w:tc>
          <w:tcPr>
            <w:tcW w:w="958" w:type="pct"/>
            <w:tcBorders>
              <w:top w:val="nil"/>
              <w:left w:val="single" w:sz="8" w:space="0" w:color="auto"/>
              <w:bottom w:val="single" w:sz="4" w:space="0" w:color="auto"/>
              <w:right w:val="single" w:sz="4" w:space="0" w:color="auto"/>
            </w:tcBorders>
            <w:shd w:val="clear" w:color="auto" w:fill="auto"/>
            <w:vAlign w:val="center"/>
            <w:hideMark/>
          </w:tcPr>
          <w:p w:rsidR="005A0F1D" w:rsidRPr="005A0F1D" w:rsidRDefault="005A0F1D" w:rsidP="005A0F1D">
            <w:pPr>
              <w:rPr>
                <w:rFonts w:ascii="Calibri" w:eastAsia="Times New Roman" w:hAnsi="Calibri" w:cs="Calibri"/>
                <w:b/>
                <w:bCs/>
                <w:lang w:eastAsia="tr-TR"/>
              </w:rPr>
            </w:pPr>
            <w:r w:rsidRPr="005A0F1D">
              <w:rPr>
                <w:rFonts w:ascii="Calibri" w:eastAsia="Times New Roman" w:hAnsi="Calibri" w:cs="Calibri"/>
                <w:b/>
                <w:bCs/>
                <w:lang w:eastAsia="tr-TR"/>
              </w:rPr>
              <w:t>Kişi Sayısı</w:t>
            </w:r>
          </w:p>
        </w:tc>
        <w:tc>
          <w:tcPr>
            <w:tcW w:w="651" w:type="pct"/>
            <w:tcBorders>
              <w:top w:val="nil"/>
              <w:left w:val="nil"/>
              <w:bottom w:val="single" w:sz="4" w:space="0" w:color="auto"/>
              <w:right w:val="single" w:sz="4" w:space="0" w:color="auto"/>
            </w:tcBorders>
            <w:shd w:val="clear" w:color="auto" w:fill="auto"/>
            <w:vAlign w:val="center"/>
            <w:hideMark/>
          </w:tcPr>
          <w:p w:rsidR="005A0F1D" w:rsidRPr="005A0F1D" w:rsidRDefault="005A0F1D" w:rsidP="005A0F1D">
            <w:pPr>
              <w:jc w:val="center"/>
              <w:rPr>
                <w:rFonts w:ascii="Calibri" w:eastAsia="Times New Roman" w:hAnsi="Calibri" w:cs="Calibri"/>
                <w:lang w:eastAsia="tr-TR"/>
              </w:rPr>
            </w:pPr>
            <w:r w:rsidRPr="005A0F1D">
              <w:rPr>
                <w:rFonts w:ascii="Calibri" w:eastAsia="Times New Roman" w:hAnsi="Calibri" w:cs="Calibri"/>
                <w:lang w:eastAsia="tr-TR"/>
              </w:rPr>
              <w:t> </w:t>
            </w:r>
            <w:r w:rsidR="006860EE">
              <w:rPr>
                <w:rFonts w:ascii="Calibri" w:eastAsia="Times New Roman" w:hAnsi="Calibri" w:cs="Calibri"/>
                <w:lang w:eastAsia="tr-TR"/>
              </w:rPr>
              <w:t>-</w:t>
            </w:r>
          </w:p>
        </w:tc>
        <w:tc>
          <w:tcPr>
            <w:tcW w:w="637" w:type="pct"/>
            <w:tcBorders>
              <w:top w:val="nil"/>
              <w:left w:val="nil"/>
              <w:bottom w:val="single" w:sz="4" w:space="0" w:color="auto"/>
              <w:right w:val="single" w:sz="4" w:space="0" w:color="auto"/>
            </w:tcBorders>
            <w:shd w:val="clear" w:color="auto" w:fill="auto"/>
            <w:vAlign w:val="center"/>
            <w:hideMark/>
          </w:tcPr>
          <w:p w:rsidR="005A0F1D" w:rsidRPr="005A0F1D" w:rsidRDefault="005A0F1D" w:rsidP="005A0F1D">
            <w:pPr>
              <w:jc w:val="center"/>
              <w:rPr>
                <w:rFonts w:ascii="Calibri" w:eastAsia="Times New Roman" w:hAnsi="Calibri" w:cs="Calibri"/>
                <w:lang w:eastAsia="tr-TR"/>
              </w:rPr>
            </w:pPr>
            <w:r w:rsidRPr="005A0F1D">
              <w:rPr>
                <w:rFonts w:ascii="Calibri" w:eastAsia="Times New Roman" w:hAnsi="Calibri" w:cs="Calibri"/>
                <w:lang w:eastAsia="tr-TR"/>
              </w:rPr>
              <w:t> </w:t>
            </w:r>
            <w:r w:rsidR="006860EE">
              <w:rPr>
                <w:rFonts w:ascii="Calibri" w:eastAsia="Times New Roman" w:hAnsi="Calibri" w:cs="Calibri"/>
                <w:lang w:eastAsia="tr-TR"/>
              </w:rPr>
              <w:t>7</w:t>
            </w:r>
          </w:p>
        </w:tc>
        <w:tc>
          <w:tcPr>
            <w:tcW w:w="590" w:type="pct"/>
            <w:tcBorders>
              <w:top w:val="nil"/>
              <w:left w:val="nil"/>
              <w:bottom w:val="single" w:sz="4" w:space="0" w:color="auto"/>
              <w:right w:val="single" w:sz="4" w:space="0" w:color="auto"/>
            </w:tcBorders>
            <w:shd w:val="clear" w:color="auto" w:fill="auto"/>
            <w:vAlign w:val="center"/>
            <w:hideMark/>
          </w:tcPr>
          <w:p w:rsidR="005A0F1D" w:rsidRPr="005A0F1D" w:rsidRDefault="006860EE" w:rsidP="005A0F1D">
            <w:pPr>
              <w:jc w:val="center"/>
              <w:rPr>
                <w:rFonts w:ascii="Calibri" w:eastAsia="Times New Roman" w:hAnsi="Calibri" w:cs="Calibri"/>
                <w:lang w:eastAsia="tr-TR"/>
              </w:rPr>
            </w:pPr>
            <w:r>
              <w:rPr>
                <w:rFonts w:ascii="Calibri" w:eastAsia="Times New Roman" w:hAnsi="Calibri" w:cs="Calibri"/>
                <w:lang w:eastAsia="tr-TR"/>
              </w:rPr>
              <w:t>2</w:t>
            </w:r>
            <w:r w:rsidR="005A0F1D" w:rsidRPr="005A0F1D">
              <w:rPr>
                <w:rFonts w:ascii="Calibri" w:eastAsia="Times New Roman" w:hAnsi="Calibri" w:cs="Calibri"/>
                <w:lang w:eastAsia="tr-TR"/>
              </w:rPr>
              <w:t> </w:t>
            </w:r>
          </w:p>
        </w:tc>
        <w:tc>
          <w:tcPr>
            <w:tcW w:w="686" w:type="pct"/>
            <w:tcBorders>
              <w:top w:val="nil"/>
              <w:left w:val="nil"/>
              <w:bottom w:val="single" w:sz="4" w:space="0" w:color="auto"/>
              <w:right w:val="single" w:sz="4" w:space="0" w:color="auto"/>
            </w:tcBorders>
            <w:shd w:val="clear" w:color="auto" w:fill="auto"/>
            <w:vAlign w:val="center"/>
            <w:hideMark/>
          </w:tcPr>
          <w:p w:rsidR="005A0F1D" w:rsidRPr="005A0F1D" w:rsidRDefault="005A0F1D" w:rsidP="005A0F1D">
            <w:pPr>
              <w:jc w:val="center"/>
              <w:rPr>
                <w:rFonts w:ascii="Calibri" w:eastAsia="Times New Roman" w:hAnsi="Calibri" w:cs="Calibri"/>
                <w:lang w:eastAsia="tr-TR"/>
              </w:rPr>
            </w:pPr>
            <w:r w:rsidRPr="005A0F1D">
              <w:rPr>
                <w:rFonts w:ascii="Calibri" w:eastAsia="Times New Roman" w:hAnsi="Calibri" w:cs="Calibri"/>
                <w:lang w:eastAsia="tr-TR"/>
              </w:rPr>
              <w:t> </w:t>
            </w:r>
            <w:r w:rsidR="006860EE">
              <w:rPr>
                <w:rFonts w:ascii="Calibri" w:eastAsia="Times New Roman" w:hAnsi="Calibri" w:cs="Calibri"/>
                <w:lang w:eastAsia="tr-TR"/>
              </w:rPr>
              <w:t>8</w:t>
            </w:r>
          </w:p>
        </w:tc>
        <w:tc>
          <w:tcPr>
            <w:tcW w:w="769" w:type="pct"/>
            <w:tcBorders>
              <w:top w:val="nil"/>
              <w:left w:val="nil"/>
              <w:bottom w:val="single" w:sz="4" w:space="0" w:color="auto"/>
              <w:right w:val="single" w:sz="8" w:space="0" w:color="auto"/>
            </w:tcBorders>
            <w:shd w:val="clear" w:color="auto" w:fill="auto"/>
            <w:vAlign w:val="center"/>
            <w:hideMark/>
          </w:tcPr>
          <w:p w:rsidR="005A0F1D" w:rsidRPr="005A0F1D" w:rsidRDefault="005A0F1D" w:rsidP="005A0F1D">
            <w:pPr>
              <w:jc w:val="center"/>
              <w:rPr>
                <w:rFonts w:ascii="Calibri" w:eastAsia="Times New Roman" w:hAnsi="Calibri" w:cs="Calibri"/>
                <w:lang w:eastAsia="tr-TR"/>
              </w:rPr>
            </w:pPr>
            <w:r w:rsidRPr="005A0F1D">
              <w:rPr>
                <w:rFonts w:ascii="Calibri" w:eastAsia="Times New Roman" w:hAnsi="Calibri" w:cs="Calibri"/>
                <w:lang w:eastAsia="tr-TR"/>
              </w:rPr>
              <w:t> </w:t>
            </w:r>
            <w:r w:rsidR="006860EE">
              <w:rPr>
                <w:rFonts w:ascii="Calibri" w:eastAsia="Times New Roman" w:hAnsi="Calibri" w:cs="Calibri"/>
                <w:lang w:eastAsia="tr-TR"/>
              </w:rPr>
              <w:t>-</w:t>
            </w:r>
          </w:p>
        </w:tc>
        <w:tc>
          <w:tcPr>
            <w:tcW w:w="71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A0F1D" w:rsidRPr="005A0F1D" w:rsidRDefault="006860EE" w:rsidP="005A0F1D">
            <w:pPr>
              <w:jc w:val="center"/>
              <w:rPr>
                <w:rFonts w:ascii="Calibri" w:eastAsia="Times New Roman" w:hAnsi="Calibri" w:cs="Calibri"/>
                <w:lang w:eastAsia="tr-TR"/>
              </w:rPr>
            </w:pPr>
            <w:r>
              <w:rPr>
                <w:rFonts w:ascii="Calibri" w:eastAsia="Times New Roman" w:hAnsi="Calibri" w:cs="Calibri"/>
                <w:lang w:eastAsia="tr-TR"/>
              </w:rPr>
              <w:t>17</w:t>
            </w:r>
          </w:p>
        </w:tc>
      </w:tr>
      <w:tr w:rsidR="005A0F1D" w:rsidRPr="005A0F1D" w:rsidTr="005A0F1D">
        <w:trPr>
          <w:trHeight w:val="525"/>
        </w:trPr>
        <w:tc>
          <w:tcPr>
            <w:tcW w:w="958" w:type="pct"/>
            <w:tcBorders>
              <w:top w:val="nil"/>
              <w:left w:val="single" w:sz="8" w:space="0" w:color="auto"/>
              <w:bottom w:val="single" w:sz="8" w:space="0" w:color="auto"/>
              <w:right w:val="single" w:sz="4" w:space="0" w:color="auto"/>
            </w:tcBorders>
            <w:shd w:val="clear" w:color="auto" w:fill="auto"/>
            <w:vAlign w:val="center"/>
            <w:hideMark/>
          </w:tcPr>
          <w:p w:rsidR="005A0F1D" w:rsidRPr="005A0F1D" w:rsidRDefault="005A0F1D" w:rsidP="005A0F1D">
            <w:pPr>
              <w:rPr>
                <w:rFonts w:ascii="Calibri" w:eastAsia="Times New Roman" w:hAnsi="Calibri" w:cs="Calibri"/>
                <w:b/>
                <w:bCs/>
                <w:lang w:eastAsia="tr-TR"/>
              </w:rPr>
            </w:pPr>
            <w:r w:rsidRPr="005A0F1D">
              <w:rPr>
                <w:rFonts w:ascii="Calibri" w:eastAsia="Times New Roman" w:hAnsi="Calibri" w:cs="Calibri"/>
                <w:b/>
                <w:bCs/>
                <w:lang w:eastAsia="tr-TR"/>
              </w:rPr>
              <w:t>Yüzde</w:t>
            </w:r>
          </w:p>
        </w:tc>
        <w:tc>
          <w:tcPr>
            <w:tcW w:w="651" w:type="pct"/>
            <w:tcBorders>
              <w:top w:val="nil"/>
              <w:left w:val="nil"/>
              <w:bottom w:val="single" w:sz="8" w:space="0" w:color="auto"/>
              <w:right w:val="single" w:sz="4" w:space="0" w:color="auto"/>
            </w:tcBorders>
            <w:shd w:val="clear" w:color="auto" w:fill="auto"/>
            <w:vAlign w:val="center"/>
            <w:hideMark/>
          </w:tcPr>
          <w:p w:rsidR="005A0F1D" w:rsidRPr="005A0F1D" w:rsidRDefault="00D949C8" w:rsidP="005A0F1D">
            <w:pPr>
              <w:jc w:val="center"/>
              <w:rPr>
                <w:rFonts w:ascii="Calibri" w:eastAsia="Times New Roman" w:hAnsi="Calibri" w:cs="Calibri"/>
                <w:lang w:eastAsia="tr-TR"/>
              </w:rPr>
            </w:pPr>
            <w:r>
              <w:rPr>
                <w:rFonts w:ascii="Calibri" w:eastAsia="Times New Roman" w:hAnsi="Calibri" w:cs="Calibri"/>
                <w:lang w:eastAsia="tr-TR"/>
              </w:rPr>
              <w:t>-</w:t>
            </w:r>
          </w:p>
        </w:tc>
        <w:tc>
          <w:tcPr>
            <w:tcW w:w="637" w:type="pct"/>
            <w:tcBorders>
              <w:top w:val="nil"/>
              <w:left w:val="nil"/>
              <w:bottom w:val="single" w:sz="8" w:space="0" w:color="auto"/>
              <w:right w:val="single" w:sz="4" w:space="0" w:color="auto"/>
            </w:tcBorders>
            <w:shd w:val="clear" w:color="auto" w:fill="auto"/>
            <w:vAlign w:val="center"/>
            <w:hideMark/>
          </w:tcPr>
          <w:p w:rsidR="005A0F1D" w:rsidRPr="005A0F1D" w:rsidRDefault="00D949C8" w:rsidP="005A0F1D">
            <w:pPr>
              <w:jc w:val="center"/>
              <w:rPr>
                <w:rFonts w:ascii="Calibri" w:eastAsia="Times New Roman" w:hAnsi="Calibri" w:cs="Calibri"/>
                <w:lang w:eastAsia="tr-TR"/>
              </w:rPr>
            </w:pPr>
            <w:r>
              <w:rPr>
                <w:rFonts w:ascii="Calibri" w:eastAsia="Times New Roman" w:hAnsi="Calibri" w:cs="Calibri"/>
                <w:lang w:eastAsia="tr-TR"/>
              </w:rPr>
              <w:t>41</w:t>
            </w:r>
          </w:p>
        </w:tc>
        <w:tc>
          <w:tcPr>
            <w:tcW w:w="590" w:type="pct"/>
            <w:tcBorders>
              <w:top w:val="nil"/>
              <w:left w:val="nil"/>
              <w:bottom w:val="single" w:sz="8" w:space="0" w:color="auto"/>
              <w:right w:val="single" w:sz="4" w:space="0" w:color="auto"/>
            </w:tcBorders>
            <w:shd w:val="clear" w:color="auto" w:fill="auto"/>
            <w:vAlign w:val="center"/>
            <w:hideMark/>
          </w:tcPr>
          <w:p w:rsidR="005A0F1D" w:rsidRPr="005A0F1D" w:rsidRDefault="00D949C8" w:rsidP="005A0F1D">
            <w:pPr>
              <w:jc w:val="center"/>
              <w:rPr>
                <w:rFonts w:ascii="Calibri" w:eastAsia="Times New Roman" w:hAnsi="Calibri" w:cs="Calibri"/>
                <w:lang w:eastAsia="tr-TR"/>
              </w:rPr>
            </w:pPr>
            <w:r>
              <w:rPr>
                <w:rFonts w:ascii="Calibri" w:eastAsia="Times New Roman" w:hAnsi="Calibri" w:cs="Calibri"/>
                <w:lang w:eastAsia="tr-TR"/>
              </w:rPr>
              <w:t>12</w:t>
            </w:r>
          </w:p>
        </w:tc>
        <w:tc>
          <w:tcPr>
            <w:tcW w:w="686" w:type="pct"/>
            <w:tcBorders>
              <w:top w:val="nil"/>
              <w:left w:val="nil"/>
              <w:bottom w:val="single" w:sz="8" w:space="0" w:color="auto"/>
              <w:right w:val="single" w:sz="4" w:space="0" w:color="auto"/>
            </w:tcBorders>
            <w:shd w:val="clear" w:color="auto" w:fill="auto"/>
            <w:vAlign w:val="center"/>
            <w:hideMark/>
          </w:tcPr>
          <w:p w:rsidR="005A0F1D" w:rsidRPr="005A0F1D" w:rsidRDefault="00D949C8" w:rsidP="005A0F1D">
            <w:pPr>
              <w:jc w:val="center"/>
              <w:rPr>
                <w:rFonts w:ascii="Calibri" w:eastAsia="Times New Roman" w:hAnsi="Calibri" w:cs="Calibri"/>
                <w:lang w:eastAsia="tr-TR"/>
              </w:rPr>
            </w:pPr>
            <w:r>
              <w:rPr>
                <w:rFonts w:ascii="Calibri" w:eastAsia="Times New Roman" w:hAnsi="Calibri" w:cs="Calibri"/>
                <w:lang w:eastAsia="tr-TR"/>
              </w:rPr>
              <w:t>47</w:t>
            </w:r>
          </w:p>
        </w:tc>
        <w:tc>
          <w:tcPr>
            <w:tcW w:w="769" w:type="pct"/>
            <w:tcBorders>
              <w:top w:val="nil"/>
              <w:left w:val="nil"/>
              <w:bottom w:val="single" w:sz="8" w:space="0" w:color="auto"/>
              <w:right w:val="single" w:sz="8" w:space="0" w:color="auto"/>
            </w:tcBorders>
            <w:shd w:val="clear" w:color="auto" w:fill="auto"/>
            <w:vAlign w:val="center"/>
            <w:hideMark/>
          </w:tcPr>
          <w:p w:rsidR="005A0F1D" w:rsidRPr="005A0F1D" w:rsidRDefault="00D949C8" w:rsidP="005A0F1D">
            <w:pPr>
              <w:jc w:val="center"/>
              <w:rPr>
                <w:rFonts w:ascii="Calibri" w:eastAsia="Times New Roman" w:hAnsi="Calibri" w:cs="Calibri"/>
                <w:lang w:eastAsia="tr-TR"/>
              </w:rPr>
            </w:pPr>
            <w:r>
              <w:rPr>
                <w:rFonts w:ascii="Calibri" w:eastAsia="Times New Roman" w:hAnsi="Calibri" w:cs="Calibri"/>
                <w:lang w:eastAsia="tr-TR"/>
              </w:rPr>
              <w:t>-</w:t>
            </w:r>
          </w:p>
        </w:tc>
        <w:tc>
          <w:tcPr>
            <w:tcW w:w="710" w:type="pct"/>
            <w:vMerge/>
            <w:tcBorders>
              <w:top w:val="single" w:sz="8" w:space="0" w:color="auto"/>
              <w:left w:val="single" w:sz="8" w:space="0" w:color="auto"/>
              <w:bottom w:val="single" w:sz="8" w:space="0" w:color="000000"/>
              <w:right w:val="single" w:sz="8" w:space="0" w:color="auto"/>
            </w:tcBorders>
            <w:vAlign w:val="center"/>
            <w:hideMark/>
          </w:tcPr>
          <w:p w:rsidR="005A0F1D" w:rsidRPr="005A0F1D" w:rsidRDefault="005A0F1D" w:rsidP="005A0F1D">
            <w:pPr>
              <w:rPr>
                <w:rFonts w:ascii="Calibri" w:eastAsia="Times New Roman" w:hAnsi="Calibri" w:cs="Calibri"/>
                <w:lang w:eastAsia="tr-TR"/>
              </w:rPr>
            </w:pPr>
          </w:p>
        </w:tc>
      </w:tr>
    </w:tbl>
    <w:p w:rsidR="00A139BE" w:rsidRDefault="00A96A61" w:rsidP="00864B94">
      <w:pPr>
        <w:rPr>
          <w:rFonts w:ascii="Times New Roman" w:hAnsi="Times New Roman" w:cs="Times New Roman"/>
        </w:rPr>
      </w:pPr>
      <w:r>
        <w:rPr>
          <w:rFonts w:ascii="Times New Roman" w:hAnsi="Times New Roman" w:cs="Times New Roman"/>
        </w:rPr>
        <w:fldChar w:fldCharType="end"/>
      </w:r>
    </w:p>
    <w:p w:rsidR="00864B94" w:rsidRPr="00864B94" w:rsidRDefault="00864B94" w:rsidP="00864B94">
      <w:pPr>
        <w:rPr>
          <w:rFonts w:ascii="Times New Roman" w:hAnsi="Times New Roman" w:cs="Times New Roman"/>
        </w:rPr>
      </w:pPr>
      <w:r w:rsidRPr="00864B94">
        <w:rPr>
          <w:rFonts w:ascii="Times New Roman" w:hAnsi="Times New Roman" w:cs="Times New Roman"/>
        </w:rPr>
        <w:t xml:space="preserve">Tablo </w:t>
      </w:r>
      <w:r w:rsidR="00A139BE">
        <w:rPr>
          <w:rFonts w:ascii="Times New Roman" w:hAnsi="Times New Roman" w:cs="Times New Roman"/>
        </w:rPr>
        <w:t>7.</w:t>
      </w:r>
      <w:r w:rsidRPr="00864B94">
        <w:rPr>
          <w:rFonts w:ascii="Times New Roman" w:hAnsi="Times New Roman" w:cs="Times New Roman"/>
        </w:rPr>
        <w:t xml:space="preserve"> İdari Personelin Hizmet Süresi</w:t>
      </w:r>
    </w:p>
    <w:p w:rsidR="00A139BE" w:rsidRDefault="00A96A61" w:rsidP="00864B94">
      <w:r>
        <w:rPr>
          <w:rFonts w:ascii="Times New Roman" w:hAnsi="Times New Roman" w:cs="Times New Roman"/>
        </w:rPr>
        <w:fldChar w:fldCharType="begin"/>
      </w:r>
      <w:r w:rsidR="005A0F1D">
        <w:rPr>
          <w:rFonts w:ascii="Times New Roman" w:hAnsi="Times New Roman" w:cs="Times New Roman"/>
        </w:rPr>
        <w:instrText xml:space="preserve"> LINK Excel.Sheet.8 "C:\\Users\\pc-Bilg\\Desktop\\İDARİ MALİ İŞLER\\904_2022_Faaliyet_Raporu_Tablolar.xls" "T.7!R4C2:R6C11" \a \f 4 \h \* MERGEFORMAT </w:instrText>
      </w:r>
      <w:r>
        <w:rPr>
          <w:rFonts w:ascii="Times New Roman" w:hAnsi="Times New Roman" w:cs="Times New Roman"/>
        </w:rPr>
        <w:fldChar w:fldCharType="separate"/>
      </w:r>
    </w:p>
    <w:tbl>
      <w:tblPr>
        <w:tblW w:w="5000" w:type="pct"/>
        <w:tblCellMar>
          <w:left w:w="70" w:type="dxa"/>
          <w:right w:w="70" w:type="dxa"/>
        </w:tblCellMar>
        <w:tblLook w:val="04A0"/>
      </w:tblPr>
      <w:tblGrid>
        <w:gridCol w:w="772"/>
        <w:gridCol w:w="904"/>
        <w:gridCol w:w="858"/>
        <w:gridCol w:w="904"/>
        <w:gridCol w:w="867"/>
        <w:gridCol w:w="904"/>
        <w:gridCol w:w="904"/>
        <w:gridCol w:w="941"/>
        <w:gridCol w:w="1049"/>
        <w:gridCol w:w="1103"/>
      </w:tblGrid>
      <w:tr w:rsidR="00A139BE" w:rsidRPr="00A139BE" w:rsidTr="00A139BE">
        <w:trPr>
          <w:divId w:val="2053927"/>
          <w:trHeight w:val="630"/>
        </w:trPr>
        <w:tc>
          <w:tcPr>
            <w:tcW w:w="419" w:type="pct"/>
            <w:tcBorders>
              <w:top w:val="single" w:sz="8" w:space="0" w:color="auto"/>
              <w:left w:val="single" w:sz="8" w:space="0" w:color="auto"/>
              <w:bottom w:val="single" w:sz="4" w:space="0" w:color="auto"/>
              <w:right w:val="single" w:sz="4" w:space="0" w:color="auto"/>
            </w:tcBorders>
            <w:shd w:val="clear" w:color="000000" w:fill="262F59"/>
            <w:vAlign w:val="center"/>
            <w:hideMark/>
          </w:tcPr>
          <w:p w:rsidR="00A139BE" w:rsidRPr="00A139BE" w:rsidRDefault="00A139BE" w:rsidP="00A139BE">
            <w:pPr>
              <w:jc w:val="center"/>
              <w:rPr>
                <w:rFonts w:ascii="Calibri" w:eastAsia="Times New Roman" w:hAnsi="Calibri" w:cs="Calibri"/>
                <w:i/>
                <w:iCs/>
                <w:color w:val="FFFFFF"/>
                <w:lang w:eastAsia="tr-TR"/>
              </w:rPr>
            </w:pPr>
            <w:r w:rsidRPr="00A139BE">
              <w:rPr>
                <w:rFonts w:ascii="Calibri" w:eastAsia="Times New Roman" w:hAnsi="Calibri" w:cs="Calibri"/>
                <w:i/>
                <w:iCs/>
                <w:color w:val="FFFFFF"/>
                <w:lang w:eastAsia="tr-TR"/>
              </w:rPr>
              <w:t> </w:t>
            </w:r>
          </w:p>
        </w:tc>
        <w:tc>
          <w:tcPr>
            <w:tcW w:w="491" w:type="pct"/>
            <w:tcBorders>
              <w:top w:val="single" w:sz="8" w:space="0" w:color="auto"/>
              <w:left w:val="nil"/>
              <w:bottom w:val="single" w:sz="4" w:space="0" w:color="auto"/>
              <w:right w:val="single" w:sz="4" w:space="0" w:color="auto"/>
            </w:tcBorders>
            <w:shd w:val="clear" w:color="000000" w:fill="262F59"/>
            <w:vAlign w:val="center"/>
            <w:hideMark/>
          </w:tcPr>
          <w:p w:rsidR="00A139BE" w:rsidRPr="00A139BE" w:rsidRDefault="00A139BE" w:rsidP="00A139BE">
            <w:pPr>
              <w:jc w:val="center"/>
              <w:rPr>
                <w:rFonts w:ascii="Calibri" w:eastAsia="Times New Roman" w:hAnsi="Calibri" w:cs="Calibri"/>
                <w:b/>
                <w:bCs/>
                <w:color w:val="FFFFFF"/>
                <w:lang w:eastAsia="tr-TR"/>
              </w:rPr>
            </w:pPr>
            <w:r w:rsidRPr="00A139BE">
              <w:rPr>
                <w:rFonts w:ascii="Calibri" w:eastAsia="Times New Roman" w:hAnsi="Calibri" w:cs="Calibri"/>
                <w:b/>
                <w:bCs/>
                <w:color w:val="FFFFFF"/>
                <w:lang w:eastAsia="tr-TR"/>
              </w:rPr>
              <w:t>1 Yıldan Az</w:t>
            </w:r>
          </w:p>
        </w:tc>
        <w:tc>
          <w:tcPr>
            <w:tcW w:w="466" w:type="pct"/>
            <w:tcBorders>
              <w:top w:val="single" w:sz="8" w:space="0" w:color="auto"/>
              <w:left w:val="nil"/>
              <w:bottom w:val="single" w:sz="4" w:space="0" w:color="auto"/>
              <w:right w:val="single" w:sz="4" w:space="0" w:color="auto"/>
            </w:tcBorders>
            <w:shd w:val="clear" w:color="000000" w:fill="262F59"/>
            <w:vAlign w:val="center"/>
            <w:hideMark/>
          </w:tcPr>
          <w:p w:rsidR="00A139BE" w:rsidRPr="00A139BE" w:rsidRDefault="00A139BE" w:rsidP="00A139BE">
            <w:pPr>
              <w:jc w:val="center"/>
              <w:rPr>
                <w:rFonts w:ascii="Calibri" w:eastAsia="Times New Roman" w:hAnsi="Calibri" w:cs="Calibri"/>
                <w:b/>
                <w:bCs/>
                <w:color w:val="FFFFFF"/>
                <w:lang w:eastAsia="tr-TR"/>
              </w:rPr>
            </w:pPr>
            <w:r w:rsidRPr="00A139BE">
              <w:rPr>
                <w:rFonts w:ascii="Calibri" w:eastAsia="Times New Roman" w:hAnsi="Calibri" w:cs="Calibri"/>
                <w:b/>
                <w:bCs/>
                <w:color w:val="FFFFFF"/>
                <w:lang w:eastAsia="tr-TR"/>
              </w:rPr>
              <w:t>1 – 5 Yıl</w:t>
            </w:r>
          </w:p>
        </w:tc>
        <w:tc>
          <w:tcPr>
            <w:tcW w:w="491" w:type="pct"/>
            <w:tcBorders>
              <w:top w:val="single" w:sz="8" w:space="0" w:color="auto"/>
              <w:left w:val="nil"/>
              <w:bottom w:val="single" w:sz="4" w:space="0" w:color="auto"/>
              <w:right w:val="single" w:sz="4" w:space="0" w:color="auto"/>
            </w:tcBorders>
            <w:shd w:val="clear" w:color="000000" w:fill="262F59"/>
            <w:vAlign w:val="center"/>
            <w:hideMark/>
          </w:tcPr>
          <w:p w:rsidR="00A139BE" w:rsidRPr="00A139BE" w:rsidRDefault="00A139BE" w:rsidP="00A139BE">
            <w:pPr>
              <w:jc w:val="center"/>
              <w:rPr>
                <w:rFonts w:ascii="Calibri" w:eastAsia="Times New Roman" w:hAnsi="Calibri" w:cs="Calibri"/>
                <w:b/>
                <w:bCs/>
                <w:color w:val="FFFFFF"/>
                <w:lang w:eastAsia="tr-TR"/>
              </w:rPr>
            </w:pPr>
            <w:r w:rsidRPr="00A139BE">
              <w:rPr>
                <w:rFonts w:ascii="Calibri" w:eastAsia="Times New Roman" w:hAnsi="Calibri" w:cs="Calibri"/>
                <w:b/>
                <w:bCs/>
                <w:color w:val="FFFFFF"/>
                <w:lang w:eastAsia="tr-TR"/>
              </w:rPr>
              <w:t>6 – 10 Yıl</w:t>
            </w:r>
          </w:p>
        </w:tc>
        <w:tc>
          <w:tcPr>
            <w:tcW w:w="471" w:type="pct"/>
            <w:tcBorders>
              <w:top w:val="single" w:sz="8" w:space="0" w:color="auto"/>
              <w:left w:val="nil"/>
              <w:bottom w:val="single" w:sz="4" w:space="0" w:color="auto"/>
              <w:right w:val="single" w:sz="4" w:space="0" w:color="auto"/>
            </w:tcBorders>
            <w:shd w:val="clear" w:color="000000" w:fill="262F59"/>
            <w:vAlign w:val="center"/>
            <w:hideMark/>
          </w:tcPr>
          <w:p w:rsidR="00A139BE" w:rsidRPr="00A139BE" w:rsidRDefault="00A139BE" w:rsidP="00A139BE">
            <w:pPr>
              <w:jc w:val="center"/>
              <w:rPr>
                <w:rFonts w:ascii="Calibri" w:eastAsia="Times New Roman" w:hAnsi="Calibri" w:cs="Calibri"/>
                <w:b/>
                <w:bCs/>
                <w:color w:val="FFFFFF"/>
                <w:lang w:eastAsia="tr-TR"/>
              </w:rPr>
            </w:pPr>
            <w:r w:rsidRPr="00A139BE">
              <w:rPr>
                <w:rFonts w:ascii="Calibri" w:eastAsia="Times New Roman" w:hAnsi="Calibri" w:cs="Calibri"/>
                <w:b/>
                <w:bCs/>
                <w:color w:val="FFFFFF"/>
                <w:lang w:eastAsia="tr-TR"/>
              </w:rPr>
              <w:t>11 – 15 Yıl</w:t>
            </w:r>
          </w:p>
        </w:tc>
        <w:tc>
          <w:tcPr>
            <w:tcW w:w="491" w:type="pct"/>
            <w:tcBorders>
              <w:top w:val="single" w:sz="8" w:space="0" w:color="auto"/>
              <w:left w:val="nil"/>
              <w:bottom w:val="single" w:sz="4" w:space="0" w:color="auto"/>
              <w:right w:val="single" w:sz="4" w:space="0" w:color="auto"/>
            </w:tcBorders>
            <w:shd w:val="clear" w:color="000000" w:fill="262F59"/>
            <w:vAlign w:val="center"/>
            <w:hideMark/>
          </w:tcPr>
          <w:p w:rsidR="00A139BE" w:rsidRPr="00A139BE" w:rsidRDefault="00A139BE" w:rsidP="00A139BE">
            <w:pPr>
              <w:jc w:val="center"/>
              <w:rPr>
                <w:rFonts w:ascii="Calibri" w:eastAsia="Times New Roman" w:hAnsi="Calibri" w:cs="Calibri"/>
                <w:b/>
                <w:bCs/>
                <w:color w:val="FFFFFF"/>
                <w:lang w:eastAsia="tr-TR"/>
              </w:rPr>
            </w:pPr>
            <w:r w:rsidRPr="00A139BE">
              <w:rPr>
                <w:rFonts w:ascii="Calibri" w:eastAsia="Times New Roman" w:hAnsi="Calibri" w:cs="Calibri"/>
                <w:b/>
                <w:bCs/>
                <w:color w:val="FFFFFF"/>
                <w:lang w:eastAsia="tr-TR"/>
              </w:rPr>
              <w:t>16 – 20 Yıl</w:t>
            </w:r>
          </w:p>
        </w:tc>
        <w:tc>
          <w:tcPr>
            <w:tcW w:w="491" w:type="pct"/>
            <w:tcBorders>
              <w:top w:val="single" w:sz="8" w:space="0" w:color="auto"/>
              <w:left w:val="nil"/>
              <w:bottom w:val="single" w:sz="4" w:space="0" w:color="auto"/>
              <w:right w:val="single" w:sz="4" w:space="0" w:color="auto"/>
            </w:tcBorders>
            <w:shd w:val="clear" w:color="000000" w:fill="262F59"/>
            <w:vAlign w:val="center"/>
            <w:hideMark/>
          </w:tcPr>
          <w:p w:rsidR="00A139BE" w:rsidRPr="00A139BE" w:rsidRDefault="00A139BE" w:rsidP="00A139BE">
            <w:pPr>
              <w:jc w:val="center"/>
              <w:rPr>
                <w:rFonts w:ascii="Calibri" w:eastAsia="Times New Roman" w:hAnsi="Calibri" w:cs="Calibri"/>
                <w:b/>
                <w:bCs/>
                <w:color w:val="FFFFFF"/>
                <w:lang w:eastAsia="tr-TR"/>
              </w:rPr>
            </w:pPr>
            <w:r w:rsidRPr="00A139BE">
              <w:rPr>
                <w:rFonts w:ascii="Calibri" w:eastAsia="Times New Roman" w:hAnsi="Calibri" w:cs="Calibri"/>
                <w:b/>
                <w:bCs/>
                <w:color w:val="FFFFFF"/>
                <w:lang w:eastAsia="tr-TR"/>
              </w:rPr>
              <w:t>21 – 25 Yıl</w:t>
            </w:r>
          </w:p>
        </w:tc>
        <w:tc>
          <w:tcPr>
            <w:tcW w:w="511" w:type="pct"/>
            <w:tcBorders>
              <w:top w:val="single" w:sz="8" w:space="0" w:color="auto"/>
              <w:left w:val="nil"/>
              <w:bottom w:val="single" w:sz="4" w:space="0" w:color="auto"/>
              <w:right w:val="single" w:sz="4" w:space="0" w:color="auto"/>
            </w:tcBorders>
            <w:shd w:val="clear" w:color="000000" w:fill="262F59"/>
            <w:vAlign w:val="center"/>
            <w:hideMark/>
          </w:tcPr>
          <w:p w:rsidR="00A139BE" w:rsidRPr="00A139BE" w:rsidRDefault="00A139BE" w:rsidP="00A139BE">
            <w:pPr>
              <w:jc w:val="center"/>
              <w:rPr>
                <w:rFonts w:ascii="Calibri" w:eastAsia="Times New Roman" w:hAnsi="Calibri" w:cs="Calibri"/>
                <w:b/>
                <w:bCs/>
                <w:color w:val="FFFFFF"/>
                <w:lang w:eastAsia="tr-TR"/>
              </w:rPr>
            </w:pPr>
            <w:r w:rsidRPr="00A139BE">
              <w:rPr>
                <w:rFonts w:ascii="Calibri" w:eastAsia="Times New Roman" w:hAnsi="Calibri" w:cs="Calibri"/>
                <w:b/>
                <w:bCs/>
                <w:color w:val="FFFFFF"/>
                <w:lang w:eastAsia="tr-TR"/>
              </w:rPr>
              <w:t>26-30 Yıl</w:t>
            </w:r>
          </w:p>
        </w:tc>
        <w:tc>
          <w:tcPr>
            <w:tcW w:w="570" w:type="pct"/>
            <w:tcBorders>
              <w:top w:val="single" w:sz="8" w:space="0" w:color="auto"/>
              <w:left w:val="nil"/>
              <w:bottom w:val="single" w:sz="4" w:space="0" w:color="auto"/>
              <w:right w:val="single" w:sz="8" w:space="0" w:color="auto"/>
            </w:tcBorders>
            <w:shd w:val="clear" w:color="000000" w:fill="262F59"/>
            <w:vAlign w:val="center"/>
            <w:hideMark/>
          </w:tcPr>
          <w:p w:rsidR="00A139BE" w:rsidRPr="00A139BE" w:rsidRDefault="00A139BE" w:rsidP="00A139BE">
            <w:pPr>
              <w:jc w:val="center"/>
              <w:rPr>
                <w:rFonts w:ascii="Calibri" w:eastAsia="Times New Roman" w:hAnsi="Calibri" w:cs="Calibri"/>
                <w:b/>
                <w:bCs/>
                <w:color w:val="FFFFFF"/>
                <w:lang w:eastAsia="tr-TR"/>
              </w:rPr>
            </w:pPr>
            <w:r w:rsidRPr="00A139BE">
              <w:rPr>
                <w:rFonts w:ascii="Calibri" w:eastAsia="Times New Roman" w:hAnsi="Calibri" w:cs="Calibri"/>
                <w:b/>
                <w:bCs/>
                <w:color w:val="FFFFFF"/>
                <w:lang w:eastAsia="tr-TR"/>
              </w:rPr>
              <w:t>31 Yıl ve Üzeri</w:t>
            </w:r>
          </w:p>
        </w:tc>
        <w:tc>
          <w:tcPr>
            <w:tcW w:w="600" w:type="pct"/>
            <w:tcBorders>
              <w:top w:val="single" w:sz="8" w:space="0" w:color="auto"/>
              <w:left w:val="single" w:sz="4" w:space="0" w:color="auto"/>
              <w:bottom w:val="nil"/>
              <w:right w:val="single" w:sz="8" w:space="0" w:color="auto"/>
            </w:tcBorders>
            <w:shd w:val="clear" w:color="000000" w:fill="262F59"/>
            <w:vAlign w:val="center"/>
            <w:hideMark/>
          </w:tcPr>
          <w:p w:rsidR="00A139BE" w:rsidRPr="00A139BE" w:rsidRDefault="00A139BE" w:rsidP="00A139BE">
            <w:pPr>
              <w:jc w:val="center"/>
              <w:rPr>
                <w:rFonts w:ascii="Calibri" w:eastAsia="Times New Roman" w:hAnsi="Calibri" w:cs="Calibri"/>
                <w:b/>
                <w:bCs/>
                <w:color w:val="FFFFFF"/>
                <w:lang w:eastAsia="tr-TR"/>
              </w:rPr>
            </w:pPr>
            <w:r w:rsidRPr="00A139BE">
              <w:rPr>
                <w:rFonts w:ascii="Calibri" w:eastAsia="Times New Roman" w:hAnsi="Calibri" w:cs="Calibri"/>
                <w:b/>
                <w:bCs/>
                <w:color w:val="FFFFFF"/>
                <w:lang w:eastAsia="tr-TR"/>
              </w:rPr>
              <w:t>TOPLAM</w:t>
            </w:r>
          </w:p>
        </w:tc>
      </w:tr>
      <w:tr w:rsidR="00A139BE" w:rsidRPr="00A139BE" w:rsidTr="00A139BE">
        <w:trPr>
          <w:divId w:val="2053927"/>
          <w:trHeight w:val="810"/>
        </w:trPr>
        <w:tc>
          <w:tcPr>
            <w:tcW w:w="419" w:type="pct"/>
            <w:tcBorders>
              <w:top w:val="nil"/>
              <w:left w:val="single" w:sz="8" w:space="0" w:color="auto"/>
              <w:bottom w:val="single" w:sz="4" w:space="0" w:color="auto"/>
              <w:right w:val="single" w:sz="4" w:space="0" w:color="auto"/>
            </w:tcBorders>
            <w:shd w:val="clear" w:color="auto" w:fill="auto"/>
            <w:vAlign w:val="center"/>
            <w:hideMark/>
          </w:tcPr>
          <w:p w:rsidR="00A139BE" w:rsidRPr="00A139BE" w:rsidRDefault="00A139BE" w:rsidP="00A139BE">
            <w:pPr>
              <w:rPr>
                <w:rFonts w:ascii="Calibri" w:eastAsia="Times New Roman" w:hAnsi="Calibri" w:cs="Calibri"/>
                <w:b/>
                <w:bCs/>
                <w:lang w:eastAsia="tr-TR"/>
              </w:rPr>
            </w:pPr>
            <w:r w:rsidRPr="00A139BE">
              <w:rPr>
                <w:rFonts w:ascii="Calibri" w:eastAsia="Times New Roman" w:hAnsi="Calibri" w:cs="Calibri"/>
                <w:b/>
                <w:bCs/>
                <w:lang w:eastAsia="tr-TR"/>
              </w:rPr>
              <w:t>Kişi Sayısı</w:t>
            </w:r>
          </w:p>
        </w:tc>
        <w:tc>
          <w:tcPr>
            <w:tcW w:w="491" w:type="pct"/>
            <w:tcBorders>
              <w:top w:val="nil"/>
              <w:left w:val="nil"/>
              <w:bottom w:val="single" w:sz="4" w:space="0" w:color="auto"/>
              <w:right w:val="single" w:sz="4" w:space="0" w:color="auto"/>
            </w:tcBorders>
            <w:shd w:val="clear" w:color="auto" w:fill="auto"/>
            <w:vAlign w:val="center"/>
            <w:hideMark/>
          </w:tcPr>
          <w:p w:rsidR="00A139BE" w:rsidRPr="00A139BE" w:rsidRDefault="00BD17A6" w:rsidP="00A139BE">
            <w:pPr>
              <w:jc w:val="center"/>
              <w:rPr>
                <w:rFonts w:ascii="Calibri" w:eastAsia="Times New Roman" w:hAnsi="Calibri" w:cs="Calibri"/>
                <w:lang w:eastAsia="tr-TR"/>
              </w:rPr>
            </w:pPr>
            <w:r>
              <w:rPr>
                <w:rFonts w:ascii="Calibri" w:eastAsia="Times New Roman" w:hAnsi="Calibri" w:cs="Calibri"/>
                <w:lang w:eastAsia="tr-TR"/>
              </w:rPr>
              <w:t>-</w:t>
            </w:r>
            <w:r w:rsidR="00A139BE" w:rsidRPr="00A139BE">
              <w:rPr>
                <w:rFonts w:ascii="Calibri" w:eastAsia="Times New Roman" w:hAnsi="Calibri" w:cs="Calibri"/>
                <w:lang w:eastAsia="tr-TR"/>
              </w:rPr>
              <w:t> </w:t>
            </w:r>
          </w:p>
        </w:tc>
        <w:tc>
          <w:tcPr>
            <w:tcW w:w="466" w:type="pct"/>
            <w:tcBorders>
              <w:top w:val="nil"/>
              <w:left w:val="nil"/>
              <w:bottom w:val="single" w:sz="4" w:space="0" w:color="auto"/>
              <w:right w:val="single" w:sz="4" w:space="0" w:color="auto"/>
            </w:tcBorders>
            <w:shd w:val="clear" w:color="auto" w:fill="auto"/>
            <w:vAlign w:val="center"/>
            <w:hideMark/>
          </w:tcPr>
          <w:p w:rsidR="00A139BE" w:rsidRPr="00A139BE" w:rsidRDefault="00A46319" w:rsidP="00A139BE">
            <w:pPr>
              <w:jc w:val="center"/>
              <w:rPr>
                <w:rFonts w:ascii="Calibri" w:eastAsia="Times New Roman" w:hAnsi="Calibri" w:cs="Calibri"/>
                <w:lang w:eastAsia="tr-TR"/>
              </w:rPr>
            </w:pPr>
            <w:r>
              <w:rPr>
                <w:rFonts w:ascii="Calibri" w:eastAsia="Times New Roman" w:hAnsi="Calibri" w:cs="Calibri"/>
                <w:lang w:eastAsia="tr-TR"/>
              </w:rPr>
              <w:t>10</w:t>
            </w:r>
            <w:r w:rsidR="00A139BE" w:rsidRPr="00A139BE">
              <w:rPr>
                <w:rFonts w:ascii="Calibri" w:eastAsia="Times New Roman" w:hAnsi="Calibri" w:cs="Calibri"/>
                <w:lang w:eastAsia="tr-TR"/>
              </w:rPr>
              <w:t> </w:t>
            </w:r>
          </w:p>
        </w:tc>
        <w:tc>
          <w:tcPr>
            <w:tcW w:w="491" w:type="pct"/>
            <w:tcBorders>
              <w:top w:val="nil"/>
              <w:left w:val="nil"/>
              <w:bottom w:val="single" w:sz="4" w:space="0" w:color="auto"/>
              <w:right w:val="single" w:sz="4" w:space="0" w:color="auto"/>
            </w:tcBorders>
            <w:shd w:val="clear" w:color="auto" w:fill="auto"/>
            <w:vAlign w:val="center"/>
            <w:hideMark/>
          </w:tcPr>
          <w:p w:rsidR="00A139BE" w:rsidRPr="00A139BE" w:rsidRDefault="00A139BE" w:rsidP="00A139BE">
            <w:pPr>
              <w:jc w:val="center"/>
              <w:rPr>
                <w:rFonts w:ascii="Calibri" w:eastAsia="Times New Roman" w:hAnsi="Calibri" w:cs="Calibri"/>
                <w:lang w:eastAsia="tr-TR"/>
              </w:rPr>
            </w:pPr>
            <w:r w:rsidRPr="00A139BE">
              <w:rPr>
                <w:rFonts w:ascii="Calibri" w:eastAsia="Times New Roman" w:hAnsi="Calibri" w:cs="Calibri"/>
                <w:lang w:eastAsia="tr-TR"/>
              </w:rPr>
              <w:t> </w:t>
            </w:r>
            <w:r w:rsidR="004B06A9">
              <w:rPr>
                <w:rFonts w:ascii="Calibri" w:eastAsia="Times New Roman" w:hAnsi="Calibri" w:cs="Calibri"/>
                <w:lang w:eastAsia="tr-TR"/>
              </w:rPr>
              <w:t>2</w:t>
            </w:r>
          </w:p>
        </w:tc>
        <w:tc>
          <w:tcPr>
            <w:tcW w:w="471" w:type="pct"/>
            <w:tcBorders>
              <w:top w:val="nil"/>
              <w:left w:val="nil"/>
              <w:bottom w:val="single" w:sz="4" w:space="0" w:color="auto"/>
              <w:right w:val="single" w:sz="4" w:space="0" w:color="auto"/>
            </w:tcBorders>
            <w:shd w:val="clear" w:color="auto" w:fill="auto"/>
            <w:vAlign w:val="center"/>
            <w:hideMark/>
          </w:tcPr>
          <w:p w:rsidR="00A139BE" w:rsidRPr="00A139BE" w:rsidRDefault="00A139BE" w:rsidP="00A139BE">
            <w:pPr>
              <w:jc w:val="center"/>
              <w:rPr>
                <w:rFonts w:ascii="Calibri" w:eastAsia="Times New Roman" w:hAnsi="Calibri" w:cs="Calibri"/>
                <w:lang w:eastAsia="tr-TR"/>
              </w:rPr>
            </w:pPr>
            <w:r w:rsidRPr="00A139BE">
              <w:rPr>
                <w:rFonts w:ascii="Calibri" w:eastAsia="Times New Roman" w:hAnsi="Calibri" w:cs="Calibri"/>
                <w:lang w:eastAsia="tr-TR"/>
              </w:rPr>
              <w:t> </w:t>
            </w:r>
            <w:r w:rsidR="006872ED">
              <w:rPr>
                <w:rFonts w:ascii="Calibri" w:eastAsia="Times New Roman" w:hAnsi="Calibri" w:cs="Calibri"/>
                <w:lang w:eastAsia="tr-TR"/>
              </w:rPr>
              <w:t>3</w:t>
            </w:r>
          </w:p>
        </w:tc>
        <w:tc>
          <w:tcPr>
            <w:tcW w:w="491" w:type="pct"/>
            <w:tcBorders>
              <w:top w:val="nil"/>
              <w:left w:val="nil"/>
              <w:bottom w:val="single" w:sz="4" w:space="0" w:color="auto"/>
              <w:right w:val="single" w:sz="4" w:space="0" w:color="auto"/>
            </w:tcBorders>
            <w:shd w:val="clear" w:color="auto" w:fill="auto"/>
            <w:vAlign w:val="center"/>
            <w:hideMark/>
          </w:tcPr>
          <w:p w:rsidR="00A139BE" w:rsidRPr="00A139BE" w:rsidRDefault="00A139BE" w:rsidP="00A139BE">
            <w:pPr>
              <w:jc w:val="center"/>
              <w:rPr>
                <w:rFonts w:ascii="Calibri" w:eastAsia="Times New Roman" w:hAnsi="Calibri" w:cs="Calibri"/>
                <w:lang w:eastAsia="tr-TR"/>
              </w:rPr>
            </w:pPr>
            <w:r w:rsidRPr="00A139BE">
              <w:rPr>
                <w:rFonts w:ascii="Calibri" w:eastAsia="Times New Roman" w:hAnsi="Calibri" w:cs="Calibri"/>
                <w:lang w:eastAsia="tr-TR"/>
              </w:rPr>
              <w:t> </w:t>
            </w:r>
            <w:r w:rsidR="006872ED">
              <w:rPr>
                <w:rFonts w:ascii="Calibri" w:eastAsia="Times New Roman" w:hAnsi="Calibri" w:cs="Calibri"/>
                <w:lang w:eastAsia="tr-TR"/>
              </w:rPr>
              <w:t>1</w:t>
            </w:r>
          </w:p>
        </w:tc>
        <w:tc>
          <w:tcPr>
            <w:tcW w:w="491" w:type="pct"/>
            <w:tcBorders>
              <w:top w:val="nil"/>
              <w:left w:val="nil"/>
              <w:bottom w:val="single" w:sz="4" w:space="0" w:color="auto"/>
              <w:right w:val="single" w:sz="4" w:space="0" w:color="auto"/>
            </w:tcBorders>
            <w:shd w:val="clear" w:color="auto" w:fill="auto"/>
            <w:vAlign w:val="center"/>
            <w:hideMark/>
          </w:tcPr>
          <w:p w:rsidR="00A139BE" w:rsidRPr="00A139BE" w:rsidRDefault="00A139BE" w:rsidP="00A139BE">
            <w:pPr>
              <w:jc w:val="center"/>
              <w:rPr>
                <w:rFonts w:ascii="Calibri" w:eastAsia="Times New Roman" w:hAnsi="Calibri" w:cs="Calibri"/>
                <w:lang w:eastAsia="tr-TR"/>
              </w:rPr>
            </w:pPr>
            <w:r w:rsidRPr="00A139BE">
              <w:rPr>
                <w:rFonts w:ascii="Calibri" w:eastAsia="Times New Roman" w:hAnsi="Calibri" w:cs="Calibri"/>
                <w:lang w:eastAsia="tr-TR"/>
              </w:rPr>
              <w:t> </w:t>
            </w:r>
            <w:r w:rsidR="00BD17A6">
              <w:rPr>
                <w:rFonts w:ascii="Calibri" w:eastAsia="Times New Roman" w:hAnsi="Calibri" w:cs="Calibri"/>
                <w:lang w:eastAsia="tr-TR"/>
              </w:rPr>
              <w:t>-</w:t>
            </w:r>
          </w:p>
        </w:tc>
        <w:tc>
          <w:tcPr>
            <w:tcW w:w="511" w:type="pct"/>
            <w:tcBorders>
              <w:top w:val="nil"/>
              <w:left w:val="nil"/>
              <w:bottom w:val="single" w:sz="4" w:space="0" w:color="auto"/>
              <w:right w:val="single" w:sz="4" w:space="0" w:color="auto"/>
            </w:tcBorders>
            <w:shd w:val="clear" w:color="auto" w:fill="auto"/>
            <w:vAlign w:val="center"/>
            <w:hideMark/>
          </w:tcPr>
          <w:p w:rsidR="00A139BE" w:rsidRPr="00A139BE" w:rsidRDefault="00A139BE" w:rsidP="00A139BE">
            <w:pPr>
              <w:jc w:val="center"/>
              <w:rPr>
                <w:rFonts w:ascii="Calibri" w:eastAsia="Times New Roman" w:hAnsi="Calibri" w:cs="Calibri"/>
                <w:lang w:eastAsia="tr-TR"/>
              </w:rPr>
            </w:pPr>
            <w:r w:rsidRPr="00A139BE">
              <w:rPr>
                <w:rFonts w:ascii="Calibri" w:eastAsia="Times New Roman" w:hAnsi="Calibri" w:cs="Calibri"/>
                <w:lang w:eastAsia="tr-TR"/>
              </w:rPr>
              <w:t> </w:t>
            </w:r>
            <w:r w:rsidR="00BD17A6">
              <w:rPr>
                <w:rFonts w:ascii="Calibri" w:eastAsia="Times New Roman" w:hAnsi="Calibri" w:cs="Calibri"/>
                <w:lang w:eastAsia="tr-TR"/>
              </w:rPr>
              <w:t>-</w:t>
            </w:r>
          </w:p>
        </w:tc>
        <w:tc>
          <w:tcPr>
            <w:tcW w:w="570" w:type="pct"/>
            <w:tcBorders>
              <w:top w:val="nil"/>
              <w:left w:val="nil"/>
              <w:bottom w:val="single" w:sz="4" w:space="0" w:color="auto"/>
              <w:right w:val="single" w:sz="8" w:space="0" w:color="auto"/>
            </w:tcBorders>
            <w:shd w:val="clear" w:color="auto" w:fill="auto"/>
            <w:vAlign w:val="center"/>
            <w:hideMark/>
          </w:tcPr>
          <w:p w:rsidR="00A139BE" w:rsidRPr="00A139BE" w:rsidRDefault="006872ED" w:rsidP="00A139BE">
            <w:pPr>
              <w:jc w:val="center"/>
              <w:rPr>
                <w:rFonts w:ascii="Calibri" w:eastAsia="Times New Roman" w:hAnsi="Calibri" w:cs="Calibri"/>
                <w:lang w:eastAsia="tr-TR"/>
              </w:rPr>
            </w:pPr>
            <w:r>
              <w:rPr>
                <w:rFonts w:ascii="Calibri" w:eastAsia="Times New Roman" w:hAnsi="Calibri" w:cs="Calibri"/>
                <w:lang w:eastAsia="tr-TR"/>
              </w:rPr>
              <w:t>1</w:t>
            </w:r>
            <w:r w:rsidR="00A139BE" w:rsidRPr="00A139BE">
              <w:rPr>
                <w:rFonts w:ascii="Calibri" w:eastAsia="Times New Roman" w:hAnsi="Calibri" w:cs="Calibri"/>
                <w:lang w:eastAsia="tr-TR"/>
              </w:rPr>
              <w:t> </w:t>
            </w:r>
          </w:p>
        </w:tc>
        <w:tc>
          <w:tcPr>
            <w:tcW w:w="60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139BE" w:rsidRPr="00A139BE" w:rsidRDefault="007E1834" w:rsidP="00A139BE">
            <w:pPr>
              <w:jc w:val="center"/>
              <w:rPr>
                <w:rFonts w:ascii="Calibri" w:eastAsia="Times New Roman" w:hAnsi="Calibri" w:cs="Calibri"/>
                <w:lang w:eastAsia="tr-TR"/>
              </w:rPr>
            </w:pPr>
            <w:r>
              <w:rPr>
                <w:rFonts w:ascii="Calibri" w:eastAsia="Times New Roman" w:hAnsi="Calibri" w:cs="Calibri"/>
                <w:lang w:eastAsia="tr-TR"/>
              </w:rPr>
              <w:t>17</w:t>
            </w:r>
          </w:p>
        </w:tc>
      </w:tr>
      <w:tr w:rsidR="00A139BE" w:rsidRPr="00A139BE" w:rsidTr="00A139BE">
        <w:trPr>
          <w:divId w:val="2053927"/>
          <w:trHeight w:val="855"/>
        </w:trPr>
        <w:tc>
          <w:tcPr>
            <w:tcW w:w="419" w:type="pct"/>
            <w:tcBorders>
              <w:top w:val="nil"/>
              <w:left w:val="single" w:sz="8" w:space="0" w:color="auto"/>
              <w:bottom w:val="single" w:sz="8" w:space="0" w:color="auto"/>
              <w:right w:val="single" w:sz="4" w:space="0" w:color="auto"/>
            </w:tcBorders>
            <w:shd w:val="clear" w:color="auto" w:fill="auto"/>
            <w:vAlign w:val="center"/>
            <w:hideMark/>
          </w:tcPr>
          <w:p w:rsidR="00A139BE" w:rsidRPr="00A139BE" w:rsidRDefault="00A139BE" w:rsidP="00A139BE">
            <w:pPr>
              <w:rPr>
                <w:rFonts w:ascii="Calibri" w:eastAsia="Times New Roman" w:hAnsi="Calibri" w:cs="Calibri"/>
                <w:b/>
                <w:bCs/>
                <w:lang w:eastAsia="tr-TR"/>
              </w:rPr>
            </w:pPr>
            <w:r w:rsidRPr="00A139BE">
              <w:rPr>
                <w:rFonts w:ascii="Calibri" w:eastAsia="Times New Roman" w:hAnsi="Calibri" w:cs="Calibri"/>
                <w:b/>
                <w:bCs/>
                <w:lang w:eastAsia="tr-TR"/>
              </w:rPr>
              <w:t>Yüzde</w:t>
            </w:r>
          </w:p>
        </w:tc>
        <w:tc>
          <w:tcPr>
            <w:tcW w:w="491" w:type="pct"/>
            <w:tcBorders>
              <w:top w:val="nil"/>
              <w:left w:val="nil"/>
              <w:bottom w:val="single" w:sz="8" w:space="0" w:color="auto"/>
              <w:right w:val="single" w:sz="4" w:space="0" w:color="auto"/>
            </w:tcBorders>
            <w:shd w:val="clear" w:color="auto" w:fill="auto"/>
            <w:vAlign w:val="center"/>
            <w:hideMark/>
          </w:tcPr>
          <w:p w:rsidR="00A139BE" w:rsidRPr="00A139BE" w:rsidRDefault="00BD17A6" w:rsidP="00A139BE">
            <w:pPr>
              <w:jc w:val="center"/>
              <w:rPr>
                <w:rFonts w:ascii="Calibri" w:eastAsia="Times New Roman" w:hAnsi="Calibri" w:cs="Calibri"/>
                <w:lang w:eastAsia="tr-TR"/>
              </w:rPr>
            </w:pPr>
            <w:r>
              <w:rPr>
                <w:rFonts w:ascii="Calibri" w:eastAsia="Times New Roman" w:hAnsi="Calibri" w:cs="Calibri"/>
                <w:lang w:eastAsia="tr-TR"/>
              </w:rPr>
              <w:t>-</w:t>
            </w:r>
          </w:p>
        </w:tc>
        <w:tc>
          <w:tcPr>
            <w:tcW w:w="466" w:type="pct"/>
            <w:tcBorders>
              <w:top w:val="nil"/>
              <w:left w:val="nil"/>
              <w:bottom w:val="single" w:sz="8" w:space="0" w:color="auto"/>
              <w:right w:val="single" w:sz="4" w:space="0" w:color="auto"/>
            </w:tcBorders>
            <w:shd w:val="clear" w:color="auto" w:fill="auto"/>
            <w:vAlign w:val="center"/>
            <w:hideMark/>
          </w:tcPr>
          <w:p w:rsidR="00A139BE" w:rsidRPr="00A139BE" w:rsidRDefault="005A1D4D" w:rsidP="006817FD">
            <w:pPr>
              <w:jc w:val="center"/>
              <w:rPr>
                <w:rFonts w:ascii="Calibri" w:eastAsia="Times New Roman" w:hAnsi="Calibri" w:cs="Calibri"/>
                <w:lang w:eastAsia="tr-TR"/>
              </w:rPr>
            </w:pPr>
            <w:r>
              <w:rPr>
                <w:rFonts w:ascii="Calibri" w:eastAsia="Times New Roman" w:hAnsi="Calibri" w:cs="Calibri"/>
                <w:lang w:eastAsia="tr-TR"/>
              </w:rPr>
              <w:t>%</w:t>
            </w:r>
            <w:r w:rsidR="00BD17A6">
              <w:rPr>
                <w:rFonts w:ascii="Calibri" w:eastAsia="Times New Roman" w:hAnsi="Calibri" w:cs="Calibri"/>
                <w:lang w:eastAsia="tr-TR"/>
              </w:rPr>
              <w:t>5</w:t>
            </w:r>
            <w:r w:rsidR="006817FD">
              <w:rPr>
                <w:rFonts w:ascii="Calibri" w:eastAsia="Times New Roman" w:hAnsi="Calibri" w:cs="Calibri"/>
                <w:lang w:eastAsia="tr-TR"/>
              </w:rPr>
              <w:t>8</w:t>
            </w:r>
          </w:p>
        </w:tc>
        <w:tc>
          <w:tcPr>
            <w:tcW w:w="491" w:type="pct"/>
            <w:tcBorders>
              <w:top w:val="nil"/>
              <w:left w:val="nil"/>
              <w:bottom w:val="single" w:sz="8" w:space="0" w:color="auto"/>
              <w:right w:val="single" w:sz="4" w:space="0" w:color="auto"/>
            </w:tcBorders>
            <w:shd w:val="clear" w:color="auto" w:fill="auto"/>
            <w:vAlign w:val="center"/>
            <w:hideMark/>
          </w:tcPr>
          <w:p w:rsidR="00A139BE" w:rsidRPr="00A139BE" w:rsidRDefault="005A1D4D" w:rsidP="00A139BE">
            <w:pPr>
              <w:jc w:val="center"/>
              <w:rPr>
                <w:rFonts w:ascii="Calibri" w:eastAsia="Times New Roman" w:hAnsi="Calibri" w:cs="Calibri"/>
                <w:lang w:eastAsia="tr-TR"/>
              </w:rPr>
            </w:pPr>
            <w:r>
              <w:rPr>
                <w:rFonts w:ascii="Calibri" w:eastAsia="Times New Roman" w:hAnsi="Calibri" w:cs="Calibri"/>
                <w:lang w:eastAsia="tr-TR"/>
              </w:rPr>
              <w:t>%</w:t>
            </w:r>
            <w:r w:rsidR="00BD17A6">
              <w:rPr>
                <w:rFonts w:ascii="Calibri" w:eastAsia="Times New Roman" w:hAnsi="Calibri" w:cs="Calibri"/>
                <w:lang w:eastAsia="tr-TR"/>
              </w:rPr>
              <w:t>12</w:t>
            </w:r>
          </w:p>
        </w:tc>
        <w:tc>
          <w:tcPr>
            <w:tcW w:w="471" w:type="pct"/>
            <w:tcBorders>
              <w:top w:val="nil"/>
              <w:left w:val="nil"/>
              <w:bottom w:val="single" w:sz="8" w:space="0" w:color="auto"/>
              <w:right w:val="single" w:sz="4" w:space="0" w:color="auto"/>
            </w:tcBorders>
            <w:shd w:val="clear" w:color="auto" w:fill="auto"/>
            <w:vAlign w:val="center"/>
            <w:hideMark/>
          </w:tcPr>
          <w:p w:rsidR="00A139BE" w:rsidRPr="00A139BE" w:rsidRDefault="005A1D4D" w:rsidP="00A139BE">
            <w:pPr>
              <w:jc w:val="center"/>
              <w:rPr>
                <w:rFonts w:ascii="Calibri" w:eastAsia="Times New Roman" w:hAnsi="Calibri" w:cs="Calibri"/>
                <w:lang w:eastAsia="tr-TR"/>
              </w:rPr>
            </w:pPr>
            <w:r>
              <w:rPr>
                <w:rFonts w:ascii="Calibri" w:eastAsia="Times New Roman" w:hAnsi="Calibri" w:cs="Calibri"/>
                <w:lang w:eastAsia="tr-TR"/>
              </w:rPr>
              <w:t>%</w:t>
            </w:r>
            <w:r w:rsidR="00BD17A6">
              <w:rPr>
                <w:rFonts w:ascii="Calibri" w:eastAsia="Times New Roman" w:hAnsi="Calibri" w:cs="Calibri"/>
                <w:lang w:eastAsia="tr-TR"/>
              </w:rPr>
              <w:t>18</w:t>
            </w:r>
          </w:p>
        </w:tc>
        <w:tc>
          <w:tcPr>
            <w:tcW w:w="491" w:type="pct"/>
            <w:tcBorders>
              <w:top w:val="nil"/>
              <w:left w:val="nil"/>
              <w:bottom w:val="single" w:sz="8" w:space="0" w:color="auto"/>
              <w:right w:val="single" w:sz="4" w:space="0" w:color="auto"/>
            </w:tcBorders>
            <w:shd w:val="clear" w:color="auto" w:fill="auto"/>
            <w:vAlign w:val="center"/>
            <w:hideMark/>
          </w:tcPr>
          <w:p w:rsidR="00A139BE" w:rsidRPr="00A139BE" w:rsidRDefault="005A1D4D" w:rsidP="00A139BE">
            <w:pPr>
              <w:jc w:val="center"/>
              <w:rPr>
                <w:rFonts w:ascii="Calibri" w:eastAsia="Times New Roman" w:hAnsi="Calibri" w:cs="Calibri"/>
                <w:lang w:eastAsia="tr-TR"/>
              </w:rPr>
            </w:pPr>
            <w:r>
              <w:rPr>
                <w:rFonts w:ascii="Calibri" w:eastAsia="Times New Roman" w:hAnsi="Calibri" w:cs="Calibri"/>
                <w:lang w:eastAsia="tr-TR"/>
              </w:rPr>
              <w:t>%</w:t>
            </w:r>
            <w:r w:rsidR="00BD17A6">
              <w:rPr>
                <w:rFonts w:ascii="Calibri" w:eastAsia="Times New Roman" w:hAnsi="Calibri" w:cs="Calibri"/>
                <w:lang w:eastAsia="tr-TR"/>
              </w:rPr>
              <w:t>6</w:t>
            </w:r>
          </w:p>
        </w:tc>
        <w:tc>
          <w:tcPr>
            <w:tcW w:w="491" w:type="pct"/>
            <w:tcBorders>
              <w:top w:val="nil"/>
              <w:left w:val="nil"/>
              <w:bottom w:val="single" w:sz="8" w:space="0" w:color="auto"/>
              <w:right w:val="single" w:sz="4" w:space="0" w:color="auto"/>
            </w:tcBorders>
            <w:shd w:val="clear" w:color="auto" w:fill="auto"/>
            <w:vAlign w:val="center"/>
            <w:hideMark/>
          </w:tcPr>
          <w:p w:rsidR="00A139BE" w:rsidRPr="00A139BE" w:rsidRDefault="005A1D4D" w:rsidP="00A139BE">
            <w:pPr>
              <w:jc w:val="center"/>
              <w:rPr>
                <w:rFonts w:ascii="Calibri" w:eastAsia="Times New Roman" w:hAnsi="Calibri" w:cs="Calibri"/>
                <w:lang w:eastAsia="tr-TR"/>
              </w:rPr>
            </w:pPr>
            <w:r>
              <w:rPr>
                <w:rFonts w:ascii="Calibri" w:eastAsia="Times New Roman" w:hAnsi="Calibri" w:cs="Calibri"/>
                <w:lang w:eastAsia="tr-TR"/>
              </w:rPr>
              <w:t>%</w:t>
            </w:r>
            <w:r w:rsidR="00BD17A6">
              <w:rPr>
                <w:rFonts w:ascii="Calibri" w:eastAsia="Times New Roman" w:hAnsi="Calibri" w:cs="Calibri"/>
                <w:lang w:eastAsia="tr-TR"/>
              </w:rPr>
              <w:t>-</w:t>
            </w:r>
          </w:p>
        </w:tc>
        <w:tc>
          <w:tcPr>
            <w:tcW w:w="511" w:type="pct"/>
            <w:tcBorders>
              <w:top w:val="nil"/>
              <w:left w:val="nil"/>
              <w:bottom w:val="single" w:sz="8" w:space="0" w:color="auto"/>
              <w:right w:val="single" w:sz="4" w:space="0" w:color="auto"/>
            </w:tcBorders>
            <w:shd w:val="clear" w:color="auto" w:fill="auto"/>
            <w:vAlign w:val="center"/>
            <w:hideMark/>
          </w:tcPr>
          <w:p w:rsidR="00A139BE" w:rsidRPr="00A139BE" w:rsidRDefault="005A1D4D" w:rsidP="00A139BE">
            <w:pPr>
              <w:jc w:val="center"/>
              <w:rPr>
                <w:rFonts w:ascii="Calibri" w:eastAsia="Times New Roman" w:hAnsi="Calibri" w:cs="Calibri"/>
                <w:lang w:eastAsia="tr-TR"/>
              </w:rPr>
            </w:pPr>
            <w:r>
              <w:rPr>
                <w:rFonts w:ascii="Calibri" w:eastAsia="Times New Roman" w:hAnsi="Calibri" w:cs="Calibri"/>
                <w:lang w:eastAsia="tr-TR"/>
              </w:rPr>
              <w:t>%</w:t>
            </w:r>
            <w:r w:rsidR="00BD17A6">
              <w:rPr>
                <w:rFonts w:ascii="Calibri" w:eastAsia="Times New Roman" w:hAnsi="Calibri" w:cs="Calibri"/>
                <w:lang w:eastAsia="tr-TR"/>
              </w:rPr>
              <w:t>-</w:t>
            </w:r>
          </w:p>
        </w:tc>
        <w:tc>
          <w:tcPr>
            <w:tcW w:w="570" w:type="pct"/>
            <w:tcBorders>
              <w:top w:val="nil"/>
              <w:left w:val="nil"/>
              <w:bottom w:val="single" w:sz="8" w:space="0" w:color="auto"/>
              <w:right w:val="single" w:sz="8" w:space="0" w:color="auto"/>
            </w:tcBorders>
            <w:shd w:val="clear" w:color="auto" w:fill="auto"/>
            <w:vAlign w:val="center"/>
            <w:hideMark/>
          </w:tcPr>
          <w:p w:rsidR="00A139BE" w:rsidRPr="00A139BE" w:rsidRDefault="005A1D4D" w:rsidP="00A139BE">
            <w:pPr>
              <w:jc w:val="center"/>
              <w:rPr>
                <w:rFonts w:ascii="Calibri" w:eastAsia="Times New Roman" w:hAnsi="Calibri" w:cs="Calibri"/>
                <w:lang w:eastAsia="tr-TR"/>
              </w:rPr>
            </w:pPr>
            <w:r>
              <w:rPr>
                <w:rFonts w:ascii="Calibri" w:eastAsia="Times New Roman" w:hAnsi="Calibri" w:cs="Calibri"/>
                <w:lang w:eastAsia="tr-TR"/>
              </w:rPr>
              <w:t>%</w:t>
            </w:r>
            <w:r w:rsidR="00BD17A6">
              <w:rPr>
                <w:rFonts w:ascii="Calibri" w:eastAsia="Times New Roman" w:hAnsi="Calibri" w:cs="Calibri"/>
                <w:lang w:eastAsia="tr-TR"/>
              </w:rPr>
              <w:t>6</w:t>
            </w:r>
          </w:p>
        </w:tc>
        <w:tc>
          <w:tcPr>
            <w:tcW w:w="600" w:type="pct"/>
            <w:vMerge/>
            <w:tcBorders>
              <w:top w:val="single" w:sz="8" w:space="0" w:color="auto"/>
              <w:left w:val="single" w:sz="8" w:space="0" w:color="auto"/>
              <w:bottom w:val="single" w:sz="8" w:space="0" w:color="000000"/>
              <w:right w:val="single" w:sz="8" w:space="0" w:color="auto"/>
            </w:tcBorders>
            <w:vAlign w:val="center"/>
            <w:hideMark/>
          </w:tcPr>
          <w:p w:rsidR="00A139BE" w:rsidRPr="00A139BE" w:rsidRDefault="00A139BE" w:rsidP="00A139BE">
            <w:pPr>
              <w:rPr>
                <w:rFonts w:ascii="Calibri" w:eastAsia="Times New Roman" w:hAnsi="Calibri" w:cs="Calibri"/>
                <w:lang w:eastAsia="tr-TR"/>
              </w:rPr>
            </w:pPr>
          </w:p>
        </w:tc>
      </w:tr>
    </w:tbl>
    <w:p w:rsidR="00850B24" w:rsidRDefault="00A96A61" w:rsidP="00864B94">
      <w:pPr>
        <w:rPr>
          <w:rFonts w:ascii="Times New Roman" w:hAnsi="Times New Roman" w:cs="Times New Roman"/>
        </w:rPr>
      </w:pPr>
      <w:r>
        <w:rPr>
          <w:rFonts w:ascii="Times New Roman" w:hAnsi="Times New Roman" w:cs="Times New Roman"/>
        </w:rPr>
        <w:fldChar w:fldCharType="end"/>
      </w:r>
    </w:p>
    <w:p w:rsidR="00850B24" w:rsidRDefault="00850B24" w:rsidP="00864B94">
      <w:pPr>
        <w:rPr>
          <w:rFonts w:ascii="Times New Roman" w:hAnsi="Times New Roman" w:cs="Times New Roman"/>
        </w:rPr>
      </w:pPr>
    </w:p>
    <w:p w:rsidR="00850B24" w:rsidRDefault="00850B24" w:rsidP="00864B94">
      <w:pPr>
        <w:rPr>
          <w:rFonts w:ascii="Times New Roman" w:hAnsi="Times New Roman" w:cs="Times New Roman"/>
        </w:rPr>
      </w:pPr>
    </w:p>
    <w:p w:rsidR="00EB59AE" w:rsidRDefault="00EB59AE" w:rsidP="00864B94">
      <w:pPr>
        <w:rPr>
          <w:rFonts w:ascii="Times New Roman" w:hAnsi="Times New Roman" w:cs="Times New Roman"/>
        </w:rPr>
      </w:pPr>
    </w:p>
    <w:p w:rsidR="00EB59AE" w:rsidRDefault="00EB59AE" w:rsidP="00864B94">
      <w:pPr>
        <w:rPr>
          <w:rFonts w:ascii="Times New Roman" w:hAnsi="Times New Roman" w:cs="Times New Roman"/>
        </w:rPr>
      </w:pPr>
    </w:p>
    <w:p w:rsidR="00EB59AE" w:rsidRDefault="00EB59AE" w:rsidP="00864B94">
      <w:pPr>
        <w:rPr>
          <w:rFonts w:ascii="Times New Roman" w:hAnsi="Times New Roman" w:cs="Times New Roman"/>
        </w:rPr>
      </w:pPr>
    </w:p>
    <w:p w:rsidR="00EB59AE" w:rsidRDefault="00EB59AE" w:rsidP="00864B94">
      <w:pPr>
        <w:rPr>
          <w:rFonts w:ascii="Times New Roman" w:hAnsi="Times New Roman" w:cs="Times New Roman"/>
        </w:rPr>
      </w:pPr>
    </w:p>
    <w:p w:rsidR="00EB59AE" w:rsidRDefault="00EB59AE" w:rsidP="00864B94">
      <w:pPr>
        <w:rPr>
          <w:rFonts w:ascii="Times New Roman" w:hAnsi="Times New Roman" w:cs="Times New Roman"/>
        </w:rPr>
      </w:pPr>
    </w:p>
    <w:p w:rsidR="00AE3EE1" w:rsidRDefault="00AE3EE1" w:rsidP="00864B94">
      <w:pPr>
        <w:rPr>
          <w:rFonts w:ascii="Times New Roman" w:hAnsi="Times New Roman" w:cs="Times New Roman"/>
        </w:rPr>
      </w:pPr>
    </w:p>
    <w:p w:rsidR="00864B94" w:rsidRPr="00864B94" w:rsidRDefault="00864B94" w:rsidP="00864B94">
      <w:pPr>
        <w:rPr>
          <w:rFonts w:ascii="Times New Roman" w:hAnsi="Times New Roman" w:cs="Times New Roman"/>
        </w:rPr>
      </w:pPr>
      <w:r w:rsidRPr="00864B94">
        <w:rPr>
          <w:rFonts w:ascii="Times New Roman" w:hAnsi="Times New Roman" w:cs="Times New Roman"/>
        </w:rPr>
        <w:lastRenderedPageBreak/>
        <w:t xml:space="preserve">Tablo </w:t>
      </w:r>
      <w:r w:rsidR="00A139BE">
        <w:rPr>
          <w:rFonts w:ascii="Times New Roman" w:hAnsi="Times New Roman" w:cs="Times New Roman"/>
        </w:rPr>
        <w:t>8</w:t>
      </w:r>
      <w:r w:rsidRPr="00864B94">
        <w:rPr>
          <w:rFonts w:ascii="Times New Roman" w:hAnsi="Times New Roman" w:cs="Times New Roman"/>
        </w:rPr>
        <w:t>. İdari Personelin Yaş İtibariyle Dağılımı</w:t>
      </w:r>
    </w:p>
    <w:p w:rsidR="00A139BE" w:rsidRDefault="00A96A61" w:rsidP="00864B94">
      <w:r w:rsidRPr="00A96A61">
        <w:fldChar w:fldCharType="begin"/>
      </w:r>
      <w:r w:rsidR="005A0F1D">
        <w:instrText xml:space="preserve"> LINK Excel.Sheet.8 "C:\\Users\\pc-Bilg\\Desktop\\İDARİ MALİ İŞLER\\904_2022_Faaliyet_Raporu_Tablolar.xls" "T.8!R4C2:R6C9" \a \f 4 \h \* MERGEFORMAT </w:instrText>
      </w:r>
      <w:r w:rsidRPr="00A96A61">
        <w:fldChar w:fldCharType="separate"/>
      </w:r>
    </w:p>
    <w:tbl>
      <w:tblPr>
        <w:tblW w:w="5000" w:type="pct"/>
        <w:tblCellMar>
          <w:left w:w="70" w:type="dxa"/>
          <w:right w:w="70" w:type="dxa"/>
        </w:tblCellMar>
        <w:tblLook w:val="04A0"/>
      </w:tblPr>
      <w:tblGrid>
        <w:gridCol w:w="916"/>
        <w:gridCol w:w="1184"/>
        <w:gridCol w:w="1223"/>
        <w:gridCol w:w="1357"/>
        <w:gridCol w:w="1127"/>
        <w:gridCol w:w="1070"/>
        <w:gridCol w:w="1204"/>
        <w:gridCol w:w="1125"/>
      </w:tblGrid>
      <w:tr w:rsidR="00A139BE" w:rsidRPr="00A139BE" w:rsidTr="00A139BE">
        <w:trPr>
          <w:divId w:val="100535203"/>
          <w:trHeight w:val="825"/>
        </w:trPr>
        <w:tc>
          <w:tcPr>
            <w:tcW w:w="498" w:type="pct"/>
            <w:tcBorders>
              <w:top w:val="single" w:sz="8" w:space="0" w:color="auto"/>
              <w:left w:val="single" w:sz="8" w:space="0" w:color="auto"/>
              <w:bottom w:val="single" w:sz="4" w:space="0" w:color="auto"/>
              <w:right w:val="single" w:sz="4" w:space="0" w:color="auto"/>
            </w:tcBorders>
            <w:shd w:val="clear" w:color="000000" w:fill="262F59"/>
            <w:vAlign w:val="center"/>
            <w:hideMark/>
          </w:tcPr>
          <w:p w:rsidR="00A139BE" w:rsidRPr="00A139BE" w:rsidRDefault="00A139BE" w:rsidP="00A139BE">
            <w:pPr>
              <w:jc w:val="center"/>
              <w:rPr>
                <w:rFonts w:ascii="Calibri" w:eastAsia="Times New Roman" w:hAnsi="Calibri" w:cs="Calibri"/>
                <w:i/>
                <w:iCs/>
                <w:color w:val="FFFFFF"/>
                <w:lang w:eastAsia="tr-TR"/>
              </w:rPr>
            </w:pPr>
            <w:r w:rsidRPr="00A139BE">
              <w:rPr>
                <w:rFonts w:ascii="Calibri" w:eastAsia="Times New Roman" w:hAnsi="Calibri" w:cs="Calibri"/>
                <w:i/>
                <w:iCs/>
                <w:color w:val="FFFFFF"/>
                <w:lang w:eastAsia="tr-TR"/>
              </w:rPr>
              <w:t> </w:t>
            </w:r>
          </w:p>
        </w:tc>
        <w:tc>
          <w:tcPr>
            <w:tcW w:w="643" w:type="pct"/>
            <w:tcBorders>
              <w:top w:val="single" w:sz="8" w:space="0" w:color="auto"/>
              <w:left w:val="nil"/>
              <w:bottom w:val="single" w:sz="4" w:space="0" w:color="auto"/>
              <w:right w:val="single" w:sz="4" w:space="0" w:color="auto"/>
            </w:tcBorders>
            <w:shd w:val="clear" w:color="000000" w:fill="262F59"/>
            <w:vAlign w:val="center"/>
            <w:hideMark/>
          </w:tcPr>
          <w:p w:rsidR="00A139BE" w:rsidRPr="00A139BE" w:rsidRDefault="00A139BE" w:rsidP="00A139BE">
            <w:pPr>
              <w:jc w:val="center"/>
              <w:rPr>
                <w:rFonts w:ascii="Calibri" w:eastAsia="Times New Roman" w:hAnsi="Calibri" w:cs="Calibri"/>
                <w:b/>
                <w:bCs/>
                <w:color w:val="FFFFFF"/>
                <w:lang w:eastAsia="tr-TR"/>
              </w:rPr>
            </w:pPr>
            <w:r w:rsidRPr="00A139BE">
              <w:rPr>
                <w:rFonts w:ascii="Calibri" w:eastAsia="Times New Roman" w:hAnsi="Calibri" w:cs="Calibri"/>
                <w:b/>
                <w:bCs/>
                <w:color w:val="FFFFFF"/>
                <w:lang w:eastAsia="tr-TR"/>
              </w:rPr>
              <w:t xml:space="preserve">20 Yaş </w:t>
            </w:r>
            <w:r w:rsidRPr="00A139BE">
              <w:rPr>
                <w:rFonts w:ascii="Calibri" w:eastAsia="Times New Roman" w:hAnsi="Calibri" w:cs="Calibri"/>
                <w:b/>
                <w:bCs/>
                <w:color w:val="FFFFFF"/>
                <w:lang w:eastAsia="tr-TR"/>
              </w:rPr>
              <w:br/>
              <w:t>altı</w:t>
            </w:r>
          </w:p>
        </w:tc>
        <w:tc>
          <w:tcPr>
            <w:tcW w:w="664" w:type="pct"/>
            <w:tcBorders>
              <w:top w:val="single" w:sz="8" w:space="0" w:color="auto"/>
              <w:left w:val="nil"/>
              <w:bottom w:val="single" w:sz="4" w:space="0" w:color="auto"/>
              <w:right w:val="single" w:sz="4" w:space="0" w:color="auto"/>
            </w:tcBorders>
            <w:shd w:val="clear" w:color="000000" w:fill="262F59"/>
            <w:vAlign w:val="center"/>
            <w:hideMark/>
          </w:tcPr>
          <w:p w:rsidR="00A139BE" w:rsidRPr="00A139BE" w:rsidRDefault="00A139BE" w:rsidP="00A139BE">
            <w:pPr>
              <w:jc w:val="center"/>
              <w:rPr>
                <w:rFonts w:ascii="Calibri" w:eastAsia="Times New Roman" w:hAnsi="Calibri" w:cs="Calibri"/>
                <w:b/>
                <w:bCs/>
                <w:color w:val="FFFFFF"/>
                <w:lang w:eastAsia="tr-TR"/>
              </w:rPr>
            </w:pPr>
            <w:r w:rsidRPr="00A139BE">
              <w:rPr>
                <w:rFonts w:ascii="Calibri" w:eastAsia="Times New Roman" w:hAnsi="Calibri" w:cs="Calibri"/>
                <w:b/>
                <w:bCs/>
                <w:color w:val="FFFFFF"/>
                <w:lang w:eastAsia="tr-TR"/>
              </w:rPr>
              <w:t>21-30 Yaş</w:t>
            </w:r>
          </w:p>
        </w:tc>
        <w:tc>
          <w:tcPr>
            <w:tcW w:w="737" w:type="pct"/>
            <w:tcBorders>
              <w:top w:val="single" w:sz="8" w:space="0" w:color="auto"/>
              <w:left w:val="nil"/>
              <w:bottom w:val="single" w:sz="4" w:space="0" w:color="auto"/>
              <w:right w:val="single" w:sz="4" w:space="0" w:color="auto"/>
            </w:tcBorders>
            <w:shd w:val="clear" w:color="000000" w:fill="262F59"/>
            <w:vAlign w:val="center"/>
            <w:hideMark/>
          </w:tcPr>
          <w:p w:rsidR="00A139BE" w:rsidRPr="00A139BE" w:rsidRDefault="00A139BE" w:rsidP="00A139BE">
            <w:pPr>
              <w:jc w:val="center"/>
              <w:rPr>
                <w:rFonts w:ascii="Calibri" w:eastAsia="Times New Roman" w:hAnsi="Calibri" w:cs="Calibri"/>
                <w:b/>
                <w:bCs/>
                <w:color w:val="FFFFFF"/>
                <w:lang w:eastAsia="tr-TR"/>
              </w:rPr>
            </w:pPr>
            <w:r w:rsidRPr="00A139BE">
              <w:rPr>
                <w:rFonts w:ascii="Calibri" w:eastAsia="Times New Roman" w:hAnsi="Calibri" w:cs="Calibri"/>
                <w:b/>
                <w:bCs/>
                <w:color w:val="FFFFFF"/>
                <w:lang w:eastAsia="tr-TR"/>
              </w:rPr>
              <w:t>31-40 Yaş</w:t>
            </w:r>
          </w:p>
        </w:tc>
        <w:tc>
          <w:tcPr>
            <w:tcW w:w="612" w:type="pct"/>
            <w:tcBorders>
              <w:top w:val="single" w:sz="8" w:space="0" w:color="auto"/>
              <w:left w:val="nil"/>
              <w:bottom w:val="single" w:sz="4" w:space="0" w:color="auto"/>
              <w:right w:val="single" w:sz="4" w:space="0" w:color="auto"/>
            </w:tcBorders>
            <w:shd w:val="clear" w:color="000000" w:fill="262F59"/>
            <w:vAlign w:val="center"/>
            <w:hideMark/>
          </w:tcPr>
          <w:p w:rsidR="00A139BE" w:rsidRPr="00A139BE" w:rsidRDefault="00A139BE" w:rsidP="00A139BE">
            <w:pPr>
              <w:jc w:val="center"/>
              <w:rPr>
                <w:rFonts w:ascii="Calibri" w:eastAsia="Times New Roman" w:hAnsi="Calibri" w:cs="Calibri"/>
                <w:b/>
                <w:bCs/>
                <w:color w:val="FFFFFF"/>
                <w:lang w:eastAsia="tr-TR"/>
              </w:rPr>
            </w:pPr>
            <w:r w:rsidRPr="00A139BE">
              <w:rPr>
                <w:rFonts w:ascii="Calibri" w:eastAsia="Times New Roman" w:hAnsi="Calibri" w:cs="Calibri"/>
                <w:b/>
                <w:bCs/>
                <w:color w:val="FFFFFF"/>
                <w:lang w:eastAsia="tr-TR"/>
              </w:rPr>
              <w:t>41-50 Yaş</w:t>
            </w:r>
          </w:p>
        </w:tc>
        <w:tc>
          <w:tcPr>
            <w:tcW w:w="581" w:type="pct"/>
            <w:tcBorders>
              <w:top w:val="single" w:sz="8" w:space="0" w:color="auto"/>
              <w:left w:val="nil"/>
              <w:bottom w:val="single" w:sz="4" w:space="0" w:color="auto"/>
              <w:right w:val="single" w:sz="4" w:space="0" w:color="auto"/>
            </w:tcBorders>
            <w:shd w:val="clear" w:color="000000" w:fill="262F59"/>
            <w:vAlign w:val="center"/>
            <w:hideMark/>
          </w:tcPr>
          <w:p w:rsidR="00A139BE" w:rsidRPr="00A139BE" w:rsidRDefault="00A139BE" w:rsidP="00A139BE">
            <w:pPr>
              <w:jc w:val="center"/>
              <w:rPr>
                <w:rFonts w:ascii="Calibri" w:eastAsia="Times New Roman" w:hAnsi="Calibri" w:cs="Calibri"/>
                <w:b/>
                <w:bCs/>
                <w:color w:val="FFFFFF"/>
                <w:lang w:eastAsia="tr-TR"/>
              </w:rPr>
            </w:pPr>
            <w:r w:rsidRPr="00A139BE">
              <w:rPr>
                <w:rFonts w:ascii="Calibri" w:eastAsia="Times New Roman" w:hAnsi="Calibri" w:cs="Calibri"/>
                <w:b/>
                <w:bCs/>
                <w:color w:val="FFFFFF"/>
                <w:lang w:eastAsia="tr-TR"/>
              </w:rPr>
              <w:t>51-60 Yaş</w:t>
            </w:r>
          </w:p>
        </w:tc>
        <w:tc>
          <w:tcPr>
            <w:tcW w:w="654" w:type="pct"/>
            <w:tcBorders>
              <w:top w:val="single" w:sz="8" w:space="0" w:color="auto"/>
              <w:left w:val="nil"/>
              <w:bottom w:val="single" w:sz="4" w:space="0" w:color="auto"/>
              <w:right w:val="single" w:sz="8" w:space="0" w:color="auto"/>
            </w:tcBorders>
            <w:shd w:val="clear" w:color="000000" w:fill="262F59"/>
            <w:vAlign w:val="center"/>
            <w:hideMark/>
          </w:tcPr>
          <w:p w:rsidR="00A139BE" w:rsidRPr="00A139BE" w:rsidRDefault="00A139BE" w:rsidP="00A139BE">
            <w:pPr>
              <w:jc w:val="center"/>
              <w:rPr>
                <w:rFonts w:ascii="Calibri" w:eastAsia="Times New Roman" w:hAnsi="Calibri" w:cs="Calibri"/>
                <w:b/>
                <w:bCs/>
                <w:color w:val="FFFFFF"/>
                <w:lang w:eastAsia="tr-TR"/>
              </w:rPr>
            </w:pPr>
            <w:r w:rsidRPr="00A139BE">
              <w:rPr>
                <w:rFonts w:ascii="Calibri" w:eastAsia="Times New Roman" w:hAnsi="Calibri" w:cs="Calibri"/>
                <w:b/>
                <w:bCs/>
                <w:color w:val="FFFFFF"/>
                <w:lang w:eastAsia="tr-TR"/>
              </w:rPr>
              <w:t>60- Üzeri</w:t>
            </w:r>
          </w:p>
        </w:tc>
        <w:tc>
          <w:tcPr>
            <w:tcW w:w="612" w:type="pct"/>
            <w:tcBorders>
              <w:top w:val="single" w:sz="8" w:space="0" w:color="auto"/>
              <w:left w:val="single" w:sz="4" w:space="0" w:color="auto"/>
              <w:bottom w:val="nil"/>
              <w:right w:val="single" w:sz="8" w:space="0" w:color="auto"/>
            </w:tcBorders>
            <w:shd w:val="clear" w:color="000000" w:fill="262F59"/>
            <w:vAlign w:val="center"/>
            <w:hideMark/>
          </w:tcPr>
          <w:p w:rsidR="00A139BE" w:rsidRPr="00A139BE" w:rsidRDefault="00A139BE" w:rsidP="00A139BE">
            <w:pPr>
              <w:jc w:val="center"/>
              <w:rPr>
                <w:rFonts w:ascii="Calibri" w:eastAsia="Times New Roman" w:hAnsi="Calibri" w:cs="Calibri"/>
                <w:b/>
                <w:bCs/>
                <w:color w:val="FFFFFF"/>
                <w:lang w:eastAsia="tr-TR"/>
              </w:rPr>
            </w:pPr>
            <w:r w:rsidRPr="00A139BE">
              <w:rPr>
                <w:rFonts w:ascii="Calibri" w:eastAsia="Times New Roman" w:hAnsi="Calibri" w:cs="Calibri"/>
                <w:b/>
                <w:bCs/>
                <w:color w:val="FFFFFF"/>
                <w:lang w:eastAsia="tr-TR"/>
              </w:rPr>
              <w:t>TOPLAM</w:t>
            </w:r>
          </w:p>
        </w:tc>
      </w:tr>
      <w:tr w:rsidR="00A139BE" w:rsidRPr="00A139BE" w:rsidTr="00A139BE">
        <w:trPr>
          <w:divId w:val="100535203"/>
          <w:trHeight w:val="900"/>
        </w:trPr>
        <w:tc>
          <w:tcPr>
            <w:tcW w:w="498" w:type="pct"/>
            <w:tcBorders>
              <w:top w:val="nil"/>
              <w:left w:val="single" w:sz="8" w:space="0" w:color="auto"/>
              <w:bottom w:val="single" w:sz="4" w:space="0" w:color="auto"/>
              <w:right w:val="single" w:sz="4" w:space="0" w:color="auto"/>
            </w:tcBorders>
            <w:shd w:val="clear" w:color="auto" w:fill="auto"/>
            <w:vAlign w:val="center"/>
            <w:hideMark/>
          </w:tcPr>
          <w:p w:rsidR="00A139BE" w:rsidRPr="00A139BE" w:rsidRDefault="00A139BE" w:rsidP="00A139BE">
            <w:pPr>
              <w:rPr>
                <w:rFonts w:ascii="Calibri" w:eastAsia="Times New Roman" w:hAnsi="Calibri" w:cs="Calibri"/>
                <w:b/>
                <w:bCs/>
                <w:lang w:eastAsia="tr-TR"/>
              </w:rPr>
            </w:pPr>
            <w:r w:rsidRPr="00A139BE">
              <w:rPr>
                <w:rFonts w:ascii="Calibri" w:eastAsia="Times New Roman" w:hAnsi="Calibri" w:cs="Calibri"/>
                <w:b/>
                <w:bCs/>
                <w:lang w:eastAsia="tr-TR"/>
              </w:rPr>
              <w:t>Kişi Sayısı</w:t>
            </w:r>
          </w:p>
        </w:tc>
        <w:tc>
          <w:tcPr>
            <w:tcW w:w="643" w:type="pct"/>
            <w:tcBorders>
              <w:top w:val="nil"/>
              <w:left w:val="nil"/>
              <w:bottom w:val="single" w:sz="4" w:space="0" w:color="auto"/>
              <w:right w:val="single" w:sz="4" w:space="0" w:color="auto"/>
            </w:tcBorders>
            <w:shd w:val="clear" w:color="auto" w:fill="auto"/>
            <w:vAlign w:val="center"/>
            <w:hideMark/>
          </w:tcPr>
          <w:p w:rsidR="00A139BE" w:rsidRPr="00A139BE" w:rsidRDefault="00A139BE" w:rsidP="00A139BE">
            <w:pPr>
              <w:jc w:val="center"/>
              <w:rPr>
                <w:rFonts w:ascii="Calibri" w:eastAsia="Times New Roman" w:hAnsi="Calibri" w:cs="Calibri"/>
                <w:lang w:eastAsia="tr-TR"/>
              </w:rPr>
            </w:pPr>
            <w:r w:rsidRPr="00A139BE">
              <w:rPr>
                <w:rFonts w:ascii="Calibri" w:eastAsia="Times New Roman" w:hAnsi="Calibri" w:cs="Calibri"/>
                <w:lang w:eastAsia="tr-TR"/>
              </w:rPr>
              <w:t> </w:t>
            </w:r>
            <w:r w:rsidR="006817FD">
              <w:rPr>
                <w:rFonts w:ascii="Calibri" w:eastAsia="Times New Roman" w:hAnsi="Calibri" w:cs="Calibri"/>
                <w:lang w:eastAsia="tr-TR"/>
              </w:rPr>
              <w:t>0</w:t>
            </w:r>
          </w:p>
        </w:tc>
        <w:tc>
          <w:tcPr>
            <w:tcW w:w="664" w:type="pct"/>
            <w:tcBorders>
              <w:top w:val="nil"/>
              <w:left w:val="nil"/>
              <w:bottom w:val="single" w:sz="4" w:space="0" w:color="auto"/>
              <w:right w:val="single" w:sz="4" w:space="0" w:color="auto"/>
            </w:tcBorders>
            <w:shd w:val="clear" w:color="auto" w:fill="auto"/>
            <w:vAlign w:val="center"/>
            <w:hideMark/>
          </w:tcPr>
          <w:p w:rsidR="00A139BE" w:rsidRPr="00A139BE" w:rsidRDefault="006817FD" w:rsidP="00A139BE">
            <w:pPr>
              <w:jc w:val="center"/>
              <w:rPr>
                <w:rFonts w:ascii="Calibri" w:eastAsia="Times New Roman" w:hAnsi="Calibri" w:cs="Calibri"/>
                <w:lang w:eastAsia="tr-TR"/>
              </w:rPr>
            </w:pPr>
            <w:r>
              <w:rPr>
                <w:rFonts w:ascii="Calibri" w:eastAsia="Times New Roman" w:hAnsi="Calibri" w:cs="Calibri"/>
                <w:lang w:eastAsia="tr-TR"/>
              </w:rPr>
              <w:t>4</w:t>
            </w:r>
          </w:p>
        </w:tc>
        <w:tc>
          <w:tcPr>
            <w:tcW w:w="737" w:type="pct"/>
            <w:tcBorders>
              <w:top w:val="nil"/>
              <w:left w:val="nil"/>
              <w:bottom w:val="single" w:sz="4" w:space="0" w:color="auto"/>
              <w:right w:val="single" w:sz="4" w:space="0" w:color="auto"/>
            </w:tcBorders>
            <w:shd w:val="clear" w:color="auto" w:fill="auto"/>
            <w:vAlign w:val="center"/>
            <w:hideMark/>
          </w:tcPr>
          <w:p w:rsidR="00A139BE" w:rsidRPr="00A139BE" w:rsidRDefault="006817FD" w:rsidP="00A139BE">
            <w:pPr>
              <w:jc w:val="center"/>
              <w:rPr>
                <w:rFonts w:ascii="Calibri" w:eastAsia="Times New Roman" w:hAnsi="Calibri" w:cs="Calibri"/>
                <w:lang w:eastAsia="tr-TR"/>
              </w:rPr>
            </w:pPr>
            <w:r>
              <w:rPr>
                <w:rFonts w:ascii="Calibri" w:eastAsia="Times New Roman" w:hAnsi="Calibri" w:cs="Calibri"/>
                <w:lang w:eastAsia="tr-TR"/>
              </w:rPr>
              <w:t>11</w:t>
            </w:r>
          </w:p>
        </w:tc>
        <w:tc>
          <w:tcPr>
            <w:tcW w:w="612" w:type="pct"/>
            <w:tcBorders>
              <w:top w:val="nil"/>
              <w:left w:val="nil"/>
              <w:bottom w:val="single" w:sz="4" w:space="0" w:color="auto"/>
              <w:right w:val="single" w:sz="4" w:space="0" w:color="auto"/>
            </w:tcBorders>
            <w:shd w:val="clear" w:color="auto" w:fill="auto"/>
            <w:vAlign w:val="center"/>
            <w:hideMark/>
          </w:tcPr>
          <w:p w:rsidR="00A139BE" w:rsidRPr="00A139BE" w:rsidRDefault="006817FD" w:rsidP="00A139BE">
            <w:pPr>
              <w:jc w:val="center"/>
              <w:rPr>
                <w:rFonts w:ascii="Calibri" w:eastAsia="Times New Roman" w:hAnsi="Calibri" w:cs="Calibri"/>
                <w:lang w:eastAsia="tr-TR"/>
              </w:rPr>
            </w:pPr>
            <w:r>
              <w:rPr>
                <w:rFonts w:ascii="Calibri" w:eastAsia="Times New Roman" w:hAnsi="Calibri" w:cs="Calibri"/>
                <w:lang w:eastAsia="tr-TR"/>
              </w:rPr>
              <w:t>0</w:t>
            </w:r>
          </w:p>
        </w:tc>
        <w:tc>
          <w:tcPr>
            <w:tcW w:w="581" w:type="pct"/>
            <w:tcBorders>
              <w:top w:val="nil"/>
              <w:left w:val="nil"/>
              <w:bottom w:val="single" w:sz="4" w:space="0" w:color="auto"/>
              <w:right w:val="single" w:sz="4" w:space="0" w:color="auto"/>
            </w:tcBorders>
            <w:shd w:val="clear" w:color="auto" w:fill="auto"/>
            <w:vAlign w:val="center"/>
            <w:hideMark/>
          </w:tcPr>
          <w:p w:rsidR="00A139BE" w:rsidRPr="00A139BE" w:rsidRDefault="006817FD" w:rsidP="00A139BE">
            <w:pPr>
              <w:jc w:val="center"/>
              <w:rPr>
                <w:rFonts w:ascii="Calibri" w:eastAsia="Times New Roman" w:hAnsi="Calibri" w:cs="Calibri"/>
                <w:lang w:eastAsia="tr-TR"/>
              </w:rPr>
            </w:pPr>
            <w:r>
              <w:rPr>
                <w:rFonts w:ascii="Calibri" w:eastAsia="Times New Roman" w:hAnsi="Calibri" w:cs="Calibri"/>
                <w:lang w:eastAsia="tr-TR"/>
              </w:rPr>
              <w:t>1</w:t>
            </w:r>
          </w:p>
        </w:tc>
        <w:tc>
          <w:tcPr>
            <w:tcW w:w="654" w:type="pct"/>
            <w:tcBorders>
              <w:top w:val="nil"/>
              <w:left w:val="nil"/>
              <w:bottom w:val="single" w:sz="4" w:space="0" w:color="auto"/>
              <w:right w:val="single" w:sz="8" w:space="0" w:color="auto"/>
            </w:tcBorders>
            <w:shd w:val="clear" w:color="auto" w:fill="auto"/>
            <w:vAlign w:val="center"/>
            <w:hideMark/>
          </w:tcPr>
          <w:p w:rsidR="00A139BE" w:rsidRPr="00A139BE" w:rsidRDefault="006817FD" w:rsidP="00A139BE">
            <w:pPr>
              <w:jc w:val="center"/>
              <w:rPr>
                <w:rFonts w:ascii="Calibri" w:eastAsia="Times New Roman" w:hAnsi="Calibri" w:cs="Calibri"/>
                <w:lang w:eastAsia="tr-TR"/>
              </w:rPr>
            </w:pPr>
            <w:r>
              <w:rPr>
                <w:rFonts w:ascii="Calibri" w:eastAsia="Times New Roman" w:hAnsi="Calibri" w:cs="Calibri"/>
                <w:lang w:eastAsia="tr-TR"/>
              </w:rPr>
              <w:t>1</w:t>
            </w:r>
          </w:p>
        </w:tc>
        <w:tc>
          <w:tcPr>
            <w:tcW w:w="61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139BE" w:rsidRPr="00A139BE" w:rsidRDefault="006817FD" w:rsidP="00A139BE">
            <w:pPr>
              <w:jc w:val="center"/>
              <w:rPr>
                <w:rFonts w:ascii="Calibri" w:eastAsia="Times New Roman" w:hAnsi="Calibri" w:cs="Calibri"/>
                <w:lang w:eastAsia="tr-TR"/>
              </w:rPr>
            </w:pPr>
            <w:r>
              <w:rPr>
                <w:rFonts w:ascii="Calibri" w:eastAsia="Times New Roman" w:hAnsi="Calibri" w:cs="Calibri"/>
                <w:lang w:eastAsia="tr-TR"/>
              </w:rPr>
              <w:t>17</w:t>
            </w:r>
          </w:p>
        </w:tc>
      </w:tr>
      <w:tr w:rsidR="00A139BE" w:rsidRPr="00A139BE" w:rsidTr="00A139BE">
        <w:trPr>
          <w:divId w:val="100535203"/>
          <w:trHeight w:val="930"/>
        </w:trPr>
        <w:tc>
          <w:tcPr>
            <w:tcW w:w="498" w:type="pct"/>
            <w:tcBorders>
              <w:top w:val="nil"/>
              <w:left w:val="single" w:sz="8" w:space="0" w:color="auto"/>
              <w:bottom w:val="single" w:sz="8" w:space="0" w:color="auto"/>
              <w:right w:val="single" w:sz="4" w:space="0" w:color="auto"/>
            </w:tcBorders>
            <w:shd w:val="clear" w:color="auto" w:fill="auto"/>
            <w:vAlign w:val="center"/>
            <w:hideMark/>
          </w:tcPr>
          <w:p w:rsidR="00A139BE" w:rsidRPr="00A139BE" w:rsidRDefault="00A139BE" w:rsidP="00A139BE">
            <w:pPr>
              <w:rPr>
                <w:rFonts w:ascii="Calibri" w:eastAsia="Times New Roman" w:hAnsi="Calibri" w:cs="Calibri"/>
                <w:b/>
                <w:bCs/>
                <w:lang w:eastAsia="tr-TR"/>
              </w:rPr>
            </w:pPr>
            <w:r w:rsidRPr="00A139BE">
              <w:rPr>
                <w:rFonts w:ascii="Calibri" w:eastAsia="Times New Roman" w:hAnsi="Calibri" w:cs="Calibri"/>
                <w:b/>
                <w:bCs/>
                <w:lang w:eastAsia="tr-TR"/>
              </w:rPr>
              <w:t>Yüzde</w:t>
            </w:r>
          </w:p>
        </w:tc>
        <w:tc>
          <w:tcPr>
            <w:tcW w:w="643" w:type="pct"/>
            <w:tcBorders>
              <w:top w:val="nil"/>
              <w:left w:val="nil"/>
              <w:bottom w:val="single" w:sz="8" w:space="0" w:color="auto"/>
              <w:right w:val="single" w:sz="4" w:space="0" w:color="auto"/>
            </w:tcBorders>
            <w:shd w:val="clear" w:color="auto" w:fill="auto"/>
            <w:vAlign w:val="center"/>
            <w:hideMark/>
          </w:tcPr>
          <w:p w:rsidR="00A139BE" w:rsidRPr="00A139BE" w:rsidRDefault="005A1D4D" w:rsidP="006817FD">
            <w:pPr>
              <w:jc w:val="center"/>
              <w:rPr>
                <w:rFonts w:ascii="Calibri" w:eastAsia="Times New Roman" w:hAnsi="Calibri" w:cs="Calibri"/>
                <w:lang w:eastAsia="tr-TR"/>
              </w:rPr>
            </w:pPr>
            <w:r>
              <w:rPr>
                <w:rFonts w:ascii="Calibri" w:eastAsia="Times New Roman" w:hAnsi="Calibri" w:cs="Calibri"/>
                <w:lang w:eastAsia="tr-TR"/>
              </w:rPr>
              <w:t>%</w:t>
            </w:r>
            <w:r w:rsidR="006817FD">
              <w:rPr>
                <w:rFonts w:ascii="Calibri" w:eastAsia="Times New Roman" w:hAnsi="Calibri" w:cs="Calibri"/>
                <w:lang w:eastAsia="tr-TR"/>
              </w:rPr>
              <w:t>0</w:t>
            </w:r>
          </w:p>
        </w:tc>
        <w:tc>
          <w:tcPr>
            <w:tcW w:w="664" w:type="pct"/>
            <w:tcBorders>
              <w:top w:val="nil"/>
              <w:left w:val="nil"/>
              <w:bottom w:val="single" w:sz="8" w:space="0" w:color="auto"/>
              <w:right w:val="single" w:sz="4" w:space="0" w:color="auto"/>
            </w:tcBorders>
            <w:shd w:val="clear" w:color="auto" w:fill="auto"/>
            <w:vAlign w:val="center"/>
            <w:hideMark/>
          </w:tcPr>
          <w:p w:rsidR="00A139BE" w:rsidRPr="00A139BE" w:rsidRDefault="005A1D4D" w:rsidP="006817FD">
            <w:pPr>
              <w:jc w:val="center"/>
              <w:rPr>
                <w:rFonts w:ascii="Calibri" w:eastAsia="Times New Roman" w:hAnsi="Calibri" w:cs="Calibri"/>
                <w:lang w:eastAsia="tr-TR"/>
              </w:rPr>
            </w:pPr>
            <w:r>
              <w:rPr>
                <w:rFonts w:ascii="Calibri" w:eastAsia="Times New Roman" w:hAnsi="Calibri" w:cs="Calibri"/>
                <w:lang w:eastAsia="tr-TR"/>
              </w:rPr>
              <w:t>%</w:t>
            </w:r>
            <w:r w:rsidR="006817FD">
              <w:rPr>
                <w:rFonts w:ascii="Calibri" w:eastAsia="Times New Roman" w:hAnsi="Calibri" w:cs="Calibri"/>
                <w:lang w:eastAsia="tr-TR"/>
              </w:rPr>
              <w:t>20</w:t>
            </w:r>
          </w:p>
        </w:tc>
        <w:tc>
          <w:tcPr>
            <w:tcW w:w="737" w:type="pct"/>
            <w:tcBorders>
              <w:top w:val="nil"/>
              <w:left w:val="nil"/>
              <w:bottom w:val="single" w:sz="8" w:space="0" w:color="auto"/>
              <w:right w:val="single" w:sz="4" w:space="0" w:color="auto"/>
            </w:tcBorders>
            <w:shd w:val="clear" w:color="auto" w:fill="auto"/>
            <w:vAlign w:val="center"/>
            <w:hideMark/>
          </w:tcPr>
          <w:p w:rsidR="00A139BE" w:rsidRPr="00A139BE" w:rsidRDefault="005A1D4D" w:rsidP="006817FD">
            <w:pPr>
              <w:jc w:val="center"/>
              <w:rPr>
                <w:rFonts w:ascii="Calibri" w:eastAsia="Times New Roman" w:hAnsi="Calibri" w:cs="Calibri"/>
                <w:lang w:eastAsia="tr-TR"/>
              </w:rPr>
            </w:pPr>
            <w:r>
              <w:rPr>
                <w:rFonts w:ascii="Calibri" w:eastAsia="Times New Roman" w:hAnsi="Calibri" w:cs="Calibri"/>
                <w:lang w:eastAsia="tr-TR"/>
              </w:rPr>
              <w:t>%</w:t>
            </w:r>
            <w:r w:rsidR="006817FD">
              <w:rPr>
                <w:rFonts w:ascii="Calibri" w:eastAsia="Times New Roman" w:hAnsi="Calibri" w:cs="Calibri"/>
                <w:lang w:eastAsia="tr-TR"/>
              </w:rPr>
              <w:t>65</w:t>
            </w:r>
          </w:p>
        </w:tc>
        <w:tc>
          <w:tcPr>
            <w:tcW w:w="612" w:type="pct"/>
            <w:tcBorders>
              <w:top w:val="nil"/>
              <w:left w:val="nil"/>
              <w:bottom w:val="single" w:sz="8" w:space="0" w:color="auto"/>
              <w:right w:val="single" w:sz="4" w:space="0" w:color="auto"/>
            </w:tcBorders>
            <w:shd w:val="clear" w:color="auto" w:fill="auto"/>
            <w:vAlign w:val="center"/>
            <w:hideMark/>
          </w:tcPr>
          <w:p w:rsidR="00A139BE" w:rsidRPr="00A139BE" w:rsidRDefault="005A1D4D" w:rsidP="006817FD">
            <w:pPr>
              <w:jc w:val="center"/>
              <w:rPr>
                <w:rFonts w:ascii="Calibri" w:eastAsia="Times New Roman" w:hAnsi="Calibri" w:cs="Calibri"/>
                <w:lang w:eastAsia="tr-TR"/>
              </w:rPr>
            </w:pPr>
            <w:r>
              <w:rPr>
                <w:rFonts w:ascii="Calibri" w:eastAsia="Times New Roman" w:hAnsi="Calibri" w:cs="Calibri"/>
                <w:lang w:eastAsia="tr-TR"/>
              </w:rPr>
              <w:t>%</w:t>
            </w:r>
            <w:r w:rsidR="006817FD">
              <w:rPr>
                <w:rFonts w:ascii="Calibri" w:eastAsia="Times New Roman" w:hAnsi="Calibri" w:cs="Calibri"/>
                <w:lang w:eastAsia="tr-TR"/>
              </w:rPr>
              <w:t>0</w:t>
            </w:r>
          </w:p>
        </w:tc>
        <w:tc>
          <w:tcPr>
            <w:tcW w:w="581" w:type="pct"/>
            <w:tcBorders>
              <w:top w:val="nil"/>
              <w:left w:val="nil"/>
              <w:bottom w:val="single" w:sz="8" w:space="0" w:color="auto"/>
              <w:right w:val="single" w:sz="4" w:space="0" w:color="auto"/>
            </w:tcBorders>
            <w:shd w:val="clear" w:color="auto" w:fill="auto"/>
            <w:vAlign w:val="center"/>
            <w:hideMark/>
          </w:tcPr>
          <w:p w:rsidR="00A139BE" w:rsidRPr="00A139BE" w:rsidRDefault="005A1D4D" w:rsidP="006817FD">
            <w:pPr>
              <w:jc w:val="center"/>
              <w:rPr>
                <w:rFonts w:ascii="Calibri" w:eastAsia="Times New Roman" w:hAnsi="Calibri" w:cs="Calibri"/>
                <w:lang w:eastAsia="tr-TR"/>
              </w:rPr>
            </w:pPr>
            <w:r>
              <w:rPr>
                <w:rFonts w:ascii="Calibri" w:eastAsia="Times New Roman" w:hAnsi="Calibri" w:cs="Calibri"/>
                <w:lang w:eastAsia="tr-TR"/>
              </w:rPr>
              <w:t>%</w:t>
            </w:r>
            <w:r w:rsidR="006817FD">
              <w:rPr>
                <w:rFonts w:ascii="Calibri" w:eastAsia="Times New Roman" w:hAnsi="Calibri" w:cs="Calibri"/>
                <w:lang w:eastAsia="tr-TR"/>
              </w:rPr>
              <w:t>7,5</w:t>
            </w:r>
          </w:p>
        </w:tc>
        <w:tc>
          <w:tcPr>
            <w:tcW w:w="654" w:type="pct"/>
            <w:tcBorders>
              <w:top w:val="nil"/>
              <w:left w:val="nil"/>
              <w:bottom w:val="single" w:sz="8" w:space="0" w:color="auto"/>
              <w:right w:val="single" w:sz="8" w:space="0" w:color="auto"/>
            </w:tcBorders>
            <w:shd w:val="clear" w:color="auto" w:fill="auto"/>
            <w:vAlign w:val="center"/>
            <w:hideMark/>
          </w:tcPr>
          <w:p w:rsidR="00A139BE" w:rsidRPr="00A139BE" w:rsidRDefault="005A1D4D" w:rsidP="006817FD">
            <w:pPr>
              <w:jc w:val="center"/>
              <w:rPr>
                <w:rFonts w:ascii="Calibri" w:eastAsia="Times New Roman" w:hAnsi="Calibri" w:cs="Calibri"/>
                <w:lang w:eastAsia="tr-TR"/>
              </w:rPr>
            </w:pPr>
            <w:r>
              <w:rPr>
                <w:rFonts w:ascii="Calibri" w:eastAsia="Times New Roman" w:hAnsi="Calibri" w:cs="Calibri"/>
                <w:lang w:eastAsia="tr-TR"/>
              </w:rPr>
              <w:t>%</w:t>
            </w:r>
            <w:r w:rsidR="006817FD">
              <w:rPr>
                <w:rFonts w:ascii="Calibri" w:eastAsia="Times New Roman" w:hAnsi="Calibri" w:cs="Calibri"/>
                <w:lang w:eastAsia="tr-TR"/>
              </w:rPr>
              <w:t>7,5</w:t>
            </w:r>
          </w:p>
        </w:tc>
        <w:tc>
          <w:tcPr>
            <w:tcW w:w="612" w:type="pct"/>
            <w:vMerge/>
            <w:tcBorders>
              <w:top w:val="single" w:sz="8" w:space="0" w:color="auto"/>
              <w:left w:val="single" w:sz="8" w:space="0" w:color="auto"/>
              <w:bottom w:val="single" w:sz="8" w:space="0" w:color="000000"/>
              <w:right w:val="single" w:sz="8" w:space="0" w:color="auto"/>
            </w:tcBorders>
            <w:vAlign w:val="center"/>
            <w:hideMark/>
          </w:tcPr>
          <w:p w:rsidR="00A139BE" w:rsidRPr="00A139BE" w:rsidRDefault="00A139BE" w:rsidP="00A139BE">
            <w:pPr>
              <w:rPr>
                <w:rFonts w:ascii="Calibri" w:eastAsia="Times New Roman" w:hAnsi="Calibri" w:cs="Calibri"/>
                <w:lang w:eastAsia="tr-TR"/>
              </w:rPr>
            </w:pPr>
          </w:p>
        </w:tc>
      </w:tr>
    </w:tbl>
    <w:p w:rsidR="00864B94" w:rsidRPr="00864B94" w:rsidRDefault="00A96A61" w:rsidP="00864B94">
      <w:pPr>
        <w:rPr>
          <w:rFonts w:ascii="Times New Roman" w:hAnsi="Times New Roman" w:cs="Times New Roman"/>
        </w:rPr>
      </w:pPr>
      <w:r>
        <w:rPr>
          <w:rFonts w:ascii="Times New Roman" w:hAnsi="Times New Roman" w:cs="Times New Roman"/>
        </w:rPr>
        <w:fldChar w:fldCharType="end"/>
      </w:r>
      <w:r w:rsidRPr="00864B94">
        <w:rPr>
          <w:rFonts w:ascii="Times New Roman" w:hAnsi="Times New Roman" w:cs="Times New Roman"/>
        </w:rPr>
        <w:fldChar w:fldCharType="begin"/>
      </w:r>
      <w:r w:rsidR="00864B94" w:rsidRPr="00864B94">
        <w:rPr>
          <w:rFonts w:ascii="Times New Roman" w:hAnsi="Times New Roman" w:cs="Times New Roman"/>
        </w:rPr>
        <w:instrText xml:space="preserve"> LINK Excel.Sheet.8 C:\\Users\\pc-Bilg\\Downloads\\2023_MYO-Tablolar.xls T.16!R3C1:R5C8 \a \f 4 \h  \* MERGEFORMAT </w:instrText>
      </w:r>
      <w:r w:rsidRPr="00864B94">
        <w:rPr>
          <w:rFonts w:ascii="Times New Roman" w:hAnsi="Times New Roman" w:cs="Times New Roman"/>
        </w:rPr>
        <w:fldChar w:fldCharType="separate"/>
      </w:r>
    </w:p>
    <w:p w:rsidR="00864B94" w:rsidRPr="00864B94" w:rsidRDefault="00A96A61" w:rsidP="00E65EE1">
      <w:pPr>
        <w:rPr>
          <w:rFonts w:ascii="Times New Roman" w:eastAsiaTheme="majorEastAsia" w:hAnsi="Times New Roman" w:cs="Times New Roman"/>
          <w:b/>
          <w:bCs/>
          <w:color w:val="000000" w:themeColor="text1"/>
          <w:sz w:val="24"/>
          <w:szCs w:val="26"/>
        </w:rPr>
      </w:pPr>
      <w:r w:rsidRPr="00864B94">
        <w:rPr>
          <w:rFonts w:ascii="Times New Roman" w:hAnsi="Times New Roman" w:cs="Times New Roman"/>
        </w:rPr>
        <w:fldChar w:fldCharType="end"/>
      </w:r>
      <w:bookmarkStart w:id="31" w:name="_Toc153118724"/>
      <w:bookmarkStart w:id="32" w:name="_Toc153376766"/>
      <w:r w:rsidR="00864B94" w:rsidRPr="00864B94">
        <w:rPr>
          <w:rFonts w:ascii="Times New Roman" w:eastAsiaTheme="majorEastAsia" w:hAnsi="Times New Roman" w:cs="Times New Roman"/>
          <w:b/>
          <w:bCs/>
          <w:color w:val="000000" w:themeColor="text1"/>
          <w:sz w:val="24"/>
          <w:szCs w:val="26"/>
        </w:rPr>
        <w:t>5. Sunulan Hizmetler</w:t>
      </w:r>
      <w:bookmarkEnd w:id="31"/>
      <w:bookmarkEnd w:id="32"/>
    </w:p>
    <w:p w:rsidR="00864B94" w:rsidRPr="00864B94" w:rsidRDefault="00864B94" w:rsidP="00864B94">
      <w:pPr>
        <w:rPr>
          <w:rFonts w:ascii="Times New Roman" w:hAnsi="Times New Roman" w:cs="Times New Roman"/>
        </w:rPr>
      </w:pPr>
    </w:p>
    <w:p w:rsidR="00864B94" w:rsidRPr="00864B94" w:rsidRDefault="005A0F1D" w:rsidP="00864B94">
      <w:pPr>
        <w:keepNext/>
        <w:keepLines/>
        <w:spacing w:before="40" w:line="256" w:lineRule="auto"/>
        <w:outlineLvl w:val="2"/>
        <w:rPr>
          <w:rFonts w:ascii="Times New Roman" w:eastAsiaTheme="majorEastAsia" w:hAnsi="Times New Roman" w:cs="Times New Roman"/>
          <w:b/>
          <w:sz w:val="24"/>
          <w:szCs w:val="24"/>
        </w:rPr>
      </w:pPr>
      <w:bookmarkStart w:id="33" w:name="_Toc153118726"/>
      <w:bookmarkStart w:id="34" w:name="_Toc153376768"/>
      <w:bookmarkStart w:id="35" w:name="_Toc155104055"/>
      <w:r>
        <w:rPr>
          <w:rFonts w:ascii="Times New Roman" w:eastAsiaTheme="majorEastAsia" w:hAnsi="Times New Roman" w:cs="Times New Roman"/>
          <w:b/>
          <w:sz w:val="24"/>
          <w:szCs w:val="24"/>
        </w:rPr>
        <w:t>5.1</w:t>
      </w:r>
      <w:r w:rsidR="00864B94" w:rsidRPr="00864B94">
        <w:rPr>
          <w:rFonts w:ascii="Times New Roman" w:eastAsiaTheme="majorEastAsia" w:hAnsi="Times New Roman" w:cs="Times New Roman"/>
          <w:b/>
          <w:sz w:val="24"/>
          <w:szCs w:val="24"/>
        </w:rPr>
        <w:t>. İdari Hizmetler</w:t>
      </w:r>
      <w:bookmarkEnd w:id="33"/>
      <w:bookmarkEnd w:id="34"/>
      <w:bookmarkEnd w:id="35"/>
    </w:p>
    <w:p w:rsidR="001F7941" w:rsidRDefault="001F7941" w:rsidP="00AE3EE1">
      <w:pPr>
        <w:pStyle w:val="GvdeMetni"/>
        <w:kinsoku w:val="0"/>
        <w:overflowPunct w:val="0"/>
        <w:spacing w:before="198"/>
        <w:ind w:left="1181"/>
        <w:jc w:val="both"/>
        <w:rPr>
          <w:sz w:val="20"/>
          <w:szCs w:val="20"/>
        </w:rPr>
      </w:pPr>
      <w:r>
        <w:rPr>
          <w:b/>
          <w:bCs/>
          <w:sz w:val="20"/>
          <w:szCs w:val="20"/>
        </w:rPr>
        <w:t>SORUMLULUKLAR:</w:t>
      </w:r>
    </w:p>
    <w:p w:rsidR="001F7941" w:rsidRDefault="001F7941" w:rsidP="00AE3EE1">
      <w:pPr>
        <w:pStyle w:val="GvdeMetni"/>
        <w:kinsoku w:val="0"/>
        <w:overflowPunct w:val="0"/>
        <w:spacing w:before="5"/>
        <w:ind w:left="0"/>
        <w:jc w:val="both"/>
        <w:rPr>
          <w:b/>
          <w:bCs/>
          <w:sz w:val="21"/>
          <w:szCs w:val="21"/>
        </w:rPr>
      </w:pPr>
    </w:p>
    <w:p w:rsidR="001F7941" w:rsidRPr="001C4D50" w:rsidRDefault="001F7941" w:rsidP="00AE3EE1">
      <w:pPr>
        <w:pStyle w:val="GvdeMetni"/>
        <w:numPr>
          <w:ilvl w:val="2"/>
          <w:numId w:val="19"/>
        </w:numPr>
        <w:tabs>
          <w:tab w:val="left" w:pos="1902"/>
        </w:tabs>
        <w:kinsoku w:val="0"/>
        <w:overflowPunct w:val="0"/>
        <w:autoSpaceDE w:val="0"/>
        <w:autoSpaceDN w:val="0"/>
        <w:adjustRightInd w:val="0"/>
        <w:spacing w:line="359" w:lineRule="auto"/>
        <w:ind w:right="237"/>
        <w:jc w:val="both"/>
        <w:rPr>
          <w:rFonts w:ascii="Times New Roman" w:hAnsi="Times New Roman"/>
          <w:spacing w:val="-1"/>
          <w:sz w:val="24"/>
          <w:szCs w:val="24"/>
        </w:rPr>
      </w:pPr>
      <w:r w:rsidRPr="001C4D50">
        <w:rPr>
          <w:rFonts w:ascii="Times New Roman" w:hAnsi="Times New Roman"/>
          <w:spacing w:val="-1"/>
          <w:sz w:val="24"/>
          <w:szCs w:val="24"/>
        </w:rPr>
        <w:t>Üniversite</w:t>
      </w:r>
      <w:r w:rsidRPr="001C4D50">
        <w:rPr>
          <w:rFonts w:ascii="Times New Roman" w:hAnsi="Times New Roman"/>
          <w:spacing w:val="13"/>
          <w:sz w:val="24"/>
          <w:szCs w:val="24"/>
        </w:rPr>
        <w:t xml:space="preserve"> </w:t>
      </w:r>
      <w:r w:rsidRPr="001C4D50">
        <w:rPr>
          <w:rFonts w:ascii="Times New Roman" w:hAnsi="Times New Roman"/>
          <w:sz w:val="24"/>
          <w:szCs w:val="24"/>
        </w:rPr>
        <w:t>ağ</w:t>
      </w:r>
      <w:r w:rsidRPr="001C4D50">
        <w:rPr>
          <w:rFonts w:ascii="Times New Roman" w:hAnsi="Times New Roman"/>
          <w:spacing w:val="11"/>
          <w:sz w:val="24"/>
          <w:szCs w:val="24"/>
        </w:rPr>
        <w:t xml:space="preserve"> </w:t>
      </w:r>
      <w:r w:rsidRPr="001C4D50">
        <w:rPr>
          <w:rFonts w:ascii="Times New Roman" w:hAnsi="Times New Roman"/>
          <w:spacing w:val="-1"/>
          <w:sz w:val="24"/>
          <w:szCs w:val="24"/>
        </w:rPr>
        <w:t>altyapısında,</w:t>
      </w:r>
      <w:r w:rsidRPr="001C4D50">
        <w:rPr>
          <w:rFonts w:ascii="Times New Roman" w:hAnsi="Times New Roman"/>
          <w:spacing w:val="16"/>
          <w:sz w:val="24"/>
          <w:szCs w:val="24"/>
        </w:rPr>
        <w:t xml:space="preserve"> </w:t>
      </w:r>
      <w:r w:rsidRPr="001C4D50">
        <w:rPr>
          <w:rFonts w:ascii="Times New Roman" w:hAnsi="Times New Roman"/>
          <w:spacing w:val="-1"/>
          <w:sz w:val="24"/>
          <w:szCs w:val="24"/>
        </w:rPr>
        <w:t>kablolu</w:t>
      </w:r>
      <w:r w:rsidRPr="001C4D50">
        <w:rPr>
          <w:rFonts w:ascii="Times New Roman" w:hAnsi="Times New Roman"/>
          <w:spacing w:val="14"/>
          <w:sz w:val="24"/>
          <w:szCs w:val="24"/>
        </w:rPr>
        <w:t xml:space="preserve"> </w:t>
      </w:r>
      <w:r w:rsidRPr="001C4D50">
        <w:rPr>
          <w:rFonts w:ascii="Times New Roman" w:hAnsi="Times New Roman"/>
          <w:sz w:val="24"/>
          <w:szCs w:val="24"/>
        </w:rPr>
        <w:t>ağ</w:t>
      </w:r>
      <w:r w:rsidRPr="001C4D50">
        <w:rPr>
          <w:rFonts w:ascii="Times New Roman" w:hAnsi="Times New Roman"/>
          <w:spacing w:val="11"/>
          <w:sz w:val="24"/>
          <w:szCs w:val="24"/>
        </w:rPr>
        <w:t xml:space="preserve"> </w:t>
      </w:r>
      <w:r w:rsidRPr="001C4D50">
        <w:rPr>
          <w:rFonts w:ascii="Times New Roman" w:hAnsi="Times New Roman"/>
          <w:spacing w:val="-1"/>
          <w:sz w:val="24"/>
          <w:szCs w:val="24"/>
        </w:rPr>
        <w:t>cihazları</w:t>
      </w:r>
      <w:r w:rsidRPr="001C4D50">
        <w:rPr>
          <w:rFonts w:ascii="Times New Roman" w:hAnsi="Times New Roman"/>
          <w:spacing w:val="14"/>
          <w:sz w:val="24"/>
          <w:szCs w:val="24"/>
        </w:rPr>
        <w:t xml:space="preserve"> </w:t>
      </w:r>
      <w:r w:rsidRPr="001C4D50">
        <w:rPr>
          <w:rFonts w:ascii="Times New Roman" w:hAnsi="Times New Roman"/>
          <w:spacing w:val="1"/>
          <w:sz w:val="24"/>
          <w:szCs w:val="24"/>
        </w:rPr>
        <w:t>ve</w:t>
      </w:r>
      <w:r w:rsidRPr="001C4D50">
        <w:rPr>
          <w:rFonts w:ascii="Times New Roman" w:hAnsi="Times New Roman"/>
          <w:spacing w:val="13"/>
          <w:sz w:val="24"/>
          <w:szCs w:val="24"/>
        </w:rPr>
        <w:t xml:space="preserve"> </w:t>
      </w:r>
      <w:r w:rsidRPr="001C4D50">
        <w:rPr>
          <w:rFonts w:ascii="Times New Roman" w:hAnsi="Times New Roman"/>
          <w:spacing w:val="-1"/>
          <w:sz w:val="24"/>
          <w:szCs w:val="24"/>
        </w:rPr>
        <w:t>bileşenlerinin,</w:t>
      </w:r>
      <w:r w:rsidRPr="001C4D50">
        <w:rPr>
          <w:rFonts w:ascii="Times New Roman" w:hAnsi="Times New Roman"/>
          <w:spacing w:val="18"/>
          <w:sz w:val="24"/>
          <w:szCs w:val="24"/>
        </w:rPr>
        <w:t xml:space="preserve"> </w:t>
      </w:r>
      <w:r w:rsidRPr="001C4D50">
        <w:rPr>
          <w:rFonts w:ascii="Times New Roman" w:hAnsi="Times New Roman"/>
          <w:spacing w:val="-1"/>
          <w:sz w:val="24"/>
          <w:szCs w:val="24"/>
        </w:rPr>
        <w:t>yazılım</w:t>
      </w:r>
      <w:r w:rsidRPr="001C4D50">
        <w:rPr>
          <w:rFonts w:ascii="Times New Roman" w:hAnsi="Times New Roman"/>
          <w:spacing w:val="14"/>
          <w:sz w:val="24"/>
          <w:szCs w:val="24"/>
        </w:rPr>
        <w:t xml:space="preserve"> </w:t>
      </w:r>
      <w:r w:rsidRPr="001C4D50">
        <w:rPr>
          <w:rFonts w:ascii="Times New Roman" w:hAnsi="Times New Roman"/>
          <w:sz w:val="24"/>
          <w:szCs w:val="24"/>
        </w:rPr>
        <w:t>ve</w:t>
      </w:r>
      <w:r w:rsidRPr="001C4D50">
        <w:rPr>
          <w:rFonts w:ascii="Times New Roman" w:hAnsi="Times New Roman"/>
          <w:spacing w:val="13"/>
          <w:sz w:val="24"/>
          <w:szCs w:val="24"/>
        </w:rPr>
        <w:t xml:space="preserve"> </w:t>
      </w:r>
      <w:r w:rsidRPr="001C4D50">
        <w:rPr>
          <w:rFonts w:ascii="Times New Roman" w:hAnsi="Times New Roman"/>
          <w:spacing w:val="-1"/>
          <w:sz w:val="24"/>
          <w:szCs w:val="24"/>
        </w:rPr>
        <w:t>donanım</w:t>
      </w:r>
      <w:r w:rsidRPr="001C4D50">
        <w:rPr>
          <w:rFonts w:ascii="Times New Roman" w:hAnsi="Times New Roman"/>
          <w:spacing w:val="109"/>
          <w:sz w:val="24"/>
          <w:szCs w:val="24"/>
        </w:rPr>
        <w:t xml:space="preserve"> </w:t>
      </w:r>
      <w:r w:rsidRPr="001C4D50">
        <w:rPr>
          <w:rFonts w:ascii="Times New Roman" w:hAnsi="Times New Roman"/>
          <w:sz w:val="24"/>
          <w:szCs w:val="24"/>
        </w:rPr>
        <w:t>kurulumu,</w:t>
      </w:r>
      <w:r w:rsidRPr="001C4D50">
        <w:rPr>
          <w:rFonts w:ascii="Times New Roman" w:hAnsi="Times New Roman"/>
          <w:spacing w:val="16"/>
          <w:sz w:val="24"/>
          <w:szCs w:val="24"/>
        </w:rPr>
        <w:t xml:space="preserve"> </w:t>
      </w:r>
      <w:r w:rsidRPr="001C4D50">
        <w:rPr>
          <w:rFonts w:ascii="Times New Roman" w:hAnsi="Times New Roman"/>
          <w:spacing w:val="-1"/>
          <w:sz w:val="24"/>
          <w:szCs w:val="24"/>
        </w:rPr>
        <w:t>yönetimi</w:t>
      </w:r>
      <w:r w:rsidRPr="001C4D50">
        <w:rPr>
          <w:rFonts w:ascii="Times New Roman" w:hAnsi="Times New Roman"/>
          <w:spacing w:val="14"/>
          <w:sz w:val="24"/>
          <w:szCs w:val="24"/>
        </w:rPr>
        <w:t xml:space="preserve"> </w:t>
      </w:r>
      <w:r w:rsidRPr="001C4D50">
        <w:rPr>
          <w:rFonts w:ascii="Times New Roman" w:hAnsi="Times New Roman"/>
          <w:sz w:val="24"/>
          <w:szCs w:val="24"/>
        </w:rPr>
        <w:t>ve</w:t>
      </w:r>
      <w:r w:rsidRPr="001C4D50">
        <w:rPr>
          <w:rFonts w:ascii="Times New Roman" w:hAnsi="Times New Roman"/>
          <w:spacing w:val="13"/>
          <w:sz w:val="24"/>
          <w:szCs w:val="24"/>
        </w:rPr>
        <w:t xml:space="preserve"> </w:t>
      </w:r>
      <w:r w:rsidRPr="001C4D50">
        <w:rPr>
          <w:rFonts w:ascii="Times New Roman" w:hAnsi="Times New Roman"/>
          <w:spacing w:val="-1"/>
          <w:sz w:val="24"/>
          <w:szCs w:val="24"/>
        </w:rPr>
        <w:t>bakımını</w:t>
      </w:r>
      <w:r w:rsidRPr="001C4D50">
        <w:rPr>
          <w:rFonts w:ascii="Times New Roman" w:hAnsi="Times New Roman"/>
          <w:spacing w:val="17"/>
          <w:sz w:val="24"/>
          <w:szCs w:val="24"/>
        </w:rPr>
        <w:t xml:space="preserve"> </w:t>
      </w:r>
      <w:r w:rsidRPr="001C4D50">
        <w:rPr>
          <w:rFonts w:ascii="Times New Roman" w:hAnsi="Times New Roman"/>
          <w:spacing w:val="-1"/>
          <w:sz w:val="24"/>
          <w:szCs w:val="24"/>
        </w:rPr>
        <w:t>yapmak.</w:t>
      </w:r>
      <w:r w:rsidRPr="001C4D50">
        <w:rPr>
          <w:rFonts w:ascii="Times New Roman" w:hAnsi="Times New Roman"/>
          <w:spacing w:val="13"/>
          <w:sz w:val="24"/>
          <w:szCs w:val="24"/>
        </w:rPr>
        <w:t xml:space="preserve"> </w:t>
      </w:r>
      <w:r w:rsidRPr="001C4D50">
        <w:rPr>
          <w:rFonts w:ascii="Times New Roman" w:hAnsi="Times New Roman"/>
          <w:sz w:val="24"/>
          <w:szCs w:val="24"/>
        </w:rPr>
        <w:t>Kablolu</w:t>
      </w:r>
      <w:r w:rsidRPr="001C4D50">
        <w:rPr>
          <w:rFonts w:ascii="Times New Roman" w:hAnsi="Times New Roman"/>
          <w:spacing w:val="14"/>
          <w:sz w:val="24"/>
          <w:szCs w:val="24"/>
        </w:rPr>
        <w:t xml:space="preserve"> </w:t>
      </w:r>
      <w:r w:rsidRPr="001C4D50">
        <w:rPr>
          <w:rFonts w:ascii="Times New Roman" w:hAnsi="Times New Roman"/>
          <w:spacing w:val="-1"/>
          <w:sz w:val="24"/>
          <w:szCs w:val="24"/>
        </w:rPr>
        <w:t>ağ</w:t>
      </w:r>
      <w:r w:rsidRPr="001C4D50">
        <w:rPr>
          <w:rFonts w:ascii="Times New Roman" w:hAnsi="Times New Roman"/>
          <w:spacing w:val="11"/>
          <w:sz w:val="24"/>
          <w:szCs w:val="24"/>
        </w:rPr>
        <w:t xml:space="preserve"> </w:t>
      </w:r>
      <w:r w:rsidRPr="001C4D50">
        <w:rPr>
          <w:rFonts w:ascii="Times New Roman" w:hAnsi="Times New Roman"/>
          <w:spacing w:val="-1"/>
          <w:sz w:val="24"/>
          <w:szCs w:val="24"/>
        </w:rPr>
        <w:t>altyapısı</w:t>
      </w:r>
      <w:r w:rsidRPr="001C4D50">
        <w:rPr>
          <w:rFonts w:ascii="Times New Roman" w:hAnsi="Times New Roman"/>
          <w:spacing w:val="15"/>
          <w:sz w:val="24"/>
          <w:szCs w:val="24"/>
        </w:rPr>
        <w:t xml:space="preserve"> </w:t>
      </w:r>
      <w:r w:rsidRPr="001C4D50">
        <w:rPr>
          <w:rFonts w:ascii="Times New Roman" w:hAnsi="Times New Roman"/>
          <w:spacing w:val="-1"/>
          <w:sz w:val="24"/>
          <w:szCs w:val="24"/>
        </w:rPr>
        <w:t>güvenliğinin</w:t>
      </w:r>
      <w:r w:rsidRPr="001C4D50">
        <w:rPr>
          <w:rFonts w:ascii="Times New Roman" w:hAnsi="Times New Roman"/>
          <w:spacing w:val="14"/>
          <w:sz w:val="24"/>
          <w:szCs w:val="24"/>
        </w:rPr>
        <w:t xml:space="preserve"> </w:t>
      </w:r>
      <w:r w:rsidRPr="001C4D50">
        <w:rPr>
          <w:rFonts w:ascii="Times New Roman" w:hAnsi="Times New Roman"/>
          <w:spacing w:val="-1"/>
          <w:sz w:val="24"/>
          <w:szCs w:val="24"/>
        </w:rPr>
        <w:t>sağlamak</w:t>
      </w:r>
      <w:r w:rsidRPr="001C4D50">
        <w:rPr>
          <w:rFonts w:ascii="Times New Roman" w:hAnsi="Times New Roman"/>
          <w:spacing w:val="63"/>
          <w:sz w:val="24"/>
          <w:szCs w:val="24"/>
        </w:rPr>
        <w:t xml:space="preserve"> </w:t>
      </w:r>
      <w:r w:rsidRPr="001C4D50">
        <w:rPr>
          <w:rFonts w:ascii="Times New Roman" w:hAnsi="Times New Roman"/>
          <w:sz w:val="24"/>
          <w:szCs w:val="24"/>
        </w:rPr>
        <w:t>ve</w:t>
      </w:r>
      <w:r w:rsidRPr="001C4D50">
        <w:rPr>
          <w:rFonts w:ascii="Times New Roman" w:hAnsi="Times New Roman"/>
          <w:spacing w:val="-1"/>
          <w:sz w:val="24"/>
          <w:szCs w:val="24"/>
        </w:rPr>
        <w:t xml:space="preserve"> güvenlik</w:t>
      </w:r>
      <w:r w:rsidRPr="001C4D50">
        <w:rPr>
          <w:rFonts w:ascii="Times New Roman" w:hAnsi="Times New Roman"/>
          <w:sz w:val="24"/>
          <w:szCs w:val="24"/>
        </w:rPr>
        <w:t xml:space="preserve"> </w:t>
      </w:r>
      <w:r w:rsidRPr="001C4D50">
        <w:rPr>
          <w:rFonts w:ascii="Times New Roman" w:hAnsi="Times New Roman"/>
          <w:spacing w:val="-1"/>
          <w:sz w:val="24"/>
          <w:szCs w:val="24"/>
        </w:rPr>
        <w:t>seviyesini</w:t>
      </w:r>
      <w:r w:rsidRPr="001C4D50">
        <w:rPr>
          <w:rFonts w:ascii="Times New Roman" w:hAnsi="Times New Roman"/>
          <w:sz w:val="24"/>
          <w:szCs w:val="24"/>
        </w:rPr>
        <w:t xml:space="preserve"> </w:t>
      </w:r>
      <w:r w:rsidRPr="001C4D50">
        <w:rPr>
          <w:rFonts w:ascii="Times New Roman" w:hAnsi="Times New Roman"/>
          <w:spacing w:val="-1"/>
          <w:sz w:val="24"/>
          <w:szCs w:val="24"/>
        </w:rPr>
        <w:t>artıracak</w:t>
      </w:r>
      <w:r w:rsidRPr="001C4D50">
        <w:rPr>
          <w:rFonts w:ascii="Times New Roman" w:hAnsi="Times New Roman"/>
          <w:sz w:val="24"/>
          <w:szCs w:val="24"/>
        </w:rPr>
        <w:t xml:space="preserve"> </w:t>
      </w:r>
      <w:r w:rsidRPr="001C4D50">
        <w:rPr>
          <w:rFonts w:ascii="Times New Roman" w:hAnsi="Times New Roman"/>
          <w:spacing w:val="-1"/>
          <w:sz w:val="24"/>
          <w:szCs w:val="24"/>
        </w:rPr>
        <w:t>çalışmalar</w:t>
      </w:r>
      <w:r w:rsidRPr="001C4D50">
        <w:rPr>
          <w:rFonts w:ascii="Times New Roman" w:hAnsi="Times New Roman"/>
          <w:spacing w:val="3"/>
          <w:sz w:val="24"/>
          <w:szCs w:val="24"/>
        </w:rPr>
        <w:t xml:space="preserve"> </w:t>
      </w:r>
      <w:r w:rsidRPr="001C4D50">
        <w:rPr>
          <w:rFonts w:ascii="Times New Roman" w:hAnsi="Times New Roman"/>
          <w:spacing w:val="-1"/>
          <w:sz w:val="24"/>
          <w:szCs w:val="24"/>
        </w:rPr>
        <w:t>yapmak,</w:t>
      </w:r>
    </w:p>
    <w:p w:rsidR="001F7941" w:rsidRPr="001C4D50" w:rsidRDefault="001F7941" w:rsidP="00AE3EE1">
      <w:pPr>
        <w:pStyle w:val="GvdeMetni"/>
        <w:numPr>
          <w:ilvl w:val="2"/>
          <w:numId w:val="19"/>
        </w:numPr>
        <w:tabs>
          <w:tab w:val="left" w:pos="1902"/>
        </w:tabs>
        <w:kinsoku w:val="0"/>
        <w:overflowPunct w:val="0"/>
        <w:autoSpaceDE w:val="0"/>
        <w:autoSpaceDN w:val="0"/>
        <w:adjustRightInd w:val="0"/>
        <w:spacing w:before="9" w:line="360" w:lineRule="auto"/>
        <w:ind w:right="228"/>
        <w:jc w:val="both"/>
        <w:rPr>
          <w:rFonts w:ascii="Times New Roman" w:hAnsi="Times New Roman"/>
          <w:spacing w:val="-1"/>
          <w:sz w:val="24"/>
          <w:szCs w:val="24"/>
        </w:rPr>
      </w:pPr>
      <w:r w:rsidRPr="001C4D50">
        <w:rPr>
          <w:rFonts w:ascii="Times New Roman" w:hAnsi="Times New Roman"/>
          <w:spacing w:val="-1"/>
          <w:sz w:val="24"/>
          <w:szCs w:val="24"/>
        </w:rPr>
        <w:t>Kablolu</w:t>
      </w:r>
      <w:r w:rsidRPr="001C4D50">
        <w:rPr>
          <w:rFonts w:ascii="Times New Roman" w:hAnsi="Times New Roman"/>
          <w:spacing w:val="36"/>
          <w:sz w:val="24"/>
          <w:szCs w:val="24"/>
        </w:rPr>
        <w:t xml:space="preserve"> </w:t>
      </w:r>
      <w:r w:rsidRPr="001C4D50">
        <w:rPr>
          <w:rFonts w:ascii="Times New Roman" w:hAnsi="Times New Roman"/>
          <w:sz w:val="24"/>
          <w:szCs w:val="24"/>
        </w:rPr>
        <w:t>ağ</w:t>
      </w:r>
      <w:r w:rsidRPr="001C4D50">
        <w:rPr>
          <w:rFonts w:ascii="Times New Roman" w:hAnsi="Times New Roman"/>
          <w:spacing w:val="33"/>
          <w:sz w:val="24"/>
          <w:szCs w:val="24"/>
        </w:rPr>
        <w:t xml:space="preserve"> </w:t>
      </w:r>
      <w:r w:rsidRPr="001C4D50">
        <w:rPr>
          <w:rFonts w:ascii="Times New Roman" w:hAnsi="Times New Roman"/>
          <w:sz w:val="24"/>
          <w:szCs w:val="24"/>
        </w:rPr>
        <w:t>altyapısında</w:t>
      </w:r>
      <w:r w:rsidRPr="001C4D50">
        <w:rPr>
          <w:rFonts w:ascii="Times New Roman" w:hAnsi="Times New Roman"/>
          <w:spacing w:val="36"/>
          <w:sz w:val="24"/>
          <w:szCs w:val="24"/>
        </w:rPr>
        <w:t xml:space="preserve"> </w:t>
      </w:r>
      <w:r w:rsidRPr="001C4D50">
        <w:rPr>
          <w:rFonts w:ascii="Times New Roman" w:hAnsi="Times New Roman"/>
          <w:spacing w:val="-1"/>
          <w:sz w:val="24"/>
          <w:szCs w:val="24"/>
        </w:rPr>
        <w:t>ihtiyaçları</w:t>
      </w:r>
      <w:r w:rsidRPr="001C4D50">
        <w:rPr>
          <w:rFonts w:ascii="Times New Roman" w:hAnsi="Times New Roman"/>
          <w:spacing w:val="37"/>
          <w:sz w:val="24"/>
          <w:szCs w:val="24"/>
        </w:rPr>
        <w:t xml:space="preserve"> </w:t>
      </w:r>
      <w:r w:rsidRPr="001C4D50">
        <w:rPr>
          <w:rFonts w:ascii="Times New Roman" w:hAnsi="Times New Roman"/>
          <w:sz w:val="24"/>
          <w:szCs w:val="24"/>
        </w:rPr>
        <w:t>belirlemek,</w:t>
      </w:r>
      <w:r w:rsidRPr="001C4D50">
        <w:rPr>
          <w:rFonts w:ascii="Times New Roman" w:hAnsi="Times New Roman"/>
          <w:spacing w:val="37"/>
          <w:sz w:val="24"/>
          <w:szCs w:val="24"/>
        </w:rPr>
        <w:t xml:space="preserve"> </w:t>
      </w:r>
      <w:r w:rsidRPr="001C4D50">
        <w:rPr>
          <w:rFonts w:ascii="Times New Roman" w:hAnsi="Times New Roman"/>
          <w:spacing w:val="-1"/>
          <w:sz w:val="24"/>
          <w:szCs w:val="24"/>
        </w:rPr>
        <w:t>mevcut</w:t>
      </w:r>
      <w:r w:rsidRPr="001C4D50">
        <w:rPr>
          <w:rFonts w:ascii="Times New Roman" w:hAnsi="Times New Roman"/>
          <w:spacing w:val="36"/>
          <w:sz w:val="24"/>
          <w:szCs w:val="24"/>
        </w:rPr>
        <w:t xml:space="preserve"> </w:t>
      </w:r>
      <w:r w:rsidRPr="001C4D50">
        <w:rPr>
          <w:rFonts w:ascii="Times New Roman" w:hAnsi="Times New Roman"/>
          <w:sz w:val="24"/>
          <w:szCs w:val="24"/>
        </w:rPr>
        <w:t>ve</w:t>
      </w:r>
      <w:r w:rsidRPr="001C4D50">
        <w:rPr>
          <w:rFonts w:ascii="Times New Roman" w:hAnsi="Times New Roman"/>
          <w:spacing w:val="35"/>
          <w:sz w:val="24"/>
          <w:szCs w:val="24"/>
        </w:rPr>
        <w:t xml:space="preserve"> </w:t>
      </w:r>
      <w:r w:rsidRPr="001C4D50">
        <w:rPr>
          <w:rFonts w:ascii="Times New Roman" w:hAnsi="Times New Roman"/>
          <w:sz w:val="24"/>
          <w:szCs w:val="24"/>
        </w:rPr>
        <w:t>dahil</w:t>
      </w:r>
      <w:r w:rsidRPr="001C4D50">
        <w:rPr>
          <w:rFonts w:ascii="Times New Roman" w:hAnsi="Times New Roman"/>
          <w:spacing w:val="37"/>
          <w:sz w:val="24"/>
          <w:szCs w:val="24"/>
        </w:rPr>
        <w:t xml:space="preserve"> </w:t>
      </w:r>
      <w:r w:rsidRPr="001C4D50">
        <w:rPr>
          <w:rFonts w:ascii="Times New Roman" w:hAnsi="Times New Roman"/>
          <w:spacing w:val="-1"/>
          <w:sz w:val="24"/>
          <w:szCs w:val="24"/>
        </w:rPr>
        <w:t>edilecek</w:t>
      </w:r>
      <w:r w:rsidRPr="001C4D50">
        <w:rPr>
          <w:rFonts w:ascii="Times New Roman" w:hAnsi="Times New Roman"/>
          <w:spacing w:val="38"/>
          <w:sz w:val="24"/>
          <w:szCs w:val="24"/>
        </w:rPr>
        <w:t xml:space="preserve"> </w:t>
      </w:r>
      <w:r w:rsidRPr="001C4D50">
        <w:rPr>
          <w:rFonts w:ascii="Times New Roman" w:hAnsi="Times New Roman"/>
          <w:spacing w:val="-1"/>
          <w:sz w:val="24"/>
          <w:szCs w:val="24"/>
        </w:rPr>
        <w:t>cihaz</w:t>
      </w:r>
      <w:r w:rsidRPr="001C4D50">
        <w:rPr>
          <w:rFonts w:ascii="Times New Roman" w:hAnsi="Times New Roman"/>
          <w:spacing w:val="55"/>
          <w:sz w:val="24"/>
          <w:szCs w:val="24"/>
        </w:rPr>
        <w:t xml:space="preserve"> </w:t>
      </w:r>
      <w:r w:rsidRPr="001C4D50">
        <w:rPr>
          <w:rFonts w:ascii="Times New Roman" w:hAnsi="Times New Roman"/>
          <w:spacing w:val="-1"/>
          <w:sz w:val="24"/>
          <w:szCs w:val="24"/>
        </w:rPr>
        <w:t>konfigürasyonları</w:t>
      </w:r>
      <w:r w:rsidRPr="001C4D50">
        <w:rPr>
          <w:rFonts w:ascii="Times New Roman" w:hAnsi="Times New Roman"/>
          <w:spacing w:val="13"/>
          <w:sz w:val="24"/>
          <w:szCs w:val="24"/>
        </w:rPr>
        <w:t xml:space="preserve"> </w:t>
      </w:r>
      <w:r w:rsidRPr="001C4D50">
        <w:rPr>
          <w:rFonts w:ascii="Times New Roman" w:hAnsi="Times New Roman"/>
          <w:spacing w:val="1"/>
          <w:sz w:val="24"/>
          <w:szCs w:val="24"/>
        </w:rPr>
        <w:t>ve</w:t>
      </w:r>
      <w:r w:rsidRPr="001C4D50">
        <w:rPr>
          <w:rFonts w:ascii="Times New Roman" w:hAnsi="Times New Roman"/>
          <w:spacing w:val="11"/>
          <w:sz w:val="24"/>
          <w:szCs w:val="24"/>
        </w:rPr>
        <w:t xml:space="preserve"> </w:t>
      </w:r>
      <w:r w:rsidRPr="001C4D50">
        <w:rPr>
          <w:rFonts w:ascii="Times New Roman" w:hAnsi="Times New Roman"/>
          <w:sz w:val="24"/>
          <w:szCs w:val="24"/>
        </w:rPr>
        <w:t>bant</w:t>
      </w:r>
      <w:r w:rsidRPr="001C4D50">
        <w:rPr>
          <w:rFonts w:ascii="Times New Roman" w:hAnsi="Times New Roman"/>
          <w:spacing w:val="12"/>
          <w:sz w:val="24"/>
          <w:szCs w:val="24"/>
        </w:rPr>
        <w:t xml:space="preserve"> </w:t>
      </w:r>
      <w:r w:rsidRPr="001C4D50">
        <w:rPr>
          <w:rFonts w:ascii="Times New Roman" w:hAnsi="Times New Roman"/>
          <w:spacing w:val="-1"/>
          <w:sz w:val="24"/>
          <w:szCs w:val="24"/>
        </w:rPr>
        <w:t>genişliği</w:t>
      </w:r>
      <w:r w:rsidRPr="001C4D50">
        <w:rPr>
          <w:rFonts w:ascii="Times New Roman" w:hAnsi="Times New Roman"/>
          <w:spacing w:val="17"/>
          <w:sz w:val="24"/>
          <w:szCs w:val="24"/>
        </w:rPr>
        <w:t xml:space="preserve"> </w:t>
      </w:r>
      <w:r w:rsidRPr="001C4D50">
        <w:rPr>
          <w:rFonts w:ascii="Times New Roman" w:hAnsi="Times New Roman"/>
          <w:spacing w:val="-1"/>
          <w:sz w:val="24"/>
          <w:szCs w:val="24"/>
        </w:rPr>
        <w:t>yönetimini</w:t>
      </w:r>
      <w:r w:rsidRPr="001C4D50">
        <w:rPr>
          <w:rFonts w:ascii="Times New Roman" w:hAnsi="Times New Roman"/>
          <w:spacing w:val="13"/>
          <w:sz w:val="24"/>
          <w:szCs w:val="24"/>
        </w:rPr>
        <w:t xml:space="preserve"> </w:t>
      </w:r>
      <w:r w:rsidRPr="001C4D50">
        <w:rPr>
          <w:rFonts w:ascii="Times New Roman" w:hAnsi="Times New Roman"/>
          <w:spacing w:val="-1"/>
          <w:sz w:val="24"/>
          <w:szCs w:val="24"/>
        </w:rPr>
        <w:t>yapmak.</w:t>
      </w:r>
      <w:r w:rsidRPr="001C4D50">
        <w:rPr>
          <w:rFonts w:ascii="Times New Roman" w:hAnsi="Times New Roman"/>
          <w:spacing w:val="12"/>
          <w:sz w:val="24"/>
          <w:szCs w:val="24"/>
        </w:rPr>
        <w:t xml:space="preserve"> </w:t>
      </w:r>
      <w:r w:rsidRPr="001C4D50">
        <w:rPr>
          <w:rFonts w:ascii="Times New Roman" w:hAnsi="Times New Roman"/>
          <w:spacing w:val="-1"/>
          <w:sz w:val="24"/>
          <w:szCs w:val="24"/>
        </w:rPr>
        <w:t>ULAKNET’ten</w:t>
      </w:r>
      <w:r w:rsidRPr="001C4D50">
        <w:rPr>
          <w:rFonts w:ascii="Times New Roman" w:hAnsi="Times New Roman"/>
          <w:spacing w:val="13"/>
          <w:sz w:val="24"/>
          <w:szCs w:val="24"/>
        </w:rPr>
        <w:t xml:space="preserve"> </w:t>
      </w:r>
      <w:r w:rsidRPr="001C4D50">
        <w:rPr>
          <w:rFonts w:ascii="Times New Roman" w:hAnsi="Times New Roman"/>
          <w:sz w:val="24"/>
          <w:szCs w:val="24"/>
        </w:rPr>
        <w:t>bildirilen</w:t>
      </w:r>
      <w:r w:rsidRPr="001C4D50">
        <w:rPr>
          <w:rFonts w:ascii="Times New Roman" w:hAnsi="Times New Roman"/>
          <w:spacing w:val="67"/>
          <w:sz w:val="24"/>
          <w:szCs w:val="24"/>
        </w:rPr>
        <w:t xml:space="preserve"> </w:t>
      </w:r>
      <w:r w:rsidRPr="001C4D50">
        <w:rPr>
          <w:rFonts w:ascii="Times New Roman" w:hAnsi="Times New Roman"/>
          <w:spacing w:val="-1"/>
          <w:sz w:val="24"/>
          <w:szCs w:val="24"/>
        </w:rPr>
        <w:t>ihbarları</w:t>
      </w:r>
      <w:r w:rsidRPr="001C4D50">
        <w:rPr>
          <w:rFonts w:ascii="Times New Roman" w:hAnsi="Times New Roman"/>
          <w:sz w:val="24"/>
          <w:szCs w:val="24"/>
        </w:rPr>
        <w:t xml:space="preserve"> </w:t>
      </w:r>
      <w:r w:rsidRPr="001C4D50">
        <w:rPr>
          <w:rFonts w:ascii="Times New Roman" w:hAnsi="Times New Roman"/>
          <w:spacing w:val="-1"/>
          <w:sz w:val="24"/>
          <w:szCs w:val="24"/>
        </w:rPr>
        <w:t>değerlendirmek</w:t>
      </w:r>
      <w:r w:rsidRPr="001C4D50">
        <w:rPr>
          <w:rFonts w:ascii="Times New Roman" w:hAnsi="Times New Roman"/>
          <w:spacing w:val="5"/>
          <w:sz w:val="24"/>
          <w:szCs w:val="24"/>
        </w:rPr>
        <w:t xml:space="preserve"> </w:t>
      </w:r>
      <w:r w:rsidRPr="001C4D50">
        <w:rPr>
          <w:rFonts w:ascii="Times New Roman" w:hAnsi="Times New Roman"/>
          <w:sz w:val="24"/>
          <w:szCs w:val="24"/>
        </w:rPr>
        <w:t>ve</w:t>
      </w:r>
      <w:r w:rsidRPr="001C4D50">
        <w:rPr>
          <w:rFonts w:ascii="Times New Roman" w:hAnsi="Times New Roman"/>
          <w:spacing w:val="-1"/>
          <w:sz w:val="24"/>
          <w:szCs w:val="24"/>
        </w:rPr>
        <w:t xml:space="preserve"> cevaplamak,</w:t>
      </w:r>
    </w:p>
    <w:p w:rsidR="001F7941" w:rsidRPr="001C4D50" w:rsidRDefault="001F7941" w:rsidP="00AE3EE1">
      <w:pPr>
        <w:pStyle w:val="GvdeMetni"/>
        <w:numPr>
          <w:ilvl w:val="2"/>
          <w:numId w:val="19"/>
        </w:numPr>
        <w:tabs>
          <w:tab w:val="left" w:pos="1902"/>
        </w:tabs>
        <w:kinsoku w:val="0"/>
        <w:overflowPunct w:val="0"/>
        <w:autoSpaceDE w:val="0"/>
        <w:autoSpaceDN w:val="0"/>
        <w:adjustRightInd w:val="0"/>
        <w:spacing w:before="4" w:line="360" w:lineRule="auto"/>
        <w:ind w:right="235"/>
        <w:jc w:val="both"/>
        <w:rPr>
          <w:rFonts w:ascii="Times New Roman" w:hAnsi="Times New Roman"/>
          <w:sz w:val="24"/>
          <w:szCs w:val="24"/>
        </w:rPr>
      </w:pPr>
      <w:r w:rsidRPr="001C4D50">
        <w:rPr>
          <w:rFonts w:ascii="Times New Roman" w:hAnsi="Times New Roman"/>
          <w:spacing w:val="-1"/>
          <w:sz w:val="24"/>
          <w:szCs w:val="24"/>
        </w:rPr>
        <w:t>Kablolu</w:t>
      </w:r>
      <w:r w:rsidRPr="001C4D50">
        <w:rPr>
          <w:rFonts w:ascii="Times New Roman" w:hAnsi="Times New Roman"/>
          <w:spacing w:val="16"/>
          <w:sz w:val="24"/>
          <w:szCs w:val="24"/>
        </w:rPr>
        <w:t xml:space="preserve"> </w:t>
      </w:r>
      <w:r w:rsidRPr="001C4D50">
        <w:rPr>
          <w:rFonts w:ascii="Times New Roman" w:hAnsi="Times New Roman"/>
          <w:sz w:val="24"/>
          <w:szCs w:val="24"/>
        </w:rPr>
        <w:t>Ağ</w:t>
      </w:r>
      <w:r w:rsidRPr="001C4D50">
        <w:rPr>
          <w:rFonts w:ascii="Times New Roman" w:hAnsi="Times New Roman"/>
          <w:spacing w:val="14"/>
          <w:sz w:val="24"/>
          <w:szCs w:val="24"/>
        </w:rPr>
        <w:t xml:space="preserve"> </w:t>
      </w:r>
      <w:r w:rsidRPr="001C4D50">
        <w:rPr>
          <w:rFonts w:ascii="Times New Roman" w:hAnsi="Times New Roman"/>
          <w:spacing w:val="-1"/>
          <w:sz w:val="24"/>
          <w:szCs w:val="24"/>
        </w:rPr>
        <w:t>Altyapısında</w:t>
      </w:r>
      <w:r w:rsidRPr="001C4D50">
        <w:rPr>
          <w:rFonts w:ascii="Times New Roman" w:hAnsi="Times New Roman"/>
          <w:spacing w:val="17"/>
          <w:sz w:val="24"/>
          <w:szCs w:val="24"/>
        </w:rPr>
        <w:t xml:space="preserve"> </w:t>
      </w:r>
      <w:r w:rsidRPr="001C4D50">
        <w:rPr>
          <w:rFonts w:ascii="Times New Roman" w:hAnsi="Times New Roman"/>
          <w:spacing w:val="-1"/>
          <w:sz w:val="24"/>
          <w:szCs w:val="24"/>
        </w:rPr>
        <w:t>Erişim,</w:t>
      </w:r>
      <w:r w:rsidRPr="001C4D50">
        <w:rPr>
          <w:rFonts w:ascii="Times New Roman" w:hAnsi="Times New Roman"/>
          <w:spacing w:val="22"/>
          <w:sz w:val="24"/>
          <w:szCs w:val="24"/>
        </w:rPr>
        <w:t xml:space="preserve"> </w:t>
      </w:r>
      <w:r w:rsidRPr="001C4D50">
        <w:rPr>
          <w:rFonts w:ascii="Times New Roman" w:hAnsi="Times New Roman"/>
          <w:spacing w:val="-1"/>
          <w:sz w:val="24"/>
          <w:szCs w:val="24"/>
        </w:rPr>
        <w:t>Parola,</w:t>
      </w:r>
      <w:r w:rsidRPr="001C4D50">
        <w:rPr>
          <w:rFonts w:ascii="Times New Roman" w:hAnsi="Times New Roman"/>
          <w:spacing w:val="16"/>
          <w:sz w:val="24"/>
          <w:szCs w:val="24"/>
        </w:rPr>
        <w:t xml:space="preserve"> </w:t>
      </w:r>
      <w:r w:rsidRPr="001C4D50">
        <w:rPr>
          <w:rFonts w:ascii="Times New Roman" w:hAnsi="Times New Roman"/>
          <w:spacing w:val="-1"/>
          <w:sz w:val="24"/>
          <w:szCs w:val="24"/>
        </w:rPr>
        <w:t>Kriptografik</w:t>
      </w:r>
      <w:r w:rsidRPr="001C4D50">
        <w:rPr>
          <w:rFonts w:ascii="Times New Roman" w:hAnsi="Times New Roman"/>
          <w:spacing w:val="16"/>
          <w:sz w:val="24"/>
          <w:szCs w:val="24"/>
        </w:rPr>
        <w:t xml:space="preserve"> </w:t>
      </w:r>
      <w:r w:rsidRPr="001C4D50">
        <w:rPr>
          <w:rFonts w:ascii="Times New Roman" w:hAnsi="Times New Roman"/>
          <w:sz w:val="24"/>
          <w:szCs w:val="24"/>
        </w:rPr>
        <w:t>Kullanımına</w:t>
      </w:r>
      <w:r w:rsidRPr="001C4D50">
        <w:rPr>
          <w:rFonts w:ascii="Times New Roman" w:hAnsi="Times New Roman"/>
          <w:spacing w:val="15"/>
          <w:sz w:val="24"/>
          <w:szCs w:val="24"/>
        </w:rPr>
        <w:t xml:space="preserve"> </w:t>
      </w:r>
      <w:r w:rsidRPr="001C4D50">
        <w:rPr>
          <w:rFonts w:ascii="Times New Roman" w:hAnsi="Times New Roman"/>
          <w:spacing w:val="-1"/>
          <w:sz w:val="24"/>
          <w:szCs w:val="24"/>
        </w:rPr>
        <w:t>uygun</w:t>
      </w:r>
      <w:r w:rsidRPr="001C4D50">
        <w:rPr>
          <w:rFonts w:ascii="Times New Roman" w:hAnsi="Times New Roman"/>
          <w:spacing w:val="21"/>
          <w:sz w:val="24"/>
          <w:szCs w:val="24"/>
        </w:rPr>
        <w:t xml:space="preserve"> </w:t>
      </w:r>
      <w:r w:rsidRPr="001C4D50">
        <w:rPr>
          <w:rFonts w:ascii="Times New Roman" w:hAnsi="Times New Roman"/>
          <w:spacing w:val="-1"/>
          <w:sz w:val="24"/>
          <w:szCs w:val="24"/>
        </w:rPr>
        <w:t>sistemlerin</w:t>
      </w:r>
      <w:r w:rsidRPr="001C4D50">
        <w:rPr>
          <w:rFonts w:ascii="Times New Roman" w:hAnsi="Times New Roman"/>
          <w:spacing w:val="99"/>
          <w:sz w:val="24"/>
          <w:szCs w:val="24"/>
        </w:rPr>
        <w:t xml:space="preserve"> </w:t>
      </w:r>
      <w:r w:rsidRPr="001C4D50">
        <w:rPr>
          <w:rFonts w:ascii="Times New Roman" w:hAnsi="Times New Roman"/>
          <w:sz w:val="24"/>
          <w:szCs w:val="24"/>
        </w:rPr>
        <w:t>kurulması</w:t>
      </w:r>
      <w:r w:rsidRPr="001C4D50">
        <w:rPr>
          <w:rFonts w:ascii="Times New Roman" w:hAnsi="Times New Roman"/>
          <w:spacing w:val="-10"/>
          <w:sz w:val="24"/>
          <w:szCs w:val="24"/>
        </w:rPr>
        <w:t xml:space="preserve"> </w:t>
      </w:r>
      <w:r w:rsidRPr="001C4D50">
        <w:rPr>
          <w:rFonts w:ascii="Times New Roman" w:hAnsi="Times New Roman"/>
          <w:sz w:val="24"/>
          <w:szCs w:val="24"/>
        </w:rPr>
        <w:t>için</w:t>
      </w:r>
      <w:r w:rsidRPr="001C4D50">
        <w:rPr>
          <w:rFonts w:ascii="Times New Roman" w:hAnsi="Times New Roman"/>
          <w:spacing w:val="-10"/>
          <w:sz w:val="24"/>
          <w:szCs w:val="24"/>
        </w:rPr>
        <w:t xml:space="preserve"> </w:t>
      </w:r>
      <w:r w:rsidRPr="001C4D50">
        <w:rPr>
          <w:rFonts w:ascii="Times New Roman" w:hAnsi="Times New Roman"/>
          <w:spacing w:val="-1"/>
          <w:sz w:val="24"/>
          <w:szCs w:val="24"/>
        </w:rPr>
        <w:t>çalışma</w:t>
      </w:r>
      <w:r w:rsidRPr="001C4D50">
        <w:rPr>
          <w:rFonts w:ascii="Times New Roman" w:hAnsi="Times New Roman"/>
          <w:spacing w:val="-5"/>
          <w:sz w:val="24"/>
          <w:szCs w:val="24"/>
        </w:rPr>
        <w:t xml:space="preserve"> </w:t>
      </w:r>
      <w:r w:rsidRPr="001C4D50">
        <w:rPr>
          <w:rFonts w:ascii="Times New Roman" w:hAnsi="Times New Roman"/>
          <w:spacing w:val="-1"/>
          <w:sz w:val="24"/>
          <w:szCs w:val="24"/>
        </w:rPr>
        <w:t>yürütmek,</w:t>
      </w:r>
      <w:r w:rsidRPr="001C4D50">
        <w:rPr>
          <w:rFonts w:ascii="Times New Roman" w:hAnsi="Times New Roman"/>
          <w:spacing w:val="-10"/>
          <w:sz w:val="24"/>
          <w:szCs w:val="24"/>
        </w:rPr>
        <w:t xml:space="preserve"> </w:t>
      </w:r>
      <w:r w:rsidRPr="001C4D50">
        <w:rPr>
          <w:rFonts w:ascii="Times New Roman" w:hAnsi="Times New Roman"/>
          <w:spacing w:val="-1"/>
          <w:sz w:val="24"/>
          <w:szCs w:val="24"/>
        </w:rPr>
        <w:t>kontrolleri</w:t>
      </w:r>
      <w:r w:rsidRPr="001C4D50">
        <w:rPr>
          <w:rFonts w:ascii="Times New Roman" w:hAnsi="Times New Roman"/>
          <w:spacing w:val="-10"/>
          <w:sz w:val="24"/>
          <w:szCs w:val="24"/>
        </w:rPr>
        <w:t xml:space="preserve"> </w:t>
      </w:r>
      <w:r w:rsidRPr="001C4D50">
        <w:rPr>
          <w:rFonts w:ascii="Times New Roman" w:hAnsi="Times New Roman"/>
          <w:spacing w:val="-1"/>
          <w:sz w:val="24"/>
          <w:szCs w:val="24"/>
        </w:rPr>
        <w:t>sağlamak</w:t>
      </w:r>
      <w:r w:rsidRPr="001C4D50">
        <w:rPr>
          <w:rFonts w:ascii="Times New Roman" w:hAnsi="Times New Roman"/>
          <w:spacing w:val="-10"/>
          <w:sz w:val="24"/>
          <w:szCs w:val="24"/>
        </w:rPr>
        <w:t xml:space="preserve"> </w:t>
      </w:r>
      <w:r w:rsidRPr="001C4D50">
        <w:rPr>
          <w:rFonts w:ascii="Times New Roman" w:hAnsi="Times New Roman"/>
          <w:sz w:val="24"/>
          <w:szCs w:val="24"/>
        </w:rPr>
        <w:t>ve</w:t>
      </w:r>
      <w:r w:rsidRPr="001C4D50">
        <w:rPr>
          <w:rFonts w:ascii="Times New Roman" w:hAnsi="Times New Roman"/>
          <w:spacing w:val="-11"/>
          <w:sz w:val="24"/>
          <w:szCs w:val="24"/>
        </w:rPr>
        <w:t xml:space="preserve"> </w:t>
      </w:r>
      <w:r w:rsidRPr="001C4D50">
        <w:rPr>
          <w:rFonts w:ascii="Times New Roman" w:hAnsi="Times New Roman"/>
          <w:spacing w:val="-1"/>
          <w:sz w:val="24"/>
          <w:szCs w:val="24"/>
        </w:rPr>
        <w:t>iyileştirmek</w:t>
      </w:r>
      <w:r w:rsidRPr="001C4D50">
        <w:rPr>
          <w:rFonts w:ascii="Times New Roman" w:hAnsi="Times New Roman"/>
          <w:spacing w:val="-9"/>
          <w:sz w:val="24"/>
          <w:szCs w:val="24"/>
        </w:rPr>
        <w:t xml:space="preserve"> </w:t>
      </w:r>
      <w:r w:rsidRPr="001C4D50">
        <w:rPr>
          <w:rFonts w:ascii="Times New Roman" w:hAnsi="Times New Roman"/>
          <w:spacing w:val="1"/>
          <w:sz w:val="24"/>
          <w:szCs w:val="24"/>
        </w:rPr>
        <w:t>ve</w:t>
      </w:r>
      <w:r w:rsidRPr="001C4D50">
        <w:rPr>
          <w:rFonts w:ascii="Times New Roman" w:hAnsi="Times New Roman"/>
          <w:spacing w:val="-11"/>
          <w:sz w:val="24"/>
          <w:szCs w:val="24"/>
        </w:rPr>
        <w:t xml:space="preserve"> </w:t>
      </w:r>
      <w:r w:rsidRPr="001C4D50">
        <w:rPr>
          <w:rFonts w:ascii="Times New Roman" w:hAnsi="Times New Roman"/>
          <w:spacing w:val="-1"/>
          <w:sz w:val="24"/>
          <w:szCs w:val="24"/>
        </w:rPr>
        <w:t>Genel</w:t>
      </w:r>
      <w:r w:rsidRPr="001C4D50">
        <w:rPr>
          <w:rFonts w:ascii="Times New Roman" w:hAnsi="Times New Roman"/>
          <w:spacing w:val="-9"/>
          <w:sz w:val="24"/>
          <w:szCs w:val="24"/>
        </w:rPr>
        <w:t xml:space="preserve"> </w:t>
      </w:r>
      <w:r w:rsidRPr="001C4D50">
        <w:rPr>
          <w:rFonts w:ascii="Times New Roman" w:hAnsi="Times New Roman"/>
          <w:spacing w:val="-1"/>
          <w:sz w:val="24"/>
          <w:szCs w:val="24"/>
        </w:rPr>
        <w:t>Erişimi</w:t>
      </w:r>
      <w:r w:rsidRPr="001C4D50">
        <w:rPr>
          <w:rFonts w:ascii="Times New Roman" w:hAnsi="Times New Roman"/>
          <w:spacing w:val="93"/>
          <w:sz w:val="24"/>
          <w:szCs w:val="24"/>
        </w:rPr>
        <w:t xml:space="preserve"> </w:t>
      </w:r>
      <w:r w:rsidRPr="001C4D50">
        <w:rPr>
          <w:rFonts w:ascii="Times New Roman" w:hAnsi="Times New Roman"/>
          <w:spacing w:val="-1"/>
          <w:sz w:val="24"/>
          <w:szCs w:val="24"/>
        </w:rPr>
        <w:t>uygulamak</w:t>
      </w:r>
      <w:r w:rsidRPr="001C4D50">
        <w:rPr>
          <w:rFonts w:ascii="Times New Roman" w:hAnsi="Times New Roman"/>
          <w:spacing w:val="2"/>
          <w:sz w:val="24"/>
          <w:szCs w:val="24"/>
        </w:rPr>
        <w:t xml:space="preserve"> </w:t>
      </w:r>
      <w:r w:rsidRPr="001C4D50">
        <w:rPr>
          <w:rFonts w:ascii="Times New Roman" w:hAnsi="Times New Roman"/>
          <w:sz w:val="24"/>
          <w:szCs w:val="24"/>
        </w:rPr>
        <w:t>ve</w:t>
      </w:r>
      <w:r w:rsidRPr="001C4D50">
        <w:rPr>
          <w:rFonts w:ascii="Times New Roman" w:hAnsi="Times New Roman"/>
          <w:spacing w:val="-1"/>
          <w:sz w:val="24"/>
          <w:szCs w:val="24"/>
        </w:rPr>
        <w:t xml:space="preserve"> </w:t>
      </w:r>
      <w:r w:rsidRPr="001C4D50">
        <w:rPr>
          <w:rFonts w:ascii="Times New Roman" w:hAnsi="Times New Roman"/>
          <w:sz w:val="24"/>
          <w:szCs w:val="24"/>
        </w:rPr>
        <w:t>Güncellemek,</w:t>
      </w:r>
    </w:p>
    <w:p w:rsidR="001F7941" w:rsidRPr="001C4D50" w:rsidRDefault="001F7941" w:rsidP="00AE3EE1">
      <w:pPr>
        <w:pStyle w:val="GvdeMetni"/>
        <w:numPr>
          <w:ilvl w:val="2"/>
          <w:numId w:val="19"/>
        </w:numPr>
        <w:tabs>
          <w:tab w:val="left" w:pos="1902"/>
        </w:tabs>
        <w:kinsoku w:val="0"/>
        <w:overflowPunct w:val="0"/>
        <w:autoSpaceDE w:val="0"/>
        <w:autoSpaceDN w:val="0"/>
        <w:adjustRightInd w:val="0"/>
        <w:spacing w:before="6" w:line="359" w:lineRule="auto"/>
        <w:ind w:right="230"/>
        <w:jc w:val="both"/>
        <w:rPr>
          <w:rFonts w:ascii="Times New Roman" w:hAnsi="Times New Roman"/>
          <w:sz w:val="24"/>
          <w:szCs w:val="24"/>
        </w:rPr>
      </w:pPr>
      <w:r w:rsidRPr="001C4D50">
        <w:rPr>
          <w:rFonts w:ascii="Times New Roman" w:hAnsi="Times New Roman"/>
          <w:spacing w:val="-1"/>
          <w:sz w:val="24"/>
          <w:szCs w:val="24"/>
        </w:rPr>
        <w:t>Kablolu</w:t>
      </w:r>
      <w:r w:rsidRPr="001C4D50">
        <w:rPr>
          <w:rFonts w:ascii="Times New Roman" w:hAnsi="Times New Roman"/>
          <w:spacing w:val="14"/>
          <w:sz w:val="24"/>
          <w:szCs w:val="24"/>
        </w:rPr>
        <w:t xml:space="preserve"> </w:t>
      </w:r>
      <w:r w:rsidRPr="001C4D50">
        <w:rPr>
          <w:rFonts w:ascii="Times New Roman" w:hAnsi="Times New Roman"/>
          <w:sz w:val="24"/>
          <w:szCs w:val="24"/>
        </w:rPr>
        <w:t>Ağ</w:t>
      </w:r>
      <w:r w:rsidRPr="001C4D50">
        <w:rPr>
          <w:rFonts w:ascii="Times New Roman" w:hAnsi="Times New Roman"/>
          <w:spacing w:val="11"/>
          <w:sz w:val="24"/>
          <w:szCs w:val="24"/>
        </w:rPr>
        <w:t xml:space="preserve"> </w:t>
      </w:r>
      <w:r w:rsidRPr="001C4D50">
        <w:rPr>
          <w:rFonts w:ascii="Times New Roman" w:hAnsi="Times New Roman"/>
          <w:spacing w:val="-1"/>
          <w:sz w:val="24"/>
          <w:szCs w:val="24"/>
        </w:rPr>
        <w:t>Altyapısını,</w:t>
      </w:r>
      <w:r w:rsidRPr="001C4D50">
        <w:rPr>
          <w:rFonts w:ascii="Times New Roman" w:hAnsi="Times New Roman"/>
          <w:spacing w:val="16"/>
          <w:sz w:val="24"/>
          <w:szCs w:val="24"/>
        </w:rPr>
        <w:t xml:space="preserve"> </w:t>
      </w:r>
      <w:r w:rsidRPr="001C4D50">
        <w:rPr>
          <w:rFonts w:ascii="Times New Roman" w:hAnsi="Times New Roman"/>
          <w:spacing w:val="-2"/>
          <w:sz w:val="24"/>
          <w:szCs w:val="24"/>
        </w:rPr>
        <w:t>İş</w:t>
      </w:r>
      <w:r w:rsidRPr="001C4D50">
        <w:rPr>
          <w:rFonts w:ascii="Times New Roman" w:hAnsi="Times New Roman"/>
          <w:spacing w:val="14"/>
          <w:sz w:val="24"/>
          <w:szCs w:val="24"/>
        </w:rPr>
        <w:t xml:space="preserve"> </w:t>
      </w:r>
      <w:r w:rsidRPr="001C4D50">
        <w:rPr>
          <w:rFonts w:ascii="Times New Roman" w:hAnsi="Times New Roman"/>
          <w:spacing w:val="-1"/>
          <w:sz w:val="24"/>
          <w:szCs w:val="24"/>
        </w:rPr>
        <w:t>Sürekliliği</w:t>
      </w:r>
      <w:r w:rsidRPr="001C4D50">
        <w:rPr>
          <w:rFonts w:ascii="Times New Roman" w:hAnsi="Times New Roman"/>
          <w:spacing w:val="14"/>
          <w:sz w:val="24"/>
          <w:szCs w:val="24"/>
        </w:rPr>
        <w:t xml:space="preserve"> </w:t>
      </w:r>
      <w:r w:rsidRPr="001C4D50">
        <w:rPr>
          <w:rFonts w:ascii="Times New Roman" w:hAnsi="Times New Roman"/>
          <w:sz w:val="24"/>
          <w:szCs w:val="24"/>
        </w:rPr>
        <w:t>ve</w:t>
      </w:r>
      <w:r w:rsidRPr="001C4D50">
        <w:rPr>
          <w:rFonts w:ascii="Times New Roman" w:hAnsi="Times New Roman"/>
          <w:spacing w:val="13"/>
          <w:sz w:val="24"/>
          <w:szCs w:val="24"/>
        </w:rPr>
        <w:t xml:space="preserve"> </w:t>
      </w:r>
      <w:r w:rsidRPr="001C4D50">
        <w:rPr>
          <w:rFonts w:ascii="Times New Roman" w:hAnsi="Times New Roman"/>
          <w:spacing w:val="-1"/>
          <w:sz w:val="24"/>
          <w:szCs w:val="24"/>
        </w:rPr>
        <w:t>Afet</w:t>
      </w:r>
      <w:r w:rsidRPr="001C4D50">
        <w:rPr>
          <w:rFonts w:ascii="Times New Roman" w:hAnsi="Times New Roman"/>
          <w:spacing w:val="14"/>
          <w:sz w:val="24"/>
          <w:szCs w:val="24"/>
        </w:rPr>
        <w:t xml:space="preserve"> </w:t>
      </w:r>
      <w:r w:rsidRPr="001C4D50">
        <w:rPr>
          <w:rFonts w:ascii="Times New Roman" w:hAnsi="Times New Roman"/>
          <w:sz w:val="24"/>
          <w:szCs w:val="24"/>
        </w:rPr>
        <w:t>Yönetimine</w:t>
      </w:r>
      <w:r w:rsidRPr="001C4D50">
        <w:rPr>
          <w:rFonts w:ascii="Times New Roman" w:hAnsi="Times New Roman"/>
          <w:spacing w:val="13"/>
          <w:sz w:val="24"/>
          <w:szCs w:val="24"/>
        </w:rPr>
        <w:t xml:space="preserve"> </w:t>
      </w:r>
      <w:r w:rsidRPr="001C4D50">
        <w:rPr>
          <w:rFonts w:ascii="Times New Roman" w:hAnsi="Times New Roman"/>
          <w:spacing w:val="-2"/>
          <w:sz w:val="24"/>
          <w:szCs w:val="24"/>
        </w:rPr>
        <w:t>uygun</w:t>
      </w:r>
      <w:r w:rsidRPr="001C4D50">
        <w:rPr>
          <w:rFonts w:ascii="Times New Roman" w:hAnsi="Times New Roman"/>
          <w:spacing w:val="14"/>
          <w:sz w:val="24"/>
          <w:szCs w:val="24"/>
        </w:rPr>
        <w:t xml:space="preserve"> </w:t>
      </w:r>
      <w:r w:rsidRPr="001C4D50">
        <w:rPr>
          <w:rFonts w:ascii="Times New Roman" w:hAnsi="Times New Roman"/>
          <w:spacing w:val="-1"/>
          <w:sz w:val="24"/>
          <w:szCs w:val="24"/>
        </w:rPr>
        <w:t>olarak</w:t>
      </w:r>
      <w:r w:rsidRPr="001C4D50">
        <w:rPr>
          <w:rFonts w:ascii="Times New Roman" w:hAnsi="Times New Roman"/>
          <w:spacing w:val="16"/>
          <w:sz w:val="24"/>
          <w:szCs w:val="24"/>
        </w:rPr>
        <w:t xml:space="preserve"> </w:t>
      </w:r>
      <w:r w:rsidRPr="001C4D50">
        <w:rPr>
          <w:rFonts w:ascii="Times New Roman" w:hAnsi="Times New Roman"/>
          <w:spacing w:val="-1"/>
          <w:sz w:val="24"/>
          <w:szCs w:val="24"/>
        </w:rPr>
        <w:t>yönetmek</w:t>
      </w:r>
      <w:r w:rsidRPr="001C4D50">
        <w:rPr>
          <w:rFonts w:ascii="Times New Roman" w:hAnsi="Times New Roman"/>
          <w:spacing w:val="14"/>
          <w:sz w:val="24"/>
          <w:szCs w:val="24"/>
        </w:rPr>
        <w:t xml:space="preserve"> </w:t>
      </w:r>
      <w:r w:rsidRPr="001C4D50">
        <w:rPr>
          <w:rFonts w:ascii="Times New Roman" w:hAnsi="Times New Roman"/>
          <w:sz w:val="24"/>
          <w:szCs w:val="24"/>
        </w:rPr>
        <w:t>ve</w:t>
      </w:r>
      <w:r w:rsidRPr="001C4D50">
        <w:rPr>
          <w:rFonts w:ascii="Times New Roman" w:hAnsi="Times New Roman"/>
          <w:spacing w:val="69"/>
          <w:sz w:val="24"/>
          <w:szCs w:val="24"/>
        </w:rPr>
        <w:t xml:space="preserve"> </w:t>
      </w:r>
      <w:r w:rsidRPr="001C4D50">
        <w:rPr>
          <w:rFonts w:ascii="Times New Roman" w:hAnsi="Times New Roman"/>
          <w:spacing w:val="-2"/>
          <w:sz w:val="24"/>
          <w:szCs w:val="24"/>
        </w:rPr>
        <w:t>İş</w:t>
      </w:r>
      <w:r w:rsidRPr="001C4D50">
        <w:rPr>
          <w:rFonts w:ascii="Times New Roman" w:hAnsi="Times New Roman"/>
          <w:spacing w:val="9"/>
          <w:sz w:val="24"/>
          <w:szCs w:val="24"/>
        </w:rPr>
        <w:t xml:space="preserve"> </w:t>
      </w:r>
      <w:r w:rsidRPr="001C4D50">
        <w:rPr>
          <w:rFonts w:ascii="Times New Roman" w:hAnsi="Times New Roman"/>
          <w:spacing w:val="-1"/>
          <w:sz w:val="24"/>
          <w:szCs w:val="24"/>
        </w:rPr>
        <w:t>Sürekliliği</w:t>
      </w:r>
      <w:r w:rsidRPr="001C4D50">
        <w:rPr>
          <w:rFonts w:ascii="Times New Roman" w:hAnsi="Times New Roman"/>
          <w:spacing w:val="9"/>
          <w:sz w:val="24"/>
          <w:szCs w:val="24"/>
        </w:rPr>
        <w:t xml:space="preserve"> </w:t>
      </w:r>
      <w:r w:rsidRPr="001C4D50">
        <w:rPr>
          <w:rFonts w:ascii="Times New Roman" w:hAnsi="Times New Roman"/>
          <w:spacing w:val="-1"/>
          <w:sz w:val="24"/>
          <w:szCs w:val="24"/>
        </w:rPr>
        <w:t>Planlarını</w:t>
      </w:r>
      <w:r w:rsidRPr="001C4D50">
        <w:rPr>
          <w:rFonts w:ascii="Times New Roman" w:hAnsi="Times New Roman"/>
          <w:spacing w:val="10"/>
          <w:sz w:val="24"/>
          <w:szCs w:val="24"/>
        </w:rPr>
        <w:t xml:space="preserve"> </w:t>
      </w:r>
      <w:r w:rsidRPr="001C4D50">
        <w:rPr>
          <w:rFonts w:ascii="Times New Roman" w:hAnsi="Times New Roman"/>
          <w:spacing w:val="-1"/>
          <w:sz w:val="24"/>
          <w:szCs w:val="24"/>
        </w:rPr>
        <w:t>Takip</w:t>
      </w:r>
      <w:r w:rsidRPr="001C4D50">
        <w:rPr>
          <w:rFonts w:ascii="Times New Roman" w:hAnsi="Times New Roman"/>
          <w:spacing w:val="7"/>
          <w:sz w:val="24"/>
          <w:szCs w:val="24"/>
        </w:rPr>
        <w:t xml:space="preserve"> </w:t>
      </w:r>
      <w:r w:rsidRPr="001C4D50">
        <w:rPr>
          <w:rFonts w:ascii="Times New Roman" w:hAnsi="Times New Roman"/>
          <w:sz w:val="24"/>
          <w:szCs w:val="24"/>
        </w:rPr>
        <w:t>Etmek,</w:t>
      </w:r>
      <w:r w:rsidRPr="001C4D50">
        <w:rPr>
          <w:rFonts w:ascii="Times New Roman" w:hAnsi="Times New Roman"/>
          <w:spacing w:val="9"/>
          <w:sz w:val="24"/>
          <w:szCs w:val="24"/>
        </w:rPr>
        <w:t xml:space="preserve"> </w:t>
      </w:r>
      <w:r w:rsidRPr="001C4D50">
        <w:rPr>
          <w:rFonts w:ascii="Times New Roman" w:hAnsi="Times New Roman"/>
          <w:sz w:val="24"/>
          <w:szCs w:val="24"/>
        </w:rPr>
        <w:t>Uygulamak</w:t>
      </w:r>
      <w:r w:rsidRPr="001C4D50">
        <w:rPr>
          <w:rFonts w:ascii="Times New Roman" w:hAnsi="Times New Roman"/>
          <w:spacing w:val="7"/>
          <w:sz w:val="24"/>
          <w:szCs w:val="24"/>
        </w:rPr>
        <w:t xml:space="preserve"> </w:t>
      </w:r>
      <w:r w:rsidRPr="001C4D50">
        <w:rPr>
          <w:rFonts w:ascii="Times New Roman" w:hAnsi="Times New Roman"/>
          <w:spacing w:val="-1"/>
          <w:sz w:val="24"/>
          <w:szCs w:val="24"/>
        </w:rPr>
        <w:t>herhangi</w:t>
      </w:r>
      <w:r w:rsidRPr="001C4D50">
        <w:rPr>
          <w:rFonts w:ascii="Times New Roman" w:hAnsi="Times New Roman"/>
          <w:spacing w:val="8"/>
          <w:sz w:val="24"/>
          <w:szCs w:val="24"/>
        </w:rPr>
        <w:t xml:space="preserve"> </w:t>
      </w:r>
      <w:r w:rsidRPr="001C4D50">
        <w:rPr>
          <w:rFonts w:ascii="Times New Roman" w:hAnsi="Times New Roman"/>
          <w:sz w:val="24"/>
          <w:szCs w:val="24"/>
        </w:rPr>
        <w:t>bir</w:t>
      </w:r>
      <w:r w:rsidRPr="001C4D50">
        <w:rPr>
          <w:rFonts w:ascii="Times New Roman" w:hAnsi="Times New Roman"/>
          <w:spacing w:val="9"/>
          <w:sz w:val="24"/>
          <w:szCs w:val="24"/>
        </w:rPr>
        <w:t xml:space="preserve"> </w:t>
      </w:r>
      <w:r w:rsidRPr="001C4D50">
        <w:rPr>
          <w:rFonts w:ascii="Times New Roman" w:hAnsi="Times New Roman"/>
          <w:spacing w:val="-1"/>
          <w:sz w:val="24"/>
          <w:szCs w:val="24"/>
        </w:rPr>
        <w:t>cihaz,</w:t>
      </w:r>
      <w:r w:rsidRPr="001C4D50">
        <w:rPr>
          <w:rFonts w:ascii="Times New Roman" w:hAnsi="Times New Roman"/>
          <w:spacing w:val="7"/>
          <w:sz w:val="24"/>
          <w:szCs w:val="24"/>
        </w:rPr>
        <w:t xml:space="preserve"> </w:t>
      </w:r>
      <w:r w:rsidRPr="001C4D50">
        <w:rPr>
          <w:rFonts w:ascii="Times New Roman" w:hAnsi="Times New Roman"/>
          <w:spacing w:val="-1"/>
          <w:sz w:val="24"/>
          <w:szCs w:val="24"/>
        </w:rPr>
        <w:t>sunucu</w:t>
      </w:r>
      <w:r w:rsidRPr="001C4D50">
        <w:rPr>
          <w:rFonts w:ascii="Times New Roman" w:hAnsi="Times New Roman"/>
          <w:spacing w:val="7"/>
          <w:sz w:val="24"/>
          <w:szCs w:val="24"/>
        </w:rPr>
        <w:t xml:space="preserve"> </w:t>
      </w:r>
      <w:r w:rsidRPr="001C4D50">
        <w:rPr>
          <w:rFonts w:ascii="Times New Roman" w:hAnsi="Times New Roman"/>
          <w:sz w:val="24"/>
          <w:szCs w:val="24"/>
        </w:rPr>
        <w:t>ve</w:t>
      </w:r>
      <w:r w:rsidRPr="001C4D50">
        <w:rPr>
          <w:rFonts w:ascii="Times New Roman" w:hAnsi="Times New Roman"/>
          <w:spacing w:val="69"/>
          <w:sz w:val="24"/>
          <w:szCs w:val="24"/>
        </w:rPr>
        <w:t xml:space="preserve"> </w:t>
      </w:r>
      <w:r w:rsidRPr="001C4D50">
        <w:rPr>
          <w:rFonts w:ascii="Times New Roman" w:hAnsi="Times New Roman"/>
          <w:spacing w:val="-1"/>
          <w:sz w:val="24"/>
          <w:szCs w:val="24"/>
        </w:rPr>
        <w:t>yazılımda</w:t>
      </w:r>
      <w:r w:rsidRPr="001C4D50">
        <w:rPr>
          <w:rFonts w:ascii="Times New Roman" w:hAnsi="Times New Roman"/>
          <w:spacing w:val="16"/>
          <w:sz w:val="24"/>
          <w:szCs w:val="24"/>
        </w:rPr>
        <w:t xml:space="preserve"> </w:t>
      </w:r>
      <w:r w:rsidRPr="001C4D50">
        <w:rPr>
          <w:rFonts w:ascii="Times New Roman" w:hAnsi="Times New Roman"/>
          <w:sz w:val="24"/>
          <w:szCs w:val="24"/>
        </w:rPr>
        <w:t>oluşan</w:t>
      </w:r>
      <w:r w:rsidRPr="001C4D50">
        <w:rPr>
          <w:rFonts w:ascii="Times New Roman" w:hAnsi="Times New Roman"/>
          <w:spacing w:val="19"/>
          <w:sz w:val="24"/>
          <w:szCs w:val="24"/>
        </w:rPr>
        <w:t xml:space="preserve"> </w:t>
      </w:r>
      <w:r w:rsidRPr="001C4D50">
        <w:rPr>
          <w:rFonts w:ascii="Times New Roman" w:hAnsi="Times New Roman"/>
          <w:spacing w:val="-1"/>
          <w:sz w:val="24"/>
          <w:szCs w:val="24"/>
        </w:rPr>
        <w:t>arızalarda</w:t>
      </w:r>
      <w:r w:rsidRPr="001C4D50">
        <w:rPr>
          <w:rFonts w:ascii="Times New Roman" w:hAnsi="Times New Roman"/>
          <w:spacing w:val="18"/>
          <w:sz w:val="24"/>
          <w:szCs w:val="24"/>
        </w:rPr>
        <w:t xml:space="preserve"> </w:t>
      </w:r>
      <w:r w:rsidRPr="001C4D50">
        <w:rPr>
          <w:rFonts w:ascii="Times New Roman" w:hAnsi="Times New Roman"/>
          <w:spacing w:val="-1"/>
          <w:sz w:val="24"/>
          <w:szCs w:val="24"/>
        </w:rPr>
        <w:t>en</w:t>
      </w:r>
      <w:r w:rsidRPr="001C4D50">
        <w:rPr>
          <w:rFonts w:ascii="Times New Roman" w:hAnsi="Times New Roman"/>
          <w:spacing w:val="16"/>
          <w:sz w:val="24"/>
          <w:szCs w:val="24"/>
        </w:rPr>
        <w:t xml:space="preserve"> </w:t>
      </w:r>
      <w:r w:rsidRPr="001C4D50">
        <w:rPr>
          <w:rFonts w:ascii="Times New Roman" w:hAnsi="Times New Roman"/>
          <w:sz w:val="24"/>
          <w:szCs w:val="24"/>
        </w:rPr>
        <w:t>kısa</w:t>
      </w:r>
      <w:r w:rsidRPr="001C4D50">
        <w:rPr>
          <w:rFonts w:ascii="Times New Roman" w:hAnsi="Times New Roman"/>
          <w:spacing w:val="16"/>
          <w:sz w:val="24"/>
          <w:szCs w:val="24"/>
        </w:rPr>
        <w:t xml:space="preserve"> </w:t>
      </w:r>
      <w:r w:rsidRPr="001C4D50">
        <w:rPr>
          <w:rFonts w:ascii="Times New Roman" w:hAnsi="Times New Roman"/>
          <w:sz w:val="24"/>
          <w:szCs w:val="24"/>
        </w:rPr>
        <w:t>sürede</w:t>
      </w:r>
      <w:r w:rsidRPr="001C4D50">
        <w:rPr>
          <w:rFonts w:ascii="Times New Roman" w:hAnsi="Times New Roman"/>
          <w:spacing w:val="18"/>
          <w:sz w:val="24"/>
          <w:szCs w:val="24"/>
        </w:rPr>
        <w:t xml:space="preserve"> </w:t>
      </w:r>
      <w:r w:rsidRPr="001C4D50">
        <w:rPr>
          <w:rFonts w:ascii="Times New Roman" w:hAnsi="Times New Roman"/>
          <w:spacing w:val="-1"/>
          <w:sz w:val="24"/>
          <w:szCs w:val="24"/>
        </w:rPr>
        <w:t>arızaya</w:t>
      </w:r>
      <w:r w:rsidRPr="001C4D50">
        <w:rPr>
          <w:rFonts w:ascii="Times New Roman" w:hAnsi="Times New Roman"/>
          <w:spacing w:val="16"/>
          <w:sz w:val="24"/>
          <w:szCs w:val="24"/>
        </w:rPr>
        <w:t xml:space="preserve"> </w:t>
      </w:r>
      <w:r w:rsidRPr="001C4D50">
        <w:rPr>
          <w:rFonts w:ascii="Times New Roman" w:hAnsi="Times New Roman"/>
          <w:sz w:val="24"/>
          <w:szCs w:val="24"/>
        </w:rPr>
        <w:t>müdahale</w:t>
      </w:r>
      <w:r w:rsidRPr="001C4D50">
        <w:rPr>
          <w:rFonts w:ascii="Times New Roman" w:hAnsi="Times New Roman"/>
          <w:spacing w:val="19"/>
          <w:sz w:val="24"/>
          <w:szCs w:val="24"/>
        </w:rPr>
        <w:t xml:space="preserve"> </w:t>
      </w:r>
      <w:r w:rsidRPr="001C4D50">
        <w:rPr>
          <w:rFonts w:ascii="Times New Roman" w:hAnsi="Times New Roman"/>
          <w:spacing w:val="-1"/>
          <w:sz w:val="24"/>
          <w:szCs w:val="24"/>
        </w:rPr>
        <w:t>ederek</w:t>
      </w:r>
      <w:r w:rsidRPr="001C4D50">
        <w:rPr>
          <w:rFonts w:ascii="Times New Roman" w:hAnsi="Times New Roman"/>
          <w:spacing w:val="19"/>
          <w:sz w:val="24"/>
          <w:szCs w:val="24"/>
        </w:rPr>
        <w:t xml:space="preserve"> </w:t>
      </w:r>
      <w:r w:rsidRPr="001C4D50">
        <w:rPr>
          <w:rFonts w:ascii="Times New Roman" w:hAnsi="Times New Roman"/>
          <w:sz w:val="24"/>
          <w:szCs w:val="24"/>
        </w:rPr>
        <w:t>çalışmasını</w:t>
      </w:r>
      <w:r w:rsidRPr="001C4D50">
        <w:rPr>
          <w:rFonts w:ascii="Times New Roman" w:hAnsi="Times New Roman"/>
          <w:spacing w:val="46"/>
          <w:sz w:val="24"/>
          <w:szCs w:val="24"/>
        </w:rPr>
        <w:t xml:space="preserve"> </w:t>
      </w:r>
      <w:r w:rsidRPr="001C4D50">
        <w:rPr>
          <w:rFonts w:ascii="Times New Roman" w:hAnsi="Times New Roman"/>
          <w:spacing w:val="-1"/>
          <w:sz w:val="24"/>
          <w:szCs w:val="24"/>
        </w:rPr>
        <w:t>sağlamak.</w:t>
      </w:r>
      <w:r w:rsidRPr="001C4D50">
        <w:rPr>
          <w:rFonts w:ascii="Times New Roman" w:hAnsi="Times New Roman"/>
          <w:sz w:val="24"/>
          <w:szCs w:val="24"/>
        </w:rPr>
        <w:t xml:space="preserve"> </w:t>
      </w:r>
      <w:r w:rsidRPr="001C4D50">
        <w:rPr>
          <w:rFonts w:ascii="Times New Roman" w:hAnsi="Times New Roman"/>
          <w:spacing w:val="-1"/>
          <w:sz w:val="24"/>
          <w:szCs w:val="24"/>
        </w:rPr>
        <w:t>Gerektiğinde</w:t>
      </w:r>
      <w:r w:rsidRPr="001C4D50">
        <w:rPr>
          <w:rFonts w:ascii="Times New Roman" w:hAnsi="Times New Roman"/>
          <w:sz w:val="24"/>
          <w:szCs w:val="24"/>
        </w:rPr>
        <w:t xml:space="preserve"> ilgili </w:t>
      </w:r>
      <w:r w:rsidRPr="001C4D50">
        <w:rPr>
          <w:rFonts w:ascii="Times New Roman" w:hAnsi="Times New Roman"/>
          <w:spacing w:val="-1"/>
          <w:sz w:val="24"/>
          <w:szCs w:val="24"/>
        </w:rPr>
        <w:t>firmalardan</w:t>
      </w:r>
      <w:r w:rsidRPr="001C4D50">
        <w:rPr>
          <w:rFonts w:ascii="Times New Roman" w:hAnsi="Times New Roman"/>
          <w:sz w:val="24"/>
          <w:szCs w:val="24"/>
        </w:rPr>
        <w:t xml:space="preserve"> </w:t>
      </w:r>
      <w:r w:rsidRPr="001C4D50">
        <w:rPr>
          <w:rFonts w:ascii="Times New Roman" w:hAnsi="Times New Roman"/>
          <w:spacing w:val="-1"/>
          <w:sz w:val="24"/>
          <w:szCs w:val="24"/>
        </w:rPr>
        <w:t>destek</w:t>
      </w:r>
      <w:r w:rsidRPr="001C4D50">
        <w:rPr>
          <w:rFonts w:ascii="Times New Roman" w:hAnsi="Times New Roman"/>
          <w:spacing w:val="1"/>
          <w:sz w:val="24"/>
          <w:szCs w:val="24"/>
        </w:rPr>
        <w:t xml:space="preserve"> </w:t>
      </w:r>
      <w:r w:rsidRPr="001C4D50">
        <w:rPr>
          <w:rFonts w:ascii="Times New Roman" w:hAnsi="Times New Roman"/>
          <w:sz w:val="24"/>
          <w:szCs w:val="24"/>
        </w:rPr>
        <w:t>almak,</w:t>
      </w:r>
    </w:p>
    <w:p w:rsidR="001F7941" w:rsidRPr="001C4D50" w:rsidRDefault="001F7941" w:rsidP="00AE3EE1">
      <w:pPr>
        <w:pStyle w:val="GvdeMetni"/>
        <w:numPr>
          <w:ilvl w:val="2"/>
          <w:numId w:val="19"/>
        </w:numPr>
        <w:tabs>
          <w:tab w:val="left" w:pos="1902"/>
        </w:tabs>
        <w:kinsoku w:val="0"/>
        <w:overflowPunct w:val="0"/>
        <w:autoSpaceDE w:val="0"/>
        <w:autoSpaceDN w:val="0"/>
        <w:adjustRightInd w:val="0"/>
        <w:spacing w:before="6" w:line="359" w:lineRule="auto"/>
        <w:ind w:right="232"/>
        <w:jc w:val="both"/>
        <w:rPr>
          <w:rFonts w:ascii="Times New Roman" w:hAnsi="Times New Roman"/>
          <w:spacing w:val="-1"/>
          <w:sz w:val="24"/>
          <w:szCs w:val="24"/>
        </w:rPr>
      </w:pPr>
      <w:r w:rsidRPr="001C4D50">
        <w:rPr>
          <w:rFonts w:ascii="Times New Roman" w:hAnsi="Times New Roman"/>
          <w:spacing w:val="-1"/>
          <w:sz w:val="24"/>
          <w:szCs w:val="24"/>
        </w:rPr>
        <w:t>Kablolu</w:t>
      </w:r>
      <w:r w:rsidRPr="001C4D50">
        <w:rPr>
          <w:rFonts w:ascii="Times New Roman" w:hAnsi="Times New Roman"/>
          <w:spacing w:val="-10"/>
          <w:sz w:val="24"/>
          <w:szCs w:val="24"/>
        </w:rPr>
        <w:t xml:space="preserve"> </w:t>
      </w:r>
      <w:r w:rsidRPr="001C4D50">
        <w:rPr>
          <w:rFonts w:ascii="Times New Roman" w:hAnsi="Times New Roman"/>
          <w:sz w:val="24"/>
          <w:szCs w:val="24"/>
        </w:rPr>
        <w:t>Ağ</w:t>
      </w:r>
      <w:r w:rsidRPr="001C4D50">
        <w:rPr>
          <w:rFonts w:ascii="Times New Roman" w:hAnsi="Times New Roman"/>
          <w:spacing w:val="-10"/>
          <w:sz w:val="24"/>
          <w:szCs w:val="24"/>
        </w:rPr>
        <w:t xml:space="preserve"> </w:t>
      </w:r>
      <w:r w:rsidRPr="001C4D50">
        <w:rPr>
          <w:rFonts w:ascii="Times New Roman" w:hAnsi="Times New Roman"/>
          <w:spacing w:val="-1"/>
          <w:sz w:val="24"/>
          <w:szCs w:val="24"/>
        </w:rPr>
        <w:t>Altyapısını,</w:t>
      </w:r>
      <w:r w:rsidRPr="001C4D50">
        <w:rPr>
          <w:rFonts w:ascii="Times New Roman" w:hAnsi="Times New Roman"/>
          <w:spacing w:val="-6"/>
          <w:sz w:val="24"/>
          <w:szCs w:val="24"/>
        </w:rPr>
        <w:t xml:space="preserve"> </w:t>
      </w:r>
      <w:r w:rsidRPr="001C4D50">
        <w:rPr>
          <w:rFonts w:ascii="Times New Roman" w:hAnsi="Times New Roman"/>
          <w:sz w:val="24"/>
          <w:szCs w:val="24"/>
        </w:rPr>
        <w:t>Risk</w:t>
      </w:r>
      <w:r w:rsidRPr="001C4D50">
        <w:rPr>
          <w:rFonts w:ascii="Times New Roman" w:hAnsi="Times New Roman"/>
          <w:spacing w:val="-9"/>
          <w:sz w:val="24"/>
          <w:szCs w:val="24"/>
        </w:rPr>
        <w:t xml:space="preserve"> </w:t>
      </w:r>
      <w:r w:rsidRPr="001C4D50">
        <w:rPr>
          <w:rFonts w:ascii="Times New Roman" w:hAnsi="Times New Roman"/>
          <w:spacing w:val="-1"/>
          <w:sz w:val="24"/>
          <w:szCs w:val="24"/>
        </w:rPr>
        <w:t>Değerlendirmeye</w:t>
      </w:r>
      <w:r w:rsidRPr="001C4D50">
        <w:rPr>
          <w:rFonts w:ascii="Times New Roman" w:hAnsi="Times New Roman"/>
          <w:spacing w:val="-8"/>
          <w:sz w:val="24"/>
          <w:szCs w:val="24"/>
        </w:rPr>
        <w:t xml:space="preserve"> </w:t>
      </w:r>
      <w:r w:rsidRPr="001C4D50">
        <w:rPr>
          <w:rFonts w:ascii="Times New Roman" w:hAnsi="Times New Roman"/>
          <w:spacing w:val="-1"/>
          <w:sz w:val="24"/>
          <w:szCs w:val="24"/>
        </w:rPr>
        <w:t>uygun</w:t>
      </w:r>
      <w:r w:rsidRPr="001C4D50">
        <w:rPr>
          <w:rFonts w:ascii="Times New Roman" w:hAnsi="Times New Roman"/>
          <w:spacing w:val="-7"/>
          <w:sz w:val="24"/>
          <w:szCs w:val="24"/>
        </w:rPr>
        <w:t xml:space="preserve"> </w:t>
      </w:r>
      <w:r w:rsidRPr="001C4D50">
        <w:rPr>
          <w:rFonts w:ascii="Times New Roman" w:hAnsi="Times New Roman"/>
          <w:spacing w:val="-1"/>
          <w:sz w:val="24"/>
          <w:szCs w:val="24"/>
        </w:rPr>
        <w:t>olarak</w:t>
      </w:r>
      <w:r w:rsidRPr="001C4D50">
        <w:rPr>
          <w:rFonts w:ascii="Times New Roman" w:hAnsi="Times New Roman"/>
          <w:spacing w:val="-5"/>
          <w:sz w:val="24"/>
          <w:szCs w:val="24"/>
        </w:rPr>
        <w:t xml:space="preserve"> </w:t>
      </w:r>
      <w:r w:rsidRPr="001C4D50">
        <w:rPr>
          <w:rFonts w:ascii="Times New Roman" w:hAnsi="Times New Roman"/>
          <w:spacing w:val="-1"/>
          <w:sz w:val="24"/>
          <w:szCs w:val="24"/>
        </w:rPr>
        <w:t>yönetmek</w:t>
      </w:r>
      <w:r w:rsidRPr="001C4D50">
        <w:rPr>
          <w:rFonts w:ascii="Times New Roman" w:hAnsi="Times New Roman"/>
          <w:spacing w:val="-9"/>
          <w:sz w:val="24"/>
          <w:szCs w:val="24"/>
        </w:rPr>
        <w:t xml:space="preserve"> </w:t>
      </w:r>
      <w:r w:rsidRPr="001C4D50">
        <w:rPr>
          <w:rFonts w:ascii="Times New Roman" w:hAnsi="Times New Roman"/>
          <w:spacing w:val="1"/>
          <w:sz w:val="24"/>
          <w:szCs w:val="24"/>
        </w:rPr>
        <w:t>ve</w:t>
      </w:r>
      <w:r w:rsidRPr="001C4D50">
        <w:rPr>
          <w:rFonts w:ascii="Times New Roman" w:hAnsi="Times New Roman"/>
          <w:spacing w:val="-6"/>
          <w:sz w:val="24"/>
          <w:szCs w:val="24"/>
        </w:rPr>
        <w:t xml:space="preserve"> </w:t>
      </w:r>
      <w:r w:rsidRPr="001C4D50">
        <w:rPr>
          <w:rFonts w:ascii="Times New Roman" w:hAnsi="Times New Roman"/>
          <w:sz w:val="24"/>
          <w:szCs w:val="24"/>
        </w:rPr>
        <w:t>Risk</w:t>
      </w:r>
      <w:r w:rsidRPr="001C4D50">
        <w:rPr>
          <w:rFonts w:ascii="Times New Roman" w:hAnsi="Times New Roman"/>
          <w:spacing w:val="-9"/>
          <w:sz w:val="24"/>
          <w:szCs w:val="24"/>
        </w:rPr>
        <w:t xml:space="preserve"> </w:t>
      </w:r>
      <w:r w:rsidRPr="001C4D50">
        <w:rPr>
          <w:rFonts w:ascii="Times New Roman" w:hAnsi="Times New Roman"/>
          <w:spacing w:val="-1"/>
          <w:sz w:val="24"/>
          <w:szCs w:val="24"/>
        </w:rPr>
        <w:t>Analizi</w:t>
      </w:r>
      <w:r w:rsidRPr="001C4D50">
        <w:rPr>
          <w:rFonts w:ascii="Times New Roman" w:hAnsi="Times New Roman"/>
          <w:spacing w:val="87"/>
          <w:sz w:val="24"/>
          <w:szCs w:val="24"/>
        </w:rPr>
        <w:t xml:space="preserve"> </w:t>
      </w:r>
      <w:r w:rsidRPr="001C4D50">
        <w:rPr>
          <w:rFonts w:ascii="Times New Roman" w:hAnsi="Times New Roman"/>
          <w:sz w:val="24"/>
          <w:szCs w:val="24"/>
        </w:rPr>
        <w:t>ve</w:t>
      </w:r>
      <w:r w:rsidRPr="001C4D50">
        <w:rPr>
          <w:rFonts w:ascii="Times New Roman" w:hAnsi="Times New Roman"/>
          <w:spacing w:val="-1"/>
          <w:sz w:val="24"/>
          <w:szCs w:val="24"/>
        </w:rPr>
        <w:t xml:space="preserve"> </w:t>
      </w:r>
      <w:r w:rsidRPr="001C4D50">
        <w:rPr>
          <w:rFonts w:ascii="Times New Roman" w:hAnsi="Times New Roman"/>
          <w:sz w:val="24"/>
          <w:szCs w:val="24"/>
        </w:rPr>
        <w:t>Risk</w:t>
      </w:r>
      <w:r w:rsidRPr="001C4D50">
        <w:rPr>
          <w:rFonts w:ascii="Times New Roman" w:hAnsi="Times New Roman"/>
          <w:spacing w:val="3"/>
          <w:sz w:val="24"/>
          <w:szCs w:val="24"/>
        </w:rPr>
        <w:t xml:space="preserve"> </w:t>
      </w:r>
      <w:r w:rsidRPr="001C4D50">
        <w:rPr>
          <w:rFonts w:ascii="Times New Roman" w:hAnsi="Times New Roman"/>
          <w:spacing w:val="-1"/>
          <w:sz w:val="24"/>
          <w:szCs w:val="24"/>
        </w:rPr>
        <w:t>İşleme</w:t>
      </w:r>
      <w:r w:rsidRPr="001C4D50">
        <w:rPr>
          <w:rFonts w:ascii="Times New Roman" w:hAnsi="Times New Roman"/>
          <w:spacing w:val="2"/>
          <w:sz w:val="24"/>
          <w:szCs w:val="24"/>
        </w:rPr>
        <w:t xml:space="preserve"> </w:t>
      </w:r>
      <w:r w:rsidRPr="001C4D50">
        <w:rPr>
          <w:rFonts w:ascii="Times New Roman" w:hAnsi="Times New Roman"/>
          <w:spacing w:val="-1"/>
          <w:sz w:val="24"/>
          <w:szCs w:val="24"/>
        </w:rPr>
        <w:t>Planlarını</w:t>
      </w:r>
      <w:r w:rsidRPr="001C4D50">
        <w:rPr>
          <w:rFonts w:ascii="Times New Roman" w:hAnsi="Times New Roman"/>
          <w:sz w:val="24"/>
          <w:szCs w:val="24"/>
        </w:rPr>
        <w:t xml:space="preserve"> </w:t>
      </w:r>
      <w:r w:rsidRPr="001C4D50">
        <w:rPr>
          <w:rFonts w:ascii="Times New Roman" w:hAnsi="Times New Roman"/>
          <w:spacing w:val="-1"/>
          <w:sz w:val="24"/>
          <w:szCs w:val="24"/>
        </w:rPr>
        <w:t>Takip</w:t>
      </w:r>
      <w:r w:rsidRPr="001C4D50">
        <w:rPr>
          <w:rFonts w:ascii="Times New Roman" w:hAnsi="Times New Roman"/>
          <w:sz w:val="24"/>
          <w:szCs w:val="24"/>
        </w:rPr>
        <w:t xml:space="preserve"> Etmek,</w:t>
      </w:r>
      <w:r w:rsidRPr="001C4D50">
        <w:rPr>
          <w:rFonts w:ascii="Times New Roman" w:hAnsi="Times New Roman"/>
          <w:spacing w:val="2"/>
          <w:sz w:val="24"/>
          <w:szCs w:val="24"/>
        </w:rPr>
        <w:t xml:space="preserve"> </w:t>
      </w:r>
      <w:r w:rsidRPr="001C4D50">
        <w:rPr>
          <w:rFonts w:ascii="Times New Roman" w:hAnsi="Times New Roman"/>
          <w:sz w:val="24"/>
          <w:szCs w:val="24"/>
        </w:rPr>
        <w:t>Uygulamak ve</w:t>
      </w:r>
      <w:r w:rsidRPr="001C4D50">
        <w:rPr>
          <w:rFonts w:ascii="Times New Roman" w:hAnsi="Times New Roman"/>
          <w:spacing w:val="3"/>
          <w:sz w:val="24"/>
          <w:szCs w:val="24"/>
        </w:rPr>
        <w:t xml:space="preserve"> </w:t>
      </w:r>
      <w:r w:rsidRPr="001C4D50">
        <w:rPr>
          <w:rFonts w:ascii="Times New Roman" w:hAnsi="Times New Roman"/>
          <w:spacing w:val="-1"/>
          <w:sz w:val="24"/>
          <w:szCs w:val="24"/>
        </w:rPr>
        <w:t>İyileştirilmesini</w:t>
      </w:r>
      <w:r w:rsidRPr="001C4D50">
        <w:rPr>
          <w:rFonts w:ascii="Times New Roman" w:hAnsi="Times New Roman"/>
          <w:spacing w:val="2"/>
          <w:sz w:val="24"/>
          <w:szCs w:val="24"/>
        </w:rPr>
        <w:t xml:space="preserve"> </w:t>
      </w:r>
      <w:r w:rsidRPr="001C4D50">
        <w:rPr>
          <w:rFonts w:ascii="Times New Roman" w:hAnsi="Times New Roman"/>
          <w:spacing w:val="-1"/>
          <w:sz w:val="24"/>
          <w:szCs w:val="24"/>
        </w:rPr>
        <w:t>sağlamak,</w:t>
      </w:r>
    </w:p>
    <w:p w:rsidR="001F7941" w:rsidRPr="001C4D50" w:rsidRDefault="001F7941" w:rsidP="00AE3EE1">
      <w:pPr>
        <w:pStyle w:val="GvdeMetni"/>
        <w:numPr>
          <w:ilvl w:val="2"/>
          <w:numId w:val="19"/>
        </w:numPr>
        <w:tabs>
          <w:tab w:val="left" w:pos="1902"/>
        </w:tabs>
        <w:kinsoku w:val="0"/>
        <w:overflowPunct w:val="0"/>
        <w:autoSpaceDE w:val="0"/>
        <w:autoSpaceDN w:val="0"/>
        <w:adjustRightInd w:val="0"/>
        <w:spacing w:before="7" w:line="359" w:lineRule="auto"/>
        <w:ind w:right="234"/>
        <w:jc w:val="both"/>
        <w:rPr>
          <w:rFonts w:ascii="Times New Roman" w:hAnsi="Times New Roman"/>
          <w:spacing w:val="-1"/>
          <w:sz w:val="24"/>
          <w:szCs w:val="24"/>
        </w:rPr>
      </w:pPr>
      <w:r w:rsidRPr="001C4D50">
        <w:rPr>
          <w:rFonts w:ascii="Times New Roman" w:hAnsi="Times New Roman"/>
          <w:spacing w:val="-1"/>
          <w:sz w:val="24"/>
          <w:szCs w:val="24"/>
        </w:rPr>
        <w:t>Kablolu</w:t>
      </w:r>
      <w:r w:rsidRPr="001C4D50">
        <w:rPr>
          <w:rFonts w:ascii="Times New Roman" w:hAnsi="Times New Roman"/>
          <w:spacing w:val="42"/>
          <w:sz w:val="24"/>
          <w:szCs w:val="24"/>
        </w:rPr>
        <w:t xml:space="preserve"> </w:t>
      </w:r>
      <w:r w:rsidRPr="001C4D50">
        <w:rPr>
          <w:rFonts w:ascii="Times New Roman" w:hAnsi="Times New Roman"/>
          <w:sz w:val="24"/>
          <w:szCs w:val="24"/>
        </w:rPr>
        <w:t>Ağ</w:t>
      </w:r>
      <w:r w:rsidRPr="001C4D50">
        <w:rPr>
          <w:rFonts w:ascii="Times New Roman" w:hAnsi="Times New Roman"/>
          <w:spacing w:val="40"/>
          <w:sz w:val="24"/>
          <w:szCs w:val="24"/>
        </w:rPr>
        <w:t xml:space="preserve"> </w:t>
      </w:r>
      <w:r w:rsidRPr="001C4D50">
        <w:rPr>
          <w:rFonts w:ascii="Times New Roman" w:hAnsi="Times New Roman"/>
          <w:spacing w:val="-1"/>
          <w:sz w:val="24"/>
          <w:szCs w:val="24"/>
        </w:rPr>
        <w:t>Altyapısında,</w:t>
      </w:r>
      <w:r w:rsidRPr="001C4D50">
        <w:rPr>
          <w:rFonts w:ascii="Times New Roman" w:hAnsi="Times New Roman"/>
          <w:spacing w:val="42"/>
          <w:sz w:val="24"/>
          <w:szCs w:val="24"/>
        </w:rPr>
        <w:t xml:space="preserve"> </w:t>
      </w:r>
      <w:r w:rsidRPr="001C4D50">
        <w:rPr>
          <w:rFonts w:ascii="Times New Roman" w:hAnsi="Times New Roman"/>
          <w:spacing w:val="-1"/>
          <w:sz w:val="24"/>
          <w:szCs w:val="24"/>
        </w:rPr>
        <w:t>Varlık</w:t>
      </w:r>
      <w:r w:rsidRPr="001C4D50">
        <w:rPr>
          <w:rFonts w:ascii="Times New Roman" w:hAnsi="Times New Roman"/>
          <w:spacing w:val="43"/>
          <w:sz w:val="24"/>
          <w:szCs w:val="24"/>
        </w:rPr>
        <w:t xml:space="preserve"> </w:t>
      </w:r>
      <w:r w:rsidRPr="001C4D50">
        <w:rPr>
          <w:rFonts w:ascii="Times New Roman" w:hAnsi="Times New Roman"/>
          <w:spacing w:val="-1"/>
          <w:sz w:val="24"/>
          <w:szCs w:val="24"/>
        </w:rPr>
        <w:t>Yönetimi</w:t>
      </w:r>
      <w:r w:rsidRPr="001C4D50">
        <w:rPr>
          <w:rFonts w:ascii="Times New Roman" w:hAnsi="Times New Roman"/>
          <w:spacing w:val="43"/>
          <w:sz w:val="24"/>
          <w:szCs w:val="24"/>
        </w:rPr>
        <w:t xml:space="preserve"> </w:t>
      </w:r>
      <w:r w:rsidRPr="001C4D50">
        <w:rPr>
          <w:rFonts w:ascii="Times New Roman" w:hAnsi="Times New Roman"/>
          <w:spacing w:val="-1"/>
          <w:sz w:val="24"/>
          <w:szCs w:val="24"/>
        </w:rPr>
        <w:t>Kapsamında</w:t>
      </w:r>
      <w:r w:rsidRPr="001C4D50">
        <w:rPr>
          <w:rFonts w:ascii="Times New Roman" w:hAnsi="Times New Roman"/>
          <w:spacing w:val="42"/>
          <w:sz w:val="24"/>
          <w:szCs w:val="24"/>
        </w:rPr>
        <w:t xml:space="preserve"> </w:t>
      </w:r>
      <w:r w:rsidRPr="001C4D50">
        <w:rPr>
          <w:rFonts w:ascii="Times New Roman" w:hAnsi="Times New Roman"/>
          <w:spacing w:val="-1"/>
          <w:sz w:val="24"/>
          <w:szCs w:val="24"/>
        </w:rPr>
        <w:t>Varlık</w:t>
      </w:r>
      <w:r w:rsidRPr="001C4D50">
        <w:rPr>
          <w:rFonts w:ascii="Times New Roman" w:hAnsi="Times New Roman"/>
          <w:spacing w:val="43"/>
          <w:sz w:val="24"/>
          <w:szCs w:val="24"/>
        </w:rPr>
        <w:t xml:space="preserve"> </w:t>
      </w:r>
      <w:r w:rsidRPr="001C4D50">
        <w:rPr>
          <w:rFonts w:ascii="Times New Roman" w:hAnsi="Times New Roman"/>
          <w:spacing w:val="-1"/>
          <w:sz w:val="24"/>
          <w:szCs w:val="24"/>
        </w:rPr>
        <w:t>Sınıflandırılması</w:t>
      </w:r>
      <w:r w:rsidRPr="001C4D50">
        <w:rPr>
          <w:rFonts w:ascii="Times New Roman" w:hAnsi="Times New Roman"/>
          <w:spacing w:val="43"/>
          <w:sz w:val="24"/>
          <w:szCs w:val="24"/>
        </w:rPr>
        <w:t xml:space="preserve"> </w:t>
      </w:r>
      <w:r w:rsidRPr="001C4D50">
        <w:rPr>
          <w:rFonts w:ascii="Times New Roman" w:hAnsi="Times New Roman"/>
          <w:sz w:val="24"/>
          <w:szCs w:val="24"/>
        </w:rPr>
        <w:t>ve</w:t>
      </w:r>
      <w:r w:rsidRPr="001C4D50">
        <w:rPr>
          <w:rFonts w:ascii="Times New Roman" w:hAnsi="Times New Roman"/>
          <w:spacing w:val="105"/>
          <w:sz w:val="24"/>
          <w:szCs w:val="24"/>
        </w:rPr>
        <w:t xml:space="preserve"> </w:t>
      </w:r>
      <w:r w:rsidRPr="001C4D50">
        <w:rPr>
          <w:rFonts w:ascii="Times New Roman" w:hAnsi="Times New Roman"/>
          <w:spacing w:val="-1"/>
          <w:sz w:val="24"/>
          <w:szCs w:val="24"/>
        </w:rPr>
        <w:t>Varlık</w:t>
      </w:r>
      <w:r w:rsidRPr="001C4D50">
        <w:rPr>
          <w:rFonts w:ascii="Times New Roman" w:hAnsi="Times New Roman"/>
          <w:sz w:val="24"/>
          <w:szCs w:val="24"/>
        </w:rPr>
        <w:t xml:space="preserve"> </w:t>
      </w:r>
      <w:r w:rsidRPr="001C4D50">
        <w:rPr>
          <w:rFonts w:ascii="Times New Roman" w:hAnsi="Times New Roman"/>
          <w:spacing w:val="-1"/>
          <w:sz w:val="24"/>
          <w:szCs w:val="24"/>
        </w:rPr>
        <w:t>Envanterinin</w:t>
      </w:r>
      <w:r w:rsidRPr="001C4D50">
        <w:rPr>
          <w:rFonts w:ascii="Times New Roman" w:hAnsi="Times New Roman"/>
          <w:sz w:val="24"/>
          <w:szCs w:val="24"/>
        </w:rPr>
        <w:t xml:space="preserve"> Oluşturulması</w:t>
      </w:r>
      <w:r w:rsidRPr="001C4D50">
        <w:rPr>
          <w:rFonts w:ascii="Times New Roman" w:hAnsi="Times New Roman"/>
          <w:spacing w:val="-1"/>
          <w:sz w:val="24"/>
          <w:szCs w:val="24"/>
        </w:rPr>
        <w:t xml:space="preserve"> </w:t>
      </w:r>
      <w:r w:rsidRPr="001C4D50">
        <w:rPr>
          <w:rFonts w:ascii="Times New Roman" w:hAnsi="Times New Roman"/>
          <w:sz w:val="24"/>
          <w:szCs w:val="24"/>
        </w:rPr>
        <w:t>ve</w:t>
      </w:r>
      <w:r w:rsidRPr="001C4D50">
        <w:rPr>
          <w:rFonts w:ascii="Times New Roman" w:hAnsi="Times New Roman"/>
          <w:spacing w:val="-1"/>
          <w:sz w:val="24"/>
          <w:szCs w:val="24"/>
        </w:rPr>
        <w:t xml:space="preserve"> güncellenmesini</w:t>
      </w:r>
      <w:r w:rsidRPr="001C4D50">
        <w:rPr>
          <w:rFonts w:ascii="Times New Roman" w:hAnsi="Times New Roman"/>
          <w:sz w:val="24"/>
          <w:szCs w:val="24"/>
        </w:rPr>
        <w:t xml:space="preserve"> </w:t>
      </w:r>
      <w:r w:rsidRPr="001C4D50">
        <w:rPr>
          <w:rFonts w:ascii="Times New Roman" w:hAnsi="Times New Roman"/>
          <w:spacing w:val="-1"/>
          <w:sz w:val="24"/>
          <w:szCs w:val="24"/>
        </w:rPr>
        <w:t>sağlamak,</w:t>
      </w:r>
    </w:p>
    <w:p w:rsidR="001F7941" w:rsidRPr="001C4D50" w:rsidRDefault="001F7941" w:rsidP="00AE3EE1">
      <w:pPr>
        <w:pStyle w:val="GvdeMetni"/>
        <w:numPr>
          <w:ilvl w:val="2"/>
          <w:numId w:val="19"/>
        </w:numPr>
        <w:tabs>
          <w:tab w:val="left" w:pos="1902"/>
        </w:tabs>
        <w:kinsoku w:val="0"/>
        <w:overflowPunct w:val="0"/>
        <w:autoSpaceDE w:val="0"/>
        <w:autoSpaceDN w:val="0"/>
        <w:adjustRightInd w:val="0"/>
        <w:spacing w:before="7" w:line="360" w:lineRule="auto"/>
        <w:ind w:right="234"/>
        <w:jc w:val="both"/>
        <w:rPr>
          <w:rFonts w:ascii="Times New Roman" w:hAnsi="Times New Roman"/>
          <w:spacing w:val="-1"/>
          <w:sz w:val="24"/>
          <w:szCs w:val="24"/>
        </w:rPr>
      </w:pPr>
      <w:r w:rsidRPr="001C4D50">
        <w:rPr>
          <w:rFonts w:ascii="Times New Roman" w:hAnsi="Times New Roman"/>
          <w:spacing w:val="-1"/>
          <w:sz w:val="24"/>
          <w:szCs w:val="24"/>
        </w:rPr>
        <w:t>Kablolu</w:t>
      </w:r>
      <w:r w:rsidRPr="001C4D50">
        <w:rPr>
          <w:rFonts w:ascii="Times New Roman" w:hAnsi="Times New Roman"/>
          <w:spacing w:val="-10"/>
          <w:sz w:val="24"/>
          <w:szCs w:val="24"/>
        </w:rPr>
        <w:t xml:space="preserve"> </w:t>
      </w:r>
      <w:r w:rsidRPr="001C4D50">
        <w:rPr>
          <w:rFonts w:ascii="Times New Roman" w:hAnsi="Times New Roman"/>
          <w:spacing w:val="-1"/>
          <w:sz w:val="24"/>
          <w:szCs w:val="24"/>
        </w:rPr>
        <w:t>Ağ</w:t>
      </w:r>
      <w:r w:rsidRPr="001C4D50">
        <w:rPr>
          <w:rFonts w:ascii="Times New Roman" w:hAnsi="Times New Roman"/>
          <w:spacing w:val="-10"/>
          <w:sz w:val="24"/>
          <w:szCs w:val="24"/>
        </w:rPr>
        <w:t xml:space="preserve"> </w:t>
      </w:r>
      <w:r w:rsidRPr="001C4D50">
        <w:rPr>
          <w:rFonts w:ascii="Times New Roman" w:hAnsi="Times New Roman"/>
          <w:spacing w:val="-1"/>
          <w:sz w:val="24"/>
          <w:szCs w:val="24"/>
        </w:rPr>
        <w:t>Altyapısındaki</w:t>
      </w:r>
      <w:r w:rsidRPr="001C4D50">
        <w:rPr>
          <w:rFonts w:ascii="Times New Roman" w:hAnsi="Times New Roman"/>
          <w:spacing w:val="-8"/>
          <w:sz w:val="24"/>
          <w:szCs w:val="24"/>
        </w:rPr>
        <w:t xml:space="preserve"> </w:t>
      </w:r>
      <w:r w:rsidRPr="001C4D50">
        <w:rPr>
          <w:rFonts w:ascii="Times New Roman" w:hAnsi="Times New Roman"/>
          <w:spacing w:val="-1"/>
          <w:sz w:val="24"/>
          <w:szCs w:val="24"/>
        </w:rPr>
        <w:t>varlıkların,</w:t>
      </w:r>
      <w:r w:rsidRPr="001C4D50">
        <w:rPr>
          <w:rFonts w:ascii="Times New Roman" w:hAnsi="Times New Roman"/>
          <w:spacing w:val="-10"/>
          <w:sz w:val="24"/>
          <w:szCs w:val="24"/>
        </w:rPr>
        <w:t xml:space="preserve"> </w:t>
      </w:r>
      <w:r w:rsidRPr="001C4D50">
        <w:rPr>
          <w:rFonts w:ascii="Times New Roman" w:hAnsi="Times New Roman"/>
          <w:spacing w:val="-1"/>
          <w:sz w:val="24"/>
          <w:szCs w:val="24"/>
        </w:rPr>
        <w:t>Varlıkların</w:t>
      </w:r>
      <w:r w:rsidRPr="001C4D50">
        <w:rPr>
          <w:rFonts w:ascii="Times New Roman" w:hAnsi="Times New Roman"/>
          <w:spacing w:val="-7"/>
          <w:sz w:val="24"/>
          <w:szCs w:val="24"/>
        </w:rPr>
        <w:t xml:space="preserve"> </w:t>
      </w:r>
      <w:r w:rsidRPr="001C4D50">
        <w:rPr>
          <w:rFonts w:ascii="Times New Roman" w:hAnsi="Times New Roman"/>
          <w:spacing w:val="-1"/>
          <w:sz w:val="24"/>
          <w:szCs w:val="24"/>
        </w:rPr>
        <w:t>Kabul</w:t>
      </w:r>
      <w:r w:rsidRPr="001C4D50">
        <w:rPr>
          <w:rFonts w:ascii="Times New Roman" w:hAnsi="Times New Roman"/>
          <w:spacing w:val="-10"/>
          <w:sz w:val="24"/>
          <w:szCs w:val="24"/>
        </w:rPr>
        <w:t xml:space="preserve"> </w:t>
      </w:r>
      <w:r w:rsidRPr="001C4D50">
        <w:rPr>
          <w:rFonts w:ascii="Times New Roman" w:hAnsi="Times New Roman"/>
          <w:sz w:val="24"/>
          <w:szCs w:val="24"/>
        </w:rPr>
        <w:t>Edilebilir</w:t>
      </w:r>
      <w:r w:rsidRPr="001C4D50">
        <w:rPr>
          <w:rFonts w:ascii="Times New Roman" w:hAnsi="Times New Roman"/>
          <w:spacing w:val="-9"/>
          <w:sz w:val="24"/>
          <w:szCs w:val="24"/>
        </w:rPr>
        <w:t xml:space="preserve"> </w:t>
      </w:r>
      <w:r w:rsidRPr="001C4D50">
        <w:rPr>
          <w:rFonts w:ascii="Times New Roman" w:hAnsi="Times New Roman"/>
          <w:sz w:val="24"/>
          <w:szCs w:val="24"/>
        </w:rPr>
        <w:t>Kullanımına</w:t>
      </w:r>
      <w:r w:rsidRPr="001C4D50">
        <w:rPr>
          <w:rFonts w:ascii="Times New Roman" w:hAnsi="Times New Roman"/>
          <w:spacing w:val="-11"/>
          <w:sz w:val="24"/>
          <w:szCs w:val="24"/>
        </w:rPr>
        <w:t xml:space="preserve"> </w:t>
      </w:r>
      <w:r w:rsidRPr="001C4D50">
        <w:rPr>
          <w:rFonts w:ascii="Times New Roman" w:hAnsi="Times New Roman"/>
          <w:spacing w:val="-1"/>
          <w:sz w:val="24"/>
          <w:szCs w:val="24"/>
        </w:rPr>
        <w:t>Uygun</w:t>
      </w:r>
      <w:r w:rsidRPr="001C4D50">
        <w:rPr>
          <w:rFonts w:ascii="Times New Roman" w:hAnsi="Times New Roman"/>
          <w:spacing w:val="83"/>
          <w:sz w:val="24"/>
          <w:szCs w:val="24"/>
        </w:rPr>
        <w:t xml:space="preserve"> </w:t>
      </w:r>
      <w:r w:rsidRPr="001C4D50">
        <w:rPr>
          <w:rFonts w:ascii="Times New Roman" w:hAnsi="Times New Roman"/>
          <w:spacing w:val="-1"/>
          <w:sz w:val="24"/>
          <w:szCs w:val="24"/>
        </w:rPr>
        <w:t>Olarak</w:t>
      </w:r>
      <w:r w:rsidRPr="001C4D50">
        <w:rPr>
          <w:rFonts w:ascii="Times New Roman" w:hAnsi="Times New Roman"/>
          <w:spacing w:val="54"/>
          <w:sz w:val="24"/>
          <w:szCs w:val="24"/>
        </w:rPr>
        <w:t xml:space="preserve"> </w:t>
      </w:r>
      <w:r w:rsidRPr="001C4D50">
        <w:rPr>
          <w:rFonts w:ascii="Times New Roman" w:hAnsi="Times New Roman"/>
          <w:spacing w:val="-1"/>
          <w:sz w:val="24"/>
          <w:szCs w:val="24"/>
        </w:rPr>
        <w:t>Yönetilmesini,</w:t>
      </w:r>
      <w:r w:rsidRPr="001C4D50">
        <w:rPr>
          <w:rFonts w:ascii="Times New Roman" w:hAnsi="Times New Roman"/>
          <w:spacing w:val="57"/>
          <w:sz w:val="24"/>
          <w:szCs w:val="24"/>
        </w:rPr>
        <w:t xml:space="preserve"> </w:t>
      </w:r>
      <w:r w:rsidRPr="001C4D50">
        <w:rPr>
          <w:rFonts w:ascii="Times New Roman" w:hAnsi="Times New Roman"/>
          <w:spacing w:val="-1"/>
          <w:sz w:val="24"/>
          <w:szCs w:val="24"/>
        </w:rPr>
        <w:t>Fiziksel</w:t>
      </w:r>
      <w:r w:rsidRPr="001C4D50">
        <w:rPr>
          <w:rFonts w:ascii="Times New Roman" w:hAnsi="Times New Roman"/>
          <w:spacing w:val="55"/>
          <w:sz w:val="24"/>
          <w:szCs w:val="24"/>
        </w:rPr>
        <w:t xml:space="preserve"> </w:t>
      </w:r>
      <w:r w:rsidRPr="001C4D50">
        <w:rPr>
          <w:rFonts w:ascii="Times New Roman" w:hAnsi="Times New Roman"/>
          <w:spacing w:val="-1"/>
          <w:sz w:val="24"/>
          <w:szCs w:val="24"/>
        </w:rPr>
        <w:t>Güvenlik</w:t>
      </w:r>
      <w:r w:rsidRPr="001C4D50">
        <w:rPr>
          <w:rFonts w:ascii="Times New Roman" w:hAnsi="Times New Roman"/>
          <w:spacing w:val="54"/>
          <w:sz w:val="24"/>
          <w:szCs w:val="24"/>
        </w:rPr>
        <w:t xml:space="preserve"> </w:t>
      </w:r>
      <w:r w:rsidRPr="001C4D50">
        <w:rPr>
          <w:rFonts w:ascii="Times New Roman" w:hAnsi="Times New Roman"/>
          <w:sz w:val="24"/>
          <w:szCs w:val="24"/>
        </w:rPr>
        <w:t>ve</w:t>
      </w:r>
      <w:r w:rsidRPr="001C4D50">
        <w:rPr>
          <w:rFonts w:ascii="Times New Roman" w:hAnsi="Times New Roman"/>
          <w:spacing w:val="54"/>
          <w:sz w:val="24"/>
          <w:szCs w:val="24"/>
        </w:rPr>
        <w:t xml:space="preserve"> </w:t>
      </w:r>
      <w:r w:rsidRPr="001C4D50">
        <w:rPr>
          <w:rFonts w:ascii="Times New Roman" w:hAnsi="Times New Roman"/>
          <w:spacing w:val="-1"/>
          <w:sz w:val="24"/>
          <w:szCs w:val="24"/>
        </w:rPr>
        <w:t>Bakımını</w:t>
      </w:r>
      <w:r w:rsidRPr="001C4D50">
        <w:rPr>
          <w:rFonts w:ascii="Times New Roman" w:hAnsi="Times New Roman"/>
          <w:spacing w:val="55"/>
          <w:sz w:val="24"/>
          <w:szCs w:val="24"/>
        </w:rPr>
        <w:t xml:space="preserve"> </w:t>
      </w:r>
      <w:r w:rsidRPr="001C4D50">
        <w:rPr>
          <w:rFonts w:ascii="Times New Roman" w:hAnsi="Times New Roman"/>
          <w:sz w:val="24"/>
          <w:szCs w:val="24"/>
        </w:rPr>
        <w:t>ve</w:t>
      </w:r>
      <w:r w:rsidRPr="001C4D50">
        <w:rPr>
          <w:rFonts w:ascii="Times New Roman" w:hAnsi="Times New Roman"/>
          <w:spacing w:val="56"/>
          <w:sz w:val="24"/>
          <w:szCs w:val="24"/>
        </w:rPr>
        <w:t xml:space="preserve"> </w:t>
      </w:r>
      <w:r w:rsidRPr="001C4D50">
        <w:rPr>
          <w:rFonts w:ascii="Times New Roman" w:hAnsi="Times New Roman"/>
          <w:spacing w:val="-1"/>
          <w:sz w:val="24"/>
          <w:szCs w:val="24"/>
        </w:rPr>
        <w:t>Zararlı</w:t>
      </w:r>
      <w:r w:rsidRPr="001C4D50">
        <w:rPr>
          <w:rFonts w:ascii="Times New Roman" w:hAnsi="Times New Roman"/>
          <w:spacing w:val="57"/>
          <w:sz w:val="24"/>
          <w:szCs w:val="24"/>
        </w:rPr>
        <w:t xml:space="preserve"> </w:t>
      </w:r>
      <w:r w:rsidRPr="001C4D50">
        <w:rPr>
          <w:rFonts w:ascii="Times New Roman" w:hAnsi="Times New Roman"/>
          <w:spacing w:val="-1"/>
          <w:sz w:val="24"/>
          <w:szCs w:val="24"/>
        </w:rPr>
        <w:t>Yazılımların</w:t>
      </w:r>
      <w:r w:rsidRPr="001C4D50">
        <w:rPr>
          <w:rFonts w:ascii="Times New Roman" w:hAnsi="Times New Roman"/>
          <w:spacing w:val="93"/>
          <w:sz w:val="24"/>
          <w:szCs w:val="24"/>
        </w:rPr>
        <w:t xml:space="preserve"> </w:t>
      </w:r>
      <w:r w:rsidRPr="001C4D50">
        <w:rPr>
          <w:rFonts w:ascii="Times New Roman" w:hAnsi="Times New Roman"/>
          <w:spacing w:val="-1"/>
          <w:sz w:val="24"/>
          <w:szCs w:val="24"/>
        </w:rPr>
        <w:t>Kontrolünü,</w:t>
      </w:r>
      <w:r w:rsidRPr="001C4D50">
        <w:rPr>
          <w:rFonts w:ascii="Times New Roman" w:hAnsi="Times New Roman"/>
          <w:spacing w:val="24"/>
          <w:sz w:val="24"/>
          <w:szCs w:val="24"/>
        </w:rPr>
        <w:t xml:space="preserve"> </w:t>
      </w:r>
      <w:r w:rsidRPr="001C4D50">
        <w:rPr>
          <w:rFonts w:ascii="Times New Roman" w:hAnsi="Times New Roman"/>
          <w:spacing w:val="-1"/>
          <w:sz w:val="24"/>
          <w:szCs w:val="24"/>
        </w:rPr>
        <w:t>korunmasını</w:t>
      </w:r>
      <w:r w:rsidRPr="001C4D50">
        <w:rPr>
          <w:rFonts w:ascii="Times New Roman" w:hAnsi="Times New Roman"/>
          <w:spacing w:val="24"/>
          <w:sz w:val="24"/>
          <w:szCs w:val="24"/>
        </w:rPr>
        <w:t xml:space="preserve"> </w:t>
      </w:r>
      <w:r w:rsidRPr="001C4D50">
        <w:rPr>
          <w:rFonts w:ascii="Times New Roman" w:hAnsi="Times New Roman"/>
          <w:sz w:val="24"/>
          <w:szCs w:val="24"/>
        </w:rPr>
        <w:t>ve</w:t>
      </w:r>
      <w:r w:rsidRPr="001C4D50">
        <w:rPr>
          <w:rFonts w:ascii="Times New Roman" w:hAnsi="Times New Roman"/>
          <w:spacing w:val="22"/>
          <w:sz w:val="24"/>
          <w:szCs w:val="24"/>
        </w:rPr>
        <w:t xml:space="preserve"> </w:t>
      </w:r>
      <w:r w:rsidRPr="001C4D50">
        <w:rPr>
          <w:rFonts w:ascii="Times New Roman" w:hAnsi="Times New Roman"/>
          <w:sz w:val="24"/>
          <w:szCs w:val="24"/>
        </w:rPr>
        <w:t>önlem</w:t>
      </w:r>
      <w:r w:rsidRPr="001C4D50">
        <w:rPr>
          <w:rFonts w:ascii="Times New Roman" w:hAnsi="Times New Roman"/>
          <w:spacing w:val="23"/>
          <w:sz w:val="24"/>
          <w:szCs w:val="24"/>
        </w:rPr>
        <w:t xml:space="preserve"> </w:t>
      </w:r>
      <w:r w:rsidRPr="001C4D50">
        <w:rPr>
          <w:rFonts w:ascii="Times New Roman" w:hAnsi="Times New Roman"/>
          <w:spacing w:val="-1"/>
          <w:sz w:val="24"/>
          <w:szCs w:val="24"/>
        </w:rPr>
        <w:t>alınmasını</w:t>
      </w:r>
      <w:r w:rsidRPr="001C4D50">
        <w:rPr>
          <w:rFonts w:ascii="Times New Roman" w:hAnsi="Times New Roman"/>
          <w:spacing w:val="24"/>
          <w:sz w:val="24"/>
          <w:szCs w:val="24"/>
        </w:rPr>
        <w:t xml:space="preserve"> </w:t>
      </w:r>
      <w:r w:rsidRPr="001C4D50">
        <w:rPr>
          <w:rFonts w:ascii="Times New Roman" w:hAnsi="Times New Roman"/>
          <w:spacing w:val="-1"/>
          <w:sz w:val="24"/>
          <w:szCs w:val="24"/>
        </w:rPr>
        <w:t>sağlamak,</w:t>
      </w:r>
      <w:r w:rsidRPr="001C4D50">
        <w:rPr>
          <w:rFonts w:ascii="Times New Roman" w:hAnsi="Times New Roman"/>
          <w:spacing w:val="25"/>
          <w:sz w:val="24"/>
          <w:szCs w:val="24"/>
        </w:rPr>
        <w:t xml:space="preserve"> </w:t>
      </w:r>
      <w:r w:rsidRPr="001C4D50">
        <w:rPr>
          <w:rFonts w:ascii="Times New Roman" w:hAnsi="Times New Roman"/>
          <w:spacing w:val="-1"/>
          <w:sz w:val="24"/>
          <w:szCs w:val="24"/>
        </w:rPr>
        <w:t>cihazların</w:t>
      </w:r>
      <w:r w:rsidRPr="001C4D50">
        <w:rPr>
          <w:rFonts w:ascii="Times New Roman" w:hAnsi="Times New Roman"/>
          <w:spacing w:val="29"/>
          <w:sz w:val="24"/>
          <w:szCs w:val="24"/>
        </w:rPr>
        <w:t xml:space="preserve"> </w:t>
      </w:r>
      <w:r w:rsidRPr="001C4D50">
        <w:rPr>
          <w:rFonts w:ascii="Times New Roman" w:hAnsi="Times New Roman"/>
          <w:spacing w:val="-1"/>
          <w:sz w:val="24"/>
          <w:szCs w:val="24"/>
        </w:rPr>
        <w:lastRenderedPageBreak/>
        <w:t>yazılım</w:t>
      </w:r>
      <w:r w:rsidRPr="001C4D50">
        <w:rPr>
          <w:rFonts w:ascii="Times New Roman" w:hAnsi="Times New Roman"/>
          <w:spacing w:val="24"/>
          <w:sz w:val="24"/>
          <w:szCs w:val="24"/>
        </w:rPr>
        <w:t xml:space="preserve"> </w:t>
      </w:r>
      <w:r w:rsidRPr="001C4D50">
        <w:rPr>
          <w:rFonts w:ascii="Times New Roman" w:hAnsi="Times New Roman"/>
          <w:spacing w:val="-1"/>
          <w:sz w:val="24"/>
          <w:szCs w:val="24"/>
        </w:rPr>
        <w:t>donanım</w:t>
      </w:r>
      <w:r w:rsidRPr="001C4D50">
        <w:rPr>
          <w:rFonts w:ascii="Times New Roman" w:hAnsi="Times New Roman"/>
          <w:spacing w:val="101"/>
          <w:sz w:val="24"/>
          <w:szCs w:val="24"/>
        </w:rPr>
        <w:t xml:space="preserve"> </w:t>
      </w:r>
      <w:r w:rsidRPr="001C4D50">
        <w:rPr>
          <w:rFonts w:ascii="Times New Roman" w:hAnsi="Times New Roman"/>
          <w:sz w:val="24"/>
          <w:szCs w:val="24"/>
        </w:rPr>
        <w:t>sözleşme</w:t>
      </w:r>
      <w:r w:rsidRPr="001C4D50">
        <w:rPr>
          <w:rFonts w:ascii="Times New Roman" w:hAnsi="Times New Roman"/>
          <w:spacing w:val="39"/>
          <w:sz w:val="24"/>
          <w:szCs w:val="24"/>
        </w:rPr>
        <w:t xml:space="preserve"> </w:t>
      </w:r>
      <w:r w:rsidRPr="001C4D50">
        <w:rPr>
          <w:rFonts w:ascii="Times New Roman" w:hAnsi="Times New Roman"/>
          <w:spacing w:val="-1"/>
          <w:sz w:val="24"/>
          <w:szCs w:val="24"/>
        </w:rPr>
        <w:t>garanti,</w:t>
      </w:r>
      <w:r w:rsidRPr="001C4D50">
        <w:rPr>
          <w:rFonts w:ascii="Times New Roman" w:hAnsi="Times New Roman"/>
          <w:spacing w:val="40"/>
          <w:sz w:val="24"/>
          <w:szCs w:val="24"/>
        </w:rPr>
        <w:t xml:space="preserve"> </w:t>
      </w:r>
      <w:r w:rsidRPr="001C4D50">
        <w:rPr>
          <w:rFonts w:ascii="Times New Roman" w:hAnsi="Times New Roman"/>
          <w:spacing w:val="-1"/>
          <w:sz w:val="24"/>
          <w:szCs w:val="24"/>
        </w:rPr>
        <w:t>servis</w:t>
      </w:r>
      <w:r w:rsidRPr="001C4D50">
        <w:rPr>
          <w:rFonts w:ascii="Times New Roman" w:hAnsi="Times New Roman"/>
          <w:spacing w:val="42"/>
          <w:sz w:val="24"/>
          <w:szCs w:val="24"/>
        </w:rPr>
        <w:t xml:space="preserve"> </w:t>
      </w:r>
      <w:r w:rsidRPr="001C4D50">
        <w:rPr>
          <w:rFonts w:ascii="Times New Roman" w:hAnsi="Times New Roman"/>
          <w:sz w:val="24"/>
          <w:szCs w:val="24"/>
        </w:rPr>
        <w:t>ve</w:t>
      </w:r>
      <w:r w:rsidRPr="001C4D50">
        <w:rPr>
          <w:rFonts w:ascii="Times New Roman" w:hAnsi="Times New Roman"/>
          <w:spacing w:val="39"/>
          <w:sz w:val="24"/>
          <w:szCs w:val="24"/>
        </w:rPr>
        <w:t xml:space="preserve"> </w:t>
      </w:r>
      <w:r w:rsidRPr="001C4D50">
        <w:rPr>
          <w:rFonts w:ascii="Times New Roman" w:hAnsi="Times New Roman"/>
          <w:spacing w:val="-1"/>
          <w:sz w:val="24"/>
          <w:szCs w:val="24"/>
        </w:rPr>
        <w:t>bakım</w:t>
      </w:r>
      <w:r w:rsidRPr="001C4D50">
        <w:rPr>
          <w:rFonts w:ascii="Times New Roman" w:hAnsi="Times New Roman"/>
          <w:spacing w:val="41"/>
          <w:sz w:val="24"/>
          <w:szCs w:val="24"/>
        </w:rPr>
        <w:t xml:space="preserve"> </w:t>
      </w:r>
      <w:r w:rsidRPr="001C4D50">
        <w:rPr>
          <w:rFonts w:ascii="Times New Roman" w:hAnsi="Times New Roman"/>
          <w:spacing w:val="-1"/>
          <w:sz w:val="24"/>
          <w:szCs w:val="24"/>
        </w:rPr>
        <w:t>anlaşmalarının</w:t>
      </w:r>
      <w:r w:rsidRPr="001C4D50">
        <w:rPr>
          <w:rFonts w:ascii="Times New Roman" w:hAnsi="Times New Roman"/>
          <w:spacing w:val="40"/>
          <w:sz w:val="24"/>
          <w:szCs w:val="24"/>
        </w:rPr>
        <w:t xml:space="preserve"> </w:t>
      </w:r>
      <w:r w:rsidRPr="001C4D50">
        <w:rPr>
          <w:rFonts w:ascii="Times New Roman" w:hAnsi="Times New Roman"/>
          <w:spacing w:val="-1"/>
          <w:sz w:val="24"/>
          <w:szCs w:val="24"/>
        </w:rPr>
        <w:t>içerik</w:t>
      </w:r>
      <w:r w:rsidRPr="001C4D50">
        <w:rPr>
          <w:rFonts w:ascii="Times New Roman" w:hAnsi="Times New Roman"/>
          <w:spacing w:val="40"/>
          <w:sz w:val="24"/>
          <w:szCs w:val="24"/>
        </w:rPr>
        <w:t xml:space="preserve"> </w:t>
      </w:r>
      <w:r w:rsidRPr="001C4D50">
        <w:rPr>
          <w:rFonts w:ascii="Times New Roman" w:hAnsi="Times New Roman"/>
          <w:sz w:val="24"/>
          <w:szCs w:val="24"/>
        </w:rPr>
        <w:t>ve</w:t>
      </w:r>
      <w:r w:rsidRPr="001C4D50">
        <w:rPr>
          <w:rFonts w:ascii="Times New Roman" w:hAnsi="Times New Roman"/>
          <w:spacing w:val="39"/>
          <w:sz w:val="24"/>
          <w:szCs w:val="24"/>
        </w:rPr>
        <w:t xml:space="preserve"> </w:t>
      </w:r>
      <w:r w:rsidRPr="001C4D50">
        <w:rPr>
          <w:rFonts w:ascii="Times New Roman" w:hAnsi="Times New Roman"/>
          <w:spacing w:val="-1"/>
          <w:sz w:val="24"/>
          <w:szCs w:val="24"/>
        </w:rPr>
        <w:t>sürecini</w:t>
      </w:r>
      <w:r w:rsidRPr="001C4D50">
        <w:rPr>
          <w:rFonts w:ascii="Times New Roman" w:hAnsi="Times New Roman"/>
          <w:spacing w:val="41"/>
          <w:sz w:val="24"/>
          <w:szCs w:val="24"/>
        </w:rPr>
        <w:t xml:space="preserve"> </w:t>
      </w:r>
      <w:r w:rsidRPr="001C4D50">
        <w:rPr>
          <w:rFonts w:ascii="Times New Roman" w:hAnsi="Times New Roman"/>
          <w:sz w:val="24"/>
          <w:szCs w:val="24"/>
        </w:rPr>
        <w:t>takip</w:t>
      </w:r>
      <w:r w:rsidRPr="001C4D50">
        <w:rPr>
          <w:rFonts w:ascii="Times New Roman" w:hAnsi="Times New Roman"/>
          <w:spacing w:val="40"/>
          <w:sz w:val="24"/>
          <w:szCs w:val="24"/>
        </w:rPr>
        <w:t xml:space="preserve"> </w:t>
      </w:r>
      <w:r w:rsidRPr="001C4D50">
        <w:rPr>
          <w:rFonts w:ascii="Times New Roman" w:hAnsi="Times New Roman"/>
          <w:spacing w:val="-1"/>
          <w:sz w:val="24"/>
          <w:szCs w:val="24"/>
        </w:rPr>
        <w:t>etmek</w:t>
      </w:r>
      <w:r w:rsidRPr="001C4D50">
        <w:rPr>
          <w:rFonts w:ascii="Times New Roman" w:hAnsi="Times New Roman"/>
          <w:spacing w:val="40"/>
          <w:sz w:val="24"/>
          <w:szCs w:val="24"/>
        </w:rPr>
        <w:t xml:space="preserve"> </w:t>
      </w:r>
      <w:r w:rsidRPr="001C4D50">
        <w:rPr>
          <w:rFonts w:ascii="Times New Roman" w:hAnsi="Times New Roman"/>
          <w:sz w:val="24"/>
          <w:szCs w:val="24"/>
        </w:rPr>
        <w:t>ve</w:t>
      </w:r>
      <w:r w:rsidRPr="001C4D50">
        <w:rPr>
          <w:rFonts w:ascii="Times New Roman" w:hAnsi="Times New Roman"/>
          <w:spacing w:val="87"/>
          <w:sz w:val="24"/>
          <w:szCs w:val="24"/>
        </w:rPr>
        <w:t xml:space="preserve"> </w:t>
      </w:r>
      <w:r w:rsidRPr="001C4D50">
        <w:rPr>
          <w:rFonts w:ascii="Times New Roman" w:hAnsi="Times New Roman"/>
          <w:spacing w:val="-1"/>
          <w:sz w:val="24"/>
          <w:szCs w:val="24"/>
        </w:rPr>
        <w:t>yükümlülüklerin</w:t>
      </w:r>
      <w:r w:rsidRPr="001C4D50">
        <w:rPr>
          <w:rFonts w:ascii="Times New Roman" w:hAnsi="Times New Roman"/>
          <w:spacing w:val="3"/>
          <w:sz w:val="24"/>
          <w:szCs w:val="24"/>
        </w:rPr>
        <w:t xml:space="preserve"> </w:t>
      </w:r>
      <w:r w:rsidRPr="001C4D50">
        <w:rPr>
          <w:rFonts w:ascii="Times New Roman" w:hAnsi="Times New Roman"/>
          <w:spacing w:val="-1"/>
          <w:sz w:val="24"/>
          <w:szCs w:val="24"/>
        </w:rPr>
        <w:t>yerine getirilmesini</w:t>
      </w:r>
      <w:r w:rsidRPr="001C4D50">
        <w:rPr>
          <w:rFonts w:ascii="Times New Roman" w:hAnsi="Times New Roman"/>
          <w:sz w:val="24"/>
          <w:szCs w:val="24"/>
        </w:rPr>
        <w:t xml:space="preserve"> </w:t>
      </w:r>
      <w:r w:rsidRPr="001C4D50">
        <w:rPr>
          <w:rFonts w:ascii="Times New Roman" w:hAnsi="Times New Roman"/>
          <w:spacing w:val="-1"/>
          <w:sz w:val="24"/>
          <w:szCs w:val="24"/>
        </w:rPr>
        <w:t>sağlamak,</w:t>
      </w:r>
    </w:p>
    <w:p w:rsidR="001F7941" w:rsidRPr="001C4D50" w:rsidRDefault="001F7941" w:rsidP="00AE3EE1">
      <w:pPr>
        <w:pStyle w:val="GvdeMetni"/>
        <w:tabs>
          <w:tab w:val="left" w:pos="1902"/>
        </w:tabs>
        <w:kinsoku w:val="0"/>
        <w:overflowPunct w:val="0"/>
        <w:autoSpaceDE w:val="0"/>
        <w:autoSpaceDN w:val="0"/>
        <w:adjustRightInd w:val="0"/>
        <w:spacing w:before="7" w:line="360" w:lineRule="auto"/>
        <w:ind w:right="234"/>
        <w:jc w:val="both"/>
        <w:rPr>
          <w:rFonts w:ascii="Times New Roman" w:hAnsi="Times New Roman"/>
          <w:spacing w:val="-1"/>
          <w:sz w:val="24"/>
          <w:szCs w:val="24"/>
        </w:rPr>
      </w:pPr>
    </w:p>
    <w:p w:rsidR="00AE3EE1" w:rsidRPr="001C4D50" w:rsidRDefault="00AE3EE1" w:rsidP="00AE3EE1">
      <w:pPr>
        <w:pStyle w:val="GvdeMetni"/>
        <w:tabs>
          <w:tab w:val="left" w:pos="1902"/>
        </w:tabs>
        <w:kinsoku w:val="0"/>
        <w:overflowPunct w:val="0"/>
        <w:autoSpaceDE w:val="0"/>
        <w:autoSpaceDN w:val="0"/>
        <w:adjustRightInd w:val="0"/>
        <w:spacing w:before="7" w:line="360" w:lineRule="auto"/>
        <w:ind w:right="234"/>
        <w:jc w:val="both"/>
        <w:rPr>
          <w:rFonts w:ascii="Times New Roman" w:hAnsi="Times New Roman"/>
          <w:spacing w:val="-1"/>
          <w:sz w:val="24"/>
          <w:szCs w:val="24"/>
        </w:rPr>
      </w:pPr>
    </w:p>
    <w:p w:rsidR="00AE3EE1" w:rsidRPr="001C4D50" w:rsidRDefault="00AE3EE1" w:rsidP="00AE3EE1">
      <w:pPr>
        <w:pStyle w:val="GvdeMetni"/>
        <w:tabs>
          <w:tab w:val="left" w:pos="1902"/>
        </w:tabs>
        <w:kinsoku w:val="0"/>
        <w:overflowPunct w:val="0"/>
        <w:autoSpaceDE w:val="0"/>
        <w:autoSpaceDN w:val="0"/>
        <w:adjustRightInd w:val="0"/>
        <w:spacing w:before="7" w:line="360" w:lineRule="auto"/>
        <w:ind w:right="234"/>
        <w:jc w:val="both"/>
        <w:rPr>
          <w:rFonts w:ascii="Times New Roman" w:hAnsi="Times New Roman"/>
          <w:spacing w:val="-1"/>
          <w:sz w:val="24"/>
          <w:szCs w:val="24"/>
        </w:rPr>
      </w:pPr>
    </w:p>
    <w:p w:rsidR="00AE3EE1" w:rsidRPr="001C4D50" w:rsidRDefault="00AE3EE1" w:rsidP="00AE3EE1">
      <w:pPr>
        <w:pStyle w:val="GvdeMetni"/>
        <w:tabs>
          <w:tab w:val="left" w:pos="1902"/>
        </w:tabs>
        <w:kinsoku w:val="0"/>
        <w:overflowPunct w:val="0"/>
        <w:autoSpaceDE w:val="0"/>
        <w:autoSpaceDN w:val="0"/>
        <w:adjustRightInd w:val="0"/>
        <w:spacing w:before="7" w:line="360" w:lineRule="auto"/>
        <w:ind w:right="234"/>
        <w:jc w:val="both"/>
        <w:rPr>
          <w:rFonts w:ascii="Times New Roman" w:hAnsi="Times New Roman"/>
          <w:spacing w:val="-1"/>
          <w:sz w:val="24"/>
          <w:szCs w:val="24"/>
        </w:rPr>
      </w:pPr>
    </w:p>
    <w:p w:rsidR="00AE3EE1" w:rsidRPr="001C4D50" w:rsidRDefault="00AE3EE1" w:rsidP="00AE3EE1">
      <w:pPr>
        <w:pStyle w:val="GvdeMetni"/>
        <w:tabs>
          <w:tab w:val="left" w:pos="1902"/>
        </w:tabs>
        <w:kinsoku w:val="0"/>
        <w:overflowPunct w:val="0"/>
        <w:autoSpaceDE w:val="0"/>
        <w:autoSpaceDN w:val="0"/>
        <w:adjustRightInd w:val="0"/>
        <w:spacing w:before="7" w:line="360" w:lineRule="auto"/>
        <w:ind w:right="234"/>
        <w:jc w:val="both"/>
        <w:rPr>
          <w:rFonts w:ascii="Times New Roman" w:hAnsi="Times New Roman"/>
          <w:spacing w:val="-1"/>
          <w:sz w:val="24"/>
          <w:szCs w:val="24"/>
        </w:rPr>
      </w:pPr>
    </w:p>
    <w:p w:rsidR="00AE3EE1" w:rsidRPr="001C4D50" w:rsidRDefault="00AE3EE1" w:rsidP="00AE3EE1">
      <w:pPr>
        <w:pStyle w:val="GvdeMetni"/>
        <w:tabs>
          <w:tab w:val="left" w:pos="1902"/>
        </w:tabs>
        <w:kinsoku w:val="0"/>
        <w:overflowPunct w:val="0"/>
        <w:autoSpaceDE w:val="0"/>
        <w:autoSpaceDN w:val="0"/>
        <w:adjustRightInd w:val="0"/>
        <w:spacing w:before="7" w:line="360" w:lineRule="auto"/>
        <w:ind w:right="234"/>
        <w:jc w:val="both"/>
        <w:rPr>
          <w:rFonts w:ascii="Times New Roman" w:hAnsi="Times New Roman"/>
          <w:spacing w:val="-1"/>
          <w:sz w:val="24"/>
          <w:szCs w:val="24"/>
        </w:rPr>
      </w:pPr>
    </w:p>
    <w:p w:rsidR="00AE3EE1" w:rsidRPr="001C4D50" w:rsidRDefault="00AE3EE1" w:rsidP="00AE3EE1">
      <w:pPr>
        <w:pStyle w:val="GvdeMetni"/>
        <w:tabs>
          <w:tab w:val="left" w:pos="1902"/>
        </w:tabs>
        <w:kinsoku w:val="0"/>
        <w:overflowPunct w:val="0"/>
        <w:autoSpaceDE w:val="0"/>
        <w:autoSpaceDN w:val="0"/>
        <w:adjustRightInd w:val="0"/>
        <w:spacing w:before="7" w:line="360" w:lineRule="auto"/>
        <w:ind w:right="234"/>
        <w:jc w:val="both"/>
        <w:rPr>
          <w:rFonts w:ascii="Times New Roman" w:hAnsi="Times New Roman"/>
          <w:spacing w:val="-1"/>
          <w:sz w:val="24"/>
          <w:szCs w:val="24"/>
        </w:rPr>
      </w:pPr>
    </w:p>
    <w:p w:rsidR="00AE3EE1" w:rsidRPr="001C4D50" w:rsidRDefault="00AE3EE1" w:rsidP="00AE3EE1">
      <w:pPr>
        <w:pStyle w:val="GvdeMetni"/>
        <w:tabs>
          <w:tab w:val="left" w:pos="1902"/>
        </w:tabs>
        <w:kinsoku w:val="0"/>
        <w:overflowPunct w:val="0"/>
        <w:autoSpaceDE w:val="0"/>
        <w:autoSpaceDN w:val="0"/>
        <w:adjustRightInd w:val="0"/>
        <w:spacing w:before="7" w:line="360" w:lineRule="auto"/>
        <w:ind w:right="234"/>
        <w:jc w:val="both"/>
        <w:rPr>
          <w:rFonts w:ascii="Times New Roman" w:hAnsi="Times New Roman"/>
          <w:spacing w:val="-1"/>
          <w:sz w:val="24"/>
          <w:szCs w:val="24"/>
        </w:rPr>
      </w:pPr>
    </w:p>
    <w:p w:rsidR="00AE3EE1" w:rsidRPr="001C4D50" w:rsidRDefault="00AE3EE1" w:rsidP="00AE3EE1">
      <w:pPr>
        <w:pStyle w:val="GvdeMetni"/>
        <w:tabs>
          <w:tab w:val="left" w:pos="1902"/>
        </w:tabs>
        <w:kinsoku w:val="0"/>
        <w:overflowPunct w:val="0"/>
        <w:autoSpaceDE w:val="0"/>
        <w:autoSpaceDN w:val="0"/>
        <w:adjustRightInd w:val="0"/>
        <w:spacing w:before="7" w:line="360" w:lineRule="auto"/>
        <w:ind w:left="0" w:right="234"/>
        <w:jc w:val="both"/>
        <w:rPr>
          <w:rFonts w:ascii="Times New Roman" w:hAnsi="Times New Roman"/>
          <w:spacing w:val="-1"/>
          <w:sz w:val="24"/>
          <w:szCs w:val="24"/>
        </w:rPr>
        <w:sectPr w:rsidR="00AE3EE1" w:rsidRPr="001C4D50" w:rsidSect="00423335">
          <w:headerReference w:type="default" r:id="rId10"/>
          <w:pgSz w:w="11900" w:h="16860"/>
          <w:pgMar w:top="1417" w:right="1417" w:bottom="1417" w:left="1417" w:header="388" w:footer="404" w:gutter="0"/>
          <w:cols w:space="708" w:equalWidth="0">
            <w:col w:w="10243"/>
          </w:cols>
          <w:noEndnote/>
          <w:docGrid w:linePitch="299"/>
        </w:sectPr>
      </w:pPr>
    </w:p>
    <w:p w:rsidR="001F7941" w:rsidRPr="001C4D50" w:rsidRDefault="001F7941" w:rsidP="001F7941">
      <w:pPr>
        <w:pStyle w:val="GvdeMetni"/>
        <w:kinsoku w:val="0"/>
        <w:overflowPunct w:val="0"/>
        <w:spacing w:before="153" w:line="359" w:lineRule="auto"/>
        <w:ind w:right="121"/>
        <w:rPr>
          <w:rFonts w:ascii="Times New Roman" w:hAnsi="Times New Roman"/>
          <w:spacing w:val="-1"/>
          <w:sz w:val="24"/>
          <w:szCs w:val="24"/>
        </w:rPr>
      </w:pPr>
      <w:r w:rsidRPr="001C4D50">
        <w:rPr>
          <w:rFonts w:ascii="Times New Roman" w:hAnsi="Times New Roman"/>
          <w:sz w:val="24"/>
          <w:szCs w:val="24"/>
        </w:rPr>
        <w:lastRenderedPageBreak/>
        <w:t>ve</w:t>
      </w:r>
      <w:r w:rsidRPr="001C4D50">
        <w:rPr>
          <w:rFonts w:ascii="Times New Roman" w:hAnsi="Times New Roman"/>
          <w:spacing w:val="49"/>
          <w:sz w:val="24"/>
          <w:szCs w:val="24"/>
        </w:rPr>
        <w:t xml:space="preserve"> </w:t>
      </w:r>
      <w:r w:rsidRPr="001C4D50">
        <w:rPr>
          <w:rFonts w:ascii="Times New Roman" w:hAnsi="Times New Roman"/>
          <w:spacing w:val="-1"/>
          <w:sz w:val="24"/>
          <w:szCs w:val="24"/>
        </w:rPr>
        <w:t>diğer</w:t>
      </w:r>
      <w:r w:rsidRPr="001C4D50">
        <w:rPr>
          <w:rFonts w:ascii="Times New Roman" w:hAnsi="Times New Roman"/>
          <w:spacing w:val="51"/>
          <w:sz w:val="24"/>
          <w:szCs w:val="24"/>
        </w:rPr>
        <w:t xml:space="preserve"> </w:t>
      </w:r>
      <w:r w:rsidRPr="001C4D50">
        <w:rPr>
          <w:rFonts w:ascii="Times New Roman" w:hAnsi="Times New Roman"/>
          <w:sz w:val="24"/>
          <w:szCs w:val="24"/>
        </w:rPr>
        <w:t>sistem</w:t>
      </w:r>
      <w:r w:rsidRPr="001C4D50">
        <w:rPr>
          <w:rFonts w:ascii="Times New Roman" w:hAnsi="Times New Roman"/>
          <w:spacing w:val="50"/>
          <w:sz w:val="24"/>
          <w:szCs w:val="24"/>
        </w:rPr>
        <w:t xml:space="preserve"> </w:t>
      </w:r>
      <w:r w:rsidRPr="001C4D50">
        <w:rPr>
          <w:rFonts w:ascii="Times New Roman" w:hAnsi="Times New Roman"/>
          <w:spacing w:val="-1"/>
          <w:sz w:val="24"/>
          <w:szCs w:val="24"/>
        </w:rPr>
        <w:t>verilerini</w:t>
      </w:r>
      <w:r w:rsidRPr="001C4D50">
        <w:rPr>
          <w:rFonts w:ascii="Times New Roman" w:hAnsi="Times New Roman"/>
          <w:spacing w:val="50"/>
          <w:sz w:val="24"/>
          <w:szCs w:val="24"/>
        </w:rPr>
        <w:t xml:space="preserve"> </w:t>
      </w:r>
      <w:r w:rsidRPr="001C4D50">
        <w:rPr>
          <w:rFonts w:ascii="Times New Roman" w:hAnsi="Times New Roman"/>
          <w:sz w:val="24"/>
          <w:szCs w:val="24"/>
        </w:rPr>
        <w:t>düzenli</w:t>
      </w:r>
      <w:r w:rsidRPr="001C4D50">
        <w:rPr>
          <w:rFonts w:ascii="Times New Roman" w:hAnsi="Times New Roman"/>
          <w:spacing w:val="50"/>
          <w:sz w:val="24"/>
          <w:szCs w:val="24"/>
        </w:rPr>
        <w:t xml:space="preserve"> </w:t>
      </w:r>
      <w:r w:rsidRPr="001C4D50">
        <w:rPr>
          <w:rFonts w:ascii="Times New Roman" w:hAnsi="Times New Roman"/>
          <w:spacing w:val="-1"/>
          <w:sz w:val="24"/>
          <w:szCs w:val="24"/>
        </w:rPr>
        <w:t>olarak</w:t>
      </w:r>
      <w:r w:rsidRPr="001C4D50">
        <w:rPr>
          <w:rFonts w:ascii="Times New Roman" w:hAnsi="Times New Roman"/>
          <w:spacing w:val="58"/>
          <w:sz w:val="24"/>
          <w:szCs w:val="24"/>
        </w:rPr>
        <w:t xml:space="preserve"> </w:t>
      </w:r>
      <w:r w:rsidRPr="001C4D50">
        <w:rPr>
          <w:rFonts w:ascii="Times New Roman" w:hAnsi="Times New Roman"/>
          <w:spacing w:val="-1"/>
          <w:sz w:val="24"/>
          <w:szCs w:val="24"/>
        </w:rPr>
        <w:t>yedeklemek,</w:t>
      </w:r>
      <w:r w:rsidRPr="001C4D50">
        <w:rPr>
          <w:rFonts w:ascii="Times New Roman" w:hAnsi="Times New Roman"/>
          <w:spacing w:val="50"/>
          <w:sz w:val="24"/>
          <w:szCs w:val="24"/>
        </w:rPr>
        <w:t xml:space="preserve"> </w:t>
      </w:r>
      <w:r w:rsidRPr="001C4D50">
        <w:rPr>
          <w:rFonts w:ascii="Times New Roman" w:hAnsi="Times New Roman"/>
          <w:sz w:val="24"/>
          <w:szCs w:val="24"/>
        </w:rPr>
        <w:t>takip</w:t>
      </w:r>
      <w:r w:rsidRPr="001C4D50">
        <w:rPr>
          <w:rFonts w:ascii="Times New Roman" w:hAnsi="Times New Roman"/>
          <w:spacing w:val="50"/>
          <w:sz w:val="24"/>
          <w:szCs w:val="24"/>
        </w:rPr>
        <w:t xml:space="preserve"> </w:t>
      </w:r>
      <w:r w:rsidRPr="001C4D50">
        <w:rPr>
          <w:rFonts w:ascii="Times New Roman" w:hAnsi="Times New Roman"/>
          <w:spacing w:val="-1"/>
          <w:sz w:val="24"/>
          <w:szCs w:val="24"/>
        </w:rPr>
        <w:t>etmek</w:t>
      </w:r>
      <w:r w:rsidRPr="001C4D50">
        <w:rPr>
          <w:rFonts w:ascii="Times New Roman" w:hAnsi="Times New Roman"/>
          <w:spacing w:val="52"/>
          <w:sz w:val="24"/>
          <w:szCs w:val="24"/>
        </w:rPr>
        <w:t xml:space="preserve"> </w:t>
      </w:r>
      <w:r w:rsidRPr="001C4D50">
        <w:rPr>
          <w:rFonts w:ascii="Times New Roman" w:hAnsi="Times New Roman"/>
          <w:sz w:val="24"/>
          <w:szCs w:val="24"/>
        </w:rPr>
        <w:t>ve</w:t>
      </w:r>
      <w:r w:rsidRPr="001C4D50">
        <w:rPr>
          <w:rFonts w:ascii="Times New Roman" w:hAnsi="Times New Roman"/>
          <w:spacing w:val="51"/>
          <w:sz w:val="24"/>
          <w:szCs w:val="24"/>
        </w:rPr>
        <w:t xml:space="preserve"> </w:t>
      </w:r>
      <w:r w:rsidRPr="001C4D50">
        <w:rPr>
          <w:rFonts w:ascii="Times New Roman" w:hAnsi="Times New Roman"/>
          <w:spacing w:val="-1"/>
          <w:sz w:val="24"/>
          <w:szCs w:val="24"/>
        </w:rPr>
        <w:t>gerektiğinde</w:t>
      </w:r>
      <w:r w:rsidRPr="001C4D50">
        <w:rPr>
          <w:rFonts w:ascii="Times New Roman" w:hAnsi="Times New Roman"/>
          <w:spacing w:val="67"/>
          <w:sz w:val="24"/>
          <w:szCs w:val="24"/>
        </w:rPr>
        <w:t xml:space="preserve"> </w:t>
      </w:r>
      <w:r w:rsidRPr="001C4D50">
        <w:rPr>
          <w:rFonts w:ascii="Times New Roman" w:hAnsi="Times New Roman"/>
          <w:sz w:val="24"/>
          <w:szCs w:val="24"/>
        </w:rPr>
        <w:t xml:space="preserve">tatbikat </w:t>
      </w:r>
      <w:r w:rsidRPr="001C4D50">
        <w:rPr>
          <w:rFonts w:ascii="Times New Roman" w:hAnsi="Times New Roman"/>
          <w:spacing w:val="-1"/>
          <w:sz w:val="24"/>
          <w:szCs w:val="24"/>
        </w:rPr>
        <w:t>programını</w:t>
      </w:r>
      <w:r w:rsidRPr="001C4D50">
        <w:rPr>
          <w:rFonts w:ascii="Times New Roman" w:hAnsi="Times New Roman"/>
          <w:sz w:val="24"/>
          <w:szCs w:val="24"/>
        </w:rPr>
        <w:t xml:space="preserve"> </w:t>
      </w:r>
      <w:r w:rsidRPr="001C4D50">
        <w:rPr>
          <w:rFonts w:ascii="Times New Roman" w:hAnsi="Times New Roman"/>
          <w:spacing w:val="-1"/>
          <w:sz w:val="24"/>
          <w:szCs w:val="24"/>
        </w:rPr>
        <w:t>uygulayıp</w:t>
      </w:r>
      <w:r w:rsidRPr="001C4D50">
        <w:rPr>
          <w:rFonts w:ascii="Times New Roman" w:hAnsi="Times New Roman"/>
          <w:spacing w:val="2"/>
          <w:sz w:val="24"/>
          <w:szCs w:val="24"/>
        </w:rPr>
        <w:t xml:space="preserve"> </w:t>
      </w:r>
      <w:r w:rsidRPr="001C4D50">
        <w:rPr>
          <w:rFonts w:ascii="Times New Roman" w:hAnsi="Times New Roman"/>
          <w:spacing w:val="-1"/>
          <w:sz w:val="24"/>
          <w:szCs w:val="24"/>
        </w:rPr>
        <w:t>gerekli</w:t>
      </w:r>
      <w:r w:rsidRPr="001C4D50">
        <w:rPr>
          <w:rFonts w:ascii="Times New Roman" w:hAnsi="Times New Roman"/>
          <w:sz w:val="24"/>
          <w:szCs w:val="24"/>
        </w:rPr>
        <w:t xml:space="preserve"> </w:t>
      </w:r>
      <w:r w:rsidRPr="001C4D50">
        <w:rPr>
          <w:rFonts w:ascii="Times New Roman" w:hAnsi="Times New Roman"/>
          <w:spacing w:val="-1"/>
          <w:sz w:val="24"/>
          <w:szCs w:val="24"/>
        </w:rPr>
        <w:t>formları</w:t>
      </w:r>
      <w:r w:rsidRPr="001C4D50">
        <w:rPr>
          <w:rFonts w:ascii="Times New Roman" w:hAnsi="Times New Roman"/>
          <w:spacing w:val="2"/>
          <w:sz w:val="24"/>
          <w:szCs w:val="24"/>
        </w:rPr>
        <w:t xml:space="preserve"> </w:t>
      </w:r>
      <w:r w:rsidRPr="001C4D50">
        <w:rPr>
          <w:rFonts w:ascii="Times New Roman" w:hAnsi="Times New Roman"/>
          <w:spacing w:val="-1"/>
          <w:sz w:val="24"/>
          <w:szCs w:val="24"/>
        </w:rPr>
        <w:t>düzenlemek,</w:t>
      </w:r>
    </w:p>
    <w:p w:rsidR="00AE3EE1" w:rsidRPr="001C4D50" w:rsidRDefault="00AE3EE1" w:rsidP="00AE3EE1">
      <w:pPr>
        <w:pStyle w:val="GvdeMetni"/>
        <w:kinsoku w:val="0"/>
        <w:overflowPunct w:val="0"/>
        <w:spacing w:line="265" w:lineRule="exact"/>
        <w:ind w:left="781" w:firstLine="688"/>
        <w:rPr>
          <w:rFonts w:ascii="Times New Roman" w:hAnsi="Times New Roman"/>
          <w:spacing w:val="-1"/>
          <w:sz w:val="24"/>
          <w:szCs w:val="24"/>
        </w:rPr>
      </w:pPr>
      <w:r w:rsidRPr="001C4D50">
        <w:rPr>
          <w:rFonts w:ascii="Times New Roman" w:hAnsi="Times New Roman"/>
          <w:sz w:val="24"/>
          <w:szCs w:val="24"/>
        </w:rPr>
        <w:t xml:space="preserve">8) </w:t>
      </w:r>
      <w:r w:rsidRPr="001C4D50">
        <w:rPr>
          <w:rFonts w:ascii="Times New Roman" w:hAnsi="Times New Roman"/>
          <w:spacing w:val="42"/>
          <w:sz w:val="24"/>
          <w:szCs w:val="24"/>
        </w:rPr>
        <w:t xml:space="preserve"> </w:t>
      </w:r>
      <w:r w:rsidRPr="001C4D50">
        <w:rPr>
          <w:rFonts w:ascii="Times New Roman" w:hAnsi="Times New Roman"/>
          <w:spacing w:val="-1"/>
          <w:sz w:val="24"/>
          <w:szCs w:val="24"/>
        </w:rPr>
        <w:t>Kablolu</w:t>
      </w:r>
      <w:r w:rsidRPr="001C4D50">
        <w:rPr>
          <w:rFonts w:ascii="Times New Roman" w:hAnsi="Times New Roman"/>
          <w:spacing w:val="4"/>
          <w:sz w:val="24"/>
          <w:szCs w:val="24"/>
        </w:rPr>
        <w:t xml:space="preserve"> </w:t>
      </w:r>
      <w:r w:rsidRPr="001C4D50">
        <w:rPr>
          <w:rFonts w:ascii="Times New Roman" w:hAnsi="Times New Roman"/>
          <w:sz w:val="24"/>
          <w:szCs w:val="24"/>
        </w:rPr>
        <w:t xml:space="preserve">Ağ </w:t>
      </w:r>
      <w:r w:rsidRPr="001C4D50">
        <w:rPr>
          <w:rFonts w:ascii="Times New Roman" w:hAnsi="Times New Roman"/>
          <w:spacing w:val="-1"/>
          <w:sz w:val="24"/>
          <w:szCs w:val="24"/>
        </w:rPr>
        <w:t>Altyapısında</w:t>
      </w:r>
      <w:r w:rsidRPr="001C4D50">
        <w:rPr>
          <w:rFonts w:ascii="Times New Roman" w:hAnsi="Times New Roman"/>
          <w:spacing w:val="5"/>
          <w:sz w:val="24"/>
          <w:szCs w:val="24"/>
        </w:rPr>
        <w:t xml:space="preserve"> </w:t>
      </w:r>
      <w:r w:rsidRPr="001C4D50">
        <w:rPr>
          <w:rFonts w:ascii="Times New Roman" w:hAnsi="Times New Roman"/>
          <w:sz w:val="24"/>
          <w:szCs w:val="24"/>
        </w:rPr>
        <w:t>bulunan</w:t>
      </w:r>
      <w:r w:rsidRPr="001C4D50">
        <w:rPr>
          <w:rFonts w:ascii="Times New Roman" w:hAnsi="Times New Roman"/>
          <w:spacing w:val="3"/>
          <w:sz w:val="24"/>
          <w:szCs w:val="24"/>
        </w:rPr>
        <w:t xml:space="preserve"> </w:t>
      </w:r>
      <w:r w:rsidRPr="001C4D50">
        <w:rPr>
          <w:rFonts w:ascii="Times New Roman" w:hAnsi="Times New Roman"/>
          <w:spacing w:val="-1"/>
          <w:sz w:val="24"/>
          <w:szCs w:val="24"/>
        </w:rPr>
        <w:t>cihazların</w:t>
      </w:r>
      <w:r w:rsidRPr="001C4D50">
        <w:rPr>
          <w:rFonts w:ascii="Times New Roman" w:hAnsi="Times New Roman"/>
          <w:spacing w:val="5"/>
          <w:sz w:val="24"/>
          <w:szCs w:val="24"/>
        </w:rPr>
        <w:t xml:space="preserve"> </w:t>
      </w:r>
      <w:r w:rsidRPr="001C4D50">
        <w:rPr>
          <w:rFonts w:ascii="Times New Roman" w:hAnsi="Times New Roman"/>
          <w:sz w:val="24"/>
          <w:szCs w:val="24"/>
        </w:rPr>
        <w:t>ve</w:t>
      </w:r>
      <w:r w:rsidRPr="001C4D50">
        <w:rPr>
          <w:rFonts w:ascii="Times New Roman" w:hAnsi="Times New Roman"/>
          <w:spacing w:val="2"/>
          <w:sz w:val="24"/>
          <w:szCs w:val="24"/>
        </w:rPr>
        <w:t xml:space="preserve"> </w:t>
      </w:r>
      <w:r w:rsidRPr="001C4D50">
        <w:rPr>
          <w:rFonts w:ascii="Times New Roman" w:hAnsi="Times New Roman"/>
          <w:spacing w:val="-1"/>
          <w:sz w:val="24"/>
          <w:szCs w:val="24"/>
        </w:rPr>
        <w:t>sunucuların</w:t>
      </w:r>
      <w:r w:rsidRPr="001C4D50">
        <w:rPr>
          <w:rFonts w:ascii="Times New Roman" w:hAnsi="Times New Roman"/>
          <w:spacing w:val="5"/>
          <w:sz w:val="24"/>
          <w:szCs w:val="24"/>
        </w:rPr>
        <w:t xml:space="preserve"> </w:t>
      </w:r>
      <w:r w:rsidRPr="001C4D50">
        <w:rPr>
          <w:rFonts w:ascii="Times New Roman" w:hAnsi="Times New Roman"/>
          <w:spacing w:val="-1"/>
          <w:sz w:val="24"/>
          <w:szCs w:val="24"/>
        </w:rPr>
        <w:t>konfigürasyon,</w:t>
      </w:r>
      <w:r w:rsidRPr="001C4D50">
        <w:rPr>
          <w:rFonts w:ascii="Times New Roman" w:hAnsi="Times New Roman"/>
          <w:spacing w:val="5"/>
          <w:sz w:val="24"/>
          <w:szCs w:val="24"/>
        </w:rPr>
        <w:t xml:space="preserve"> </w:t>
      </w:r>
      <w:r w:rsidRPr="001C4D50">
        <w:rPr>
          <w:rFonts w:ascii="Times New Roman" w:hAnsi="Times New Roman"/>
          <w:spacing w:val="-1"/>
          <w:sz w:val="24"/>
          <w:szCs w:val="24"/>
        </w:rPr>
        <w:t>veri</w:t>
      </w:r>
      <w:r w:rsidRPr="001C4D50">
        <w:rPr>
          <w:rFonts w:ascii="Times New Roman" w:hAnsi="Times New Roman"/>
          <w:spacing w:val="4"/>
          <w:sz w:val="24"/>
          <w:szCs w:val="24"/>
        </w:rPr>
        <w:t xml:space="preserve"> </w:t>
      </w:r>
      <w:r w:rsidRPr="001C4D50">
        <w:rPr>
          <w:rFonts w:ascii="Times New Roman" w:hAnsi="Times New Roman"/>
          <w:spacing w:val="-1"/>
          <w:sz w:val="24"/>
          <w:szCs w:val="24"/>
        </w:rPr>
        <w:t>tabanı</w:t>
      </w:r>
    </w:p>
    <w:p w:rsidR="00AE3EE1" w:rsidRPr="001C4D50" w:rsidRDefault="00AE3EE1" w:rsidP="001F7941">
      <w:pPr>
        <w:pStyle w:val="GvdeMetni"/>
        <w:kinsoku w:val="0"/>
        <w:overflowPunct w:val="0"/>
        <w:spacing w:before="153" w:line="359" w:lineRule="auto"/>
        <w:ind w:right="121"/>
        <w:rPr>
          <w:rFonts w:ascii="Times New Roman" w:hAnsi="Times New Roman"/>
          <w:spacing w:val="-1"/>
          <w:sz w:val="24"/>
          <w:szCs w:val="24"/>
        </w:rPr>
      </w:pPr>
    </w:p>
    <w:p w:rsidR="001F7941" w:rsidRPr="001C4D50" w:rsidRDefault="001F7941" w:rsidP="001F7941">
      <w:pPr>
        <w:pStyle w:val="GvdeMetni"/>
        <w:numPr>
          <w:ilvl w:val="0"/>
          <w:numId w:val="18"/>
        </w:numPr>
        <w:tabs>
          <w:tab w:val="left" w:pos="1902"/>
        </w:tabs>
        <w:kinsoku w:val="0"/>
        <w:overflowPunct w:val="0"/>
        <w:autoSpaceDE w:val="0"/>
        <w:autoSpaceDN w:val="0"/>
        <w:adjustRightInd w:val="0"/>
        <w:spacing w:before="9" w:line="359" w:lineRule="auto"/>
        <w:ind w:right="229"/>
        <w:jc w:val="both"/>
        <w:rPr>
          <w:rFonts w:ascii="Times New Roman" w:hAnsi="Times New Roman"/>
          <w:spacing w:val="-1"/>
          <w:sz w:val="24"/>
          <w:szCs w:val="24"/>
        </w:rPr>
      </w:pPr>
      <w:r w:rsidRPr="001C4D50">
        <w:rPr>
          <w:rFonts w:ascii="Times New Roman" w:hAnsi="Times New Roman"/>
          <w:spacing w:val="-1"/>
          <w:sz w:val="24"/>
          <w:szCs w:val="24"/>
        </w:rPr>
        <w:t>Kablolu</w:t>
      </w:r>
      <w:r w:rsidRPr="001C4D50">
        <w:rPr>
          <w:rFonts w:ascii="Times New Roman" w:hAnsi="Times New Roman"/>
          <w:spacing w:val="-10"/>
          <w:sz w:val="24"/>
          <w:szCs w:val="24"/>
        </w:rPr>
        <w:t xml:space="preserve"> </w:t>
      </w:r>
      <w:r w:rsidRPr="001C4D50">
        <w:rPr>
          <w:rFonts w:ascii="Times New Roman" w:hAnsi="Times New Roman"/>
          <w:sz w:val="24"/>
          <w:szCs w:val="24"/>
        </w:rPr>
        <w:t>Ağ</w:t>
      </w:r>
      <w:r w:rsidRPr="001C4D50">
        <w:rPr>
          <w:rFonts w:ascii="Times New Roman" w:hAnsi="Times New Roman"/>
          <w:spacing w:val="-12"/>
          <w:sz w:val="24"/>
          <w:szCs w:val="24"/>
        </w:rPr>
        <w:t xml:space="preserve"> </w:t>
      </w:r>
      <w:r w:rsidRPr="001C4D50">
        <w:rPr>
          <w:rFonts w:ascii="Times New Roman" w:hAnsi="Times New Roman"/>
          <w:spacing w:val="-1"/>
          <w:sz w:val="24"/>
          <w:szCs w:val="24"/>
        </w:rPr>
        <w:t>Altyapısı</w:t>
      </w:r>
      <w:r w:rsidRPr="001C4D50">
        <w:rPr>
          <w:rFonts w:ascii="Times New Roman" w:hAnsi="Times New Roman"/>
          <w:spacing w:val="-8"/>
          <w:sz w:val="24"/>
          <w:szCs w:val="24"/>
        </w:rPr>
        <w:t xml:space="preserve"> </w:t>
      </w:r>
      <w:r w:rsidRPr="001C4D50">
        <w:rPr>
          <w:rFonts w:ascii="Times New Roman" w:hAnsi="Times New Roman"/>
          <w:sz w:val="24"/>
          <w:szCs w:val="24"/>
        </w:rPr>
        <w:t>kapsamında</w:t>
      </w:r>
      <w:r w:rsidRPr="001C4D50">
        <w:rPr>
          <w:rFonts w:ascii="Times New Roman" w:hAnsi="Times New Roman"/>
          <w:spacing w:val="-11"/>
          <w:sz w:val="24"/>
          <w:szCs w:val="24"/>
        </w:rPr>
        <w:t xml:space="preserve"> </w:t>
      </w:r>
      <w:r w:rsidRPr="001C4D50">
        <w:rPr>
          <w:rFonts w:ascii="Times New Roman" w:hAnsi="Times New Roman"/>
          <w:sz w:val="24"/>
          <w:szCs w:val="24"/>
        </w:rPr>
        <w:t>oluşan</w:t>
      </w:r>
      <w:r w:rsidRPr="001C4D50">
        <w:rPr>
          <w:rFonts w:ascii="Times New Roman" w:hAnsi="Times New Roman"/>
          <w:spacing w:val="-10"/>
          <w:sz w:val="24"/>
          <w:szCs w:val="24"/>
        </w:rPr>
        <w:t xml:space="preserve"> </w:t>
      </w:r>
      <w:r w:rsidRPr="001C4D50">
        <w:rPr>
          <w:rFonts w:ascii="Times New Roman" w:hAnsi="Times New Roman"/>
          <w:spacing w:val="-1"/>
          <w:sz w:val="24"/>
          <w:szCs w:val="24"/>
        </w:rPr>
        <w:t>kayıt</w:t>
      </w:r>
      <w:r w:rsidRPr="001C4D50">
        <w:rPr>
          <w:rFonts w:ascii="Times New Roman" w:hAnsi="Times New Roman"/>
          <w:spacing w:val="-9"/>
          <w:sz w:val="24"/>
          <w:szCs w:val="24"/>
        </w:rPr>
        <w:t xml:space="preserve"> </w:t>
      </w:r>
      <w:r w:rsidRPr="001C4D50">
        <w:rPr>
          <w:rFonts w:ascii="Times New Roman" w:hAnsi="Times New Roman"/>
          <w:spacing w:val="1"/>
          <w:sz w:val="24"/>
          <w:szCs w:val="24"/>
        </w:rPr>
        <w:t>ve</w:t>
      </w:r>
      <w:r w:rsidRPr="001C4D50">
        <w:rPr>
          <w:rFonts w:ascii="Times New Roman" w:hAnsi="Times New Roman"/>
          <w:spacing w:val="-9"/>
          <w:sz w:val="24"/>
          <w:szCs w:val="24"/>
        </w:rPr>
        <w:t xml:space="preserve"> </w:t>
      </w:r>
      <w:r w:rsidRPr="001C4D50">
        <w:rPr>
          <w:rFonts w:ascii="Times New Roman" w:hAnsi="Times New Roman"/>
          <w:spacing w:val="-1"/>
          <w:sz w:val="24"/>
          <w:szCs w:val="24"/>
        </w:rPr>
        <w:t>verileri</w:t>
      </w:r>
      <w:r w:rsidRPr="001C4D50">
        <w:rPr>
          <w:rFonts w:ascii="Times New Roman" w:hAnsi="Times New Roman"/>
          <w:spacing w:val="-10"/>
          <w:sz w:val="24"/>
          <w:szCs w:val="24"/>
        </w:rPr>
        <w:t xml:space="preserve"> </w:t>
      </w:r>
      <w:r w:rsidRPr="001C4D50">
        <w:rPr>
          <w:rFonts w:ascii="Times New Roman" w:hAnsi="Times New Roman"/>
          <w:spacing w:val="-1"/>
          <w:sz w:val="24"/>
          <w:szCs w:val="24"/>
        </w:rPr>
        <w:t>Kayıtların</w:t>
      </w:r>
      <w:r w:rsidRPr="001C4D50">
        <w:rPr>
          <w:rFonts w:ascii="Times New Roman" w:hAnsi="Times New Roman"/>
          <w:spacing w:val="42"/>
          <w:sz w:val="24"/>
          <w:szCs w:val="24"/>
        </w:rPr>
        <w:t xml:space="preserve"> </w:t>
      </w:r>
      <w:r w:rsidRPr="001C4D50">
        <w:rPr>
          <w:rFonts w:ascii="Times New Roman" w:hAnsi="Times New Roman"/>
          <w:sz w:val="24"/>
          <w:szCs w:val="24"/>
        </w:rPr>
        <w:t>Kontrolüne</w:t>
      </w:r>
      <w:r w:rsidRPr="001C4D50">
        <w:rPr>
          <w:rFonts w:ascii="Times New Roman" w:hAnsi="Times New Roman"/>
          <w:spacing w:val="-10"/>
          <w:sz w:val="24"/>
          <w:szCs w:val="24"/>
        </w:rPr>
        <w:t xml:space="preserve"> </w:t>
      </w:r>
      <w:r w:rsidRPr="001C4D50">
        <w:rPr>
          <w:rFonts w:ascii="Times New Roman" w:hAnsi="Times New Roman"/>
          <w:spacing w:val="-1"/>
          <w:sz w:val="24"/>
          <w:szCs w:val="24"/>
        </w:rPr>
        <w:t>uygun</w:t>
      </w:r>
      <w:r w:rsidRPr="001C4D50">
        <w:rPr>
          <w:rFonts w:ascii="Times New Roman" w:hAnsi="Times New Roman"/>
          <w:spacing w:val="70"/>
          <w:sz w:val="24"/>
          <w:szCs w:val="24"/>
        </w:rPr>
        <w:t xml:space="preserve"> </w:t>
      </w:r>
      <w:r w:rsidRPr="001C4D50">
        <w:rPr>
          <w:rFonts w:ascii="Times New Roman" w:hAnsi="Times New Roman"/>
          <w:spacing w:val="-1"/>
          <w:sz w:val="24"/>
          <w:szCs w:val="24"/>
        </w:rPr>
        <w:t>olarak</w:t>
      </w:r>
      <w:r w:rsidRPr="001C4D50">
        <w:rPr>
          <w:rFonts w:ascii="Times New Roman" w:hAnsi="Times New Roman"/>
          <w:sz w:val="24"/>
          <w:szCs w:val="24"/>
        </w:rPr>
        <w:t xml:space="preserve"> saklamak ve</w:t>
      </w:r>
      <w:r w:rsidRPr="001C4D50">
        <w:rPr>
          <w:rFonts w:ascii="Times New Roman" w:hAnsi="Times New Roman"/>
          <w:spacing w:val="-1"/>
          <w:sz w:val="24"/>
          <w:szCs w:val="24"/>
        </w:rPr>
        <w:t xml:space="preserve"> </w:t>
      </w:r>
      <w:r w:rsidRPr="001C4D50">
        <w:rPr>
          <w:rFonts w:ascii="Times New Roman" w:hAnsi="Times New Roman"/>
          <w:sz w:val="24"/>
          <w:szCs w:val="24"/>
        </w:rPr>
        <w:t>imha</w:t>
      </w:r>
      <w:r w:rsidRPr="001C4D50">
        <w:rPr>
          <w:rFonts w:ascii="Times New Roman" w:hAnsi="Times New Roman"/>
          <w:spacing w:val="-1"/>
          <w:sz w:val="24"/>
          <w:szCs w:val="24"/>
        </w:rPr>
        <w:t xml:space="preserve"> etmek,</w:t>
      </w:r>
    </w:p>
    <w:p w:rsidR="001F7941" w:rsidRPr="001C4D50" w:rsidRDefault="001F7941" w:rsidP="001F7941">
      <w:pPr>
        <w:pStyle w:val="GvdeMetni"/>
        <w:numPr>
          <w:ilvl w:val="0"/>
          <w:numId w:val="18"/>
        </w:numPr>
        <w:tabs>
          <w:tab w:val="left" w:pos="1902"/>
        </w:tabs>
        <w:kinsoku w:val="0"/>
        <w:overflowPunct w:val="0"/>
        <w:autoSpaceDE w:val="0"/>
        <w:autoSpaceDN w:val="0"/>
        <w:adjustRightInd w:val="0"/>
        <w:spacing w:before="7" w:line="359" w:lineRule="auto"/>
        <w:ind w:right="228"/>
        <w:jc w:val="both"/>
        <w:rPr>
          <w:rFonts w:ascii="Times New Roman" w:hAnsi="Times New Roman"/>
          <w:spacing w:val="-1"/>
          <w:sz w:val="24"/>
          <w:szCs w:val="24"/>
        </w:rPr>
      </w:pPr>
      <w:r w:rsidRPr="001C4D50">
        <w:rPr>
          <w:rFonts w:ascii="Times New Roman" w:hAnsi="Times New Roman"/>
          <w:spacing w:val="-1"/>
          <w:sz w:val="24"/>
          <w:szCs w:val="24"/>
        </w:rPr>
        <w:t>Kablolu</w:t>
      </w:r>
      <w:r w:rsidRPr="001C4D50">
        <w:rPr>
          <w:rFonts w:ascii="Times New Roman" w:hAnsi="Times New Roman"/>
          <w:spacing w:val="2"/>
          <w:sz w:val="24"/>
          <w:szCs w:val="24"/>
        </w:rPr>
        <w:t xml:space="preserve"> </w:t>
      </w:r>
      <w:r w:rsidRPr="001C4D50">
        <w:rPr>
          <w:rFonts w:ascii="Times New Roman" w:hAnsi="Times New Roman"/>
          <w:sz w:val="24"/>
          <w:szCs w:val="24"/>
        </w:rPr>
        <w:t>Ağ</w:t>
      </w:r>
      <w:r w:rsidRPr="001C4D50">
        <w:rPr>
          <w:rFonts w:ascii="Times New Roman" w:hAnsi="Times New Roman"/>
          <w:spacing w:val="-1"/>
          <w:sz w:val="24"/>
          <w:szCs w:val="24"/>
        </w:rPr>
        <w:t xml:space="preserve"> Altyapısı</w:t>
      </w:r>
      <w:r w:rsidRPr="001C4D50">
        <w:rPr>
          <w:rFonts w:ascii="Times New Roman" w:hAnsi="Times New Roman"/>
          <w:spacing w:val="3"/>
          <w:sz w:val="24"/>
          <w:szCs w:val="24"/>
        </w:rPr>
        <w:t xml:space="preserve"> </w:t>
      </w:r>
      <w:r w:rsidRPr="001C4D50">
        <w:rPr>
          <w:rFonts w:ascii="Times New Roman" w:hAnsi="Times New Roman"/>
          <w:sz w:val="24"/>
          <w:szCs w:val="24"/>
        </w:rPr>
        <w:t>temini</w:t>
      </w:r>
      <w:r w:rsidRPr="001C4D50">
        <w:rPr>
          <w:rFonts w:ascii="Times New Roman" w:hAnsi="Times New Roman"/>
          <w:spacing w:val="2"/>
          <w:sz w:val="24"/>
          <w:szCs w:val="24"/>
        </w:rPr>
        <w:t xml:space="preserve"> </w:t>
      </w:r>
      <w:r w:rsidRPr="001C4D50">
        <w:rPr>
          <w:rFonts w:ascii="Times New Roman" w:hAnsi="Times New Roman"/>
          <w:sz w:val="24"/>
          <w:szCs w:val="24"/>
        </w:rPr>
        <w:t>ve</w:t>
      </w:r>
      <w:r w:rsidRPr="001C4D50">
        <w:rPr>
          <w:rFonts w:ascii="Times New Roman" w:hAnsi="Times New Roman"/>
          <w:spacing w:val="1"/>
          <w:sz w:val="24"/>
          <w:szCs w:val="24"/>
        </w:rPr>
        <w:t xml:space="preserve"> </w:t>
      </w:r>
      <w:r w:rsidRPr="001C4D50">
        <w:rPr>
          <w:rFonts w:ascii="Times New Roman" w:hAnsi="Times New Roman"/>
          <w:spacing w:val="-1"/>
          <w:sz w:val="24"/>
          <w:szCs w:val="24"/>
        </w:rPr>
        <w:t>değişiklik</w:t>
      </w:r>
      <w:r w:rsidRPr="001C4D50">
        <w:rPr>
          <w:rFonts w:ascii="Times New Roman" w:hAnsi="Times New Roman"/>
          <w:spacing w:val="6"/>
          <w:sz w:val="24"/>
          <w:szCs w:val="24"/>
        </w:rPr>
        <w:t xml:space="preserve"> </w:t>
      </w:r>
      <w:r w:rsidRPr="001C4D50">
        <w:rPr>
          <w:rFonts w:ascii="Times New Roman" w:hAnsi="Times New Roman"/>
          <w:sz w:val="24"/>
          <w:szCs w:val="24"/>
        </w:rPr>
        <w:t>ve</w:t>
      </w:r>
      <w:r w:rsidRPr="001C4D50">
        <w:rPr>
          <w:rFonts w:ascii="Times New Roman" w:hAnsi="Times New Roman"/>
          <w:spacing w:val="1"/>
          <w:sz w:val="24"/>
          <w:szCs w:val="24"/>
        </w:rPr>
        <w:t xml:space="preserve"> </w:t>
      </w:r>
      <w:r w:rsidRPr="001C4D50">
        <w:rPr>
          <w:rFonts w:ascii="Times New Roman" w:hAnsi="Times New Roman"/>
          <w:spacing w:val="-1"/>
          <w:sz w:val="24"/>
          <w:szCs w:val="24"/>
        </w:rPr>
        <w:t>güncelleme</w:t>
      </w:r>
      <w:r w:rsidRPr="001C4D50">
        <w:rPr>
          <w:rFonts w:ascii="Times New Roman" w:hAnsi="Times New Roman"/>
          <w:spacing w:val="1"/>
          <w:sz w:val="24"/>
          <w:szCs w:val="24"/>
        </w:rPr>
        <w:t xml:space="preserve"> </w:t>
      </w:r>
      <w:r w:rsidRPr="001C4D50">
        <w:rPr>
          <w:rFonts w:ascii="Times New Roman" w:hAnsi="Times New Roman"/>
          <w:spacing w:val="-1"/>
          <w:sz w:val="24"/>
          <w:szCs w:val="24"/>
        </w:rPr>
        <w:t>işlemlerinin,</w:t>
      </w:r>
      <w:r w:rsidRPr="001C4D50">
        <w:rPr>
          <w:rFonts w:ascii="Times New Roman" w:hAnsi="Times New Roman"/>
          <w:spacing w:val="2"/>
          <w:sz w:val="24"/>
          <w:szCs w:val="24"/>
        </w:rPr>
        <w:t xml:space="preserve"> </w:t>
      </w:r>
      <w:r w:rsidRPr="001C4D50">
        <w:rPr>
          <w:rFonts w:ascii="Times New Roman" w:hAnsi="Times New Roman"/>
          <w:spacing w:val="-1"/>
          <w:sz w:val="24"/>
          <w:szCs w:val="24"/>
        </w:rPr>
        <w:t>Bilgi</w:t>
      </w:r>
      <w:r w:rsidRPr="001C4D50">
        <w:rPr>
          <w:rFonts w:ascii="Times New Roman" w:hAnsi="Times New Roman"/>
          <w:spacing w:val="2"/>
          <w:sz w:val="24"/>
          <w:szCs w:val="24"/>
        </w:rPr>
        <w:t xml:space="preserve"> </w:t>
      </w:r>
      <w:r w:rsidRPr="001C4D50">
        <w:rPr>
          <w:rFonts w:ascii="Times New Roman" w:hAnsi="Times New Roman"/>
          <w:spacing w:val="-1"/>
          <w:sz w:val="24"/>
          <w:szCs w:val="24"/>
        </w:rPr>
        <w:t>Sistemleri</w:t>
      </w:r>
      <w:r w:rsidRPr="001C4D50">
        <w:rPr>
          <w:rFonts w:ascii="Times New Roman" w:hAnsi="Times New Roman"/>
          <w:spacing w:val="97"/>
          <w:sz w:val="24"/>
          <w:szCs w:val="24"/>
        </w:rPr>
        <w:t xml:space="preserve"> </w:t>
      </w:r>
      <w:r w:rsidRPr="001C4D50">
        <w:rPr>
          <w:rFonts w:ascii="Times New Roman" w:hAnsi="Times New Roman"/>
          <w:spacing w:val="-1"/>
          <w:sz w:val="24"/>
          <w:szCs w:val="24"/>
        </w:rPr>
        <w:t>Güvenlik</w:t>
      </w:r>
      <w:r w:rsidRPr="001C4D50">
        <w:rPr>
          <w:rFonts w:ascii="Times New Roman" w:hAnsi="Times New Roman"/>
          <w:spacing w:val="14"/>
          <w:sz w:val="24"/>
          <w:szCs w:val="24"/>
        </w:rPr>
        <w:t xml:space="preserve"> </w:t>
      </w:r>
      <w:r w:rsidRPr="001C4D50">
        <w:rPr>
          <w:rFonts w:ascii="Times New Roman" w:hAnsi="Times New Roman"/>
          <w:spacing w:val="-1"/>
          <w:sz w:val="24"/>
          <w:szCs w:val="24"/>
        </w:rPr>
        <w:t>Gereksinimi,</w:t>
      </w:r>
      <w:r w:rsidRPr="001C4D50">
        <w:rPr>
          <w:rFonts w:ascii="Times New Roman" w:hAnsi="Times New Roman"/>
          <w:spacing w:val="18"/>
          <w:sz w:val="24"/>
          <w:szCs w:val="24"/>
        </w:rPr>
        <w:t xml:space="preserve"> </w:t>
      </w:r>
      <w:r w:rsidRPr="001C4D50">
        <w:rPr>
          <w:rFonts w:ascii="Times New Roman" w:hAnsi="Times New Roman"/>
          <w:spacing w:val="-1"/>
          <w:sz w:val="24"/>
          <w:szCs w:val="24"/>
        </w:rPr>
        <w:t>Tedarikçi</w:t>
      </w:r>
      <w:r w:rsidRPr="001C4D50">
        <w:rPr>
          <w:rFonts w:ascii="Times New Roman" w:hAnsi="Times New Roman"/>
          <w:spacing w:val="19"/>
          <w:sz w:val="24"/>
          <w:szCs w:val="24"/>
        </w:rPr>
        <w:t xml:space="preserve"> </w:t>
      </w:r>
      <w:r w:rsidRPr="001C4D50">
        <w:rPr>
          <w:rFonts w:ascii="Times New Roman" w:hAnsi="Times New Roman"/>
          <w:spacing w:val="-1"/>
          <w:sz w:val="24"/>
          <w:szCs w:val="24"/>
        </w:rPr>
        <w:t>İlişkileri</w:t>
      </w:r>
      <w:r w:rsidRPr="001C4D50">
        <w:rPr>
          <w:rFonts w:ascii="Times New Roman" w:hAnsi="Times New Roman"/>
          <w:spacing w:val="15"/>
          <w:sz w:val="24"/>
          <w:szCs w:val="24"/>
        </w:rPr>
        <w:t xml:space="preserve"> </w:t>
      </w:r>
      <w:r w:rsidRPr="001C4D50">
        <w:rPr>
          <w:rFonts w:ascii="Times New Roman" w:hAnsi="Times New Roman"/>
          <w:sz w:val="24"/>
          <w:szCs w:val="24"/>
        </w:rPr>
        <w:t>Yönetimini</w:t>
      </w:r>
      <w:r w:rsidRPr="001C4D50">
        <w:rPr>
          <w:rFonts w:ascii="Times New Roman" w:hAnsi="Times New Roman"/>
          <w:spacing w:val="15"/>
          <w:sz w:val="24"/>
          <w:szCs w:val="24"/>
        </w:rPr>
        <w:t xml:space="preserve"> </w:t>
      </w:r>
      <w:r w:rsidRPr="001C4D50">
        <w:rPr>
          <w:rFonts w:ascii="Times New Roman" w:hAnsi="Times New Roman"/>
          <w:sz w:val="24"/>
          <w:szCs w:val="24"/>
        </w:rPr>
        <w:t>ve</w:t>
      </w:r>
      <w:r w:rsidRPr="001C4D50">
        <w:rPr>
          <w:rFonts w:ascii="Times New Roman" w:hAnsi="Times New Roman"/>
          <w:spacing w:val="13"/>
          <w:sz w:val="24"/>
          <w:szCs w:val="24"/>
        </w:rPr>
        <w:t xml:space="preserve"> </w:t>
      </w:r>
      <w:r w:rsidRPr="001C4D50">
        <w:rPr>
          <w:rFonts w:ascii="Times New Roman" w:hAnsi="Times New Roman"/>
          <w:spacing w:val="-1"/>
          <w:sz w:val="24"/>
          <w:szCs w:val="24"/>
        </w:rPr>
        <w:t>Değişiklik</w:t>
      </w:r>
      <w:r w:rsidRPr="001C4D50">
        <w:rPr>
          <w:rFonts w:ascii="Times New Roman" w:hAnsi="Times New Roman"/>
          <w:spacing w:val="15"/>
          <w:sz w:val="24"/>
          <w:szCs w:val="24"/>
        </w:rPr>
        <w:t xml:space="preserve"> </w:t>
      </w:r>
      <w:r w:rsidRPr="001C4D50">
        <w:rPr>
          <w:rFonts w:ascii="Times New Roman" w:hAnsi="Times New Roman"/>
          <w:sz w:val="24"/>
          <w:szCs w:val="24"/>
        </w:rPr>
        <w:t>ve</w:t>
      </w:r>
      <w:r w:rsidRPr="001C4D50">
        <w:rPr>
          <w:rFonts w:ascii="Times New Roman" w:hAnsi="Times New Roman"/>
          <w:spacing w:val="13"/>
          <w:sz w:val="24"/>
          <w:szCs w:val="24"/>
        </w:rPr>
        <w:t xml:space="preserve"> </w:t>
      </w:r>
      <w:r w:rsidRPr="001C4D50">
        <w:rPr>
          <w:rFonts w:ascii="Times New Roman" w:hAnsi="Times New Roman"/>
          <w:sz w:val="24"/>
          <w:szCs w:val="24"/>
        </w:rPr>
        <w:t>Kapasite</w:t>
      </w:r>
      <w:r w:rsidRPr="001C4D50">
        <w:rPr>
          <w:rFonts w:ascii="Times New Roman" w:hAnsi="Times New Roman"/>
          <w:spacing w:val="73"/>
          <w:sz w:val="24"/>
          <w:szCs w:val="24"/>
        </w:rPr>
        <w:t xml:space="preserve"> </w:t>
      </w:r>
      <w:r w:rsidRPr="001C4D50">
        <w:rPr>
          <w:rFonts w:ascii="Times New Roman" w:hAnsi="Times New Roman"/>
          <w:spacing w:val="-1"/>
          <w:sz w:val="24"/>
          <w:szCs w:val="24"/>
        </w:rPr>
        <w:t>Yönetimine</w:t>
      </w:r>
      <w:r w:rsidRPr="001C4D50">
        <w:rPr>
          <w:rFonts w:ascii="Times New Roman" w:hAnsi="Times New Roman"/>
          <w:spacing w:val="-13"/>
          <w:sz w:val="24"/>
          <w:szCs w:val="24"/>
        </w:rPr>
        <w:t xml:space="preserve"> </w:t>
      </w:r>
      <w:r w:rsidRPr="001C4D50">
        <w:rPr>
          <w:rFonts w:ascii="Times New Roman" w:hAnsi="Times New Roman"/>
          <w:spacing w:val="-1"/>
          <w:sz w:val="24"/>
          <w:szCs w:val="24"/>
        </w:rPr>
        <w:t>uygun</w:t>
      </w:r>
      <w:r w:rsidRPr="001C4D50">
        <w:rPr>
          <w:rFonts w:ascii="Times New Roman" w:hAnsi="Times New Roman"/>
          <w:spacing w:val="-12"/>
          <w:sz w:val="24"/>
          <w:szCs w:val="24"/>
        </w:rPr>
        <w:t xml:space="preserve"> </w:t>
      </w:r>
      <w:r w:rsidRPr="001C4D50">
        <w:rPr>
          <w:rFonts w:ascii="Times New Roman" w:hAnsi="Times New Roman"/>
          <w:spacing w:val="-1"/>
          <w:sz w:val="24"/>
          <w:szCs w:val="24"/>
        </w:rPr>
        <w:t>olarak</w:t>
      </w:r>
      <w:r w:rsidRPr="001C4D50">
        <w:rPr>
          <w:rFonts w:ascii="Times New Roman" w:hAnsi="Times New Roman"/>
          <w:spacing w:val="-7"/>
          <w:sz w:val="24"/>
          <w:szCs w:val="24"/>
        </w:rPr>
        <w:t xml:space="preserve"> </w:t>
      </w:r>
      <w:r w:rsidRPr="001C4D50">
        <w:rPr>
          <w:rFonts w:ascii="Times New Roman" w:hAnsi="Times New Roman"/>
          <w:spacing w:val="-1"/>
          <w:sz w:val="24"/>
          <w:szCs w:val="24"/>
        </w:rPr>
        <w:t>yürütülmesini</w:t>
      </w:r>
      <w:r w:rsidRPr="001C4D50">
        <w:rPr>
          <w:rFonts w:ascii="Times New Roman" w:hAnsi="Times New Roman"/>
          <w:spacing w:val="-10"/>
          <w:sz w:val="24"/>
          <w:szCs w:val="24"/>
        </w:rPr>
        <w:t xml:space="preserve"> </w:t>
      </w:r>
      <w:r w:rsidRPr="001C4D50">
        <w:rPr>
          <w:rFonts w:ascii="Times New Roman" w:hAnsi="Times New Roman"/>
          <w:spacing w:val="-1"/>
          <w:sz w:val="24"/>
          <w:szCs w:val="24"/>
        </w:rPr>
        <w:t>sağlamak,</w:t>
      </w:r>
      <w:r w:rsidRPr="001C4D50">
        <w:rPr>
          <w:rFonts w:ascii="Times New Roman" w:hAnsi="Times New Roman"/>
          <w:spacing w:val="-10"/>
          <w:sz w:val="24"/>
          <w:szCs w:val="24"/>
        </w:rPr>
        <w:t xml:space="preserve"> </w:t>
      </w:r>
      <w:r w:rsidRPr="001C4D50">
        <w:rPr>
          <w:rFonts w:ascii="Times New Roman" w:hAnsi="Times New Roman"/>
          <w:spacing w:val="-1"/>
          <w:sz w:val="24"/>
          <w:szCs w:val="24"/>
        </w:rPr>
        <w:t>cihazların</w:t>
      </w:r>
      <w:r w:rsidRPr="001C4D50">
        <w:rPr>
          <w:rFonts w:ascii="Times New Roman" w:hAnsi="Times New Roman"/>
          <w:spacing w:val="-12"/>
          <w:sz w:val="24"/>
          <w:szCs w:val="24"/>
        </w:rPr>
        <w:t xml:space="preserve"> </w:t>
      </w:r>
      <w:r w:rsidRPr="001C4D50">
        <w:rPr>
          <w:rFonts w:ascii="Times New Roman" w:hAnsi="Times New Roman"/>
          <w:spacing w:val="-1"/>
          <w:sz w:val="24"/>
          <w:szCs w:val="24"/>
        </w:rPr>
        <w:t>işletim</w:t>
      </w:r>
      <w:r w:rsidRPr="001C4D50">
        <w:rPr>
          <w:rFonts w:ascii="Times New Roman" w:hAnsi="Times New Roman"/>
          <w:spacing w:val="-11"/>
          <w:sz w:val="24"/>
          <w:szCs w:val="24"/>
        </w:rPr>
        <w:t xml:space="preserve"> </w:t>
      </w:r>
      <w:r w:rsidRPr="001C4D50">
        <w:rPr>
          <w:rFonts w:ascii="Times New Roman" w:hAnsi="Times New Roman"/>
          <w:sz w:val="24"/>
          <w:szCs w:val="24"/>
        </w:rPr>
        <w:t>sistemi</w:t>
      </w:r>
      <w:r w:rsidRPr="001C4D50">
        <w:rPr>
          <w:rFonts w:ascii="Times New Roman" w:hAnsi="Times New Roman"/>
          <w:spacing w:val="36"/>
          <w:sz w:val="24"/>
          <w:szCs w:val="24"/>
        </w:rPr>
        <w:t xml:space="preserve"> </w:t>
      </w:r>
      <w:r w:rsidRPr="001C4D50">
        <w:rPr>
          <w:rFonts w:ascii="Times New Roman" w:hAnsi="Times New Roman"/>
          <w:sz w:val="24"/>
          <w:szCs w:val="24"/>
        </w:rPr>
        <w:t>ve</w:t>
      </w:r>
      <w:r w:rsidRPr="001C4D50">
        <w:rPr>
          <w:rFonts w:ascii="Times New Roman" w:hAnsi="Times New Roman"/>
          <w:spacing w:val="-9"/>
          <w:sz w:val="24"/>
          <w:szCs w:val="24"/>
        </w:rPr>
        <w:t xml:space="preserve"> </w:t>
      </w:r>
      <w:r w:rsidRPr="001C4D50">
        <w:rPr>
          <w:rFonts w:ascii="Times New Roman" w:hAnsi="Times New Roman"/>
          <w:spacing w:val="-1"/>
          <w:sz w:val="24"/>
          <w:szCs w:val="24"/>
        </w:rPr>
        <w:t>yazılım</w:t>
      </w:r>
      <w:r w:rsidRPr="001C4D50">
        <w:rPr>
          <w:rFonts w:ascii="Times New Roman" w:hAnsi="Times New Roman"/>
          <w:spacing w:val="95"/>
          <w:sz w:val="24"/>
          <w:szCs w:val="24"/>
        </w:rPr>
        <w:t xml:space="preserve"> </w:t>
      </w:r>
      <w:r w:rsidRPr="001C4D50">
        <w:rPr>
          <w:rFonts w:ascii="Times New Roman" w:hAnsi="Times New Roman"/>
          <w:spacing w:val="-1"/>
          <w:sz w:val="24"/>
          <w:szCs w:val="24"/>
        </w:rPr>
        <w:t>güncellemelerini</w:t>
      </w:r>
      <w:r w:rsidRPr="001C4D50">
        <w:rPr>
          <w:rFonts w:ascii="Times New Roman" w:hAnsi="Times New Roman"/>
          <w:spacing w:val="6"/>
          <w:sz w:val="24"/>
          <w:szCs w:val="24"/>
        </w:rPr>
        <w:t xml:space="preserve"> </w:t>
      </w:r>
      <w:r w:rsidRPr="001C4D50">
        <w:rPr>
          <w:rFonts w:ascii="Times New Roman" w:hAnsi="Times New Roman"/>
          <w:spacing w:val="-1"/>
          <w:sz w:val="24"/>
          <w:szCs w:val="24"/>
        </w:rPr>
        <w:t>gerçekleştirmek,</w:t>
      </w:r>
    </w:p>
    <w:p w:rsidR="001F7941" w:rsidRPr="001C4D50" w:rsidRDefault="001F7941" w:rsidP="001F7941">
      <w:pPr>
        <w:pStyle w:val="GvdeMetni"/>
        <w:numPr>
          <w:ilvl w:val="0"/>
          <w:numId w:val="18"/>
        </w:numPr>
        <w:tabs>
          <w:tab w:val="left" w:pos="1902"/>
        </w:tabs>
        <w:kinsoku w:val="0"/>
        <w:overflowPunct w:val="0"/>
        <w:autoSpaceDE w:val="0"/>
        <w:autoSpaceDN w:val="0"/>
        <w:adjustRightInd w:val="0"/>
        <w:spacing w:before="4" w:line="360" w:lineRule="auto"/>
        <w:ind w:right="233"/>
        <w:jc w:val="both"/>
        <w:rPr>
          <w:rFonts w:ascii="Times New Roman" w:hAnsi="Times New Roman"/>
          <w:spacing w:val="-1"/>
          <w:sz w:val="24"/>
          <w:szCs w:val="24"/>
        </w:rPr>
      </w:pPr>
      <w:r w:rsidRPr="001C4D50">
        <w:rPr>
          <w:rFonts w:ascii="Times New Roman" w:hAnsi="Times New Roman"/>
          <w:spacing w:val="-1"/>
          <w:sz w:val="24"/>
          <w:szCs w:val="24"/>
        </w:rPr>
        <w:t>Kablolu</w:t>
      </w:r>
      <w:r w:rsidRPr="001C4D50">
        <w:rPr>
          <w:rFonts w:ascii="Times New Roman" w:hAnsi="Times New Roman"/>
          <w:spacing w:val="18"/>
          <w:sz w:val="24"/>
          <w:szCs w:val="24"/>
        </w:rPr>
        <w:t xml:space="preserve"> </w:t>
      </w:r>
      <w:r w:rsidRPr="001C4D50">
        <w:rPr>
          <w:rFonts w:ascii="Times New Roman" w:hAnsi="Times New Roman"/>
          <w:sz w:val="24"/>
          <w:szCs w:val="24"/>
        </w:rPr>
        <w:t>Ağ</w:t>
      </w:r>
      <w:r w:rsidRPr="001C4D50">
        <w:rPr>
          <w:rFonts w:ascii="Times New Roman" w:hAnsi="Times New Roman"/>
          <w:spacing w:val="19"/>
          <w:sz w:val="24"/>
          <w:szCs w:val="24"/>
        </w:rPr>
        <w:t xml:space="preserve"> </w:t>
      </w:r>
      <w:r w:rsidRPr="001C4D50">
        <w:rPr>
          <w:rFonts w:ascii="Times New Roman" w:hAnsi="Times New Roman"/>
          <w:spacing w:val="-1"/>
          <w:sz w:val="24"/>
          <w:szCs w:val="24"/>
        </w:rPr>
        <w:t>Altyapısı</w:t>
      </w:r>
      <w:r w:rsidRPr="001C4D50">
        <w:rPr>
          <w:rFonts w:ascii="Times New Roman" w:hAnsi="Times New Roman"/>
          <w:spacing w:val="19"/>
          <w:sz w:val="24"/>
          <w:szCs w:val="24"/>
        </w:rPr>
        <w:t xml:space="preserve"> </w:t>
      </w:r>
      <w:r w:rsidRPr="001C4D50">
        <w:rPr>
          <w:rFonts w:ascii="Times New Roman" w:hAnsi="Times New Roman"/>
          <w:sz w:val="24"/>
          <w:szCs w:val="24"/>
        </w:rPr>
        <w:t>bulunan</w:t>
      </w:r>
      <w:r w:rsidRPr="001C4D50">
        <w:rPr>
          <w:rFonts w:ascii="Times New Roman" w:hAnsi="Times New Roman"/>
          <w:spacing w:val="18"/>
          <w:sz w:val="24"/>
          <w:szCs w:val="24"/>
        </w:rPr>
        <w:t xml:space="preserve"> </w:t>
      </w:r>
      <w:r w:rsidRPr="001C4D50">
        <w:rPr>
          <w:rFonts w:ascii="Times New Roman" w:hAnsi="Times New Roman"/>
          <w:sz w:val="24"/>
          <w:szCs w:val="24"/>
        </w:rPr>
        <w:t>tüm</w:t>
      </w:r>
      <w:r w:rsidRPr="001C4D50">
        <w:rPr>
          <w:rFonts w:ascii="Times New Roman" w:hAnsi="Times New Roman"/>
          <w:spacing w:val="19"/>
          <w:sz w:val="24"/>
          <w:szCs w:val="24"/>
        </w:rPr>
        <w:t xml:space="preserve"> </w:t>
      </w:r>
      <w:r w:rsidRPr="001C4D50">
        <w:rPr>
          <w:rFonts w:ascii="Times New Roman" w:hAnsi="Times New Roman"/>
          <w:spacing w:val="-1"/>
          <w:sz w:val="24"/>
          <w:szCs w:val="24"/>
        </w:rPr>
        <w:t>cihaz,</w:t>
      </w:r>
      <w:r w:rsidRPr="001C4D50">
        <w:rPr>
          <w:rFonts w:ascii="Times New Roman" w:hAnsi="Times New Roman"/>
          <w:spacing w:val="18"/>
          <w:sz w:val="24"/>
          <w:szCs w:val="24"/>
        </w:rPr>
        <w:t xml:space="preserve"> </w:t>
      </w:r>
      <w:r w:rsidRPr="001C4D50">
        <w:rPr>
          <w:rFonts w:ascii="Times New Roman" w:hAnsi="Times New Roman"/>
          <w:spacing w:val="-1"/>
          <w:sz w:val="24"/>
          <w:szCs w:val="24"/>
        </w:rPr>
        <w:t>sunucu</w:t>
      </w:r>
      <w:r w:rsidRPr="001C4D50">
        <w:rPr>
          <w:rFonts w:ascii="Times New Roman" w:hAnsi="Times New Roman"/>
          <w:spacing w:val="18"/>
          <w:sz w:val="24"/>
          <w:szCs w:val="24"/>
        </w:rPr>
        <w:t xml:space="preserve"> </w:t>
      </w:r>
      <w:r w:rsidRPr="001C4D50">
        <w:rPr>
          <w:rFonts w:ascii="Times New Roman" w:hAnsi="Times New Roman"/>
          <w:sz w:val="24"/>
          <w:szCs w:val="24"/>
        </w:rPr>
        <w:t>ve</w:t>
      </w:r>
      <w:r w:rsidRPr="001C4D50">
        <w:rPr>
          <w:rFonts w:ascii="Times New Roman" w:hAnsi="Times New Roman"/>
          <w:spacing w:val="20"/>
          <w:sz w:val="24"/>
          <w:szCs w:val="24"/>
        </w:rPr>
        <w:t xml:space="preserve"> </w:t>
      </w:r>
      <w:r w:rsidRPr="001C4D50">
        <w:rPr>
          <w:rFonts w:ascii="Times New Roman" w:hAnsi="Times New Roman"/>
          <w:spacing w:val="-1"/>
          <w:sz w:val="24"/>
          <w:szCs w:val="24"/>
        </w:rPr>
        <w:t>yazılımların</w:t>
      </w:r>
      <w:r w:rsidRPr="001C4D50">
        <w:rPr>
          <w:rFonts w:ascii="Times New Roman" w:hAnsi="Times New Roman"/>
          <w:spacing w:val="19"/>
          <w:sz w:val="24"/>
          <w:szCs w:val="24"/>
        </w:rPr>
        <w:t xml:space="preserve"> </w:t>
      </w:r>
      <w:r w:rsidRPr="001C4D50">
        <w:rPr>
          <w:rFonts w:ascii="Times New Roman" w:hAnsi="Times New Roman"/>
          <w:spacing w:val="-1"/>
          <w:sz w:val="24"/>
          <w:szCs w:val="24"/>
        </w:rPr>
        <w:t>performanslarını</w:t>
      </w:r>
      <w:r w:rsidRPr="001C4D50">
        <w:rPr>
          <w:rFonts w:ascii="Times New Roman" w:hAnsi="Times New Roman"/>
          <w:spacing w:val="19"/>
          <w:sz w:val="24"/>
          <w:szCs w:val="24"/>
        </w:rPr>
        <w:t xml:space="preserve"> </w:t>
      </w:r>
      <w:r w:rsidRPr="001C4D50">
        <w:rPr>
          <w:rFonts w:ascii="Times New Roman" w:hAnsi="Times New Roman"/>
          <w:sz w:val="24"/>
          <w:szCs w:val="24"/>
        </w:rPr>
        <w:t>ve</w:t>
      </w:r>
      <w:r w:rsidRPr="001C4D50">
        <w:rPr>
          <w:rFonts w:ascii="Times New Roman" w:hAnsi="Times New Roman"/>
          <w:spacing w:val="83"/>
          <w:sz w:val="24"/>
          <w:szCs w:val="24"/>
        </w:rPr>
        <w:t xml:space="preserve"> </w:t>
      </w:r>
      <w:r w:rsidRPr="001C4D50">
        <w:rPr>
          <w:rFonts w:ascii="Times New Roman" w:hAnsi="Times New Roman"/>
          <w:spacing w:val="-1"/>
          <w:sz w:val="24"/>
          <w:szCs w:val="24"/>
        </w:rPr>
        <w:t>trafik</w:t>
      </w:r>
      <w:r w:rsidRPr="001C4D50">
        <w:rPr>
          <w:rFonts w:ascii="Times New Roman" w:hAnsi="Times New Roman"/>
          <w:spacing w:val="23"/>
          <w:sz w:val="24"/>
          <w:szCs w:val="24"/>
        </w:rPr>
        <w:t xml:space="preserve"> </w:t>
      </w:r>
      <w:r w:rsidRPr="001C4D50">
        <w:rPr>
          <w:rFonts w:ascii="Times New Roman" w:hAnsi="Times New Roman"/>
          <w:spacing w:val="-1"/>
          <w:sz w:val="24"/>
          <w:szCs w:val="24"/>
        </w:rPr>
        <w:t>değerlerini</w:t>
      </w:r>
      <w:r w:rsidRPr="001C4D50">
        <w:rPr>
          <w:rFonts w:ascii="Times New Roman" w:hAnsi="Times New Roman"/>
          <w:spacing w:val="24"/>
          <w:sz w:val="24"/>
          <w:szCs w:val="24"/>
        </w:rPr>
        <w:t xml:space="preserve"> </w:t>
      </w:r>
      <w:r w:rsidRPr="001C4D50">
        <w:rPr>
          <w:rFonts w:ascii="Times New Roman" w:hAnsi="Times New Roman"/>
          <w:sz w:val="24"/>
          <w:szCs w:val="24"/>
        </w:rPr>
        <w:t>Değişiklik</w:t>
      </w:r>
      <w:r w:rsidRPr="001C4D50">
        <w:rPr>
          <w:rFonts w:ascii="Times New Roman" w:hAnsi="Times New Roman"/>
          <w:spacing w:val="23"/>
          <w:sz w:val="24"/>
          <w:szCs w:val="24"/>
        </w:rPr>
        <w:t xml:space="preserve"> </w:t>
      </w:r>
      <w:r w:rsidRPr="001C4D50">
        <w:rPr>
          <w:rFonts w:ascii="Times New Roman" w:hAnsi="Times New Roman"/>
          <w:sz w:val="24"/>
          <w:szCs w:val="24"/>
        </w:rPr>
        <w:t>ve</w:t>
      </w:r>
      <w:r w:rsidRPr="001C4D50">
        <w:rPr>
          <w:rFonts w:ascii="Times New Roman" w:hAnsi="Times New Roman"/>
          <w:spacing w:val="22"/>
          <w:sz w:val="24"/>
          <w:szCs w:val="24"/>
        </w:rPr>
        <w:t xml:space="preserve"> </w:t>
      </w:r>
      <w:r w:rsidRPr="001C4D50">
        <w:rPr>
          <w:rFonts w:ascii="Times New Roman" w:hAnsi="Times New Roman"/>
          <w:spacing w:val="-1"/>
          <w:sz w:val="24"/>
          <w:szCs w:val="24"/>
        </w:rPr>
        <w:t>Kapasite</w:t>
      </w:r>
      <w:r w:rsidRPr="001C4D50">
        <w:rPr>
          <w:rFonts w:ascii="Times New Roman" w:hAnsi="Times New Roman"/>
          <w:spacing w:val="22"/>
          <w:sz w:val="24"/>
          <w:szCs w:val="24"/>
        </w:rPr>
        <w:t xml:space="preserve"> </w:t>
      </w:r>
      <w:r w:rsidRPr="001C4D50">
        <w:rPr>
          <w:rFonts w:ascii="Times New Roman" w:hAnsi="Times New Roman"/>
          <w:sz w:val="24"/>
          <w:szCs w:val="24"/>
        </w:rPr>
        <w:t>Yönetimine</w:t>
      </w:r>
      <w:r w:rsidRPr="001C4D50">
        <w:rPr>
          <w:rFonts w:ascii="Times New Roman" w:hAnsi="Times New Roman"/>
          <w:spacing w:val="22"/>
          <w:sz w:val="24"/>
          <w:szCs w:val="24"/>
        </w:rPr>
        <w:t xml:space="preserve"> </w:t>
      </w:r>
      <w:r w:rsidRPr="001C4D50">
        <w:rPr>
          <w:rFonts w:ascii="Times New Roman" w:hAnsi="Times New Roman"/>
          <w:spacing w:val="-1"/>
          <w:sz w:val="24"/>
          <w:szCs w:val="24"/>
        </w:rPr>
        <w:t>uygun</w:t>
      </w:r>
      <w:r w:rsidRPr="001C4D50">
        <w:rPr>
          <w:rFonts w:ascii="Times New Roman" w:hAnsi="Times New Roman"/>
          <w:spacing w:val="23"/>
          <w:sz w:val="24"/>
          <w:szCs w:val="24"/>
        </w:rPr>
        <w:t xml:space="preserve"> </w:t>
      </w:r>
      <w:r w:rsidRPr="001C4D50">
        <w:rPr>
          <w:rFonts w:ascii="Times New Roman" w:hAnsi="Times New Roman"/>
          <w:spacing w:val="-1"/>
          <w:sz w:val="24"/>
          <w:szCs w:val="24"/>
        </w:rPr>
        <w:t>izleyerek,</w:t>
      </w:r>
      <w:r w:rsidRPr="001C4D50">
        <w:rPr>
          <w:rFonts w:ascii="Times New Roman" w:hAnsi="Times New Roman"/>
          <w:spacing w:val="23"/>
          <w:sz w:val="24"/>
          <w:szCs w:val="24"/>
        </w:rPr>
        <w:t xml:space="preserve"> </w:t>
      </w:r>
      <w:r w:rsidRPr="001C4D50">
        <w:rPr>
          <w:rFonts w:ascii="Times New Roman" w:hAnsi="Times New Roman"/>
          <w:sz w:val="24"/>
          <w:szCs w:val="24"/>
        </w:rPr>
        <w:t>hataları</w:t>
      </w:r>
      <w:r w:rsidRPr="001C4D50">
        <w:rPr>
          <w:rFonts w:ascii="Times New Roman" w:hAnsi="Times New Roman"/>
          <w:spacing w:val="23"/>
          <w:sz w:val="24"/>
          <w:szCs w:val="24"/>
        </w:rPr>
        <w:t xml:space="preserve"> </w:t>
      </w:r>
      <w:r w:rsidRPr="001C4D50">
        <w:rPr>
          <w:rFonts w:ascii="Times New Roman" w:hAnsi="Times New Roman"/>
          <w:sz w:val="24"/>
          <w:szCs w:val="24"/>
        </w:rPr>
        <w:t>analiz</w:t>
      </w:r>
      <w:r w:rsidRPr="001C4D50">
        <w:rPr>
          <w:rFonts w:ascii="Times New Roman" w:hAnsi="Times New Roman"/>
          <w:spacing w:val="53"/>
          <w:sz w:val="24"/>
          <w:szCs w:val="24"/>
        </w:rPr>
        <w:t xml:space="preserve"> </w:t>
      </w:r>
      <w:r w:rsidRPr="001C4D50">
        <w:rPr>
          <w:rFonts w:ascii="Times New Roman" w:hAnsi="Times New Roman"/>
          <w:spacing w:val="-1"/>
          <w:sz w:val="24"/>
          <w:szCs w:val="24"/>
        </w:rPr>
        <w:t>etmek,</w:t>
      </w:r>
      <w:r w:rsidRPr="001C4D50">
        <w:rPr>
          <w:rFonts w:ascii="Times New Roman" w:hAnsi="Times New Roman"/>
          <w:spacing w:val="-7"/>
          <w:sz w:val="24"/>
          <w:szCs w:val="24"/>
        </w:rPr>
        <w:t xml:space="preserve"> </w:t>
      </w:r>
      <w:r w:rsidRPr="001C4D50">
        <w:rPr>
          <w:rFonts w:ascii="Times New Roman" w:hAnsi="Times New Roman"/>
          <w:spacing w:val="-1"/>
          <w:sz w:val="24"/>
          <w:szCs w:val="24"/>
        </w:rPr>
        <w:t>performansı</w:t>
      </w:r>
      <w:r w:rsidRPr="001C4D50">
        <w:rPr>
          <w:rFonts w:ascii="Times New Roman" w:hAnsi="Times New Roman"/>
          <w:spacing w:val="-4"/>
          <w:sz w:val="24"/>
          <w:szCs w:val="24"/>
        </w:rPr>
        <w:t xml:space="preserve"> </w:t>
      </w:r>
      <w:r w:rsidRPr="001C4D50">
        <w:rPr>
          <w:rFonts w:ascii="Times New Roman" w:hAnsi="Times New Roman"/>
          <w:sz w:val="24"/>
          <w:szCs w:val="24"/>
        </w:rPr>
        <w:t>artırmak</w:t>
      </w:r>
      <w:r w:rsidRPr="001C4D50">
        <w:rPr>
          <w:rFonts w:ascii="Times New Roman" w:hAnsi="Times New Roman"/>
          <w:spacing w:val="-8"/>
          <w:sz w:val="24"/>
          <w:szCs w:val="24"/>
        </w:rPr>
        <w:t xml:space="preserve"> </w:t>
      </w:r>
      <w:r w:rsidRPr="001C4D50">
        <w:rPr>
          <w:rFonts w:ascii="Times New Roman" w:hAnsi="Times New Roman"/>
          <w:sz w:val="24"/>
          <w:szCs w:val="24"/>
        </w:rPr>
        <w:t>ve</w:t>
      </w:r>
      <w:r w:rsidRPr="001C4D50">
        <w:rPr>
          <w:rFonts w:ascii="Times New Roman" w:hAnsi="Times New Roman"/>
          <w:spacing w:val="-6"/>
          <w:sz w:val="24"/>
          <w:szCs w:val="24"/>
        </w:rPr>
        <w:t xml:space="preserve"> </w:t>
      </w:r>
      <w:r w:rsidRPr="001C4D50">
        <w:rPr>
          <w:rFonts w:ascii="Times New Roman" w:hAnsi="Times New Roman"/>
          <w:spacing w:val="-1"/>
          <w:sz w:val="24"/>
          <w:szCs w:val="24"/>
        </w:rPr>
        <w:t>kaynakları</w:t>
      </w:r>
      <w:r w:rsidRPr="001C4D50">
        <w:rPr>
          <w:rFonts w:ascii="Times New Roman" w:hAnsi="Times New Roman"/>
          <w:spacing w:val="-7"/>
          <w:sz w:val="24"/>
          <w:szCs w:val="24"/>
        </w:rPr>
        <w:t xml:space="preserve"> </w:t>
      </w:r>
      <w:r w:rsidRPr="001C4D50">
        <w:rPr>
          <w:rFonts w:ascii="Times New Roman" w:hAnsi="Times New Roman"/>
          <w:sz w:val="24"/>
          <w:szCs w:val="24"/>
        </w:rPr>
        <w:t>doğru</w:t>
      </w:r>
      <w:r w:rsidRPr="001C4D50">
        <w:rPr>
          <w:rFonts w:ascii="Times New Roman" w:hAnsi="Times New Roman"/>
          <w:spacing w:val="-6"/>
          <w:sz w:val="24"/>
          <w:szCs w:val="24"/>
        </w:rPr>
        <w:t xml:space="preserve"> </w:t>
      </w:r>
      <w:r w:rsidRPr="001C4D50">
        <w:rPr>
          <w:rFonts w:ascii="Times New Roman" w:hAnsi="Times New Roman"/>
          <w:spacing w:val="-1"/>
          <w:sz w:val="24"/>
          <w:szCs w:val="24"/>
        </w:rPr>
        <w:t>kullanmak</w:t>
      </w:r>
      <w:r w:rsidRPr="001C4D50">
        <w:rPr>
          <w:rFonts w:ascii="Times New Roman" w:hAnsi="Times New Roman"/>
          <w:spacing w:val="-8"/>
          <w:sz w:val="24"/>
          <w:szCs w:val="24"/>
        </w:rPr>
        <w:t xml:space="preserve"> </w:t>
      </w:r>
      <w:r w:rsidRPr="001C4D50">
        <w:rPr>
          <w:rFonts w:ascii="Times New Roman" w:hAnsi="Times New Roman"/>
          <w:sz w:val="24"/>
          <w:szCs w:val="24"/>
        </w:rPr>
        <w:t>için</w:t>
      </w:r>
      <w:r w:rsidRPr="001C4D50">
        <w:rPr>
          <w:rFonts w:ascii="Times New Roman" w:hAnsi="Times New Roman"/>
          <w:spacing w:val="48"/>
          <w:sz w:val="24"/>
          <w:szCs w:val="24"/>
        </w:rPr>
        <w:t xml:space="preserve"> </w:t>
      </w:r>
      <w:r w:rsidRPr="001C4D50">
        <w:rPr>
          <w:rFonts w:ascii="Times New Roman" w:hAnsi="Times New Roman"/>
          <w:spacing w:val="-1"/>
          <w:sz w:val="24"/>
          <w:szCs w:val="24"/>
        </w:rPr>
        <w:t>gerekli</w:t>
      </w:r>
      <w:r w:rsidRPr="001C4D50">
        <w:rPr>
          <w:rFonts w:ascii="Times New Roman" w:hAnsi="Times New Roman"/>
          <w:spacing w:val="-4"/>
          <w:sz w:val="24"/>
          <w:szCs w:val="24"/>
        </w:rPr>
        <w:t xml:space="preserve"> </w:t>
      </w:r>
      <w:r w:rsidRPr="001C4D50">
        <w:rPr>
          <w:rFonts w:ascii="Times New Roman" w:hAnsi="Times New Roman"/>
          <w:spacing w:val="-1"/>
          <w:sz w:val="24"/>
          <w:szCs w:val="24"/>
        </w:rPr>
        <w:t>iyileştirmeleri</w:t>
      </w:r>
      <w:r w:rsidRPr="001C4D50">
        <w:rPr>
          <w:rFonts w:ascii="Times New Roman" w:hAnsi="Times New Roman"/>
          <w:spacing w:val="87"/>
          <w:sz w:val="24"/>
          <w:szCs w:val="24"/>
        </w:rPr>
        <w:t xml:space="preserve"> </w:t>
      </w:r>
      <w:r w:rsidRPr="001C4D50">
        <w:rPr>
          <w:rFonts w:ascii="Times New Roman" w:hAnsi="Times New Roman"/>
          <w:spacing w:val="-1"/>
          <w:sz w:val="24"/>
          <w:szCs w:val="24"/>
        </w:rPr>
        <w:t>yapmak,</w:t>
      </w:r>
    </w:p>
    <w:p w:rsidR="001F7941" w:rsidRPr="001C4D50" w:rsidRDefault="001F7941" w:rsidP="001F7941">
      <w:pPr>
        <w:pStyle w:val="GvdeMetni"/>
        <w:numPr>
          <w:ilvl w:val="0"/>
          <w:numId w:val="18"/>
        </w:numPr>
        <w:tabs>
          <w:tab w:val="left" w:pos="1902"/>
        </w:tabs>
        <w:kinsoku w:val="0"/>
        <w:overflowPunct w:val="0"/>
        <w:autoSpaceDE w:val="0"/>
        <w:autoSpaceDN w:val="0"/>
        <w:adjustRightInd w:val="0"/>
        <w:spacing w:before="3" w:line="360" w:lineRule="auto"/>
        <w:ind w:right="231"/>
        <w:jc w:val="both"/>
        <w:rPr>
          <w:rFonts w:ascii="Times New Roman" w:hAnsi="Times New Roman"/>
          <w:spacing w:val="-1"/>
          <w:sz w:val="24"/>
          <w:szCs w:val="24"/>
        </w:rPr>
      </w:pPr>
      <w:r w:rsidRPr="001C4D50">
        <w:rPr>
          <w:rFonts w:ascii="Times New Roman" w:hAnsi="Times New Roman"/>
          <w:spacing w:val="-1"/>
          <w:sz w:val="24"/>
          <w:szCs w:val="24"/>
        </w:rPr>
        <w:t>Kablolu</w:t>
      </w:r>
      <w:r w:rsidRPr="001C4D50">
        <w:rPr>
          <w:rFonts w:ascii="Times New Roman" w:hAnsi="Times New Roman"/>
          <w:spacing w:val="-12"/>
          <w:sz w:val="24"/>
          <w:szCs w:val="24"/>
        </w:rPr>
        <w:t xml:space="preserve"> </w:t>
      </w:r>
      <w:r w:rsidRPr="001C4D50">
        <w:rPr>
          <w:rFonts w:ascii="Times New Roman" w:hAnsi="Times New Roman"/>
          <w:sz w:val="24"/>
          <w:szCs w:val="24"/>
        </w:rPr>
        <w:t>Ağ</w:t>
      </w:r>
      <w:r w:rsidRPr="001C4D50">
        <w:rPr>
          <w:rFonts w:ascii="Times New Roman" w:hAnsi="Times New Roman"/>
          <w:spacing w:val="-15"/>
          <w:sz w:val="24"/>
          <w:szCs w:val="24"/>
        </w:rPr>
        <w:t xml:space="preserve"> </w:t>
      </w:r>
      <w:r w:rsidRPr="001C4D50">
        <w:rPr>
          <w:rFonts w:ascii="Times New Roman" w:hAnsi="Times New Roman"/>
          <w:spacing w:val="-1"/>
          <w:sz w:val="24"/>
          <w:szCs w:val="24"/>
        </w:rPr>
        <w:t>Altyapısında</w:t>
      </w:r>
      <w:r w:rsidRPr="001C4D50">
        <w:rPr>
          <w:rFonts w:ascii="Times New Roman" w:hAnsi="Times New Roman"/>
          <w:spacing w:val="-10"/>
          <w:sz w:val="24"/>
          <w:szCs w:val="24"/>
        </w:rPr>
        <w:t xml:space="preserve"> </w:t>
      </w:r>
      <w:r w:rsidRPr="001C4D50">
        <w:rPr>
          <w:rFonts w:ascii="Times New Roman" w:hAnsi="Times New Roman"/>
          <w:spacing w:val="-1"/>
          <w:sz w:val="24"/>
          <w:szCs w:val="24"/>
        </w:rPr>
        <w:t>yasal</w:t>
      </w:r>
      <w:r w:rsidRPr="001C4D50">
        <w:rPr>
          <w:rFonts w:ascii="Times New Roman" w:hAnsi="Times New Roman"/>
          <w:spacing w:val="-9"/>
          <w:sz w:val="24"/>
          <w:szCs w:val="24"/>
        </w:rPr>
        <w:t xml:space="preserve"> </w:t>
      </w:r>
      <w:r w:rsidRPr="001C4D50">
        <w:rPr>
          <w:rFonts w:ascii="Times New Roman" w:hAnsi="Times New Roman"/>
          <w:spacing w:val="-1"/>
          <w:sz w:val="24"/>
          <w:szCs w:val="24"/>
        </w:rPr>
        <w:t>gereklilikler,</w:t>
      </w:r>
      <w:r w:rsidRPr="001C4D50">
        <w:rPr>
          <w:rFonts w:ascii="Times New Roman" w:hAnsi="Times New Roman"/>
          <w:spacing w:val="-9"/>
          <w:sz w:val="24"/>
          <w:szCs w:val="24"/>
        </w:rPr>
        <w:t xml:space="preserve"> </w:t>
      </w:r>
      <w:r w:rsidRPr="001C4D50">
        <w:rPr>
          <w:rFonts w:ascii="Times New Roman" w:hAnsi="Times New Roman"/>
          <w:spacing w:val="-1"/>
          <w:sz w:val="24"/>
          <w:szCs w:val="24"/>
        </w:rPr>
        <w:t>güvenlik,</w:t>
      </w:r>
      <w:r w:rsidRPr="001C4D50">
        <w:rPr>
          <w:rFonts w:ascii="Times New Roman" w:hAnsi="Times New Roman"/>
          <w:spacing w:val="-12"/>
          <w:sz w:val="24"/>
          <w:szCs w:val="24"/>
        </w:rPr>
        <w:t xml:space="preserve"> </w:t>
      </w:r>
      <w:r w:rsidRPr="001C4D50">
        <w:rPr>
          <w:rFonts w:ascii="Times New Roman" w:hAnsi="Times New Roman"/>
          <w:spacing w:val="-1"/>
          <w:sz w:val="24"/>
          <w:szCs w:val="24"/>
        </w:rPr>
        <w:t>performans</w:t>
      </w:r>
      <w:r w:rsidRPr="001C4D50">
        <w:rPr>
          <w:rFonts w:ascii="Times New Roman" w:hAnsi="Times New Roman"/>
          <w:spacing w:val="-9"/>
          <w:sz w:val="24"/>
          <w:szCs w:val="24"/>
        </w:rPr>
        <w:t xml:space="preserve"> </w:t>
      </w:r>
      <w:r w:rsidRPr="001C4D50">
        <w:rPr>
          <w:rFonts w:ascii="Times New Roman" w:hAnsi="Times New Roman"/>
          <w:sz w:val="24"/>
          <w:szCs w:val="24"/>
        </w:rPr>
        <w:t>ve</w:t>
      </w:r>
      <w:r w:rsidRPr="001C4D50">
        <w:rPr>
          <w:rFonts w:ascii="Times New Roman" w:hAnsi="Times New Roman"/>
          <w:spacing w:val="-13"/>
          <w:sz w:val="24"/>
          <w:szCs w:val="24"/>
        </w:rPr>
        <w:t xml:space="preserve"> </w:t>
      </w:r>
      <w:r w:rsidRPr="001C4D50">
        <w:rPr>
          <w:rFonts w:ascii="Times New Roman" w:hAnsi="Times New Roman"/>
          <w:sz w:val="24"/>
          <w:szCs w:val="24"/>
        </w:rPr>
        <w:t>iyileştirme</w:t>
      </w:r>
      <w:r w:rsidRPr="001C4D50">
        <w:rPr>
          <w:rFonts w:ascii="Times New Roman" w:hAnsi="Times New Roman"/>
          <w:spacing w:val="-13"/>
          <w:sz w:val="24"/>
          <w:szCs w:val="24"/>
        </w:rPr>
        <w:t xml:space="preserve"> </w:t>
      </w:r>
      <w:r w:rsidRPr="001C4D50">
        <w:rPr>
          <w:rFonts w:ascii="Times New Roman" w:hAnsi="Times New Roman"/>
          <w:spacing w:val="-1"/>
          <w:sz w:val="24"/>
          <w:szCs w:val="24"/>
        </w:rPr>
        <w:t>amaçlı</w:t>
      </w:r>
      <w:r w:rsidRPr="001C4D50">
        <w:rPr>
          <w:rFonts w:ascii="Times New Roman" w:hAnsi="Times New Roman"/>
          <w:spacing w:val="93"/>
          <w:sz w:val="24"/>
          <w:szCs w:val="24"/>
        </w:rPr>
        <w:t xml:space="preserve"> </w:t>
      </w:r>
      <w:r w:rsidRPr="001C4D50">
        <w:rPr>
          <w:rFonts w:ascii="Times New Roman" w:hAnsi="Times New Roman"/>
          <w:spacing w:val="-1"/>
          <w:sz w:val="24"/>
          <w:szCs w:val="24"/>
        </w:rPr>
        <w:t>hareketlerin</w:t>
      </w:r>
      <w:r w:rsidRPr="001C4D50">
        <w:rPr>
          <w:rFonts w:ascii="Times New Roman" w:hAnsi="Times New Roman"/>
          <w:spacing w:val="37"/>
          <w:sz w:val="24"/>
          <w:szCs w:val="24"/>
        </w:rPr>
        <w:t xml:space="preserve"> </w:t>
      </w:r>
      <w:r w:rsidRPr="001C4D50">
        <w:rPr>
          <w:rFonts w:ascii="Times New Roman" w:hAnsi="Times New Roman"/>
          <w:spacing w:val="-1"/>
          <w:sz w:val="24"/>
          <w:szCs w:val="24"/>
        </w:rPr>
        <w:t>(log)</w:t>
      </w:r>
      <w:r w:rsidRPr="001C4D50">
        <w:rPr>
          <w:rFonts w:ascii="Times New Roman" w:hAnsi="Times New Roman"/>
          <w:spacing w:val="37"/>
          <w:sz w:val="24"/>
          <w:szCs w:val="24"/>
        </w:rPr>
        <w:t xml:space="preserve"> </w:t>
      </w:r>
      <w:r w:rsidRPr="001C4D50">
        <w:rPr>
          <w:rFonts w:ascii="Times New Roman" w:hAnsi="Times New Roman"/>
          <w:sz w:val="24"/>
          <w:szCs w:val="24"/>
        </w:rPr>
        <w:t>izlenmesi</w:t>
      </w:r>
      <w:r w:rsidRPr="001C4D50">
        <w:rPr>
          <w:rFonts w:ascii="Times New Roman" w:hAnsi="Times New Roman"/>
          <w:spacing w:val="38"/>
          <w:sz w:val="24"/>
          <w:szCs w:val="24"/>
        </w:rPr>
        <w:t xml:space="preserve"> </w:t>
      </w:r>
      <w:r w:rsidRPr="001C4D50">
        <w:rPr>
          <w:rFonts w:ascii="Times New Roman" w:hAnsi="Times New Roman"/>
          <w:sz w:val="24"/>
          <w:szCs w:val="24"/>
        </w:rPr>
        <w:t>ve</w:t>
      </w:r>
      <w:r w:rsidRPr="001C4D50">
        <w:rPr>
          <w:rFonts w:ascii="Times New Roman" w:hAnsi="Times New Roman"/>
          <w:spacing w:val="37"/>
          <w:sz w:val="24"/>
          <w:szCs w:val="24"/>
        </w:rPr>
        <w:t xml:space="preserve"> </w:t>
      </w:r>
      <w:r w:rsidRPr="001C4D50">
        <w:rPr>
          <w:rFonts w:ascii="Times New Roman" w:hAnsi="Times New Roman"/>
          <w:spacing w:val="-1"/>
          <w:sz w:val="24"/>
          <w:szCs w:val="24"/>
        </w:rPr>
        <w:t>kaydedilmesi</w:t>
      </w:r>
      <w:r w:rsidRPr="001C4D50">
        <w:rPr>
          <w:rFonts w:ascii="Times New Roman" w:hAnsi="Times New Roman"/>
          <w:spacing w:val="41"/>
          <w:sz w:val="24"/>
          <w:szCs w:val="24"/>
        </w:rPr>
        <w:t xml:space="preserve"> </w:t>
      </w:r>
      <w:r w:rsidRPr="001C4D50">
        <w:rPr>
          <w:rFonts w:ascii="Times New Roman" w:hAnsi="Times New Roman"/>
          <w:spacing w:val="-1"/>
          <w:sz w:val="24"/>
          <w:szCs w:val="24"/>
        </w:rPr>
        <w:t>sürecini</w:t>
      </w:r>
      <w:r w:rsidRPr="001C4D50">
        <w:rPr>
          <w:rFonts w:ascii="Times New Roman" w:hAnsi="Times New Roman"/>
          <w:spacing w:val="38"/>
          <w:sz w:val="24"/>
          <w:szCs w:val="24"/>
        </w:rPr>
        <w:t xml:space="preserve"> </w:t>
      </w:r>
      <w:r w:rsidRPr="001C4D50">
        <w:rPr>
          <w:rFonts w:ascii="Times New Roman" w:hAnsi="Times New Roman"/>
          <w:spacing w:val="-1"/>
          <w:sz w:val="24"/>
          <w:szCs w:val="24"/>
        </w:rPr>
        <w:t>Kaydetme</w:t>
      </w:r>
      <w:r w:rsidRPr="001C4D50">
        <w:rPr>
          <w:rFonts w:ascii="Times New Roman" w:hAnsi="Times New Roman"/>
          <w:spacing w:val="39"/>
          <w:sz w:val="24"/>
          <w:szCs w:val="24"/>
        </w:rPr>
        <w:t xml:space="preserve"> </w:t>
      </w:r>
      <w:r w:rsidRPr="001C4D50">
        <w:rPr>
          <w:rFonts w:ascii="Times New Roman" w:hAnsi="Times New Roman"/>
          <w:spacing w:val="1"/>
          <w:sz w:val="24"/>
          <w:szCs w:val="24"/>
        </w:rPr>
        <w:t>ve</w:t>
      </w:r>
      <w:r w:rsidRPr="001C4D50">
        <w:rPr>
          <w:rFonts w:ascii="Times New Roman" w:hAnsi="Times New Roman"/>
          <w:spacing w:val="39"/>
          <w:sz w:val="24"/>
          <w:szCs w:val="24"/>
        </w:rPr>
        <w:t xml:space="preserve"> </w:t>
      </w:r>
      <w:r w:rsidRPr="001C4D50">
        <w:rPr>
          <w:rFonts w:ascii="Times New Roman" w:hAnsi="Times New Roman"/>
          <w:spacing w:val="-1"/>
          <w:sz w:val="24"/>
          <w:szCs w:val="24"/>
        </w:rPr>
        <w:t>İzleme</w:t>
      </w:r>
      <w:r w:rsidRPr="001C4D50">
        <w:rPr>
          <w:rFonts w:ascii="Times New Roman" w:hAnsi="Times New Roman"/>
          <w:spacing w:val="38"/>
          <w:sz w:val="24"/>
          <w:szCs w:val="24"/>
        </w:rPr>
        <w:t xml:space="preserve"> </w:t>
      </w:r>
      <w:r w:rsidRPr="001C4D50">
        <w:rPr>
          <w:rFonts w:ascii="Times New Roman" w:hAnsi="Times New Roman"/>
          <w:spacing w:val="-1"/>
          <w:sz w:val="24"/>
          <w:szCs w:val="24"/>
        </w:rPr>
        <w:t>sürecine</w:t>
      </w:r>
      <w:r w:rsidRPr="001C4D50">
        <w:rPr>
          <w:rFonts w:ascii="Times New Roman" w:hAnsi="Times New Roman"/>
          <w:spacing w:val="79"/>
          <w:sz w:val="24"/>
          <w:szCs w:val="24"/>
        </w:rPr>
        <w:t xml:space="preserve"> </w:t>
      </w:r>
      <w:r w:rsidRPr="001C4D50">
        <w:rPr>
          <w:rFonts w:ascii="Times New Roman" w:hAnsi="Times New Roman"/>
          <w:spacing w:val="-1"/>
          <w:sz w:val="24"/>
          <w:szCs w:val="24"/>
        </w:rPr>
        <w:t>uygun</w:t>
      </w:r>
      <w:r w:rsidRPr="001C4D50">
        <w:rPr>
          <w:rFonts w:ascii="Times New Roman" w:hAnsi="Times New Roman"/>
          <w:sz w:val="24"/>
          <w:szCs w:val="24"/>
        </w:rPr>
        <w:t xml:space="preserve"> </w:t>
      </w:r>
      <w:r w:rsidRPr="001C4D50">
        <w:rPr>
          <w:rFonts w:ascii="Times New Roman" w:hAnsi="Times New Roman"/>
          <w:spacing w:val="-1"/>
          <w:sz w:val="24"/>
          <w:szCs w:val="24"/>
        </w:rPr>
        <w:t>olarak</w:t>
      </w:r>
      <w:r w:rsidRPr="001C4D50">
        <w:rPr>
          <w:rFonts w:ascii="Times New Roman" w:hAnsi="Times New Roman"/>
          <w:spacing w:val="4"/>
          <w:sz w:val="24"/>
          <w:szCs w:val="24"/>
        </w:rPr>
        <w:t xml:space="preserve"> </w:t>
      </w:r>
      <w:r w:rsidRPr="001C4D50">
        <w:rPr>
          <w:rFonts w:ascii="Times New Roman" w:hAnsi="Times New Roman"/>
          <w:spacing w:val="-1"/>
          <w:sz w:val="24"/>
          <w:szCs w:val="24"/>
        </w:rPr>
        <w:t>yürütmek,</w:t>
      </w:r>
    </w:p>
    <w:p w:rsidR="001F7941" w:rsidRPr="001C4D50" w:rsidRDefault="001F7941" w:rsidP="001F7941">
      <w:pPr>
        <w:pStyle w:val="GvdeMetni"/>
        <w:numPr>
          <w:ilvl w:val="0"/>
          <w:numId w:val="18"/>
        </w:numPr>
        <w:tabs>
          <w:tab w:val="left" w:pos="1902"/>
        </w:tabs>
        <w:kinsoku w:val="0"/>
        <w:overflowPunct w:val="0"/>
        <w:autoSpaceDE w:val="0"/>
        <w:autoSpaceDN w:val="0"/>
        <w:adjustRightInd w:val="0"/>
        <w:spacing w:before="6" w:line="360" w:lineRule="auto"/>
        <w:ind w:right="237"/>
        <w:jc w:val="both"/>
        <w:rPr>
          <w:rFonts w:ascii="Times New Roman" w:hAnsi="Times New Roman"/>
          <w:spacing w:val="-1"/>
          <w:sz w:val="24"/>
          <w:szCs w:val="24"/>
        </w:rPr>
      </w:pPr>
      <w:r w:rsidRPr="001C4D50">
        <w:rPr>
          <w:rFonts w:ascii="Times New Roman" w:hAnsi="Times New Roman"/>
          <w:spacing w:val="-1"/>
          <w:sz w:val="24"/>
          <w:szCs w:val="24"/>
        </w:rPr>
        <w:t>Kablolu</w:t>
      </w:r>
      <w:r w:rsidRPr="001C4D50">
        <w:rPr>
          <w:rFonts w:ascii="Times New Roman" w:hAnsi="Times New Roman"/>
          <w:spacing w:val="45"/>
          <w:sz w:val="24"/>
          <w:szCs w:val="24"/>
        </w:rPr>
        <w:t xml:space="preserve"> </w:t>
      </w:r>
      <w:r w:rsidRPr="001C4D50">
        <w:rPr>
          <w:rFonts w:ascii="Times New Roman" w:hAnsi="Times New Roman"/>
          <w:sz w:val="24"/>
          <w:szCs w:val="24"/>
        </w:rPr>
        <w:t>Ağ</w:t>
      </w:r>
      <w:r w:rsidRPr="001C4D50">
        <w:rPr>
          <w:rFonts w:ascii="Times New Roman" w:hAnsi="Times New Roman"/>
          <w:spacing w:val="43"/>
          <w:sz w:val="24"/>
          <w:szCs w:val="24"/>
        </w:rPr>
        <w:t xml:space="preserve"> </w:t>
      </w:r>
      <w:r w:rsidRPr="001C4D50">
        <w:rPr>
          <w:rFonts w:ascii="Times New Roman" w:hAnsi="Times New Roman"/>
          <w:spacing w:val="-1"/>
          <w:sz w:val="24"/>
          <w:szCs w:val="24"/>
        </w:rPr>
        <w:t>Altyapısı</w:t>
      </w:r>
      <w:r w:rsidRPr="001C4D50">
        <w:rPr>
          <w:rFonts w:ascii="Times New Roman" w:hAnsi="Times New Roman"/>
          <w:spacing w:val="47"/>
          <w:sz w:val="24"/>
          <w:szCs w:val="24"/>
        </w:rPr>
        <w:t xml:space="preserve"> </w:t>
      </w:r>
      <w:r w:rsidRPr="001C4D50">
        <w:rPr>
          <w:rFonts w:ascii="Times New Roman" w:hAnsi="Times New Roman"/>
          <w:sz w:val="24"/>
          <w:szCs w:val="24"/>
        </w:rPr>
        <w:t>tespit</w:t>
      </w:r>
      <w:r w:rsidRPr="001C4D50">
        <w:rPr>
          <w:rFonts w:ascii="Times New Roman" w:hAnsi="Times New Roman"/>
          <w:spacing w:val="46"/>
          <w:sz w:val="24"/>
          <w:szCs w:val="24"/>
        </w:rPr>
        <w:t xml:space="preserve"> </w:t>
      </w:r>
      <w:r w:rsidRPr="001C4D50">
        <w:rPr>
          <w:rFonts w:ascii="Times New Roman" w:hAnsi="Times New Roman"/>
          <w:spacing w:val="-1"/>
          <w:sz w:val="24"/>
          <w:szCs w:val="24"/>
        </w:rPr>
        <w:t>edilen</w:t>
      </w:r>
      <w:r w:rsidRPr="001C4D50">
        <w:rPr>
          <w:rFonts w:ascii="Times New Roman" w:hAnsi="Times New Roman"/>
          <w:spacing w:val="46"/>
          <w:sz w:val="24"/>
          <w:szCs w:val="24"/>
        </w:rPr>
        <w:t xml:space="preserve"> </w:t>
      </w:r>
      <w:r w:rsidRPr="001C4D50">
        <w:rPr>
          <w:rFonts w:ascii="Times New Roman" w:hAnsi="Times New Roman"/>
          <w:spacing w:val="-1"/>
          <w:sz w:val="24"/>
          <w:szCs w:val="24"/>
        </w:rPr>
        <w:t>uygunsuzlukların</w:t>
      </w:r>
      <w:r w:rsidRPr="001C4D50">
        <w:rPr>
          <w:rFonts w:ascii="Times New Roman" w:hAnsi="Times New Roman"/>
          <w:spacing w:val="46"/>
          <w:sz w:val="24"/>
          <w:szCs w:val="24"/>
        </w:rPr>
        <w:t xml:space="preserve"> </w:t>
      </w:r>
      <w:r w:rsidRPr="001C4D50">
        <w:rPr>
          <w:rFonts w:ascii="Times New Roman" w:hAnsi="Times New Roman"/>
          <w:spacing w:val="-1"/>
          <w:sz w:val="24"/>
          <w:szCs w:val="24"/>
        </w:rPr>
        <w:t>giderilmesi</w:t>
      </w:r>
      <w:r w:rsidRPr="001C4D50">
        <w:rPr>
          <w:rFonts w:ascii="Times New Roman" w:hAnsi="Times New Roman"/>
          <w:spacing w:val="46"/>
          <w:sz w:val="24"/>
          <w:szCs w:val="24"/>
        </w:rPr>
        <w:t xml:space="preserve"> </w:t>
      </w:r>
      <w:r w:rsidRPr="001C4D50">
        <w:rPr>
          <w:rFonts w:ascii="Times New Roman" w:hAnsi="Times New Roman"/>
          <w:sz w:val="24"/>
          <w:szCs w:val="24"/>
        </w:rPr>
        <w:t>ve</w:t>
      </w:r>
      <w:r w:rsidRPr="001C4D50">
        <w:rPr>
          <w:rFonts w:ascii="Times New Roman" w:hAnsi="Times New Roman"/>
          <w:spacing w:val="47"/>
          <w:sz w:val="24"/>
          <w:szCs w:val="24"/>
        </w:rPr>
        <w:t xml:space="preserve"> </w:t>
      </w:r>
      <w:r w:rsidRPr="001C4D50">
        <w:rPr>
          <w:rFonts w:ascii="Times New Roman" w:hAnsi="Times New Roman"/>
          <w:spacing w:val="-1"/>
          <w:sz w:val="24"/>
          <w:szCs w:val="24"/>
        </w:rPr>
        <w:t>önlenmesi</w:t>
      </w:r>
      <w:r w:rsidRPr="001C4D50">
        <w:rPr>
          <w:rFonts w:ascii="Times New Roman" w:hAnsi="Times New Roman"/>
          <w:spacing w:val="94"/>
          <w:sz w:val="24"/>
          <w:szCs w:val="24"/>
        </w:rPr>
        <w:t xml:space="preserve"> </w:t>
      </w:r>
      <w:r w:rsidRPr="001C4D50">
        <w:rPr>
          <w:rFonts w:ascii="Times New Roman" w:hAnsi="Times New Roman"/>
          <w:spacing w:val="-1"/>
          <w:sz w:val="24"/>
          <w:szCs w:val="24"/>
        </w:rPr>
        <w:t>işlemlerini</w:t>
      </w:r>
      <w:r w:rsidRPr="001C4D50">
        <w:rPr>
          <w:rFonts w:ascii="Times New Roman" w:hAnsi="Times New Roman"/>
          <w:sz w:val="24"/>
          <w:szCs w:val="24"/>
        </w:rPr>
        <w:t xml:space="preserve"> </w:t>
      </w:r>
      <w:r w:rsidRPr="001C4D50">
        <w:rPr>
          <w:rFonts w:ascii="Times New Roman" w:hAnsi="Times New Roman"/>
          <w:spacing w:val="-1"/>
          <w:sz w:val="24"/>
          <w:szCs w:val="24"/>
        </w:rPr>
        <w:t>Düzeltici</w:t>
      </w:r>
      <w:r w:rsidRPr="001C4D50">
        <w:rPr>
          <w:rFonts w:ascii="Times New Roman" w:hAnsi="Times New Roman"/>
          <w:sz w:val="24"/>
          <w:szCs w:val="24"/>
        </w:rPr>
        <w:t xml:space="preserve"> </w:t>
      </w:r>
      <w:r w:rsidRPr="001C4D50">
        <w:rPr>
          <w:rFonts w:ascii="Times New Roman" w:hAnsi="Times New Roman"/>
          <w:spacing w:val="-1"/>
          <w:sz w:val="24"/>
          <w:szCs w:val="24"/>
        </w:rPr>
        <w:t>Faaliyetlere</w:t>
      </w:r>
      <w:r w:rsidRPr="001C4D50">
        <w:rPr>
          <w:rFonts w:ascii="Times New Roman" w:hAnsi="Times New Roman"/>
          <w:spacing w:val="-2"/>
          <w:sz w:val="24"/>
          <w:szCs w:val="24"/>
        </w:rPr>
        <w:t xml:space="preserve"> </w:t>
      </w:r>
      <w:r w:rsidRPr="001C4D50">
        <w:rPr>
          <w:rFonts w:ascii="Times New Roman" w:hAnsi="Times New Roman"/>
          <w:spacing w:val="-1"/>
          <w:sz w:val="24"/>
          <w:szCs w:val="24"/>
        </w:rPr>
        <w:t>uygun</w:t>
      </w:r>
      <w:r w:rsidRPr="001C4D50">
        <w:rPr>
          <w:rFonts w:ascii="Times New Roman" w:hAnsi="Times New Roman"/>
          <w:sz w:val="24"/>
          <w:szCs w:val="24"/>
        </w:rPr>
        <w:t xml:space="preserve"> </w:t>
      </w:r>
      <w:r w:rsidRPr="001C4D50">
        <w:rPr>
          <w:rFonts w:ascii="Times New Roman" w:hAnsi="Times New Roman"/>
          <w:spacing w:val="-1"/>
          <w:sz w:val="24"/>
          <w:szCs w:val="24"/>
        </w:rPr>
        <w:t>olarak</w:t>
      </w:r>
      <w:r w:rsidRPr="001C4D50">
        <w:rPr>
          <w:rFonts w:ascii="Times New Roman" w:hAnsi="Times New Roman"/>
          <w:spacing w:val="4"/>
          <w:sz w:val="24"/>
          <w:szCs w:val="24"/>
        </w:rPr>
        <w:t xml:space="preserve"> </w:t>
      </w:r>
      <w:r w:rsidRPr="001C4D50">
        <w:rPr>
          <w:rFonts w:ascii="Times New Roman" w:hAnsi="Times New Roman"/>
          <w:spacing w:val="-1"/>
          <w:sz w:val="24"/>
          <w:szCs w:val="24"/>
        </w:rPr>
        <w:t>yürütmek,</w:t>
      </w:r>
    </w:p>
    <w:p w:rsidR="001F7941" w:rsidRPr="001C4D50" w:rsidRDefault="001F7941" w:rsidP="001F7941">
      <w:pPr>
        <w:pStyle w:val="GvdeMetni"/>
        <w:numPr>
          <w:ilvl w:val="0"/>
          <w:numId w:val="18"/>
        </w:numPr>
        <w:tabs>
          <w:tab w:val="left" w:pos="1902"/>
        </w:tabs>
        <w:kinsoku w:val="0"/>
        <w:overflowPunct w:val="0"/>
        <w:autoSpaceDE w:val="0"/>
        <w:autoSpaceDN w:val="0"/>
        <w:adjustRightInd w:val="0"/>
        <w:spacing w:before="7" w:line="359" w:lineRule="auto"/>
        <w:ind w:right="231"/>
        <w:jc w:val="both"/>
        <w:rPr>
          <w:rFonts w:ascii="Times New Roman" w:hAnsi="Times New Roman"/>
          <w:spacing w:val="-1"/>
          <w:sz w:val="24"/>
          <w:szCs w:val="24"/>
        </w:rPr>
      </w:pPr>
      <w:r w:rsidRPr="001C4D50">
        <w:rPr>
          <w:rFonts w:ascii="Times New Roman" w:hAnsi="Times New Roman"/>
          <w:spacing w:val="-1"/>
          <w:sz w:val="24"/>
          <w:szCs w:val="24"/>
        </w:rPr>
        <w:t>Kablolu</w:t>
      </w:r>
      <w:r w:rsidRPr="001C4D50">
        <w:rPr>
          <w:rFonts w:ascii="Times New Roman" w:hAnsi="Times New Roman"/>
          <w:spacing w:val="-10"/>
          <w:sz w:val="24"/>
          <w:szCs w:val="24"/>
        </w:rPr>
        <w:t xml:space="preserve"> </w:t>
      </w:r>
      <w:r w:rsidRPr="001C4D50">
        <w:rPr>
          <w:rFonts w:ascii="Times New Roman" w:hAnsi="Times New Roman"/>
          <w:spacing w:val="-1"/>
          <w:sz w:val="24"/>
          <w:szCs w:val="24"/>
        </w:rPr>
        <w:t>Ağ</w:t>
      </w:r>
      <w:r w:rsidRPr="001C4D50">
        <w:rPr>
          <w:rFonts w:ascii="Times New Roman" w:hAnsi="Times New Roman"/>
          <w:spacing w:val="-10"/>
          <w:sz w:val="24"/>
          <w:szCs w:val="24"/>
        </w:rPr>
        <w:t xml:space="preserve"> </w:t>
      </w:r>
      <w:r w:rsidRPr="001C4D50">
        <w:rPr>
          <w:rFonts w:ascii="Times New Roman" w:hAnsi="Times New Roman"/>
          <w:spacing w:val="-1"/>
          <w:sz w:val="24"/>
          <w:szCs w:val="24"/>
        </w:rPr>
        <w:t>Altyapısı</w:t>
      </w:r>
      <w:r w:rsidRPr="001C4D50">
        <w:rPr>
          <w:rFonts w:ascii="Times New Roman" w:hAnsi="Times New Roman"/>
          <w:spacing w:val="-8"/>
          <w:sz w:val="24"/>
          <w:szCs w:val="24"/>
        </w:rPr>
        <w:t xml:space="preserve"> </w:t>
      </w:r>
      <w:r w:rsidRPr="001C4D50">
        <w:rPr>
          <w:rFonts w:ascii="Times New Roman" w:hAnsi="Times New Roman"/>
          <w:sz w:val="24"/>
          <w:szCs w:val="24"/>
        </w:rPr>
        <w:t>kapsamında</w:t>
      </w:r>
      <w:r w:rsidRPr="001C4D50">
        <w:rPr>
          <w:rFonts w:ascii="Times New Roman" w:hAnsi="Times New Roman"/>
          <w:spacing w:val="-11"/>
          <w:sz w:val="24"/>
          <w:szCs w:val="24"/>
        </w:rPr>
        <w:t xml:space="preserve"> </w:t>
      </w:r>
      <w:r w:rsidRPr="001C4D50">
        <w:rPr>
          <w:rFonts w:ascii="Times New Roman" w:hAnsi="Times New Roman"/>
          <w:spacing w:val="-1"/>
          <w:sz w:val="24"/>
          <w:szCs w:val="24"/>
        </w:rPr>
        <w:t>gerçekleşen</w:t>
      </w:r>
      <w:r w:rsidRPr="001C4D50">
        <w:rPr>
          <w:rFonts w:ascii="Times New Roman" w:hAnsi="Times New Roman"/>
          <w:spacing w:val="-5"/>
          <w:sz w:val="24"/>
          <w:szCs w:val="24"/>
        </w:rPr>
        <w:t xml:space="preserve"> </w:t>
      </w:r>
      <w:r w:rsidRPr="001C4D50">
        <w:rPr>
          <w:rFonts w:ascii="Times New Roman" w:hAnsi="Times New Roman"/>
          <w:spacing w:val="-1"/>
          <w:sz w:val="24"/>
          <w:szCs w:val="24"/>
        </w:rPr>
        <w:t>İhlal</w:t>
      </w:r>
      <w:r w:rsidRPr="001C4D50">
        <w:rPr>
          <w:rFonts w:ascii="Times New Roman" w:hAnsi="Times New Roman"/>
          <w:spacing w:val="-9"/>
          <w:sz w:val="24"/>
          <w:szCs w:val="24"/>
        </w:rPr>
        <w:t xml:space="preserve"> </w:t>
      </w:r>
      <w:r w:rsidRPr="001C4D50">
        <w:rPr>
          <w:rFonts w:ascii="Times New Roman" w:hAnsi="Times New Roman"/>
          <w:spacing w:val="-1"/>
          <w:sz w:val="24"/>
          <w:szCs w:val="24"/>
        </w:rPr>
        <w:t>Olaylarında</w:t>
      </w:r>
      <w:r w:rsidRPr="001C4D50">
        <w:rPr>
          <w:rFonts w:ascii="Times New Roman" w:hAnsi="Times New Roman"/>
          <w:spacing w:val="-8"/>
          <w:sz w:val="24"/>
          <w:szCs w:val="24"/>
        </w:rPr>
        <w:t xml:space="preserve"> </w:t>
      </w:r>
      <w:r w:rsidRPr="001C4D50">
        <w:rPr>
          <w:rFonts w:ascii="Times New Roman" w:hAnsi="Times New Roman"/>
          <w:spacing w:val="-1"/>
          <w:sz w:val="24"/>
          <w:szCs w:val="24"/>
        </w:rPr>
        <w:t>İhlal</w:t>
      </w:r>
      <w:r w:rsidRPr="001C4D50">
        <w:rPr>
          <w:rFonts w:ascii="Times New Roman" w:hAnsi="Times New Roman"/>
          <w:spacing w:val="41"/>
          <w:sz w:val="24"/>
          <w:szCs w:val="24"/>
        </w:rPr>
        <w:t xml:space="preserve"> </w:t>
      </w:r>
      <w:r w:rsidRPr="001C4D50">
        <w:rPr>
          <w:rFonts w:ascii="Times New Roman" w:hAnsi="Times New Roman"/>
          <w:sz w:val="24"/>
          <w:szCs w:val="24"/>
        </w:rPr>
        <w:t>Olay</w:t>
      </w:r>
      <w:r w:rsidRPr="001C4D50">
        <w:rPr>
          <w:rFonts w:ascii="Times New Roman" w:hAnsi="Times New Roman"/>
          <w:spacing w:val="-12"/>
          <w:sz w:val="24"/>
          <w:szCs w:val="24"/>
        </w:rPr>
        <w:t xml:space="preserve"> </w:t>
      </w:r>
      <w:r w:rsidRPr="001C4D50">
        <w:rPr>
          <w:rFonts w:ascii="Times New Roman" w:hAnsi="Times New Roman"/>
          <w:spacing w:val="-1"/>
          <w:sz w:val="24"/>
          <w:szCs w:val="24"/>
        </w:rPr>
        <w:t>Yönetimine</w:t>
      </w:r>
      <w:r w:rsidRPr="001C4D50">
        <w:rPr>
          <w:rFonts w:ascii="Times New Roman" w:hAnsi="Times New Roman"/>
          <w:spacing w:val="85"/>
          <w:sz w:val="24"/>
          <w:szCs w:val="24"/>
        </w:rPr>
        <w:t xml:space="preserve"> </w:t>
      </w:r>
      <w:r w:rsidRPr="001C4D50">
        <w:rPr>
          <w:rFonts w:ascii="Times New Roman" w:hAnsi="Times New Roman"/>
          <w:spacing w:val="-1"/>
          <w:sz w:val="24"/>
          <w:szCs w:val="24"/>
        </w:rPr>
        <w:t>göre</w:t>
      </w:r>
      <w:r w:rsidRPr="001C4D50">
        <w:rPr>
          <w:rFonts w:ascii="Times New Roman" w:hAnsi="Times New Roman"/>
          <w:spacing w:val="1"/>
          <w:sz w:val="24"/>
          <w:szCs w:val="24"/>
        </w:rPr>
        <w:t xml:space="preserve"> </w:t>
      </w:r>
      <w:r w:rsidRPr="001C4D50">
        <w:rPr>
          <w:rFonts w:ascii="Times New Roman" w:hAnsi="Times New Roman"/>
          <w:spacing w:val="-1"/>
          <w:sz w:val="24"/>
          <w:szCs w:val="24"/>
        </w:rPr>
        <w:t>yönetmek</w:t>
      </w:r>
      <w:r w:rsidRPr="001C4D50">
        <w:rPr>
          <w:rFonts w:ascii="Times New Roman" w:hAnsi="Times New Roman"/>
          <w:sz w:val="24"/>
          <w:szCs w:val="24"/>
        </w:rPr>
        <w:t xml:space="preserve"> </w:t>
      </w:r>
      <w:r w:rsidRPr="001C4D50">
        <w:rPr>
          <w:rFonts w:ascii="Times New Roman" w:hAnsi="Times New Roman"/>
          <w:spacing w:val="1"/>
          <w:sz w:val="24"/>
          <w:szCs w:val="24"/>
        </w:rPr>
        <w:t>ve</w:t>
      </w:r>
      <w:r w:rsidRPr="001C4D50">
        <w:rPr>
          <w:rFonts w:ascii="Times New Roman" w:hAnsi="Times New Roman"/>
          <w:sz w:val="24"/>
          <w:szCs w:val="24"/>
        </w:rPr>
        <w:t xml:space="preserve"> </w:t>
      </w:r>
      <w:r w:rsidRPr="001C4D50">
        <w:rPr>
          <w:rFonts w:ascii="Times New Roman" w:hAnsi="Times New Roman"/>
          <w:spacing w:val="-1"/>
          <w:sz w:val="24"/>
          <w:szCs w:val="24"/>
        </w:rPr>
        <w:t>gerekli</w:t>
      </w:r>
      <w:r w:rsidRPr="001C4D50">
        <w:rPr>
          <w:rFonts w:ascii="Times New Roman" w:hAnsi="Times New Roman"/>
          <w:spacing w:val="3"/>
          <w:sz w:val="24"/>
          <w:szCs w:val="24"/>
        </w:rPr>
        <w:t xml:space="preserve"> </w:t>
      </w:r>
      <w:r w:rsidRPr="001C4D50">
        <w:rPr>
          <w:rFonts w:ascii="Times New Roman" w:hAnsi="Times New Roman"/>
          <w:spacing w:val="-1"/>
          <w:sz w:val="24"/>
          <w:szCs w:val="24"/>
        </w:rPr>
        <w:t>formları</w:t>
      </w:r>
      <w:r w:rsidRPr="001C4D50">
        <w:rPr>
          <w:rFonts w:ascii="Times New Roman" w:hAnsi="Times New Roman"/>
          <w:sz w:val="24"/>
          <w:szCs w:val="24"/>
        </w:rPr>
        <w:t xml:space="preserve"> </w:t>
      </w:r>
      <w:r w:rsidRPr="001C4D50">
        <w:rPr>
          <w:rFonts w:ascii="Times New Roman" w:hAnsi="Times New Roman"/>
          <w:spacing w:val="-1"/>
          <w:sz w:val="24"/>
          <w:szCs w:val="24"/>
        </w:rPr>
        <w:t>düzenlemek,</w:t>
      </w:r>
    </w:p>
    <w:p w:rsidR="001F7941" w:rsidRPr="001C4D50" w:rsidRDefault="001F7941" w:rsidP="001F7941">
      <w:pPr>
        <w:pStyle w:val="GvdeMetni"/>
        <w:numPr>
          <w:ilvl w:val="0"/>
          <w:numId w:val="18"/>
        </w:numPr>
        <w:tabs>
          <w:tab w:val="left" w:pos="1902"/>
        </w:tabs>
        <w:kinsoku w:val="0"/>
        <w:overflowPunct w:val="0"/>
        <w:autoSpaceDE w:val="0"/>
        <w:autoSpaceDN w:val="0"/>
        <w:adjustRightInd w:val="0"/>
        <w:spacing w:before="7" w:line="360" w:lineRule="auto"/>
        <w:ind w:right="228"/>
        <w:jc w:val="both"/>
        <w:rPr>
          <w:rFonts w:ascii="Times New Roman" w:hAnsi="Times New Roman"/>
          <w:spacing w:val="-1"/>
          <w:sz w:val="24"/>
          <w:szCs w:val="24"/>
        </w:rPr>
      </w:pPr>
      <w:r w:rsidRPr="001C4D50">
        <w:rPr>
          <w:rFonts w:ascii="Times New Roman" w:hAnsi="Times New Roman"/>
          <w:spacing w:val="-1"/>
          <w:sz w:val="24"/>
          <w:szCs w:val="24"/>
        </w:rPr>
        <w:t>Birimlerin</w:t>
      </w:r>
      <w:r w:rsidRPr="001C4D50">
        <w:rPr>
          <w:rFonts w:ascii="Times New Roman" w:hAnsi="Times New Roman"/>
          <w:spacing w:val="13"/>
          <w:sz w:val="24"/>
          <w:szCs w:val="24"/>
        </w:rPr>
        <w:t xml:space="preserve"> </w:t>
      </w:r>
      <w:r w:rsidRPr="001C4D50">
        <w:rPr>
          <w:rFonts w:ascii="Times New Roman" w:hAnsi="Times New Roman"/>
          <w:sz w:val="24"/>
          <w:szCs w:val="24"/>
        </w:rPr>
        <w:t>talepleri</w:t>
      </w:r>
      <w:r w:rsidRPr="001C4D50">
        <w:rPr>
          <w:rFonts w:ascii="Times New Roman" w:hAnsi="Times New Roman"/>
          <w:spacing w:val="13"/>
          <w:sz w:val="24"/>
          <w:szCs w:val="24"/>
        </w:rPr>
        <w:t xml:space="preserve"> </w:t>
      </w:r>
      <w:r w:rsidRPr="001C4D50">
        <w:rPr>
          <w:rFonts w:ascii="Times New Roman" w:hAnsi="Times New Roman"/>
          <w:sz w:val="24"/>
          <w:szCs w:val="24"/>
        </w:rPr>
        <w:t>doğrultusunda</w:t>
      </w:r>
      <w:r w:rsidRPr="001C4D50">
        <w:rPr>
          <w:rFonts w:ascii="Times New Roman" w:hAnsi="Times New Roman"/>
          <w:spacing w:val="13"/>
          <w:sz w:val="24"/>
          <w:szCs w:val="24"/>
        </w:rPr>
        <w:t xml:space="preserve"> </w:t>
      </w:r>
      <w:r w:rsidRPr="001C4D50">
        <w:rPr>
          <w:rFonts w:ascii="Times New Roman" w:hAnsi="Times New Roman"/>
          <w:sz w:val="24"/>
          <w:szCs w:val="24"/>
        </w:rPr>
        <w:t>sisteme</w:t>
      </w:r>
      <w:r w:rsidRPr="001C4D50">
        <w:rPr>
          <w:rFonts w:ascii="Times New Roman" w:hAnsi="Times New Roman"/>
          <w:spacing w:val="13"/>
          <w:sz w:val="24"/>
          <w:szCs w:val="24"/>
        </w:rPr>
        <w:t xml:space="preserve"> </w:t>
      </w:r>
      <w:r w:rsidRPr="001C4D50">
        <w:rPr>
          <w:rFonts w:ascii="Times New Roman" w:hAnsi="Times New Roman"/>
          <w:spacing w:val="-1"/>
          <w:sz w:val="24"/>
          <w:szCs w:val="24"/>
        </w:rPr>
        <w:t>dahil</w:t>
      </w:r>
      <w:r w:rsidRPr="001C4D50">
        <w:rPr>
          <w:rFonts w:ascii="Times New Roman" w:hAnsi="Times New Roman"/>
          <w:spacing w:val="21"/>
          <w:sz w:val="24"/>
          <w:szCs w:val="24"/>
        </w:rPr>
        <w:t xml:space="preserve"> </w:t>
      </w:r>
      <w:r w:rsidRPr="001C4D50">
        <w:rPr>
          <w:rFonts w:ascii="Times New Roman" w:hAnsi="Times New Roman"/>
          <w:spacing w:val="-1"/>
          <w:sz w:val="24"/>
          <w:szCs w:val="24"/>
        </w:rPr>
        <w:t>edilecek</w:t>
      </w:r>
      <w:r w:rsidRPr="001C4D50">
        <w:rPr>
          <w:rFonts w:ascii="Times New Roman" w:hAnsi="Times New Roman"/>
          <w:spacing w:val="16"/>
          <w:sz w:val="24"/>
          <w:szCs w:val="24"/>
        </w:rPr>
        <w:t xml:space="preserve"> </w:t>
      </w:r>
      <w:r w:rsidRPr="001C4D50">
        <w:rPr>
          <w:rFonts w:ascii="Times New Roman" w:hAnsi="Times New Roman"/>
          <w:spacing w:val="-1"/>
          <w:sz w:val="24"/>
          <w:szCs w:val="24"/>
        </w:rPr>
        <w:t>sabit</w:t>
      </w:r>
      <w:r w:rsidRPr="001C4D50">
        <w:rPr>
          <w:rFonts w:ascii="Times New Roman" w:hAnsi="Times New Roman"/>
          <w:spacing w:val="17"/>
          <w:sz w:val="24"/>
          <w:szCs w:val="24"/>
        </w:rPr>
        <w:t xml:space="preserve"> </w:t>
      </w:r>
      <w:r w:rsidRPr="001C4D50">
        <w:rPr>
          <w:rFonts w:ascii="Times New Roman" w:hAnsi="Times New Roman"/>
          <w:spacing w:val="-2"/>
          <w:sz w:val="24"/>
          <w:szCs w:val="24"/>
        </w:rPr>
        <w:t>IP</w:t>
      </w:r>
      <w:r w:rsidRPr="001C4D50">
        <w:rPr>
          <w:rFonts w:ascii="Times New Roman" w:hAnsi="Times New Roman"/>
          <w:spacing w:val="17"/>
          <w:sz w:val="24"/>
          <w:szCs w:val="24"/>
        </w:rPr>
        <w:t xml:space="preserve"> </w:t>
      </w:r>
      <w:r w:rsidRPr="001C4D50">
        <w:rPr>
          <w:rFonts w:ascii="Times New Roman" w:hAnsi="Times New Roman"/>
          <w:spacing w:val="-1"/>
          <w:sz w:val="24"/>
          <w:szCs w:val="24"/>
        </w:rPr>
        <w:t>gerektiren</w:t>
      </w:r>
      <w:r w:rsidRPr="001C4D50">
        <w:rPr>
          <w:rFonts w:ascii="Times New Roman" w:hAnsi="Times New Roman"/>
          <w:spacing w:val="14"/>
          <w:sz w:val="24"/>
          <w:szCs w:val="24"/>
        </w:rPr>
        <w:t xml:space="preserve"> </w:t>
      </w:r>
      <w:r w:rsidRPr="001C4D50">
        <w:rPr>
          <w:rFonts w:ascii="Times New Roman" w:hAnsi="Times New Roman"/>
          <w:spacing w:val="-1"/>
          <w:sz w:val="24"/>
          <w:szCs w:val="24"/>
        </w:rPr>
        <w:t>cihazlara</w:t>
      </w:r>
      <w:r w:rsidRPr="001C4D50">
        <w:rPr>
          <w:rFonts w:ascii="Times New Roman" w:hAnsi="Times New Roman"/>
          <w:spacing w:val="75"/>
          <w:sz w:val="24"/>
          <w:szCs w:val="24"/>
        </w:rPr>
        <w:t xml:space="preserve"> </w:t>
      </w:r>
      <w:r w:rsidRPr="001C4D50">
        <w:rPr>
          <w:rFonts w:ascii="Times New Roman" w:hAnsi="Times New Roman"/>
          <w:spacing w:val="-2"/>
          <w:sz w:val="24"/>
          <w:szCs w:val="24"/>
        </w:rPr>
        <w:t>IP</w:t>
      </w:r>
      <w:r w:rsidRPr="001C4D50">
        <w:rPr>
          <w:rFonts w:ascii="Times New Roman" w:hAnsi="Times New Roman"/>
          <w:spacing w:val="22"/>
          <w:sz w:val="24"/>
          <w:szCs w:val="24"/>
        </w:rPr>
        <w:t xml:space="preserve"> </w:t>
      </w:r>
      <w:r w:rsidRPr="001C4D50">
        <w:rPr>
          <w:rFonts w:ascii="Times New Roman" w:hAnsi="Times New Roman"/>
          <w:sz w:val="24"/>
          <w:szCs w:val="24"/>
        </w:rPr>
        <w:t>planlaması</w:t>
      </w:r>
      <w:r w:rsidRPr="001C4D50">
        <w:rPr>
          <w:rFonts w:ascii="Times New Roman" w:hAnsi="Times New Roman"/>
          <w:spacing w:val="25"/>
          <w:sz w:val="24"/>
          <w:szCs w:val="24"/>
        </w:rPr>
        <w:t xml:space="preserve"> </w:t>
      </w:r>
      <w:r w:rsidRPr="001C4D50">
        <w:rPr>
          <w:rFonts w:ascii="Times New Roman" w:hAnsi="Times New Roman"/>
          <w:spacing w:val="-1"/>
          <w:sz w:val="24"/>
          <w:szCs w:val="24"/>
        </w:rPr>
        <w:t>yapmak</w:t>
      </w:r>
      <w:r w:rsidRPr="001C4D50">
        <w:rPr>
          <w:rFonts w:ascii="Times New Roman" w:hAnsi="Times New Roman"/>
          <w:spacing w:val="23"/>
          <w:sz w:val="24"/>
          <w:szCs w:val="24"/>
        </w:rPr>
        <w:t xml:space="preserve"> </w:t>
      </w:r>
      <w:r w:rsidRPr="001C4D50">
        <w:rPr>
          <w:rFonts w:ascii="Times New Roman" w:hAnsi="Times New Roman"/>
          <w:sz w:val="24"/>
          <w:szCs w:val="24"/>
        </w:rPr>
        <w:t>ve</w:t>
      </w:r>
      <w:r w:rsidRPr="001C4D50">
        <w:rPr>
          <w:rFonts w:ascii="Times New Roman" w:hAnsi="Times New Roman"/>
          <w:spacing w:val="20"/>
          <w:sz w:val="24"/>
          <w:szCs w:val="24"/>
        </w:rPr>
        <w:t xml:space="preserve"> </w:t>
      </w:r>
      <w:r w:rsidRPr="001C4D50">
        <w:rPr>
          <w:rFonts w:ascii="Times New Roman" w:hAnsi="Times New Roman"/>
          <w:sz w:val="24"/>
          <w:szCs w:val="24"/>
        </w:rPr>
        <w:t>bu</w:t>
      </w:r>
      <w:r w:rsidRPr="001C4D50">
        <w:rPr>
          <w:rFonts w:ascii="Times New Roman" w:hAnsi="Times New Roman"/>
          <w:spacing w:val="21"/>
          <w:sz w:val="24"/>
          <w:szCs w:val="24"/>
        </w:rPr>
        <w:t xml:space="preserve"> </w:t>
      </w:r>
      <w:r w:rsidRPr="001C4D50">
        <w:rPr>
          <w:rFonts w:ascii="Times New Roman" w:hAnsi="Times New Roman"/>
          <w:spacing w:val="-1"/>
          <w:sz w:val="24"/>
          <w:szCs w:val="24"/>
        </w:rPr>
        <w:t>bilgileri</w:t>
      </w:r>
      <w:r w:rsidRPr="001C4D50">
        <w:rPr>
          <w:rFonts w:ascii="Times New Roman" w:hAnsi="Times New Roman"/>
          <w:spacing w:val="22"/>
          <w:sz w:val="24"/>
          <w:szCs w:val="24"/>
        </w:rPr>
        <w:t xml:space="preserve"> </w:t>
      </w:r>
      <w:r w:rsidRPr="001C4D50">
        <w:rPr>
          <w:rFonts w:ascii="Times New Roman" w:hAnsi="Times New Roman"/>
          <w:sz w:val="24"/>
          <w:szCs w:val="24"/>
        </w:rPr>
        <w:t>dokümante</w:t>
      </w:r>
      <w:r w:rsidRPr="001C4D50">
        <w:rPr>
          <w:rFonts w:ascii="Times New Roman" w:hAnsi="Times New Roman"/>
          <w:spacing w:val="21"/>
          <w:sz w:val="24"/>
          <w:szCs w:val="24"/>
        </w:rPr>
        <w:t xml:space="preserve"> </w:t>
      </w:r>
      <w:r w:rsidRPr="001C4D50">
        <w:rPr>
          <w:rFonts w:ascii="Times New Roman" w:hAnsi="Times New Roman"/>
          <w:spacing w:val="-1"/>
          <w:sz w:val="24"/>
          <w:szCs w:val="24"/>
        </w:rPr>
        <w:t>etmek,</w:t>
      </w:r>
      <w:r w:rsidRPr="001C4D50">
        <w:rPr>
          <w:rFonts w:ascii="Times New Roman" w:hAnsi="Times New Roman"/>
          <w:spacing w:val="21"/>
          <w:sz w:val="24"/>
          <w:szCs w:val="24"/>
        </w:rPr>
        <w:t xml:space="preserve"> </w:t>
      </w:r>
      <w:r w:rsidRPr="001C4D50">
        <w:rPr>
          <w:rFonts w:ascii="Times New Roman" w:hAnsi="Times New Roman"/>
          <w:sz w:val="24"/>
          <w:szCs w:val="24"/>
        </w:rPr>
        <w:t>ağ</w:t>
      </w:r>
      <w:r w:rsidRPr="001C4D50">
        <w:rPr>
          <w:rFonts w:ascii="Times New Roman" w:hAnsi="Times New Roman"/>
          <w:spacing w:val="22"/>
          <w:sz w:val="24"/>
          <w:szCs w:val="24"/>
        </w:rPr>
        <w:t xml:space="preserve"> </w:t>
      </w:r>
      <w:r w:rsidRPr="001C4D50">
        <w:rPr>
          <w:rFonts w:ascii="Times New Roman" w:hAnsi="Times New Roman"/>
          <w:spacing w:val="-1"/>
          <w:sz w:val="24"/>
          <w:szCs w:val="24"/>
        </w:rPr>
        <w:t>altyapı</w:t>
      </w:r>
      <w:r w:rsidRPr="001C4D50">
        <w:rPr>
          <w:rFonts w:ascii="Times New Roman" w:hAnsi="Times New Roman"/>
          <w:spacing w:val="22"/>
          <w:sz w:val="24"/>
          <w:szCs w:val="24"/>
        </w:rPr>
        <w:t xml:space="preserve"> </w:t>
      </w:r>
      <w:r w:rsidRPr="001C4D50">
        <w:rPr>
          <w:rFonts w:ascii="Times New Roman" w:hAnsi="Times New Roman"/>
          <w:sz w:val="24"/>
          <w:szCs w:val="24"/>
        </w:rPr>
        <w:t>topolojisini</w:t>
      </w:r>
      <w:r w:rsidRPr="001C4D50">
        <w:rPr>
          <w:rFonts w:ascii="Times New Roman" w:hAnsi="Times New Roman"/>
          <w:spacing w:val="40"/>
          <w:sz w:val="24"/>
          <w:szCs w:val="24"/>
        </w:rPr>
        <w:t xml:space="preserve"> </w:t>
      </w:r>
      <w:r w:rsidRPr="001C4D50">
        <w:rPr>
          <w:rFonts w:ascii="Times New Roman" w:hAnsi="Times New Roman"/>
          <w:spacing w:val="-1"/>
          <w:sz w:val="24"/>
          <w:szCs w:val="24"/>
        </w:rPr>
        <w:t>çıkarmak,</w:t>
      </w:r>
    </w:p>
    <w:p w:rsidR="001F7941" w:rsidRPr="001C4D50" w:rsidRDefault="001F7941" w:rsidP="001F7941">
      <w:pPr>
        <w:pStyle w:val="GvdeMetni"/>
        <w:numPr>
          <w:ilvl w:val="0"/>
          <w:numId w:val="18"/>
        </w:numPr>
        <w:tabs>
          <w:tab w:val="left" w:pos="1902"/>
        </w:tabs>
        <w:kinsoku w:val="0"/>
        <w:overflowPunct w:val="0"/>
        <w:autoSpaceDE w:val="0"/>
        <w:autoSpaceDN w:val="0"/>
        <w:adjustRightInd w:val="0"/>
        <w:spacing w:before="4" w:line="360" w:lineRule="auto"/>
        <w:ind w:right="236"/>
        <w:jc w:val="both"/>
        <w:rPr>
          <w:rFonts w:ascii="Times New Roman" w:hAnsi="Times New Roman"/>
          <w:spacing w:val="-1"/>
          <w:sz w:val="24"/>
          <w:szCs w:val="24"/>
        </w:rPr>
      </w:pPr>
      <w:r w:rsidRPr="001C4D50">
        <w:rPr>
          <w:rFonts w:ascii="Times New Roman" w:hAnsi="Times New Roman"/>
          <w:spacing w:val="-1"/>
          <w:sz w:val="24"/>
          <w:szCs w:val="24"/>
        </w:rPr>
        <w:t>Kablolu</w:t>
      </w:r>
      <w:r w:rsidRPr="001C4D50">
        <w:rPr>
          <w:rFonts w:ascii="Times New Roman" w:hAnsi="Times New Roman"/>
          <w:spacing w:val="-7"/>
          <w:sz w:val="24"/>
          <w:szCs w:val="24"/>
        </w:rPr>
        <w:t xml:space="preserve"> </w:t>
      </w:r>
      <w:r w:rsidRPr="001C4D50">
        <w:rPr>
          <w:rFonts w:ascii="Times New Roman" w:hAnsi="Times New Roman"/>
          <w:sz w:val="24"/>
          <w:szCs w:val="24"/>
        </w:rPr>
        <w:t>ağ</w:t>
      </w:r>
      <w:r w:rsidRPr="001C4D50">
        <w:rPr>
          <w:rFonts w:ascii="Times New Roman" w:hAnsi="Times New Roman"/>
          <w:spacing w:val="-10"/>
          <w:sz w:val="24"/>
          <w:szCs w:val="24"/>
        </w:rPr>
        <w:t xml:space="preserve"> </w:t>
      </w:r>
      <w:r w:rsidRPr="001C4D50">
        <w:rPr>
          <w:rFonts w:ascii="Times New Roman" w:hAnsi="Times New Roman"/>
          <w:spacing w:val="-1"/>
          <w:sz w:val="24"/>
          <w:szCs w:val="24"/>
        </w:rPr>
        <w:t>altyapısında</w:t>
      </w:r>
      <w:r w:rsidRPr="001C4D50">
        <w:rPr>
          <w:rFonts w:ascii="Times New Roman" w:hAnsi="Times New Roman"/>
          <w:spacing w:val="-8"/>
          <w:sz w:val="24"/>
          <w:szCs w:val="24"/>
        </w:rPr>
        <w:t xml:space="preserve"> </w:t>
      </w:r>
      <w:r w:rsidRPr="001C4D50">
        <w:rPr>
          <w:rFonts w:ascii="Times New Roman" w:hAnsi="Times New Roman"/>
          <w:sz w:val="24"/>
          <w:szCs w:val="24"/>
        </w:rPr>
        <w:t>birim</w:t>
      </w:r>
      <w:r w:rsidRPr="001C4D50">
        <w:rPr>
          <w:rFonts w:ascii="Times New Roman" w:hAnsi="Times New Roman"/>
          <w:spacing w:val="-7"/>
          <w:sz w:val="24"/>
          <w:szCs w:val="24"/>
        </w:rPr>
        <w:t xml:space="preserve"> </w:t>
      </w:r>
      <w:r w:rsidRPr="001C4D50">
        <w:rPr>
          <w:rFonts w:ascii="Times New Roman" w:hAnsi="Times New Roman"/>
          <w:spacing w:val="-1"/>
          <w:sz w:val="24"/>
          <w:szCs w:val="24"/>
        </w:rPr>
        <w:t>sorumlularınca</w:t>
      </w:r>
      <w:r w:rsidRPr="001C4D50">
        <w:rPr>
          <w:rFonts w:ascii="Times New Roman" w:hAnsi="Times New Roman"/>
          <w:spacing w:val="-8"/>
          <w:sz w:val="24"/>
          <w:szCs w:val="24"/>
        </w:rPr>
        <w:t xml:space="preserve"> </w:t>
      </w:r>
      <w:r w:rsidRPr="001C4D50">
        <w:rPr>
          <w:rFonts w:ascii="Times New Roman" w:hAnsi="Times New Roman"/>
          <w:sz w:val="24"/>
          <w:szCs w:val="24"/>
        </w:rPr>
        <w:t>bildirilen</w:t>
      </w:r>
      <w:r w:rsidRPr="001C4D50">
        <w:rPr>
          <w:rFonts w:ascii="Times New Roman" w:hAnsi="Times New Roman"/>
          <w:spacing w:val="-8"/>
          <w:sz w:val="24"/>
          <w:szCs w:val="24"/>
        </w:rPr>
        <w:t xml:space="preserve"> </w:t>
      </w:r>
      <w:r w:rsidRPr="001C4D50">
        <w:rPr>
          <w:rFonts w:ascii="Times New Roman" w:hAnsi="Times New Roman"/>
          <w:spacing w:val="-1"/>
          <w:sz w:val="24"/>
          <w:szCs w:val="24"/>
        </w:rPr>
        <w:t>sorunları</w:t>
      </w:r>
      <w:r w:rsidRPr="001C4D50">
        <w:rPr>
          <w:rFonts w:ascii="Times New Roman" w:hAnsi="Times New Roman"/>
          <w:spacing w:val="-7"/>
          <w:sz w:val="24"/>
          <w:szCs w:val="24"/>
        </w:rPr>
        <w:t xml:space="preserve"> </w:t>
      </w:r>
      <w:r w:rsidRPr="001C4D50">
        <w:rPr>
          <w:rFonts w:ascii="Times New Roman" w:hAnsi="Times New Roman"/>
          <w:spacing w:val="-1"/>
          <w:sz w:val="24"/>
          <w:szCs w:val="24"/>
        </w:rPr>
        <w:t>incelemek</w:t>
      </w:r>
      <w:r w:rsidRPr="001C4D50">
        <w:rPr>
          <w:rFonts w:ascii="Times New Roman" w:hAnsi="Times New Roman"/>
          <w:spacing w:val="45"/>
          <w:sz w:val="24"/>
          <w:szCs w:val="24"/>
        </w:rPr>
        <w:t xml:space="preserve"> </w:t>
      </w:r>
      <w:r w:rsidRPr="001C4D50">
        <w:rPr>
          <w:rFonts w:ascii="Times New Roman" w:hAnsi="Times New Roman"/>
          <w:sz w:val="24"/>
          <w:szCs w:val="24"/>
        </w:rPr>
        <w:t>ve</w:t>
      </w:r>
      <w:r w:rsidRPr="001C4D50">
        <w:rPr>
          <w:rFonts w:ascii="Times New Roman" w:hAnsi="Times New Roman"/>
          <w:spacing w:val="-9"/>
          <w:sz w:val="24"/>
          <w:szCs w:val="24"/>
        </w:rPr>
        <w:t xml:space="preserve"> </w:t>
      </w:r>
      <w:r w:rsidRPr="001C4D50">
        <w:rPr>
          <w:rFonts w:ascii="Times New Roman" w:hAnsi="Times New Roman"/>
          <w:sz w:val="24"/>
          <w:szCs w:val="24"/>
        </w:rPr>
        <w:t>çözmek</w:t>
      </w:r>
      <w:r w:rsidRPr="001C4D50">
        <w:rPr>
          <w:rFonts w:ascii="Times New Roman" w:hAnsi="Times New Roman"/>
          <w:spacing w:val="91"/>
          <w:sz w:val="24"/>
          <w:szCs w:val="24"/>
        </w:rPr>
        <w:t xml:space="preserve"> </w:t>
      </w:r>
      <w:r w:rsidRPr="001C4D50">
        <w:rPr>
          <w:rFonts w:ascii="Times New Roman" w:hAnsi="Times New Roman"/>
          <w:sz w:val="24"/>
          <w:szCs w:val="24"/>
        </w:rPr>
        <w:t>ve</w:t>
      </w:r>
      <w:r w:rsidRPr="001C4D50">
        <w:rPr>
          <w:rFonts w:ascii="Times New Roman" w:hAnsi="Times New Roman"/>
          <w:spacing w:val="-4"/>
          <w:sz w:val="24"/>
          <w:szCs w:val="24"/>
        </w:rPr>
        <w:t xml:space="preserve"> </w:t>
      </w:r>
      <w:r w:rsidRPr="001C4D50">
        <w:rPr>
          <w:rFonts w:ascii="Times New Roman" w:hAnsi="Times New Roman"/>
          <w:sz w:val="24"/>
          <w:szCs w:val="24"/>
        </w:rPr>
        <w:t xml:space="preserve">teknik </w:t>
      </w:r>
      <w:r w:rsidRPr="001C4D50">
        <w:rPr>
          <w:rFonts w:ascii="Times New Roman" w:hAnsi="Times New Roman"/>
          <w:spacing w:val="-1"/>
          <w:sz w:val="24"/>
          <w:szCs w:val="24"/>
        </w:rPr>
        <w:t>destek</w:t>
      </w:r>
      <w:r w:rsidRPr="001C4D50">
        <w:rPr>
          <w:rFonts w:ascii="Times New Roman" w:hAnsi="Times New Roman"/>
          <w:spacing w:val="2"/>
          <w:sz w:val="24"/>
          <w:szCs w:val="24"/>
        </w:rPr>
        <w:t xml:space="preserve"> </w:t>
      </w:r>
      <w:r w:rsidRPr="001C4D50">
        <w:rPr>
          <w:rFonts w:ascii="Times New Roman" w:hAnsi="Times New Roman"/>
          <w:spacing w:val="-1"/>
          <w:sz w:val="24"/>
          <w:szCs w:val="24"/>
        </w:rPr>
        <w:t>vermek,</w:t>
      </w:r>
    </w:p>
    <w:p w:rsidR="001F7941" w:rsidRPr="001C4D50" w:rsidRDefault="001F7941" w:rsidP="001F7941">
      <w:pPr>
        <w:pStyle w:val="GvdeMetni"/>
        <w:numPr>
          <w:ilvl w:val="0"/>
          <w:numId w:val="18"/>
        </w:numPr>
        <w:tabs>
          <w:tab w:val="left" w:pos="1902"/>
        </w:tabs>
        <w:kinsoku w:val="0"/>
        <w:overflowPunct w:val="0"/>
        <w:autoSpaceDE w:val="0"/>
        <w:autoSpaceDN w:val="0"/>
        <w:adjustRightInd w:val="0"/>
        <w:spacing w:before="3" w:line="360" w:lineRule="auto"/>
        <w:ind w:right="245"/>
        <w:jc w:val="both"/>
        <w:rPr>
          <w:rFonts w:ascii="Times New Roman" w:hAnsi="Times New Roman"/>
          <w:spacing w:val="-1"/>
          <w:sz w:val="24"/>
          <w:szCs w:val="24"/>
        </w:rPr>
      </w:pPr>
      <w:r w:rsidRPr="001C4D50">
        <w:rPr>
          <w:rFonts w:ascii="Times New Roman" w:hAnsi="Times New Roman"/>
          <w:spacing w:val="-1"/>
          <w:sz w:val="24"/>
          <w:szCs w:val="24"/>
        </w:rPr>
        <w:t>Üniversite</w:t>
      </w:r>
      <w:r w:rsidRPr="001C4D50">
        <w:rPr>
          <w:rFonts w:ascii="Times New Roman" w:hAnsi="Times New Roman"/>
          <w:spacing w:val="33"/>
          <w:sz w:val="24"/>
          <w:szCs w:val="24"/>
        </w:rPr>
        <w:t xml:space="preserve"> </w:t>
      </w:r>
      <w:r w:rsidRPr="001C4D50">
        <w:rPr>
          <w:rFonts w:ascii="Times New Roman" w:hAnsi="Times New Roman"/>
          <w:spacing w:val="-1"/>
          <w:sz w:val="24"/>
          <w:szCs w:val="24"/>
        </w:rPr>
        <w:t>Kablosuz</w:t>
      </w:r>
      <w:r w:rsidRPr="001C4D50">
        <w:rPr>
          <w:rFonts w:ascii="Times New Roman" w:hAnsi="Times New Roman"/>
          <w:spacing w:val="34"/>
          <w:sz w:val="24"/>
          <w:szCs w:val="24"/>
        </w:rPr>
        <w:t xml:space="preserve"> </w:t>
      </w:r>
      <w:r w:rsidRPr="001C4D50">
        <w:rPr>
          <w:rFonts w:ascii="Times New Roman" w:hAnsi="Times New Roman"/>
          <w:sz w:val="24"/>
          <w:szCs w:val="24"/>
        </w:rPr>
        <w:t>Ağ</w:t>
      </w:r>
      <w:r w:rsidRPr="001C4D50">
        <w:rPr>
          <w:rFonts w:ascii="Times New Roman" w:hAnsi="Times New Roman"/>
          <w:spacing w:val="33"/>
          <w:sz w:val="24"/>
          <w:szCs w:val="24"/>
        </w:rPr>
        <w:t xml:space="preserve"> </w:t>
      </w:r>
      <w:r w:rsidRPr="001C4D50">
        <w:rPr>
          <w:rFonts w:ascii="Times New Roman" w:hAnsi="Times New Roman"/>
          <w:spacing w:val="-1"/>
          <w:sz w:val="24"/>
          <w:szCs w:val="24"/>
        </w:rPr>
        <w:t>altyapısı</w:t>
      </w:r>
      <w:r w:rsidRPr="001C4D50">
        <w:rPr>
          <w:rFonts w:ascii="Times New Roman" w:hAnsi="Times New Roman"/>
          <w:spacing w:val="34"/>
          <w:sz w:val="24"/>
          <w:szCs w:val="24"/>
        </w:rPr>
        <w:t xml:space="preserve"> </w:t>
      </w:r>
      <w:r w:rsidRPr="001C4D50">
        <w:rPr>
          <w:rFonts w:ascii="Times New Roman" w:hAnsi="Times New Roman"/>
          <w:sz w:val="24"/>
          <w:szCs w:val="24"/>
        </w:rPr>
        <w:t>merkezi</w:t>
      </w:r>
      <w:r w:rsidRPr="001C4D50">
        <w:rPr>
          <w:rFonts w:ascii="Times New Roman" w:hAnsi="Times New Roman"/>
          <w:spacing w:val="36"/>
          <w:sz w:val="24"/>
          <w:szCs w:val="24"/>
        </w:rPr>
        <w:t xml:space="preserve"> </w:t>
      </w:r>
      <w:r w:rsidRPr="001C4D50">
        <w:rPr>
          <w:rFonts w:ascii="Times New Roman" w:hAnsi="Times New Roman"/>
          <w:spacing w:val="-1"/>
          <w:sz w:val="24"/>
          <w:szCs w:val="24"/>
        </w:rPr>
        <w:t>yönetim</w:t>
      </w:r>
      <w:r w:rsidRPr="001C4D50">
        <w:rPr>
          <w:rFonts w:ascii="Times New Roman" w:hAnsi="Times New Roman"/>
          <w:spacing w:val="33"/>
          <w:sz w:val="24"/>
          <w:szCs w:val="24"/>
        </w:rPr>
        <w:t xml:space="preserve"> </w:t>
      </w:r>
      <w:r w:rsidRPr="001C4D50">
        <w:rPr>
          <w:rFonts w:ascii="Times New Roman" w:hAnsi="Times New Roman"/>
          <w:spacing w:val="-1"/>
          <w:sz w:val="24"/>
          <w:szCs w:val="24"/>
        </w:rPr>
        <w:t>cihazlarının</w:t>
      </w:r>
      <w:r w:rsidRPr="001C4D50">
        <w:rPr>
          <w:rFonts w:ascii="Times New Roman" w:hAnsi="Times New Roman"/>
          <w:spacing w:val="35"/>
          <w:sz w:val="24"/>
          <w:szCs w:val="24"/>
        </w:rPr>
        <w:t xml:space="preserve"> </w:t>
      </w:r>
      <w:r w:rsidRPr="001C4D50">
        <w:rPr>
          <w:rFonts w:ascii="Times New Roman" w:hAnsi="Times New Roman"/>
          <w:spacing w:val="-1"/>
          <w:sz w:val="24"/>
          <w:szCs w:val="24"/>
        </w:rPr>
        <w:t>yazılım</w:t>
      </w:r>
      <w:r w:rsidRPr="001C4D50">
        <w:rPr>
          <w:rFonts w:ascii="Times New Roman" w:hAnsi="Times New Roman"/>
          <w:spacing w:val="34"/>
          <w:sz w:val="24"/>
          <w:szCs w:val="24"/>
        </w:rPr>
        <w:t xml:space="preserve"> </w:t>
      </w:r>
      <w:r w:rsidRPr="001C4D50">
        <w:rPr>
          <w:rFonts w:ascii="Times New Roman" w:hAnsi="Times New Roman"/>
          <w:spacing w:val="-1"/>
          <w:sz w:val="24"/>
          <w:szCs w:val="24"/>
        </w:rPr>
        <w:t>donanım</w:t>
      </w:r>
      <w:r w:rsidRPr="001C4D50">
        <w:rPr>
          <w:rFonts w:ascii="Times New Roman" w:hAnsi="Times New Roman"/>
          <w:spacing w:val="34"/>
          <w:sz w:val="24"/>
          <w:szCs w:val="24"/>
        </w:rPr>
        <w:t xml:space="preserve"> </w:t>
      </w:r>
      <w:r w:rsidRPr="001C4D50">
        <w:rPr>
          <w:rFonts w:ascii="Times New Roman" w:hAnsi="Times New Roman"/>
          <w:sz w:val="24"/>
          <w:szCs w:val="24"/>
        </w:rPr>
        <w:t>ve</w:t>
      </w:r>
      <w:r w:rsidRPr="001C4D50">
        <w:rPr>
          <w:rFonts w:ascii="Times New Roman" w:hAnsi="Times New Roman"/>
          <w:spacing w:val="83"/>
          <w:sz w:val="24"/>
          <w:szCs w:val="24"/>
        </w:rPr>
        <w:t xml:space="preserve"> </w:t>
      </w:r>
      <w:r w:rsidRPr="001C4D50">
        <w:rPr>
          <w:rFonts w:ascii="Times New Roman" w:hAnsi="Times New Roman"/>
          <w:spacing w:val="-1"/>
          <w:sz w:val="24"/>
          <w:szCs w:val="24"/>
        </w:rPr>
        <w:t>lisans</w:t>
      </w:r>
      <w:r w:rsidRPr="001C4D50">
        <w:rPr>
          <w:rFonts w:ascii="Times New Roman" w:hAnsi="Times New Roman"/>
          <w:sz w:val="24"/>
          <w:szCs w:val="24"/>
        </w:rPr>
        <w:t xml:space="preserve"> </w:t>
      </w:r>
      <w:r w:rsidRPr="001C4D50">
        <w:rPr>
          <w:rFonts w:ascii="Times New Roman" w:hAnsi="Times New Roman"/>
          <w:spacing w:val="-1"/>
          <w:sz w:val="24"/>
          <w:szCs w:val="24"/>
        </w:rPr>
        <w:t>işlemleri</w:t>
      </w:r>
      <w:r w:rsidRPr="001C4D50">
        <w:rPr>
          <w:rFonts w:ascii="Times New Roman" w:hAnsi="Times New Roman"/>
          <w:sz w:val="24"/>
          <w:szCs w:val="24"/>
        </w:rPr>
        <w:t xml:space="preserve"> ile</w:t>
      </w:r>
      <w:r w:rsidRPr="001C4D50">
        <w:rPr>
          <w:rFonts w:ascii="Times New Roman" w:hAnsi="Times New Roman"/>
          <w:spacing w:val="-1"/>
          <w:sz w:val="24"/>
          <w:szCs w:val="24"/>
        </w:rPr>
        <w:t xml:space="preserve"> bakım onarım</w:t>
      </w:r>
      <w:r w:rsidRPr="001C4D50">
        <w:rPr>
          <w:rFonts w:ascii="Times New Roman" w:hAnsi="Times New Roman"/>
          <w:sz w:val="24"/>
          <w:szCs w:val="24"/>
        </w:rPr>
        <w:t xml:space="preserve"> ve</w:t>
      </w:r>
      <w:r w:rsidRPr="001C4D50">
        <w:rPr>
          <w:rFonts w:ascii="Times New Roman" w:hAnsi="Times New Roman"/>
          <w:spacing w:val="-1"/>
          <w:sz w:val="24"/>
          <w:szCs w:val="24"/>
        </w:rPr>
        <w:t xml:space="preserve"> işletmesini</w:t>
      </w:r>
      <w:r w:rsidRPr="001C4D50">
        <w:rPr>
          <w:rFonts w:ascii="Times New Roman" w:hAnsi="Times New Roman"/>
          <w:spacing w:val="3"/>
          <w:sz w:val="24"/>
          <w:szCs w:val="24"/>
        </w:rPr>
        <w:t xml:space="preserve"> </w:t>
      </w:r>
      <w:r w:rsidRPr="001C4D50">
        <w:rPr>
          <w:rFonts w:ascii="Times New Roman" w:hAnsi="Times New Roman"/>
          <w:spacing w:val="-1"/>
          <w:sz w:val="24"/>
          <w:szCs w:val="24"/>
        </w:rPr>
        <w:t>yürütmek,</w:t>
      </w:r>
    </w:p>
    <w:p w:rsidR="001F7941" w:rsidRPr="001C4D50" w:rsidRDefault="001F7941" w:rsidP="001F7941">
      <w:pPr>
        <w:pStyle w:val="GvdeMetni"/>
        <w:numPr>
          <w:ilvl w:val="0"/>
          <w:numId w:val="18"/>
        </w:numPr>
        <w:tabs>
          <w:tab w:val="left" w:pos="1902"/>
        </w:tabs>
        <w:kinsoku w:val="0"/>
        <w:overflowPunct w:val="0"/>
        <w:autoSpaceDE w:val="0"/>
        <w:autoSpaceDN w:val="0"/>
        <w:adjustRightInd w:val="0"/>
        <w:spacing w:before="3" w:line="360" w:lineRule="auto"/>
        <w:ind w:right="236"/>
        <w:jc w:val="both"/>
        <w:rPr>
          <w:rFonts w:ascii="Times New Roman" w:hAnsi="Times New Roman"/>
          <w:spacing w:val="-1"/>
          <w:sz w:val="24"/>
          <w:szCs w:val="24"/>
        </w:rPr>
      </w:pPr>
      <w:r w:rsidRPr="001C4D50">
        <w:rPr>
          <w:rFonts w:ascii="Times New Roman" w:hAnsi="Times New Roman"/>
          <w:spacing w:val="-1"/>
          <w:sz w:val="24"/>
          <w:szCs w:val="24"/>
        </w:rPr>
        <w:t>Kablosuz</w:t>
      </w:r>
      <w:r w:rsidRPr="001C4D50">
        <w:rPr>
          <w:rFonts w:ascii="Times New Roman" w:hAnsi="Times New Roman"/>
          <w:spacing w:val="54"/>
          <w:sz w:val="24"/>
          <w:szCs w:val="24"/>
        </w:rPr>
        <w:t xml:space="preserve"> </w:t>
      </w:r>
      <w:r w:rsidRPr="001C4D50">
        <w:rPr>
          <w:rFonts w:ascii="Times New Roman" w:hAnsi="Times New Roman"/>
          <w:spacing w:val="-1"/>
          <w:sz w:val="24"/>
          <w:szCs w:val="24"/>
        </w:rPr>
        <w:t>Ağ</w:t>
      </w:r>
      <w:r w:rsidRPr="001C4D50">
        <w:rPr>
          <w:rFonts w:ascii="Times New Roman" w:hAnsi="Times New Roman"/>
          <w:spacing w:val="53"/>
          <w:sz w:val="24"/>
          <w:szCs w:val="24"/>
        </w:rPr>
        <w:t xml:space="preserve"> </w:t>
      </w:r>
      <w:r w:rsidRPr="001C4D50">
        <w:rPr>
          <w:rFonts w:ascii="Times New Roman" w:hAnsi="Times New Roman"/>
          <w:spacing w:val="-1"/>
          <w:sz w:val="24"/>
          <w:szCs w:val="24"/>
        </w:rPr>
        <w:t>altyapısı</w:t>
      </w:r>
      <w:r w:rsidRPr="001C4D50">
        <w:rPr>
          <w:rFonts w:ascii="Times New Roman" w:hAnsi="Times New Roman"/>
          <w:spacing w:val="54"/>
          <w:sz w:val="24"/>
          <w:szCs w:val="24"/>
        </w:rPr>
        <w:t xml:space="preserve"> </w:t>
      </w:r>
      <w:r w:rsidRPr="001C4D50">
        <w:rPr>
          <w:rFonts w:ascii="Times New Roman" w:hAnsi="Times New Roman"/>
          <w:sz w:val="24"/>
          <w:szCs w:val="24"/>
        </w:rPr>
        <w:t>konusunda</w:t>
      </w:r>
      <w:r w:rsidRPr="001C4D50">
        <w:rPr>
          <w:rFonts w:ascii="Times New Roman" w:hAnsi="Times New Roman"/>
          <w:spacing w:val="52"/>
          <w:sz w:val="24"/>
          <w:szCs w:val="24"/>
        </w:rPr>
        <w:t xml:space="preserve"> </w:t>
      </w:r>
      <w:r w:rsidRPr="001C4D50">
        <w:rPr>
          <w:rFonts w:ascii="Times New Roman" w:hAnsi="Times New Roman"/>
          <w:spacing w:val="-1"/>
          <w:sz w:val="24"/>
          <w:szCs w:val="24"/>
        </w:rPr>
        <w:t>kullanıcı</w:t>
      </w:r>
      <w:r w:rsidRPr="001C4D50">
        <w:rPr>
          <w:rFonts w:ascii="Times New Roman" w:hAnsi="Times New Roman"/>
          <w:spacing w:val="55"/>
          <w:sz w:val="24"/>
          <w:szCs w:val="24"/>
        </w:rPr>
        <w:t xml:space="preserve"> </w:t>
      </w:r>
      <w:r w:rsidRPr="001C4D50">
        <w:rPr>
          <w:rFonts w:ascii="Times New Roman" w:hAnsi="Times New Roman"/>
          <w:spacing w:val="-1"/>
          <w:sz w:val="24"/>
          <w:szCs w:val="24"/>
        </w:rPr>
        <w:t>sorunlarını</w:t>
      </w:r>
      <w:r w:rsidRPr="001C4D50">
        <w:rPr>
          <w:rFonts w:ascii="Times New Roman" w:hAnsi="Times New Roman"/>
          <w:spacing w:val="53"/>
          <w:sz w:val="24"/>
          <w:szCs w:val="24"/>
        </w:rPr>
        <w:t xml:space="preserve"> </w:t>
      </w:r>
      <w:r w:rsidRPr="001C4D50">
        <w:rPr>
          <w:rFonts w:ascii="Times New Roman" w:hAnsi="Times New Roman"/>
          <w:spacing w:val="-1"/>
          <w:sz w:val="24"/>
          <w:szCs w:val="24"/>
        </w:rPr>
        <w:t>incelemek</w:t>
      </w:r>
      <w:r w:rsidRPr="001C4D50">
        <w:rPr>
          <w:rFonts w:ascii="Times New Roman" w:hAnsi="Times New Roman"/>
          <w:spacing w:val="56"/>
          <w:sz w:val="24"/>
          <w:szCs w:val="24"/>
        </w:rPr>
        <w:t xml:space="preserve"> </w:t>
      </w:r>
      <w:r w:rsidRPr="001C4D50">
        <w:rPr>
          <w:rFonts w:ascii="Times New Roman" w:hAnsi="Times New Roman"/>
          <w:sz w:val="24"/>
          <w:szCs w:val="24"/>
        </w:rPr>
        <w:t>ve</w:t>
      </w:r>
      <w:r w:rsidRPr="001C4D50">
        <w:rPr>
          <w:rFonts w:ascii="Times New Roman" w:hAnsi="Times New Roman"/>
          <w:spacing w:val="51"/>
          <w:sz w:val="24"/>
          <w:szCs w:val="24"/>
        </w:rPr>
        <w:t xml:space="preserve"> </w:t>
      </w:r>
      <w:r w:rsidRPr="001C4D50">
        <w:rPr>
          <w:rFonts w:ascii="Times New Roman" w:hAnsi="Times New Roman"/>
          <w:sz w:val="24"/>
          <w:szCs w:val="24"/>
        </w:rPr>
        <w:t>çözmek,</w:t>
      </w:r>
      <w:r w:rsidRPr="001C4D50">
        <w:rPr>
          <w:rFonts w:ascii="Times New Roman" w:hAnsi="Times New Roman"/>
          <w:spacing w:val="81"/>
          <w:sz w:val="24"/>
          <w:szCs w:val="24"/>
        </w:rPr>
        <w:t xml:space="preserve"> </w:t>
      </w:r>
      <w:r w:rsidRPr="001C4D50">
        <w:rPr>
          <w:rFonts w:ascii="Times New Roman" w:hAnsi="Times New Roman"/>
          <w:spacing w:val="-1"/>
          <w:sz w:val="24"/>
          <w:szCs w:val="24"/>
        </w:rPr>
        <w:t>Birimlerinin</w:t>
      </w:r>
      <w:r w:rsidRPr="001C4D50">
        <w:rPr>
          <w:rFonts w:ascii="Times New Roman" w:hAnsi="Times New Roman"/>
          <w:spacing w:val="50"/>
          <w:sz w:val="24"/>
          <w:szCs w:val="24"/>
        </w:rPr>
        <w:t xml:space="preserve"> </w:t>
      </w:r>
      <w:r w:rsidRPr="001C4D50">
        <w:rPr>
          <w:rFonts w:ascii="Times New Roman" w:hAnsi="Times New Roman"/>
          <w:spacing w:val="-1"/>
          <w:sz w:val="24"/>
          <w:szCs w:val="24"/>
        </w:rPr>
        <w:t>kablosuz</w:t>
      </w:r>
      <w:r w:rsidRPr="001C4D50">
        <w:rPr>
          <w:rFonts w:ascii="Times New Roman" w:hAnsi="Times New Roman"/>
          <w:spacing w:val="51"/>
          <w:sz w:val="24"/>
          <w:szCs w:val="24"/>
        </w:rPr>
        <w:t xml:space="preserve"> </w:t>
      </w:r>
      <w:r w:rsidRPr="001C4D50">
        <w:rPr>
          <w:rFonts w:ascii="Times New Roman" w:hAnsi="Times New Roman"/>
          <w:spacing w:val="-1"/>
          <w:sz w:val="24"/>
          <w:szCs w:val="24"/>
        </w:rPr>
        <w:t>ağından</w:t>
      </w:r>
      <w:r w:rsidRPr="001C4D50">
        <w:rPr>
          <w:rFonts w:ascii="Times New Roman" w:hAnsi="Times New Roman"/>
          <w:spacing w:val="49"/>
          <w:sz w:val="24"/>
          <w:szCs w:val="24"/>
        </w:rPr>
        <w:t xml:space="preserve"> </w:t>
      </w:r>
      <w:r w:rsidRPr="001C4D50">
        <w:rPr>
          <w:rFonts w:ascii="Times New Roman" w:hAnsi="Times New Roman"/>
          <w:sz w:val="24"/>
          <w:szCs w:val="24"/>
        </w:rPr>
        <w:t>sorumlu</w:t>
      </w:r>
      <w:r w:rsidRPr="001C4D50">
        <w:rPr>
          <w:rFonts w:ascii="Times New Roman" w:hAnsi="Times New Roman"/>
          <w:spacing w:val="50"/>
          <w:sz w:val="24"/>
          <w:szCs w:val="24"/>
        </w:rPr>
        <w:t xml:space="preserve"> </w:t>
      </w:r>
      <w:r w:rsidRPr="001C4D50">
        <w:rPr>
          <w:rFonts w:ascii="Times New Roman" w:hAnsi="Times New Roman"/>
          <w:sz w:val="24"/>
          <w:szCs w:val="24"/>
        </w:rPr>
        <w:t>teknik</w:t>
      </w:r>
      <w:r w:rsidRPr="001C4D50">
        <w:rPr>
          <w:rFonts w:ascii="Times New Roman" w:hAnsi="Times New Roman"/>
          <w:spacing w:val="52"/>
          <w:sz w:val="24"/>
          <w:szCs w:val="24"/>
        </w:rPr>
        <w:t xml:space="preserve"> </w:t>
      </w:r>
      <w:r w:rsidRPr="001C4D50">
        <w:rPr>
          <w:rFonts w:ascii="Times New Roman" w:hAnsi="Times New Roman"/>
          <w:sz w:val="24"/>
          <w:szCs w:val="24"/>
        </w:rPr>
        <w:t>personeline</w:t>
      </w:r>
      <w:r w:rsidRPr="001C4D50">
        <w:rPr>
          <w:rFonts w:ascii="Times New Roman" w:hAnsi="Times New Roman"/>
          <w:spacing w:val="49"/>
          <w:sz w:val="24"/>
          <w:szCs w:val="24"/>
        </w:rPr>
        <w:t xml:space="preserve"> </w:t>
      </w:r>
      <w:r w:rsidRPr="001C4D50">
        <w:rPr>
          <w:rFonts w:ascii="Times New Roman" w:hAnsi="Times New Roman"/>
          <w:spacing w:val="-1"/>
          <w:sz w:val="24"/>
          <w:szCs w:val="24"/>
        </w:rPr>
        <w:t>eğitim</w:t>
      </w:r>
      <w:r w:rsidRPr="001C4D50">
        <w:rPr>
          <w:rFonts w:ascii="Times New Roman" w:hAnsi="Times New Roman"/>
          <w:spacing w:val="50"/>
          <w:sz w:val="24"/>
          <w:szCs w:val="24"/>
        </w:rPr>
        <w:t xml:space="preserve"> </w:t>
      </w:r>
      <w:r w:rsidRPr="001C4D50">
        <w:rPr>
          <w:rFonts w:ascii="Times New Roman" w:hAnsi="Times New Roman"/>
          <w:sz w:val="24"/>
          <w:szCs w:val="24"/>
        </w:rPr>
        <w:t>ve</w:t>
      </w:r>
      <w:r w:rsidRPr="001C4D50">
        <w:rPr>
          <w:rFonts w:ascii="Times New Roman" w:hAnsi="Times New Roman"/>
          <w:spacing w:val="49"/>
          <w:sz w:val="24"/>
          <w:szCs w:val="24"/>
        </w:rPr>
        <w:t xml:space="preserve"> </w:t>
      </w:r>
      <w:r w:rsidRPr="001C4D50">
        <w:rPr>
          <w:rFonts w:ascii="Times New Roman" w:hAnsi="Times New Roman"/>
          <w:sz w:val="24"/>
          <w:szCs w:val="24"/>
        </w:rPr>
        <w:t>teknik</w:t>
      </w:r>
      <w:r w:rsidRPr="001C4D50">
        <w:rPr>
          <w:rFonts w:ascii="Times New Roman" w:hAnsi="Times New Roman"/>
          <w:spacing w:val="50"/>
          <w:sz w:val="24"/>
          <w:szCs w:val="24"/>
        </w:rPr>
        <w:t xml:space="preserve"> </w:t>
      </w:r>
      <w:r w:rsidRPr="001C4D50">
        <w:rPr>
          <w:rFonts w:ascii="Times New Roman" w:hAnsi="Times New Roman"/>
          <w:spacing w:val="-1"/>
          <w:sz w:val="24"/>
          <w:szCs w:val="24"/>
        </w:rPr>
        <w:t>destek</w:t>
      </w:r>
      <w:r w:rsidRPr="001C4D50">
        <w:rPr>
          <w:rFonts w:ascii="Times New Roman" w:hAnsi="Times New Roman"/>
          <w:spacing w:val="59"/>
          <w:sz w:val="24"/>
          <w:szCs w:val="24"/>
        </w:rPr>
        <w:t xml:space="preserve"> </w:t>
      </w:r>
      <w:r w:rsidRPr="001C4D50">
        <w:rPr>
          <w:rFonts w:ascii="Times New Roman" w:hAnsi="Times New Roman"/>
          <w:spacing w:val="-1"/>
          <w:sz w:val="24"/>
          <w:szCs w:val="24"/>
        </w:rPr>
        <w:t>vermek,</w:t>
      </w:r>
    </w:p>
    <w:p w:rsidR="001F7941" w:rsidRPr="001C4D50" w:rsidRDefault="001F7941" w:rsidP="001F7941">
      <w:pPr>
        <w:pStyle w:val="GvdeMetni"/>
        <w:numPr>
          <w:ilvl w:val="0"/>
          <w:numId w:val="18"/>
        </w:numPr>
        <w:tabs>
          <w:tab w:val="left" w:pos="1902"/>
        </w:tabs>
        <w:kinsoku w:val="0"/>
        <w:overflowPunct w:val="0"/>
        <w:autoSpaceDE w:val="0"/>
        <w:autoSpaceDN w:val="0"/>
        <w:adjustRightInd w:val="0"/>
        <w:spacing w:before="6" w:line="359" w:lineRule="auto"/>
        <w:ind w:right="237"/>
        <w:jc w:val="both"/>
        <w:rPr>
          <w:rFonts w:ascii="Times New Roman" w:hAnsi="Times New Roman"/>
          <w:spacing w:val="-1"/>
          <w:sz w:val="24"/>
          <w:szCs w:val="24"/>
        </w:rPr>
      </w:pPr>
      <w:r w:rsidRPr="001C4D50">
        <w:rPr>
          <w:rFonts w:ascii="Times New Roman" w:hAnsi="Times New Roman"/>
          <w:spacing w:val="-1"/>
          <w:sz w:val="24"/>
          <w:szCs w:val="24"/>
        </w:rPr>
        <w:t>Kablosuz</w:t>
      </w:r>
      <w:r w:rsidRPr="001C4D50">
        <w:rPr>
          <w:rFonts w:ascii="Times New Roman" w:hAnsi="Times New Roman"/>
          <w:spacing w:val="22"/>
          <w:sz w:val="24"/>
          <w:szCs w:val="24"/>
        </w:rPr>
        <w:t xml:space="preserve"> </w:t>
      </w:r>
      <w:r w:rsidRPr="001C4D50">
        <w:rPr>
          <w:rFonts w:ascii="Times New Roman" w:hAnsi="Times New Roman"/>
          <w:sz w:val="24"/>
          <w:szCs w:val="24"/>
        </w:rPr>
        <w:t>Ağ</w:t>
      </w:r>
      <w:r w:rsidRPr="001C4D50">
        <w:rPr>
          <w:rFonts w:ascii="Times New Roman" w:hAnsi="Times New Roman"/>
          <w:spacing w:val="18"/>
          <w:sz w:val="24"/>
          <w:szCs w:val="24"/>
        </w:rPr>
        <w:t xml:space="preserve"> </w:t>
      </w:r>
      <w:r w:rsidRPr="001C4D50">
        <w:rPr>
          <w:rFonts w:ascii="Times New Roman" w:hAnsi="Times New Roman"/>
          <w:spacing w:val="-1"/>
          <w:sz w:val="24"/>
          <w:szCs w:val="24"/>
        </w:rPr>
        <w:t>erişim</w:t>
      </w:r>
      <w:r w:rsidRPr="001C4D50">
        <w:rPr>
          <w:rFonts w:ascii="Times New Roman" w:hAnsi="Times New Roman"/>
          <w:spacing w:val="22"/>
          <w:sz w:val="24"/>
          <w:szCs w:val="24"/>
        </w:rPr>
        <w:t xml:space="preserve"> </w:t>
      </w:r>
      <w:r w:rsidRPr="001C4D50">
        <w:rPr>
          <w:rFonts w:ascii="Times New Roman" w:hAnsi="Times New Roman"/>
          <w:spacing w:val="-1"/>
          <w:sz w:val="24"/>
          <w:szCs w:val="24"/>
        </w:rPr>
        <w:t>cihazlarında</w:t>
      </w:r>
      <w:r w:rsidRPr="001C4D50">
        <w:rPr>
          <w:rFonts w:ascii="Times New Roman" w:hAnsi="Times New Roman"/>
          <w:spacing w:val="20"/>
          <w:sz w:val="24"/>
          <w:szCs w:val="24"/>
        </w:rPr>
        <w:t xml:space="preserve"> </w:t>
      </w:r>
      <w:r w:rsidRPr="001C4D50">
        <w:rPr>
          <w:rFonts w:ascii="Times New Roman" w:hAnsi="Times New Roman"/>
          <w:sz w:val="24"/>
          <w:szCs w:val="24"/>
        </w:rPr>
        <w:t>oluşan</w:t>
      </w:r>
      <w:r w:rsidRPr="001C4D50">
        <w:rPr>
          <w:rFonts w:ascii="Times New Roman" w:hAnsi="Times New Roman"/>
          <w:spacing w:val="21"/>
          <w:sz w:val="24"/>
          <w:szCs w:val="24"/>
        </w:rPr>
        <w:t xml:space="preserve"> </w:t>
      </w:r>
      <w:r w:rsidRPr="001C4D50">
        <w:rPr>
          <w:rFonts w:ascii="Times New Roman" w:hAnsi="Times New Roman"/>
          <w:spacing w:val="-1"/>
          <w:sz w:val="24"/>
          <w:szCs w:val="24"/>
        </w:rPr>
        <w:t>arızaları</w:t>
      </w:r>
      <w:r w:rsidRPr="001C4D50">
        <w:rPr>
          <w:rFonts w:ascii="Times New Roman" w:hAnsi="Times New Roman"/>
          <w:spacing w:val="21"/>
          <w:sz w:val="24"/>
          <w:szCs w:val="24"/>
        </w:rPr>
        <w:t xml:space="preserve"> </w:t>
      </w:r>
      <w:r w:rsidRPr="001C4D50">
        <w:rPr>
          <w:rFonts w:ascii="Times New Roman" w:hAnsi="Times New Roman"/>
          <w:spacing w:val="-1"/>
          <w:sz w:val="24"/>
          <w:szCs w:val="24"/>
        </w:rPr>
        <w:t>kablosuz</w:t>
      </w:r>
      <w:r w:rsidRPr="001C4D50">
        <w:rPr>
          <w:rFonts w:ascii="Times New Roman" w:hAnsi="Times New Roman"/>
          <w:spacing w:val="22"/>
          <w:sz w:val="24"/>
          <w:szCs w:val="24"/>
        </w:rPr>
        <w:t xml:space="preserve"> </w:t>
      </w:r>
      <w:r w:rsidRPr="001C4D50">
        <w:rPr>
          <w:rFonts w:ascii="Times New Roman" w:hAnsi="Times New Roman"/>
          <w:spacing w:val="-1"/>
          <w:sz w:val="24"/>
          <w:szCs w:val="24"/>
        </w:rPr>
        <w:t>saha</w:t>
      </w:r>
      <w:r w:rsidRPr="001C4D50">
        <w:rPr>
          <w:rFonts w:ascii="Times New Roman" w:hAnsi="Times New Roman"/>
          <w:spacing w:val="20"/>
          <w:sz w:val="24"/>
          <w:szCs w:val="24"/>
        </w:rPr>
        <w:t xml:space="preserve"> </w:t>
      </w:r>
      <w:r w:rsidRPr="001C4D50">
        <w:rPr>
          <w:rFonts w:ascii="Times New Roman" w:hAnsi="Times New Roman"/>
          <w:spacing w:val="-1"/>
          <w:sz w:val="24"/>
          <w:szCs w:val="24"/>
        </w:rPr>
        <w:t>ekibine</w:t>
      </w:r>
      <w:r w:rsidRPr="001C4D50">
        <w:rPr>
          <w:rFonts w:ascii="Times New Roman" w:hAnsi="Times New Roman"/>
          <w:spacing w:val="20"/>
          <w:sz w:val="24"/>
          <w:szCs w:val="24"/>
        </w:rPr>
        <w:t xml:space="preserve"> </w:t>
      </w:r>
      <w:r w:rsidRPr="001C4D50">
        <w:rPr>
          <w:rFonts w:ascii="Times New Roman" w:hAnsi="Times New Roman"/>
          <w:spacing w:val="-1"/>
          <w:sz w:val="24"/>
          <w:szCs w:val="24"/>
        </w:rPr>
        <w:t>bildirmek</w:t>
      </w:r>
      <w:r w:rsidRPr="001C4D50">
        <w:rPr>
          <w:rFonts w:ascii="Times New Roman" w:hAnsi="Times New Roman"/>
          <w:spacing w:val="21"/>
          <w:sz w:val="24"/>
          <w:szCs w:val="24"/>
        </w:rPr>
        <w:t xml:space="preserve"> </w:t>
      </w:r>
      <w:r w:rsidRPr="001C4D50">
        <w:rPr>
          <w:rFonts w:ascii="Times New Roman" w:hAnsi="Times New Roman"/>
          <w:sz w:val="24"/>
          <w:szCs w:val="24"/>
        </w:rPr>
        <w:t>ve</w:t>
      </w:r>
      <w:r w:rsidRPr="001C4D50">
        <w:rPr>
          <w:rFonts w:ascii="Times New Roman" w:hAnsi="Times New Roman"/>
          <w:spacing w:val="103"/>
          <w:sz w:val="24"/>
          <w:szCs w:val="24"/>
        </w:rPr>
        <w:t xml:space="preserve"> </w:t>
      </w:r>
      <w:r w:rsidRPr="001C4D50">
        <w:rPr>
          <w:rFonts w:ascii="Times New Roman" w:hAnsi="Times New Roman"/>
          <w:sz w:val="24"/>
          <w:szCs w:val="24"/>
        </w:rPr>
        <w:t xml:space="preserve">çözümü için </w:t>
      </w:r>
      <w:r w:rsidRPr="001C4D50">
        <w:rPr>
          <w:rFonts w:ascii="Times New Roman" w:hAnsi="Times New Roman"/>
          <w:spacing w:val="-1"/>
          <w:sz w:val="24"/>
          <w:szCs w:val="24"/>
        </w:rPr>
        <w:t>koordineli</w:t>
      </w:r>
      <w:r w:rsidRPr="001C4D50">
        <w:rPr>
          <w:rFonts w:ascii="Times New Roman" w:hAnsi="Times New Roman"/>
          <w:sz w:val="24"/>
          <w:szCs w:val="24"/>
        </w:rPr>
        <w:t xml:space="preserve"> </w:t>
      </w:r>
      <w:r w:rsidRPr="001C4D50">
        <w:rPr>
          <w:rFonts w:ascii="Times New Roman" w:hAnsi="Times New Roman"/>
          <w:spacing w:val="-1"/>
          <w:sz w:val="24"/>
          <w:szCs w:val="24"/>
        </w:rPr>
        <w:t>çalışmak,</w:t>
      </w:r>
    </w:p>
    <w:p w:rsidR="001F7941" w:rsidRPr="001C4D50" w:rsidRDefault="001F7941" w:rsidP="001F7941">
      <w:pPr>
        <w:pStyle w:val="GvdeMetni"/>
        <w:numPr>
          <w:ilvl w:val="0"/>
          <w:numId w:val="18"/>
        </w:numPr>
        <w:tabs>
          <w:tab w:val="left" w:pos="1902"/>
        </w:tabs>
        <w:kinsoku w:val="0"/>
        <w:overflowPunct w:val="0"/>
        <w:autoSpaceDE w:val="0"/>
        <w:autoSpaceDN w:val="0"/>
        <w:adjustRightInd w:val="0"/>
        <w:spacing w:before="7" w:line="360" w:lineRule="auto"/>
        <w:ind w:right="228"/>
        <w:jc w:val="both"/>
        <w:rPr>
          <w:rFonts w:ascii="Times New Roman" w:hAnsi="Times New Roman"/>
          <w:spacing w:val="-1"/>
          <w:sz w:val="24"/>
          <w:szCs w:val="24"/>
        </w:rPr>
      </w:pPr>
      <w:r w:rsidRPr="001C4D50">
        <w:rPr>
          <w:rFonts w:ascii="Times New Roman" w:hAnsi="Times New Roman"/>
          <w:spacing w:val="-1"/>
          <w:sz w:val="24"/>
          <w:szCs w:val="24"/>
        </w:rPr>
        <w:t>Kablosuz</w:t>
      </w:r>
      <w:r w:rsidRPr="001C4D50">
        <w:rPr>
          <w:rFonts w:ascii="Times New Roman" w:hAnsi="Times New Roman"/>
          <w:spacing w:val="3"/>
          <w:sz w:val="24"/>
          <w:szCs w:val="24"/>
        </w:rPr>
        <w:t xml:space="preserve"> </w:t>
      </w:r>
      <w:r w:rsidRPr="001C4D50">
        <w:rPr>
          <w:rFonts w:ascii="Times New Roman" w:hAnsi="Times New Roman"/>
          <w:sz w:val="24"/>
          <w:szCs w:val="24"/>
        </w:rPr>
        <w:t>Ağ</w:t>
      </w:r>
      <w:r w:rsidRPr="001C4D50">
        <w:rPr>
          <w:rFonts w:ascii="Times New Roman" w:hAnsi="Times New Roman"/>
          <w:spacing w:val="1"/>
          <w:sz w:val="24"/>
          <w:szCs w:val="24"/>
        </w:rPr>
        <w:t xml:space="preserve"> </w:t>
      </w:r>
      <w:r w:rsidRPr="001C4D50">
        <w:rPr>
          <w:rFonts w:ascii="Times New Roman" w:hAnsi="Times New Roman"/>
          <w:sz w:val="24"/>
          <w:szCs w:val="24"/>
        </w:rPr>
        <w:t>Merkezi</w:t>
      </w:r>
      <w:r w:rsidRPr="001C4D50">
        <w:rPr>
          <w:rFonts w:ascii="Times New Roman" w:hAnsi="Times New Roman"/>
          <w:spacing w:val="2"/>
          <w:sz w:val="24"/>
          <w:szCs w:val="24"/>
        </w:rPr>
        <w:t xml:space="preserve"> </w:t>
      </w:r>
      <w:r w:rsidRPr="001C4D50">
        <w:rPr>
          <w:rFonts w:ascii="Times New Roman" w:hAnsi="Times New Roman"/>
          <w:spacing w:val="-1"/>
          <w:sz w:val="24"/>
          <w:szCs w:val="24"/>
        </w:rPr>
        <w:t>Yönetim</w:t>
      </w:r>
      <w:r w:rsidRPr="001C4D50">
        <w:rPr>
          <w:rFonts w:ascii="Times New Roman" w:hAnsi="Times New Roman"/>
          <w:spacing w:val="2"/>
          <w:sz w:val="24"/>
          <w:szCs w:val="24"/>
        </w:rPr>
        <w:t xml:space="preserve"> </w:t>
      </w:r>
      <w:r w:rsidRPr="001C4D50">
        <w:rPr>
          <w:rFonts w:ascii="Times New Roman" w:hAnsi="Times New Roman"/>
          <w:spacing w:val="-1"/>
          <w:sz w:val="24"/>
          <w:szCs w:val="24"/>
        </w:rPr>
        <w:t>Altyapısında</w:t>
      </w:r>
      <w:r w:rsidRPr="001C4D50">
        <w:rPr>
          <w:rFonts w:ascii="Times New Roman" w:hAnsi="Times New Roman"/>
          <w:spacing w:val="3"/>
          <w:sz w:val="24"/>
          <w:szCs w:val="24"/>
        </w:rPr>
        <w:t xml:space="preserve"> </w:t>
      </w:r>
      <w:r w:rsidRPr="001C4D50">
        <w:rPr>
          <w:rFonts w:ascii="Times New Roman" w:hAnsi="Times New Roman"/>
          <w:sz w:val="24"/>
          <w:szCs w:val="24"/>
        </w:rPr>
        <w:t>Erişim,</w:t>
      </w:r>
      <w:r w:rsidRPr="001C4D50">
        <w:rPr>
          <w:rFonts w:ascii="Times New Roman" w:hAnsi="Times New Roman"/>
          <w:spacing w:val="2"/>
          <w:sz w:val="24"/>
          <w:szCs w:val="24"/>
        </w:rPr>
        <w:t xml:space="preserve"> </w:t>
      </w:r>
      <w:r w:rsidRPr="001C4D50">
        <w:rPr>
          <w:rFonts w:ascii="Times New Roman" w:hAnsi="Times New Roman"/>
          <w:spacing w:val="-1"/>
          <w:sz w:val="24"/>
          <w:szCs w:val="24"/>
        </w:rPr>
        <w:t>Parola,</w:t>
      </w:r>
      <w:r w:rsidRPr="001C4D50">
        <w:rPr>
          <w:rFonts w:ascii="Times New Roman" w:hAnsi="Times New Roman"/>
          <w:spacing w:val="2"/>
          <w:sz w:val="24"/>
          <w:szCs w:val="24"/>
        </w:rPr>
        <w:t xml:space="preserve"> </w:t>
      </w:r>
      <w:r w:rsidRPr="001C4D50">
        <w:rPr>
          <w:rFonts w:ascii="Times New Roman" w:hAnsi="Times New Roman"/>
          <w:spacing w:val="-1"/>
          <w:sz w:val="24"/>
          <w:szCs w:val="24"/>
        </w:rPr>
        <w:t>Kriptografik</w:t>
      </w:r>
      <w:r w:rsidRPr="001C4D50">
        <w:rPr>
          <w:rFonts w:ascii="Times New Roman" w:hAnsi="Times New Roman"/>
          <w:spacing w:val="4"/>
          <w:sz w:val="24"/>
          <w:szCs w:val="24"/>
        </w:rPr>
        <w:t xml:space="preserve"> </w:t>
      </w:r>
      <w:r w:rsidRPr="001C4D50">
        <w:rPr>
          <w:rFonts w:ascii="Times New Roman" w:hAnsi="Times New Roman"/>
          <w:sz w:val="24"/>
          <w:szCs w:val="24"/>
        </w:rPr>
        <w:t>Kullanımına</w:t>
      </w:r>
      <w:r w:rsidRPr="001C4D50">
        <w:rPr>
          <w:rFonts w:ascii="Times New Roman" w:hAnsi="Times New Roman"/>
          <w:spacing w:val="67"/>
          <w:sz w:val="24"/>
          <w:szCs w:val="24"/>
        </w:rPr>
        <w:t xml:space="preserve"> </w:t>
      </w:r>
      <w:r w:rsidRPr="001C4D50">
        <w:rPr>
          <w:rFonts w:ascii="Times New Roman" w:hAnsi="Times New Roman"/>
          <w:spacing w:val="-1"/>
          <w:sz w:val="24"/>
          <w:szCs w:val="24"/>
        </w:rPr>
        <w:t>uygun</w:t>
      </w:r>
      <w:r w:rsidRPr="001C4D50">
        <w:rPr>
          <w:rFonts w:ascii="Times New Roman" w:hAnsi="Times New Roman"/>
          <w:spacing w:val="9"/>
          <w:sz w:val="24"/>
          <w:szCs w:val="24"/>
        </w:rPr>
        <w:t xml:space="preserve"> </w:t>
      </w:r>
      <w:r w:rsidRPr="001C4D50">
        <w:rPr>
          <w:rFonts w:ascii="Times New Roman" w:hAnsi="Times New Roman"/>
          <w:spacing w:val="-1"/>
          <w:sz w:val="24"/>
          <w:szCs w:val="24"/>
        </w:rPr>
        <w:t>sistemlerin</w:t>
      </w:r>
      <w:r w:rsidRPr="001C4D50">
        <w:rPr>
          <w:rFonts w:ascii="Times New Roman" w:hAnsi="Times New Roman"/>
          <w:spacing w:val="8"/>
          <w:sz w:val="24"/>
          <w:szCs w:val="24"/>
        </w:rPr>
        <w:t xml:space="preserve"> </w:t>
      </w:r>
      <w:r w:rsidRPr="001C4D50">
        <w:rPr>
          <w:rFonts w:ascii="Times New Roman" w:hAnsi="Times New Roman"/>
          <w:sz w:val="24"/>
          <w:szCs w:val="24"/>
        </w:rPr>
        <w:t>kurulması</w:t>
      </w:r>
      <w:r w:rsidRPr="001C4D50">
        <w:rPr>
          <w:rFonts w:ascii="Times New Roman" w:hAnsi="Times New Roman"/>
          <w:spacing w:val="8"/>
          <w:sz w:val="24"/>
          <w:szCs w:val="24"/>
        </w:rPr>
        <w:t xml:space="preserve"> </w:t>
      </w:r>
      <w:r w:rsidRPr="001C4D50">
        <w:rPr>
          <w:rFonts w:ascii="Times New Roman" w:hAnsi="Times New Roman"/>
          <w:sz w:val="24"/>
          <w:szCs w:val="24"/>
        </w:rPr>
        <w:t>için</w:t>
      </w:r>
      <w:r w:rsidRPr="001C4D50">
        <w:rPr>
          <w:rFonts w:ascii="Times New Roman" w:hAnsi="Times New Roman"/>
          <w:spacing w:val="9"/>
          <w:sz w:val="24"/>
          <w:szCs w:val="24"/>
        </w:rPr>
        <w:t xml:space="preserve"> </w:t>
      </w:r>
      <w:r w:rsidRPr="001C4D50">
        <w:rPr>
          <w:rFonts w:ascii="Times New Roman" w:hAnsi="Times New Roman"/>
          <w:spacing w:val="-1"/>
          <w:sz w:val="24"/>
          <w:szCs w:val="24"/>
        </w:rPr>
        <w:t>çalışma</w:t>
      </w:r>
      <w:r w:rsidRPr="001C4D50">
        <w:rPr>
          <w:rFonts w:ascii="Times New Roman" w:hAnsi="Times New Roman"/>
          <w:spacing w:val="12"/>
          <w:sz w:val="24"/>
          <w:szCs w:val="24"/>
        </w:rPr>
        <w:t xml:space="preserve"> </w:t>
      </w:r>
      <w:r w:rsidRPr="001C4D50">
        <w:rPr>
          <w:rFonts w:ascii="Times New Roman" w:hAnsi="Times New Roman"/>
          <w:spacing w:val="-1"/>
          <w:sz w:val="24"/>
          <w:szCs w:val="24"/>
        </w:rPr>
        <w:t>yürütmek,</w:t>
      </w:r>
      <w:r w:rsidRPr="001C4D50">
        <w:rPr>
          <w:rFonts w:ascii="Times New Roman" w:hAnsi="Times New Roman"/>
          <w:spacing w:val="7"/>
          <w:sz w:val="24"/>
          <w:szCs w:val="24"/>
        </w:rPr>
        <w:t xml:space="preserve"> </w:t>
      </w:r>
      <w:r w:rsidRPr="001C4D50">
        <w:rPr>
          <w:rFonts w:ascii="Times New Roman" w:hAnsi="Times New Roman"/>
          <w:spacing w:val="-1"/>
          <w:sz w:val="24"/>
          <w:szCs w:val="24"/>
        </w:rPr>
        <w:t>kontrolleri</w:t>
      </w:r>
      <w:r w:rsidRPr="001C4D50">
        <w:rPr>
          <w:rFonts w:ascii="Times New Roman" w:hAnsi="Times New Roman"/>
          <w:spacing w:val="10"/>
          <w:sz w:val="24"/>
          <w:szCs w:val="24"/>
        </w:rPr>
        <w:t xml:space="preserve"> </w:t>
      </w:r>
      <w:r w:rsidRPr="001C4D50">
        <w:rPr>
          <w:rFonts w:ascii="Times New Roman" w:hAnsi="Times New Roman"/>
          <w:spacing w:val="-1"/>
          <w:sz w:val="24"/>
          <w:szCs w:val="24"/>
        </w:rPr>
        <w:t>sağlamak</w:t>
      </w:r>
      <w:r w:rsidRPr="001C4D50">
        <w:rPr>
          <w:rFonts w:ascii="Times New Roman" w:hAnsi="Times New Roman"/>
          <w:spacing w:val="9"/>
          <w:sz w:val="24"/>
          <w:szCs w:val="24"/>
        </w:rPr>
        <w:t xml:space="preserve"> </w:t>
      </w:r>
      <w:r w:rsidRPr="001C4D50">
        <w:rPr>
          <w:rFonts w:ascii="Times New Roman" w:hAnsi="Times New Roman"/>
          <w:spacing w:val="2"/>
          <w:sz w:val="24"/>
          <w:szCs w:val="24"/>
        </w:rPr>
        <w:t>ve</w:t>
      </w:r>
      <w:r w:rsidRPr="001C4D50">
        <w:rPr>
          <w:rFonts w:ascii="Times New Roman" w:hAnsi="Times New Roman"/>
          <w:spacing w:val="79"/>
          <w:sz w:val="24"/>
          <w:szCs w:val="24"/>
        </w:rPr>
        <w:t xml:space="preserve"> </w:t>
      </w:r>
      <w:r w:rsidRPr="001C4D50">
        <w:rPr>
          <w:rFonts w:ascii="Times New Roman" w:hAnsi="Times New Roman"/>
          <w:spacing w:val="-1"/>
          <w:sz w:val="24"/>
          <w:szCs w:val="24"/>
        </w:rPr>
        <w:lastRenderedPageBreak/>
        <w:t>iyileştirmek</w:t>
      </w:r>
      <w:r w:rsidRPr="001C4D50">
        <w:rPr>
          <w:rFonts w:ascii="Times New Roman" w:hAnsi="Times New Roman"/>
          <w:spacing w:val="-2"/>
          <w:sz w:val="24"/>
          <w:szCs w:val="24"/>
        </w:rPr>
        <w:t xml:space="preserve"> </w:t>
      </w:r>
      <w:r w:rsidRPr="001C4D50">
        <w:rPr>
          <w:rFonts w:ascii="Times New Roman" w:hAnsi="Times New Roman"/>
          <w:sz w:val="24"/>
          <w:szCs w:val="24"/>
        </w:rPr>
        <w:t>ve</w:t>
      </w:r>
      <w:r w:rsidRPr="001C4D50">
        <w:rPr>
          <w:rFonts w:ascii="Times New Roman" w:hAnsi="Times New Roman"/>
          <w:spacing w:val="-1"/>
          <w:sz w:val="24"/>
          <w:szCs w:val="24"/>
        </w:rPr>
        <w:t xml:space="preserve"> Genel</w:t>
      </w:r>
      <w:r w:rsidRPr="001C4D50">
        <w:rPr>
          <w:rFonts w:ascii="Times New Roman" w:hAnsi="Times New Roman"/>
          <w:sz w:val="24"/>
          <w:szCs w:val="24"/>
        </w:rPr>
        <w:t xml:space="preserve"> Erişimi </w:t>
      </w:r>
      <w:r w:rsidRPr="001C4D50">
        <w:rPr>
          <w:rFonts w:ascii="Times New Roman" w:hAnsi="Times New Roman"/>
          <w:spacing w:val="-1"/>
          <w:sz w:val="24"/>
          <w:szCs w:val="24"/>
        </w:rPr>
        <w:t>uygulamak</w:t>
      </w:r>
      <w:r w:rsidRPr="001C4D50">
        <w:rPr>
          <w:rFonts w:ascii="Times New Roman" w:hAnsi="Times New Roman"/>
          <w:sz w:val="24"/>
          <w:szCs w:val="24"/>
        </w:rPr>
        <w:t xml:space="preserve"> ve</w:t>
      </w:r>
      <w:r w:rsidRPr="001C4D50">
        <w:rPr>
          <w:rFonts w:ascii="Times New Roman" w:hAnsi="Times New Roman"/>
          <w:spacing w:val="-2"/>
          <w:sz w:val="24"/>
          <w:szCs w:val="24"/>
        </w:rPr>
        <w:t xml:space="preserve"> </w:t>
      </w:r>
      <w:r w:rsidRPr="001C4D50">
        <w:rPr>
          <w:rFonts w:ascii="Times New Roman" w:hAnsi="Times New Roman"/>
          <w:spacing w:val="-1"/>
          <w:sz w:val="24"/>
          <w:szCs w:val="24"/>
        </w:rPr>
        <w:t>Güncellemek,</w:t>
      </w:r>
    </w:p>
    <w:p w:rsidR="001F7941" w:rsidRPr="001C4D50" w:rsidRDefault="001F7941" w:rsidP="00903A6B">
      <w:pPr>
        <w:pStyle w:val="GvdeMetni"/>
        <w:tabs>
          <w:tab w:val="left" w:pos="1902"/>
        </w:tabs>
        <w:kinsoku w:val="0"/>
        <w:overflowPunct w:val="0"/>
        <w:autoSpaceDE w:val="0"/>
        <w:autoSpaceDN w:val="0"/>
        <w:adjustRightInd w:val="0"/>
        <w:spacing w:before="7" w:line="360" w:lineRule="auto"/>
        <w:ind w:right="228"/>
        <w:jc w:val="both"/>
        <w:rPr>
          <w:rFonts w:ascii="Times New Roman" w:hAnsi="Times New Roman"/>
          <w:spacing w:val="-1"/>
          <w:sz w:val="24"/>
          <w:szCs w:val="24"/>
        </w:rPr>
      </w:pPr>
    </w:p>
    <w:p w:rsidR="00903A6B" w:rsidRPr="001C4D50" w:rsidRDefault="00903A6B" w:rsidP="00903A6B">
      <w:pPr>
        <w:pStyle w:val="GvdeMetni"/>
        <w:tabs>
          <w:tab w:val="left" w:pos="1902"/>
        </w:tabs>
        <w:kinsoku w:val="0"/>
        <w:overflowPunct w:val="0"/>
        <w:autoSpaceDE w:val="0"/>
        <w:autoSpaceDN w:val="0"/>
        <w:adjustRightInd w:val="0"/>
        <w:spacing w:before="7" w:line="360" w:lineRule="auto"/>
        <w:ind w:right="228"/>
        <w:jc w:val="both"/>
        <w:rPr>
          <w:rFonts w:ascii="Times New Roman" w:hAnsi="Times New Roman"/>
          <w:spacing w:val="-1"/>
          <w:sz w:val="24"/>
          <w:szCs w:val="24"/>
        </w:rPr>
      </w:pPr>
    </w:p>
    <w:p w:rsidR="00903A6B" w:rsidRPr="001C4D50" w:rsidRDefault="00903A6B" w:rsidP="00903A6B">
      <w:pPr>
        <w:pStyle w:val="GvdeMetni"/>
        <w:tabs>
          <w:tab w:val="left" w:pos="1902"/>
        </w:tabs>
        <w:kinsoku w:val="0"/>
        <w:overflowPunct w:val="0"/>
        <w:autoSpaceDE w:val="0"/>
        <w:autoSpaceDN w:val="0"/>
        <w:adjustRightInd w:val="0"/>
        <w:spacing w:before="7" w:line="360" w:lineRule="auto"/>
        <w:ind w:right="228"/>
        <w:jc w:val="both"/>
        <w:rPr>
          <w:rFonts w:ascii="Times New Roman" w:hAnsi="Times New Roman"/>
          <w:spacing w:val="-1"/>
          <w:sz w:val="24"/>
          <w:szCs w:val="24"/>
        </w:rPr>
      </w:pPr>
    </w:p>
    <w:p w:rsidR="00903A6B" w:rsidRPr="001C4D50" w:rsidRDefault="00903A6B" w:rsidP="00903A6B">
      <w:pPr>
        <w:pStyle w:val="GvdeMetni"/>
        <w:tabs>
          <w:tab w:val="left" w:pos="1902"/>
        </w:tabs>
        <w:kinsoku w:val="0"/>
        <w:overflowPunct w:val="0"/>
        <w:autoSpaceDE w:val="0"/>
        <w:autoSpaceDN w:val="0"/>
        <w:adjustRightInd w:val="0"/>
        <w:spacing w:before="7" w:line="360" w:lineRule="auto"/>
        <w:ind w:right="228"/>
        <w:jc w:val="both"/>
        <w:rPr>
          <w:rFonts w:ascii="Times New Roman" w:hAnsi="Times New Roman"/>
          <w:spacing w:val="-1"/>
          <w:sz w:val="24"/>
          <w:szCs w:val="24"/>
        </w:rPr>
      </w:pPr>
    </w:p>
    <w:p w:rsidR="00903A6B" w:rsidRPr="001C4D50" w:rsidRDefault="00903A6B" w:rsidP="00903A6B">
      <w:pPr>
        <w:pStyle w:val="GvdeMetni"/>
        <w:tabs>
          <w:tab w:val="left" w:pos="1902"/>
        </w:tabs>
        <w:kinsoku w:val="0"/>
        <w:overflowPunct w:val="0"/>
        <w:autoSpaceDE w:val="0"/>
        <w:autoSpaceDN w:val="0"/>
        <w:adjustRightInd w:val="0"/>
        <w:spacing w:before="7" w:line="360" w:lineRule="auto"/>
        <w:ind w:right="228"/>
        <w:jc w:val="both"/>
        <w:rPr>
          <w:rFonts w:ascii="Times New Roman" w:hAnsi="Times New Roman"/>
          <w:spacing w:val="-1"/>
          <w:sz w:val="24"/>
          <w:szCs w:val="24"/>
        </w:rPr>
      </w:pPr>
    </w:p>
    <w:p w:rsidR="00903A6B" w:rsidRPr="001C4D50" w:rsidRDefault="00903A6B" w:rsidP="00903A6B">
      <w:pPr>
        <w:pStyle w:val="GvdeMetni"/>
        <w:tabs>
          <w:tab w:val="left" w:pos="1902"/>
        </w:tabs>
        <w:kinsoku w:val="0"/>
        <w:overflowPunct w:val="0"/>
        <w:autoSpaceDE w:val="0"/>
        <w:autoSpaceDN w:val="0"/>
        <w:adjustRightInd w:val="0"/>
        <w:spacing w:before="7" w:line="360" w:lineRule="auto"/>
        <w:ind w:right="228"/>
        <w:jc w:val="both"/>
        <w:rPr>
          <w:rFonts w:ascii="Times New Roman" w:hAnsi="Times New Roman"/>
          <w:spacing w:val="-1"/>
          <w:sz w:val="24"/>
          <w:szCs w:val="24"/>
        </w:rPr>
      </w:pPr>
    </w:p>
    <w:p w:rsidR="00903A6B" w:rsidRPr="001C4D50" w:rsidRDefault="00903A6B" w:rsidP="00903A6B">
      <w:pPr>
        <w:pStyle w:val="GvdeMetni"/>
        <w:tabs>
          <w:tab w:val="left" w:pos="1902"/>
        </w:tabs>
        <w:kinsoku w:val="0"/>
        <w:overflowPunct w:val="0"/>
        <w:autoSpaceDE w:val="0"/>
        <w:autoSpaceDN w:val="0"/>
        <w:adjustRightInd w:val="0"/>
        <w:spacing w:before="7" w:line="360" w:lineRule="auto"/>
        <w:ind w:right="228"/>
        <w:jc w:val="both"/>
        <w:rPr>
          <w:rFonts w:ascii="Times New Roman" w:hAnsi="Times New Roman"/>
          <w:spacing w:val="-1"/>
          <w:sz w:val="24"/>
          <w:szCs w:val="24"/>
        </w:rPr>
      </w:pPr>
    </w:p>
    <w:p w:rsidR="00903A6B" w:rsidRPr="001C4D50" w:rsidRDefault="00903A6B" w:rsidP="00903A6B">
      <w:pPr>
        <w:pStyle w:val="GvdeMetni"/>
        <w:tabs>
          <w:tab w:val="left" w:pos="1902"/>
        </w:tabs>
        <w:kinsoku w:val="0"/>
        <w:overflowPunct w:val="0"/>
        <w:autoSpaceDE w:val="0"/>
        <w:autoSpaceDN w:val="0"/>
        <w:adjustRightInd w:val="0"/>
        <w:spacing w:before="7" w:line="360" w:lineRule="auto"/>
        <w:ind w:right="228"/>
        <w:jc w:val="both"/>
        <w:rPr>
          <w:rFonts w:ascii="Times New Roman" w:hAnsi="Times New Roman"/>
          <w:spacing w:val="-1"/>
          <w:sz w:val="24"/>
          <w:szCs w:val="24"/>
        </w:rPr>
      </w:pPr>
    </w:p>
    <w:p w:rsidR="00903A6B" w:rsidRPr="001C4D50" w:rsidRDefault="00903A6B" w:rsidP="00903A6B">
      <w:pPr>
        <w:pStyle w:val="GvdeMetni"/>
        <w:tabs>
          <w:tab w:val="left" w:pos="1902"/>
        </w:tabs>
        <w:kinsoku w:val="0"/>
        <w:overflowPunct w:val="0"/>
        <w:autoSpaceDE w:val="0"/>
        <w:autoSpaceDN w:val="0"/>
        <w:adjustRightInd w:val="0"/>
        <w:spacing w:before="7" w:line="360" w:lineRule="auto"/>
        <w:ind w:right="228"/>
        <w:jc w:val="both"/>
        <w:rPr>
          <w:rFonts w:ascii="Times New Roman" w:hAnsi="Times New Roman"/>
          <w:spacing w:val="-1"/>
          <w:sz w:val="24"/>
          <w:szCs w:val="24"/>
        </w:rPr>
      </w:pPr>
    </w:p>
    <w:p w:rsidR="00903A6B" w:rsidRPr="001C4D50" w:rsidRDefault="00903A6B" w:rsidP="00903A6B">
      <w:pPr>
        <w:pStyle w:val="GvdeMetni"/>
        <w:tabs>
          <w:tab w:val="left" w:pos="1902"/>
        </w:tabs>
        <w:kinsoku w:val="0"/>
        <w:overflowPunct w:val="0"/>
        <w:autoSpaceDE w:val="0"/>
        <w:autoSpaceDN w:val="0"/>
        <w:adjustRightInd w:val="0"/>
        <w:spacing w:before="7" w:line="360" w:lineRule="auto"/>
        <w:ind w:right="228"/>
        <w:jc w:val="both"/>
        <w:rPr>
          <w:rFonts w:ascii="Times New Roman" w:hAnsi="Times New Roman"/>
          <w:spacing w:val="-1"/>
          <w:sz w:val="24"/>
          <w:szCs w:val="24"/>
        </w:rPr>
      </w:pPr>
    </w:p>
    <w:p w:rsidR="00903A6B" w:rsidRPr="001C4D50" w:rsidRDefault="00903A6B" w:rsidP="00903A6B">
      <w:pPr>
        <w:pStyle w:val="GvdeMetni"/>
        <w:tabs>
          <w:tab w:val="left" w:pos="1902"/>
        </w:tabs>
        <w:kinsoku w:val="0"/>
        <w:overflowPunct w:val="0"/>
        <w:autoSpaceDE w:val="0"/>
        <w:autoSpaceDN w:val="0"/>
        <w:adjustRightInd w:val="0"/>
        <w:spacing w:before="7" w:line="360" w:lineRule="auto"/>
        <w:ind w:right="228"/>
        <w:jc w:val="both"/>
        <w:rPr>
          <w:rFonts w:ascii="Times New Roman" w:hAnsi="Times New Roman"/>
          <w:spacing w:val="-1"/>
          <w:sz w:val="24"/>
          <w:szCs w:val="24"/>
        </w:rPr>
      </w:pPr>
    </w:p>
    <w:p w:rsidR="00903A6B" w:rsidRPr="001C4D50" w:rsidRDefault="00903A6B" w:rsidP="00903A6B">
      <w:pPr>
        <w:pStyle w:val="GvdeMetni"/>
        <w:tabs>
          <w:tab w:val="left" w:pos="1902"/>
        </w:tabs>
        <w:kinsoku w:val="0"/>
        <w:overflowPunct w:val="0"/>
        <w:autoSpaceDE w:val="0"/>
        <w:autoSpaceDN w:val="0"/>
        <w:adjustRightInd w:val="0"/>
        <w:spacing w:before="7" w:line="360" w:lineRule="auto"/>
        <w:ind w:right="228"/>
        <w:jc w:val="both"/>
        <w:rPr>
          <w:rFonts w:ascii="Times New Roman" w:hAnsi="Times New Roman"/>
          <w:spacing w:val="-1"/>
          <w:sz w:val="24"/>
          <w:szCs w:val="24"/>
        </w:rPr>
      </w:pPr>
    </w:p>
    <w:p w:rsidR="00903A6B" w:rsidRPr="001C4D50" w:rsidRDefault="00903A6B" w:rsidP="00903A6B">
      <w:pPr>
        <w:pStyle w:val="GvdeMetni"/>
        <w:tabs>
          <w:tab w:val="left" w:pos="1902"/>
        </w:tabs>
        <w:kinsoku w:val="0"/>
        <w:overflowPunct w:val="0"/>
        <w:autoSpaceDE w:val="0"/>
        <w:autoSpaceDN w:val="0"/>
        <w:adjustRightInd w:val="0"/>
        <w:spacing w:before="7" w:line="360" w:lineRule="auto"/>
        <w:ind w:right="228"/>
        <w:jc w:val="both"/>
        <w:rPr>
          <w:rFonts w:ascii="Times New Roman" w:hAnsi="Times New Roman"/>
          <w:spacing w:val="-1"/>
          <w:sz w:val="24"/>
          <w:szCs w:val="24"/>
        </w:rPr>
      </w:pPr>
    </w:p>
    <w:p w:rsidR="00903A6B" w:rsidRPr="001C4D50" w:rsidRDefault="00903A6B" w:rsidP="00903A6B">
      <w:pPr>
        <w:pStyle w:val="GvdeMetni"/>
        <w:tabs>
          <w:tab w:val="left" w:pos="1902"/>
        </w:tabs>
        <w:kinsoku w:val="0"/>
        <w:overflowPunct w:val="0"/>
        <w:autoSpaceDE w:val="0"/>
        <w:autoSpaceDN w:val="0"/>
        <w:adjustRightInd w:val="0"/>
        <w:spacing w:before="7" w:line="360" w:lineRule="auto"/>
        <w:ind w:right="228"/>
        <w:jc w:val="both"/>
        <w:rPr>
          <w:rFonts w:ascii="Times New Roman" w:hAnsi="Times New Roman"/>
          <w:spacing w:val="-1"/>
          <w:sz w:val="24"/>
          <w:szCs w:val="24"/>
        </w:rPr>
        <w:sectPr w:rsidR="00903A6B" w:rsidRPr="001C4D50">
          <w:headerReference w:type="default" r:id="rId11"/>
          <w:pgSz w:w="11900" w:h="16860"/>
          <w:pgMar w:top="1320" w:right="1180" w:bottom="600" w:left="240" w:header="388" w:footer="404" w:gutter="0"/>
          <w:cols w:space="708"/>
          <w:noEndnote/>
        </w:sectPr>
      </w:pPr>
    </w:p>
    <w:p w:rsidR="001F7941" w:rsidRPr="001C4D50" w:rsidRDefault="001F7941" w:rsidP="001F7941">
      <w:pPr>
        <w:pStyle w:val="GvdeMetni"/>
        <w:kinsoku w:val="0"/>
        <w:overflowPunct w:val="0"/>
        <w:spacing w:line="245" w:lineRule="exact"/>
        <w:jc w:val="both"/>
        <w:rPr>
          <w:rFonts w:ascii="Times New Roman" w:hAnsi="Times New Roman"/>
          <w:sz w:val="24"/>
          <w:szCs w:val="24"/>
        </w:rPr>
      </w:pPr>
      <w:r w:rsidRPr="001C4D50">
        <w:rPr>
          <w:rFonts w:ascii="Times New Roman" w:hAnsi="Times New Roman"/>
          <w:spacing w:val="-1"/>
          <w:sz w:val="24"/>
          <w:szCs w:val="24"/>
        </w:rPr>
        <w:lastRenderedPageBreak/>
        <w:t>olarak</w:t>
      </w:r>
      <w:r w:rsidRPr="001C4D50">
        <w:rPr>
          <w:rFonts w:ascii="Times New Roman" w:hAnsi="Times New Roman"/>
          <w:spacing w:val="57"/>
          <w:sz w:val="24"/>
          <w:szCs w:val="24"/>
        </w:rPr>
        <w:t xml:space="preserve"> </w:t>
      </w:r>
      <w:r w:rsidRPr="001C4D50">
        <w:rPr>
          <w:rFonts w:ascii="Times New Roman" w:hAnsi="Times New Roman"/>
          <w:spacing w:val="-1"/>
          <w:sz w:val="24"/>
          <w:szCs w:val="24"/>
        </w:rPr>
        <w:t>yönetmek</w:t>
      </w:r>
      <w:r w:rsidRPr="001C4D50">
        <w:rPr>
          <w:rFonts w:ascii="Times New Roman" w:hAnsi="Times New Roman"/>
          <w:spacing w:val="52"/>
          <w:sz w:val="24"/>
          <w:szCs w:val="24"/>
        </w:rPr>
        <w:t xml:space="preserve"> </w:t>
      </w:r>
      <w:r w:rsidRPr="001C4D50">
        <w:rPr>
          <w:rFonts w:ascii="Times New Roman" w:hAnsi="Times New Roman"/>
          <w:sz w:val="24"/>
          <w:szCs w:val="24"/>
        </w:rPr>
        <w:t>ve</w:t>
      </w:r>
      <w:r w:rsidRPr="001C4D50">
        <w:rPr>
          <w:rFonts w:ascii="Times New Roman" w:hAnsi="Times New Roman"/>
          <w:spacing w:val="54"/>
          <w:sz w:val="24"/>
          <w:szCs w:val="24"/>
        </w:rPr>
        <w:t xml:space="preserve"> </w:t>
      </w:r>
      <w:r w:rsidRPr="001C4D50">
        <w:rPr>
          <w:rFonts w:ascii="Times New Roman" w:hAnsi="Times New Roman"/>
          <w:spacing w:val="-2"/>
          <w:sz w:val="24"/>
          <w:szCs w:val="24"/>
        </w:rPr>
        <w:t>İş</w:t>
      </w:r>
      <w:r w:rsidRPr="001C4D50">
        <w:rPr>
          <w:rFonts w:ascii="Times New Roman" w:hAnsi="Times New Roman"/>
          <w:spacing w:val="52"/>
          <w:sz w:val="24"/>
          <w:szCs w:val="24"/>
        </w:rPr>
        <w:t xml:space="preserve"> </w:t>
      </w:r>
      <w:r w:rsidRPr="001C4D50">
        <w:rPr>
          <w:rFonts w:ascii="Times New Roman" w:hAnsi="Times New Roman"/>
          <w:spacing w:val="-1"/>
          <w:sz w:val="24"/>
          <w:szCs w:val="24"/>
        </w:rPr>
        <w:t>Sürekliliği</w:t>
      </w:r>
      <w:r w:rsidRPr="001C4D50">
        <w:rPr>
          <w:rFonts w:ascii="Times New Roman" w:hAnsi="Times New Roman"/>
          <w:spacing w:val="53"/>
          <w:sz w:val="24"/>
          <w:szCs w:val="24"/>
        </w:rPr>
        <w:t xml:space="preserve"> </w:t>
      </w:r>
      <w:r w:rsidRPr="001C4D50">
        <w:rPr>
          <w:rFonts w:ascii="Times New Roman" w:hAnsi="Times New Roman"/>
          <w:spacing w:val="-1"/>
          <w:sz w:val="24"/>
          <w:szCs w:val="24"/>
        </w:rPr>
        <w:t>Planlarını</w:t>
      </w:r>
      <w:r w:rsidRPr="001C4D50">
        <w:rPr>
          <w:rFonts w:ascii="Times New Roman" w:hAnsi="Times New Roman"/>
          <w:spacing w:val="56"/>
          <w:sz w:val="24"/>
          <w:szCs w:val="24"/>
        </w:rPr>
        <w:t xml:space="preserve"> </w:t>
      </w:r>
      <w:r w:rsidRPr="001C4D50">
        <w:rPr>
          <w:rFonts w:ascii="Times New Roman" w:hAnsi="Times New Roman"/>
          <w:spacing w:val="-1"/>
          <w:sz w:val="24"/>
          <w:szCs w:val="24"/>
        </w:rPr>
        <w:t>Takip</w:t>
      </w:r>
      <w:r w:rsidRPr="001C4D50">
        <w:rPr>
          <w:rFonts w:ascii="Times New Roman" w:hAnsi="Times New Roman"/>
          <w:spacing w:val="53"/>
          <w:sz w:val="24"/>
          <w:szCs w:val="24"/>
        </w:rPr>
        <w:t xml:space="preserve"> </w:t>
      </w:r>
      <w:r w:rsidRPr="001C4D50">
        <w:rPr>
          <w:rFonts w:ascii="Times New Roman" w:hAnsi="Times New Roman"/>
          <w:sz w:val="24"/>
          <w:szCs w:val="24"/>
        </w:rPr>
        <w:t>Etmek,</w:t>
      </w:r>
      <w:r w:rsidRPr="001C4D50">
        <w:rPr>
          <w:rFonts w:ascii="Times New Roman" w:hAnsi="Times New Roman"/>
          <w:spacing w:val="52"/>
          <w:sz w:val="24"/>
          <w:szCs w:val="24"/>
        </w:rPr>
        <w:t xml:space="preserve"> </w:t>
      </w:r>
      <w:r w:rsidRPr="001C4D50">
        <w:rPr>
          <w:rFonts w:ascii="Times New Roman" w:hAnsi="Times New Roman"/>
          <w:spacing w:val="-1"/>
          <w:sz w:val="24"/>
          <w:szCs w:val="24"/>
        </w:rPr>
        <w:t>Uygulamak,</w:t>
      </w:r>
      <w:r w:rsidRPr="001C4D50">
        <w:rPr>
          <w:rFonts w:ascii="Times New Roman" w:hAnsi="Times New Roman"/>
          <w:spacing w:val="54"/>
          <w:sz w:val="24"/>
          <w:szCs w:val="24"/>
        </w:rPr>
        <w:t xml:space="preserve"> </w:t>
      </w:r>
      <w:r w:rsidRPr="001C4D50">
        <w:rPr>
          <w:rFonts w:ascii="Times New Roman" w:hAnsi="Times New Roman"/>
          <w:spacing w:val="-1"/>
          <w:sz w:val="24"/>
          <w:szCs w:val="24"/>
        </w:rPr>
        <w:t>sunucu</w:t>
      </w:r>
      <w:r w:rsidRPr="001C4D50">
        <w:rPr>
          <w:rFonts w:ascii="Times New Roman" w:hAnsi="Times New Roman"/>
          <w:spacing w:val="52"/>
          <w:sz w:val="24"/>
          <w:szCs w:val="24"/>
        </w:rPr>
        <w:t xml:space="preserve"> </w:t>
      </w:r>
      <w:r w:rsidRPr="001C4D50">
        <w:rPr>
          <w:rFonts w:ascii="Times New Roman" w:hAnsi="Times New Roman"/>
          <w:sz w:val="24"/>
          <w:szCs w:val="24"/>
        </w:rPr>
        <w:t>ve</w:t>
      </w:r>
    </w:p>
    <w:p w:rsidR="001F7941" w:rsidRPr="001C4D50" w:rsidRDefault="001F7941" w:rsidP="001F7941">
      <w:pPr>
        <w:pStyle w:val="GvdeMetni"/>
        <w:kinsoku w:val="0"/>
        <w:overflowPunct w:val="0"/>
        <w:spacing w:before="137" w:line="360" w:lineRule="auto"/>
        <w:ind w:right="233"/>
        <w:jc w:val="both"/>
        <w:rPr>
          <w:rFonts w:ascii="Times New Roman" w:hAnsi="Times New Roman"/>
          <w:sz w:val="24"/>
          <w:szCs w:val="24"/>
        </w:rPr>
      </w:pPr>
      <w:r w:rsidRPr="001C4D50">
        <w:rPr>
          <w:rFonts w:ascii="Times New Roman" w:hAnsi="Times New Roman"/>
          <w:spacing w:val="-1"/>
          <w:sz w:val="24"/>
          <w:szCs w:val="24"/>
        </w:rPr>
        <w:t>yazılımda</w:t>
      </w:r>
      <w:r w:rsidRPr="001C4D50">
        <w:rPr>
          <w:rFonts w:ascii="Times New Roman" w:hAnsi="Times New Roman"/>
          <w:spacing w:val="16"/>
          <w:sz w:val="24"/>
          <w:szCs w:val="24"/>
        </w:rPr>
        <w:t xml:space="preserve"> </w:t>
      </w:r>
      <w:r w:rsidRPr="001C4D50">
        <w:rPr>
          <w:rFonts w:ascii="Times New Roman" w:hAnsi="Times New Roman"/>
          <w:sz w:val="24"/>
          <w:szCs w:val="24"/>
        </w:rPr>
        <w:t>oluşan</w:t>
      </w:r>
      <w:r w:rsidRPr="001C4D50">
        <w:rPr>
          <w:rFonts w:ascii="Times New Roman" w:hAnsi="Times New Roman"/>
          <w:spacing w:val="19"/>
          <w:sz w:val="24"/>
          <w:szCs w:val="24"/>
        </w:rPr>
        <w:t xml:space="preserve"> </w:t>
      </w:r>
      <w:r w:rsidRPr="001C4D50">
        <w:rPr>
          <w:rFonts w:ascii="Times New Roman" w:hAnsi="Times New Roman"/>
          <w:spacing w:val="-1"/>
          <w:sz w:val="24"/>
          <w:szCs w:val="24"/>
        </w:rPr>
        <w:t>arızalarda</w:t>
      </w:r>
      <w:r w:rsidRPr="001C4D50">
        <w:rPr>
          <w:rFonts w:ascii="Times New Roman" w:hAnsi="Times New Roman"/>
          <w:spacing w:val="18"/>
          <w:sz w:val="24"/>
          <w:szCs w:val="24"/>
        </w:rPr>
        <w:t xml:space="preserve"> </w:t>
      </w:r>
      <w:r w:rsidRPr="001C4D50">
        <w:rPr>
          <w:rFonts w:ascii="Times New Roman" w:hAnsi="Times New Roman"/>
          <w:spacing w:val="-1"/>
          <w:sz w:val="24"/>
          <w:szCs w:val="24"/>
        </w:rPr>
        <w:t>en</w:t>
      </w:r>
      <w:r w:rsidRPr="001C4D50">
        <w:rPr>
          <w:rFonts w:ascii="Times New Roman" w:hAnsi="Times New Roman"/>
          <w:spacing w:val="16"/>
          <w:sz w:val="24"/>
          <w:szCs w:val="24"/>
        </w:rPr>
        <w:t xml:space="preserve"> </w:t>
      </w:r>
      <w:r w:rsidRPr="001C4D50">
        <w:rPr>
          <w:rFonts w:ascii="Times New Roman" w:hAnsi="Times New Roman"/>
          <w:sz w:val="24"/>
          <w:szCs w:val="24"/>
        </w:rPr>
        <w:t>kısa</w:t>
      </w:r>
      <w:r w:rsidRPr="001C4D50">
        <w:rPr>
          <w:rFonts w:ascii="Times New Roman" w:hAnsi="Times New Roman"/>
          <w:spacing w:val="19"/>
          <w:sz w:val="24"/>
          <w:szCs w:val="24"/>
        </w:rPr>
        <w:t xml:space="preserve"> </w:t>
      </w:r>
      <w:r w:rsidRPr="001C4D50">
        <w:rPr>
          <w:rFonts w:ascii="Times New Roman" w:hAnsi="Times New Roman"/>
          <w:sz w:val="24"/>
          <w:szCs w:val="24"/>
        </w:rPr>
        <w:t>sürede</w:t>
      </w:r>
      <w:r w:rsidRPr="001C4D50">
        <w:rPr>
          <w:rFonts w:ascii="Times New Roman" w:hAnsi="Times New Roman"/>
          <w:spacing w:val="18"/>
          <w:sz w:val="24"/>
          <w:szCs w:val="24"/>
        </w:rPr>
        <w:t xml:space="preserve"> </w:t>
      </w:r>
      <w:r w:rsidRPr="001C4D50">
        <w:rPr>
          <w:rFonts w:ascii="Times New Roman" w:hAnsi="Times New Roman"/>
          <w:spacing w:val="-1"/>
          <w:sz w:val="24"/>
          <w:szCs w:val="24"/>
        </w:rPr>
        <w:t>arızaya</w:t>
      </w:r>
      <w:r w:rsidRPr="001C4D50">
        <w:rPr>
          <w:rFonts w:ascii="Times New Roman" w:hAnsi="Times New Roman"/>
          <w:spacing w:val="16"/>
          <w:sz w:val="24"/>
          <w:szCs w:val="24"/>
        </w:rPr>
        <w:t xml:space="preserve"> </w:t>
      </w:r>
      <w:r w:rsidRPr="001C4D50">
        <w:rPr>
          <w:rFonts w:ascii="Times New Roman" w:hAnsi="Times New Roman"/>
          <w:sz w:val="24"/>
          <w:szCs w:val="24"/>
        </w:rPr>
        <w:t>müdahale</w:t>
      </w:r>
      <w:r w:rsidRPr="001C4D50">
        <w:rPr>
          <w:rFonts w:ascii="Times New Roman" w:hAnsi="Times New Roman"/>
          <w:spacing w:val="19"/>
          <w:sz w:val="24"/>
          <w:szCs w:val="24"/>
        </w:rPr>
        <w:t xml:space="preserve"> </w:t>
      </w:r>
      <w:r w:rsidRPr="001C4D50">
        <w:rPr>
          <w:rFonts w:ascii="Times New Roman" w:hAnsi="Times New Roman"/>
          <w:spacing w:val="-1"/>
          <w:sz w:val="24"/>
          <w:szCs w:val="24"/>
        </w:rPr>
        <w:t>ederek</w:t>
      </w:r>
      <w:r w:rsidRPr="001C4D50">
        <w:rPr>
          <w:rFonts w:ascii="Times New Roman" w:hAnsi="Times New Roman"/>
          <w:spacing w:val="19"/>
          <w:sz w:val="24"/>
          <w:szCs w:val="24"/>
        </w:rPr>
        <w:t xml:space="preserve"> </w:t>
      </w:r>
      <w:r w:rsidRPr="001C4D50">
        <w:rPr>
          <w:rFonts w:ascii="Times New Roman" w:hAnsi="Times New Roman"/>
          <w:spacing w:val="-1"/>
          <w:sz w:val="24"/>
          <w:szCs w:val="24"/>
        </w:rPr>
        <w:t>çalışmasını</w:t>
      </w:r>
      <w:r w:rsidRPr="001C4D50">
        <w:rPr>
          <w:rFonts w:ascii="Times New Roman" w:hAnsi="Times New Roman"/>
          <w:spacing w:val="61"/>
          <w:sz w:val="24"/>
          <w:szCs w:val="24"/>
        </w:rPr>
        <w:t xml:space="preserve"> </w:t>
      </w:r>
      <w:r w:rsidRPr="001C4D50">
        <w:rPr>
          <w:rFonts w:ascii="Times New Roman" w:hAnsi="Times New Roman"/>
          <w:spacing w:val="-1"/>
          <w:sz w:val="24"/>
          <w:szCs w:val="24"/>
        </w:rPr>
        <w:t>sağlamak,</w:t>
      </w:r>
      <w:r w:rsidRPr="001C4D50">
        <w:rPr>
          <w:rFonts w:ascii="Times New Roman" w:hAnsi="Times New Roman"/>
          <w:spacing w:val="9"/>
          <w:sz w:val="24"/>
          <w:szCs w:val="24"/>
        </w:rPr>
        <w:t xml:space="preserve"> </w:t>
      </w:r>
      <w:r w:rsidRPr="001C4D50">
        <w:rPr>
          <w:rFonts w:ascii="Times New Roman" w:hAnsi="Times New Roman"/>
          <w:spacing w:val="-1"/>
          <w:sz w:val="24"/>
          <w:szCs w:val="24"/>
        </w:rPr>
        <w:t>konfigürasyon,</w:t>
      </w:r>
      <w:r w:rsidRPr="001C4D50">
        <w:rPr>
          <w:rFonts w:ascii="Times New Roman" w:hAnsi="Times New Roman"/>
          <w:spacing w:val="9"/>
          <w:sz w:val="24"/>
          <w:szCs w:val="24"/>
        </w:rPr>
        <w:t xml:space="preserve"> </w:t>
      </w:r>
      <w:r w:rsidRPr="001C4D50">
        <w:rPr>
          <w:rFonts w:ascii="Times New Roman" w:hAnsi="Times New Roman"/>
          <w:spacing w:val="-1"/>
          <w:sz w:val="24"/>
          <w:szCs w:val="24"/>
        </w:rPr>
        <w:t>arıza,</w:t>
      </w:r>
      <w:r w:rsidRPr="001C4D50">
        <w:rPr>
          <w:rFonts w:ascii="Times New Roman" w:hAnsi="Times New Roman"/>
          <w:spacing w:val="9"/>
          <w:sz w:val="24"/>
          <w:szCs w:val="24"/>
        </w:rPr>
        <w:t xml:space="preserve"> </w:t>
      </w:r>
      <w:r w:rsidRPr="001C4D50">
        <w:rPr>
          <w:rFonts w:ascii="Times New Roman" w:hAnsi="Times New Roman"/>
          <w:spacing w:val="-1"/>
          <w:sz w:val="24"/>
          <w:szCs w:val="24"/>
        </w:rPr>
        <w:t>güncelleme</w:t>
      </w:r>
      <w:r w:rsidRPr="001C4D50">
        <w:rPr>
          <w:rFonts w:ascii="Times New Roman" w:hAnsi="Times New Roman"/>
          <w:spacing w:val="11"/>
          <w:sz w:val="24"/>
          <w:szCs w:val="24"/>
        </w:rPr>
        <w:t xml:space="preserve"> </w:t>
      </w:r>
      <w:r w:rsidRPr="001C4D50">
        <w:rPr>
          <w:rFonts w:ascii="Times New Roman" w:hAnsi="Times New Roman"/>
          <w:spacing w:val="-1"/>
          <w:sz w:val="24"/>
          <w:szCs w:val="24"/>
        </w:rPr>
        <w:t>gibi</w:t>
      </w:r>
      <w:r w:rsidRPr="001C4D50">
        <w:rPr>
          <w:rFonts w:ascii="Times New Roman" w:hAnsi="Times New Roman"/>
          <w:spacing w:val="10"/>
          <w:sz w:val="24"/>
          <w:szCs w:val="24"/>
        </w:rPr>
        <w:t xml:space="preserve"> </w:t>
      </w:r>
      <w:r w:rsidRPr="001C4D50">
        <w:rPr>
          <w:rFonts w:ascii="Times New Roman" w:hAnsi="Times New Roman"/>
          <w:spacing w:val="-1"/>
          <w:sz w:val="24"/>
          <w:szCs w:val="24"/>
        </w:rPr>
        <w:t>konularda</w:t>
      </w:r>
      <w:r w:rsidRPr="001C4D50">
        <w:rPr>
          <w:rFonts w:ascii="Times New Roman" w:hAnsi="Times New Roman"/>
          <w:spacing w:val="10"/>
          <w:sz w:val="24"/>
          <w:szCs w:val="24"/>
        </w:rPr>
        <w:t xml:space="preserve"> </w:t>
      </w:r>
      <w:r w:rsidRPr="001C4D50">
        <w:rPr>
          <w:rFonts w:ascii="Times New Roman" w:hAnsi="Times New Roman"/>
          <w:spacing w:val="-1"/>
          <w:sz w:val="24"/>
          <w:szCs w:val="24"/>
        </w:rPr>
        <w:t>gerektiği</w:t>
      </w:r>
      <w:r w:rsidRPr="001C4D50">
        <w:rPr>
          <w:rFonts w:ascii="Times New Roman" w:hAnsi="Times New Roman"/>
          <w:spacing w:val="9"/>
          <w:sz w:val="24"/>
          <w:szCs w:val="24"/>
        </w:rPr>
        <w:t xml:space="preserve"> </w:t>
      </w:r>
      <w:r w:rsidRPr="001C4D50">
        <w:rPr>
          <w:rFonts w:ascii="Times New Roman" w:hAnsi="Times New Roman"/>
          <w:sz w:val="24"/>
          <w:szCs w:val="24"/>
        </w:rPr>
        <w:t>durumlarda</w:t>
      </w:r>
      <w:r w:rsidRPr="001C4D50">
        <w:rPr>
          <w:rFonts w:ascii="Times New Roman" w:hAnsi="Times New Roman"/>
          <w:spacing w:val="7"/>
          <w:sz w:val="24"/>
          <w:szCs w:val="24"/>
        </w:rPr>
        <w:t xml:space="preserve"> </w:t>
      </w:r>
      <w:r w:rsidRPr="001C4D50">
        <w:rPr>
          <w:rFonts w:ascii="Times New Roman" w:hAnsi="Times New Roman"/>
          <w:spacing w:val="-1"/>
          <w:sz w:val="24"/>
          <w:szCs w:val="24"/>
        </w:rPr>
        <w:t>ilgili</w:t>
      </w:r>
      <w:r w:rsidRPr="001C4D50">
        <w:rPr>
          <w:rFonts w:ascii="Times New Roman" w:hAnsi="Times New Roman"/>
          <w:spacing w:val="81"/>
          <w:sz w:val="24"/>
          <w:szCs w:val="24"/>
        </w:rPr>
        <w:t xml:space="preserve"> </w:t>
      </w:r>
      <w:r w:rsidRPr="001C4D50">
        <w:rPr>
          <w:rFonts w:ascii="Times New Roman" w:hAnsi="Times New Roman"/>
          <w:spacing w:val="-1"/>
          <w:sz w:val="24"/>
          <w:szCs w:val="24"/>
        </w:rPr>
        <w:t>firmalardan</w:t>
      </w:r>
      <w:r w:rsidRPr="001C4D50">
        <w:rPr>
          <w:rFonts w:ascii="Times New Roman" w:hAnsi="Times New Roman"/>
          <w:sz w:val="24"/>
          <w:szCs w:val="24"/>
        </w:rPr>
        <w:t xml:space="preserve"> destek almak,</w:t>
      </w:r>
    </w:p>
    <w:p w:rsidR="001F7941" w:rsidRPr="001C4D50" w:rsidRDefault="001F7941" w:rsidP="001F7941">
      <w:pPr>
        <w:pStyle w:val="GvdeMetni"/>
        <w:numPr>
          <w:ilvl w:val="0"/>
          <w:numId w:val="17"/>
        </w:numPr>
        <w:tabs>
          <w:tab w:val="left" w:pos="1902"/>
        </w:tabs>
        <w:kinsoku w:val="0"/>
        <w:overflowPunct w:val="0"/>
        <w:autoSpaceDE w:val="0"/>
        <w:autoSpaceDN w:val="0"/>
        <w:adjustRightInd w:val="0"/>
        <w:spacing w:before="8" w:line="359" w:lineRule="auto"/>
        <w:ind w:right="237"/>
        <w:jc w:val="both"/>
        <w:rPr>
          <w:rFonts w:ascii="Times New Roman" w:hAnsi="Times New Roman"/>
          <w:spacing w:val="-1"/>
          <w:sz w:val="24"/>
          <w:szCs w:val="24"/>
        </w:rPr>
      </w:pPr>
      <w:r w:rsidRPr="001C4D50">
        <w:rPr>
          <w:rFonts w:ascii="Times New Roman" w:hAnsi="Times New Roman"/>
          <w:spacing w:val="-1"/>
          <w:sz w:val="24"/>
          <w:szCs w:val="24"/>
        </w:rPr>
        <w:t>Kablosuz</w:t>
      </w:r>
      <w:r w:rsidRPr="001C4D50">
        <w:rPr>
          <w:rFonts w:ascii="Times New Roman" w:hAnsi="Times New Roman"/>
          <w:spacing w:val="13"/>
          <w:sz w:val="24"/>
          <w:szCs w:val="24"/>
        </w:rPr>
        <w:t xml:space="preserve"> </w:t>
      </w:r>
      <w:r w:rsidRPr="001C4D50">
        <w:rPr>
          <w:rFonts w:ascii="Times New Roman" w:hAnsi="Times New Roman"/>
          <w:sz w:val="24"/>
          <w:szCs w:val="24"/>
        </w:rPr>
        <w:t>Ağ</w:t>
      </w:r>
      <w:r w:rsidRPr="001C4D50">
        <w:rPr>
          <w:rFonts w:ascii="Times New Roman" w:hAnsi="Times New Roman"/>
          <w:spacing w:val="10"/>
          <w:sz w:val="24"/>
          <w:szCs w:val="24"/>
        </w:rPr>
        <w:t xml:space="preserve"> </w:t>
      </w:r>
      <w:r w:rsidRPr="001C4D50">
        <w:rPr>
          <w:rFonts w:ascii="Times New Roman" w:hAnsi="Times New Roman"/>
          <w:sz w:val="24"/>
          <w:szCs w:val="24"/>
        </w:rPr>
        <w:t>Merkezi</w:t>
      </w:r>
      <w:r w:rsidRPr="001C4D50">
        <w:rPr>
          <w:rFonts w:ascii="Times New Roman" w:hAnsi="Times New Roman"/>
          <w:spacing w:val="15"/>
          <w:sz w:val="24"/>
          <w:szCs w:val="24"/>
        </w:rPr>
        <w:t xml:space="preserve"> </w:t>
      </w:r>
      <w:r w:rsidRPr="001C4D50">
        <w:rPr>
          <w:rFonts w:ascii="Times New Roman" w:hAnsi="Times New Roman"/>
          <w:spacing w:val="-1"/>
          <w:sz w:val="24"/>
          <w:szCs w:val="24"/>
        </w:rPr>
        <w:t>Yönetim</w:t>
      </w:r>
      <w:r w:rsidRPr="001C4D50">
        <w:rPr>
          <w:rFonts w:ascii="Times New Roman" w:hAnsi="Times New Roman"/>
          <w:spacing w:val="12"/>
          <w:sz w:val="24"/>
          <w:szCs w:val="24"/>
        </w:rPr>
        <w:t xml:space="preserve"> </w:t>
      </w:r>
      <w:r w:rsidRPr="001C4D50">
        <w:rPr>
          <w:rFonts w:ascii="Times New Roman" w:hAnsi="Times New Roman"/>
          <w:spacing w:val="-1"/>
          <w:sz w:val="24"/>
          <w:szCs w:val="24"/>
        </w:rPr>
        <w:t>Altyapısını,</w:t>
      </w:r>
      <w:r w:rsidRPr="001C4D50">
        <w:rPr>
          <w:rFonts w:ascii="Times New Roman" w:hAnsi="Times New Roman"/>
          <w:spacing w:val="13"/>
          <w:sz w:val="24"/>
          <w:szCs w:val="24"/>
        </w:rPr>
        <w:t xml:space="preserve"> </w:t>
      </w:r>
      <w:r w:rsidRPr="001C4D50">
        <w:rPr>
          <w:rFonts w:ascii="Times New Roman" w:hAnsi="Times New Roman"/>
          <w:sz w:val="24"/>
          <w:szCs w:val="24"/>
        </w:rPr>
        <w:t>Risk</w:t>
      </w:r>
      <w:r w:rsidRPr="001C4D50">
        <w:rPr>
          <w:rFonts w:ascii="Times New Roman" w:hAnsi="Times New Roman"/>
          <w:spacing w:val="12"/>
          <w:sz w:val="24"/>
          <w:szCs w:val="24"/>
        </w:rPr>
        <w:t xml:space="preserve"> </w:t>
      </w:r>
      <w:r w:rsidRPr="001C4D50">
        <w:rPr>
          <w:rFonts w:ascii="Times New Roman" w:hAnsi="Times New Roman"/>
          <w:spacing w:val="-1"/>
          <w:sz w:val="24"/>
          <w:szCs w:val="24"/>
        </w:rPr>
        <w:t>Değerlendirmeye</w:t>
      </w:r>
      <w:r w:rsidRPr="001C4D50">
        <w:rPr>
          <w:rFonts w:ascii="Times New Roman" w:hAnsi="Times New Roman"/>
          <w:spacing w:val="14"/>
          <w:sz w:val="24"/>
          <w:szCs w:val="24"/>
        </w:rPr>
        <w:t xml:space="preserve"> </w:t>
      </w:r>
      <w:r w:rsidRPr="001C4D50">
        <w:rPr>
          <w:rFonts w:ascii="Times New Roman" w:hAnsi="Times New Roman"/>
          <w:spacing w:val="-1"/>
          <w:sz w:val="24"/>
          <w:szCs w:val="24"/>
        </w:rPr>
        <w:t>uygun</w:t>
      </w:r>
      <w:r w:rsidRPr="001C4D50">
        <w:rPr>
          <w:rFonts w:ascii="Times New Roman" w:hAnsi="Times New Roman"/>
          <w:spacing w:val="14"/>
          <w:sz w:val="24"/>
          <w:szCs w:val="24"/>
        </w:rPr>
        <w:t xml:space="preserve"> </w:t>
      </w:r>
      <w:r w:rsidRPr="001C4D50">
        <w:rPr>
          <w:rFonts w:ascii="Times New Roman" w:hAnsi="Times New Roman"/>
          <w:spacing w:val="-1"/>
          <w:sz w:val="24"/>
          <w:szCs w:val="24"/>
        </w:rPr>
        <w:t>olarak</w:t>
      </w:r>
      <w:r w:rsidRPr="001C4D50">
        <w:rPr>
          <w:rFonts w:ascii="Times New Roman" w:hAnsi="Times New Roman"/>
          <w:spacing w:val="75"/>
          <w:sz w:val="24"/>
          <w:szCs w:val="24"/>
        </w:rPr>
        <w:t xml:space="preserve"> </w:t>
      </w:r>
      <w:r w:rsidRPr="001C4D50">
        <w:rPr>
          <w:rFonts w:ascii="Times New Roman" w:hAnsi="Times New Roman"/>
          <w:spacing w:val="-1"/>
          <w:sz w:val="24"/>
          <w:szCs w:val="24"/>
        </w:rPr>
        <w:t>yönetmek</w:t>
      </w:r>
      <w:r w:rsidRPr="001C4D50">
        <w:rPr>
          <w:rFonts w:ascii="Times New Roman" w:hAnsi="Times New Roman"/>
          <w:spacing w:val="38"/>
          <w:sz w:val="24"/>
          <w:szCs w:val="24"/>
        </w:rPr>
        <w:t xml:space="preserve"> </w:t>
      </w:r>
      <w:r w:rsidRPr="001C4D50">
        <w:rPr>
          <w:rFonts w:ascii="Times New Roman" w:hAnsi="Times New Roman"/>
          <w:sz w:val="24"/>
          <w:szCs w:val="24"/>
        </w:rPr>
        <w:t>ve</w:t>
      </w:r>
      <w:r w:rsidRPr="001C4D50">
        <w:rPr>
          <w:rFonts w:ascii="Times New Roman" w:hAnsi="Times New Roman"/>
          <w:spacing w:val="38"/>
          <w:sz w:val="24"/>
          <w:szCs w:val="24"/>
        </w:rPr>
        <w:t xml:space="preserve"> </w:t>
      </w:r>
      <w:r w:rsidRPr="001C4D50">
        <w:rPr>
          <w:rFonts w:ascii="Times New Roman" w:hAnsi="Times New Roman"/>
          <w:sz w:val="24"/>
          <w:szCs w:val="24"/>
        </w:rPr>
        <w:t>Risk</w:t>
      </w:r>
      <w:r w:rsidRPr="001C4D50">
        <w:rPr>
          <w:rFonts w:ascii="Times New Roman" w:hAnsi="Times New Roman"/>
          <w:spacing w:val="36"/>
          <w:sz w:val="24"/>
          <w:szCs w:val="24"/>
        </w:rPr>
        <w:t xml:space="preserve"> </w:t>
      </w:r>
      <w:r w:rsidRPr="001C4D50">
        <w:rPr>
          <w:rFonts w:ascii="Times New Roman" w:hAnsi="Times New Roman"/>
          <w:sz w:val="24"/>
          <w:szCs w:val="24"/>
        </w:rPr>
        <w:t>Analizi</w:t>
      </w:r>
      <w:r w:rsidRPr="001C4D50">
        <w:rPr>
          <w:rFonts w:ascii="Times New Roman" w:hAnsi="Times New Roman"/>
          <w:spacing w:val="37"/>
          <w:sz w:val="24"/>
          <w:szCs w:val="24"/>
        </w:rPr>
        <w:t xml:space="preserve"> </w:t>
      </w:r>
      <w:r w:rsidRPr="001C4D50">
        <w:rPr>
          <w:rFonts w:ascii="Times New Roman" w:hAnsi="Times New Roman"/>
          <w:sz w:val="24"/>
          <w:szCs w:val="24"/>
        </w:rPr>
        <w:t>ve</w:t>
      </w:r>
      <w:r w:rsidRPr="001C4D50">
        <w:rPr>
          <w:rFonts w:ascii="Times New Roman" w:hAnsi="Times New Roman"/>
          <w:spacing w:val="35"/>
          <w:sz w:val="24"/>
          <w:szCs w:val="24"/>
        </w:rPr>
        <w:t xml:space="preserve"> </w:t>
      </w:r>
      <w:r w:rsidRPr="001C4D50">
        <w:rPr>
          <w:rFonts w:ascii="Times New Roman" w:hAnsi="Times New Roman"/>
          <w:sz w:val="24"/>
          <w:szCs w:val="24"/>
        </w:rPr>
        <w:t>Risk</w:t>
      </w:r>
      <w:r w:rsidRPr="001C4D50">
        <w:rPr>
          <w:rFonts w:ascii="Times New Roman" w:hAnsi="Times New Roman"/>
          <w:spacing w:val="39"/>
          <w:sz w:val="24"/>
          <w:szCs w:val="24"/>
        </w:rPr>
        <w:t xml:space="preserve"> </w:t>
      </w:r>
      <w:r w:rsidRPr="001C4D50">
        <w:rPr>
          <w:rFonts w:ascii="Times New Roman" w:hAnsi="Times New Roman"/>
          <w:spacing w:val="-1"/>
          <w:sz w:val="24"/>
          <w:szCs w:val="24"/>
        </w:rPr>
        <w:t>İşleme</w:t>
      </w:r>
      <w:r w:rsidRPr="001C4D50">
        <w:rPr>
          <w:rFonts w:ascii="Times New Roman" w:hAnsi="Times New Roman"/>
          <w:spacing w:val="40"/>
          <w:sz w:val="24"/>
          <w:szCs w:val="24"/>
        </w:rPr>
        <w:t xml:space="preserve"> </w:t>
      </w:r>
      <w:r w:rsidRPr="001C4D50">
        <w:rPr>
          <w:rFonts w:ascii="Times New Roman" w:hAnsi="Times New Roman"/>
          <w:spacing w:val="-1"/>
          <w:sz w:val="24"/>
          <w:szCs w:val="24"/>
        </w:rPr>
        <w:t>Planlarını</w:t>
      </w:r>
      <w:r w:rsidRPr="001C4D50">
        <w:rPr>
          <w:rFonts w:ascii="Times New Roman" w:hAnsi="Times New Roman"/>
          <w:spacing w:val="36"/>
          <w:sz w:val="24"/>
          <w:szCs w:val="24"/>
        </w:rPr>
        <w:t xml:space="preserve"> </w:t>
      </w:r>
      <w:r w:rsidRPr="001C4D50">
        <w:rPr>
          <w:rFonts w:ascii="Times New Roman" w:hAnsi="Times New Roman"/>
          <w:spacing w:val="-1"/>
          <w:sz w:val="24"/>
          <w:szCs w:val="24"/>
        </w:rPr>
        <w:t>oluşturmak</w:t>
      </w:r>
      <w:r w:rsidRPr="001C4D50">
        <w:rPr>
          <w:rFonts w:ascii="Times New Roman" w:hAnsi="Times New Roman"/>
          <w:spacing w:val="36"/>
          <w:sz w:val="24"/>
          <w:szCs w:val="24"/>
        </w:rPr>
        <w:t xml:space="preserve"> </w:t>
      </w:r>
      <w:r w:rsidRPr="001C4D50">
        <w:rPr>
          <w:rFonts w:ascii="Times New Roman" w:hAnsi="Times New Roman"/>
          <w:sz w:val="24"/>
          <w:szCs w:val="24"/>
        </w:rPr>
        <w:t>takip</w:t>
      </w:r>
      <w:r w:rsidRPr="001C4D50">
        <w:rPr>
          <w:rFonts w:ascii="Times New Roman" w:hAnsi="Times New Roman"/>
          <w:spacing w:val="36"/>
          <w:sz w:val="24"/>
          <w:szCs w:val="24"/>
        </w:rPr>
        <w:t xml:space="preserve"> </w:t>
      </w:r>
      <w:r w:rsidRPr="001C4D50">
        <w:rPr>
          <w:rFonts w:ascii="Times New Roman" w:hAnsi="Times New Roman"/>
          <w:spacing w:val="-1"/>
          <w:sz w:val="24"/>
          <w:szCs w:val="24"/>
        </w:rPr>
        <w:t>etmek,</w:t>
      </w:r>
      <w:r w:rsidRPr="001C4D50">
        <w:rPr>
          <w:rFonts w:ascii="Times New Roman" w:hAnsi="Times New Roman"/>
          <w:spacing w:val="57"/>
          <w:sz w:val="24"/>
          <w:szCs w:val="24"/>
        </w:rPr>
        <w:t xml:space="preserve"> </w:t>
      </w:r>
      <w:r w:rsidRPr="001C4D50">
        <w:rPr>
          <w:rFonts w:ascii="Times New Roman" w:hAnsi="Times New Roman"/>
          <w:spacing w:val="-1"/>
          <w:sz w:val="24"/>
          <w:szCs w:val="24"/>
        </w:rPr>
        <w:t>Uygulamak</w:t>
      </w:r>
      <w:r w:rsidRPr="001C4D50">
        <w:rPr>
          <w:rFonts w:ascii="Times New Roman" w:hAnsi="Times New Roman"/>
          <w:sz w:val="24"/>
          <w:szCs w:val="24"/>
        </w:rPr>
        <w:t xml:space="preserve"> ve</w:t>
      </w:r>
      <w:r w:rsidRPr="001C4D50">
        <w:rPr>
          <w:rFonts w:ascii="Times New Roman" w:hAnsi="Times New Roman"/>
          <w:spacing w:val="1"/>
          <w:sz w:val="24"/>
          <w:szCs w:val="24"/>
        </w:rPr>
        <w:t xml:space="preserve"> </w:t>
      </w:r>
      <w:r w:rsidRPr="001C4D50">
        <w:rPr>
          <w:rFonts w:ascii="Times New Roman" w:hAnsi="Times New Roman"/>
          <w:spacing w:val="-1"/>
          <w:sz w:val="24"/>
          <w:szCs w:val="24"/>
        </w:rPr>
        <w:t>İyileştirilmesini</w:t>
      </w:r>
      <w:r w:rsidRPr="001C4D50">
        <w:rPr>
          <w:rFonts w:ascii="Times New Roman" w:hAnsi="Times New Roman"/>
          <w:sz w:val="24"/>
          <w:szCs w:val="24"/>
        </w:rPr>
        <w:t xml:space="preserve"> </w:t>
      </w:r>
      <w:r w:rsidRPr="001C4D50">
        <w:rPr>
          <w:rFonts w:ascii="Times New Roman" w:hAnsi="Times New Roman"/>
          <w:spacing w:val="-1"/>
          <w:sz w:val="24"/>
          <w:szCs w:val="24"/>
        </w:rPr>
        <w:t>sağlamak,</w:t>
      </w:r>
    </w:p>
    <w:p w:rsidR="001F7941" w:rsidRPr="001C4D50" w:rsidRDefault="001F7941" w:rsidP="001F7941">
      <w:pPr>
        <w:pStyle w:val="GvdeMetni"/>
        <w:numPr>
          <w:ilvl w:val="0"/>
          <w:numId w:val="17"/>
        </w:numPr>
        <w:tabs>
          <w:tab w:val="left" w:pos="1902"/>
        </w:tabs>
        <w:kinsoku w:val="0"/>
        <w:overflowPunct w:val="0"/>
        <w:autoSpaceDE w:val="0"/>
        <w:autoSpaceDN w:val="0"/>
        <w:adjustRightInd w:val="0"/>
        <w:spacing w:before="7" w:line="360" w:lineRule="auto"/>
        <w:ind w:right="240"/>
        <w:jc w:val="both"/>
        <w:rPr>
          <w:rFonts w:ascii="Times New Roman" w:hAnsi="Times New Roman"/>
          <w:spacing w:val="-1"/>
          <w:sz w:val="24"/>
          <w:szCs w:val="24"/>
        </w:rPr>
      </w:pPr>
      <w:r w:rsidRPr="001C4D50">
        <w:rPr>
          <w:rFonts w:ascii="Times New Roman" w:hAnsi="Times New Roman"/>
          <w:spacing w:val="-1"/>
          <w:sz w:val="24"/>
          <w:szCs w:val="24"/>
        </w:rPr>
        <w:t>Kablosuz</w:t>
      </w:r>
      <w:r w:rsidRPr="001C4D50">
        <w:rPr>
          <w:rFonts w:ascii="Times New Roman" w:hAnsi="Times New Roman"/>
          <w:spacing w:val="51"/>
          <w:sz w:val="24"/>
          <w:szCs w:val="24"/>
        </w:rPr>
        <w:t xml:space="preserve"> </w:t>
      </w:r>
      <w:r w:rsidRPr="001C4D50">
        <w:rPr>
          <w:rFonts w:ascii="Times New Roman" w:hAnsi="Times New Roman"/>
          <w:sz w:val="24"/>
          <w:szCs w:val="24"/>
        </w:rPr>
        <w:t>Ağ</w:t>
      </w:r>
      <w:r w:rsidRPr="001C4D50">
        <w:rPr>
          <w:rFonts w:ascii="Times New Roman" w:hAnsi="Times New Roman"/>
          <w:spacing w:val="47"/>
          <w:sz w:val="24"/>
          <w:szCs w:val="24"/>
        </w:rPr>
        <w:t xml:space="preserve"> </w:t>
      </w:r>
      <w:r w:rsidRPr="001C4D50">
        <w:rPr>
          <w:rFonts w:ascii="Times New Roman" w:hAnsi="Times New Roman"/>
          <w:sz w:val="24"/>
          <w:szCs w:val="24"/>
        </w:rPr>
        <w:t>Merkezi</w:t>
      </w:r>
      <w:r w:rsidRPr="001C4D50">
        <w:rPr>
          <w:rFonts w:ascii="Times New Roman" w:hAnsi="Times New Roman"/>
          <w:spacing w:val="50"/>
          <w:sz w:val="24"/>
          <w:szCs w:val="24"/>
        </w:rPr>
        <w:t xml:space="preserve"> </w:t>
      </w:r>
      <w:r w:rsidRPr="001C4D50">
        <w:rPr>
          <w:rFonts w:ascii="Times New Roman" w:hAnsi="Times New Roman"/>
          <w:spacing w:val="-1"/>
          <w:sz w:val="24"/>
          <w:szCs w:val="24"/>
        </w:rPr>
        <w:t>Yönetim</w:t>
      </w:r>
      <w:r w:rsidRPr="001C4D50">
        <w:rPr>
          <w:rFonts w:ascii="Times New Roman" w:hAnsi="Times New Roman"/>
          <w:spacing w:val="50"/>
          <w:sz w:val="24"/>
          <w:szCs w:val="24"/>
        </w:rPr>
        <w:t xml:space="preserve"> </w:t>
      </w:r>
      <w:r w:rsidRPr="001C4D50">
        <w:rPr>
          <w:rFonts w:ascii="Times New Roman" w:hAnsi="Times New Roman"/>
          <w:spacing w:val="-1"/>
          <w:sz w:val="24"/>
          <w:szCs w:val="24"/>
        </w:rPr>
        <w:t>Altyapısında,</w:t>
      </w:r>
      <w:r w:rsidRPr="001C4D50">
        <w:rPr>
          <w:rFonts w:ascii="Times New Roman" w:hAnsi="Times New Roman"/>
          <w:spacing w:val="52"/>
          <w:sz w:val="24"/>
          <w:szCs w:val="24"/>
        </w:rPr>
        <w:t xml:space="preserve"> </w:t>
      </w:r>
      <w:r w:rsidRPr="001C4D50">
        <w:rPr>
          <w:rFonts w:ascii="Times New Roman" w:hAnsi="Times New Roman"/>
          <w:spacing w:val="-1"/>
          <w:sz w:val="24"/>
          <w:szCs w:val="24"/>
        </w:rPr>
        <w:t>Varlık</w:t>
      </w:r>
      <w:r w:rsidRPr="001C4D50">
        <w:rPr>
          <w:rFonts w:ascii="Times New Roman" w:hAnsi="Times New Roman"/>
          <w:spacing w:val="50"/>
          <w:sz w:val="24"/>
          <w:szCs w:val="24"/>
        </w:rPr>
        <w:t xml:space="preserve"> </w:t>
      </w:r>
      <w:r w:rsidRPr="001C4D50">
        <w:rPr>
          <w:rFonts w:ascii="Times New Roman" w:hAnsi="Times New Roman"/>
          <w:spacing w:val="-1"/>
          <w:sz w:val="24"/>
          <w:szCs w:val="24"/>
        </w:rPr>
        <w:t>Yönetimi</w:t>
      </w:r>
      <w:r w:rsidRPr="001C4D50">
        <w:rPr>
          <w:rFonts w:ascii="Times New Roman" w:hAnsi="Times New Roman"/>
          <w:spacing w:val="50"/>
          <w:sz w:val="24"/>
          <w:szCs w:val="24"/>
        </w:rPr>
        <w:t xml:space="preserve"> </w:t>
      </w:r>
      <w:r w:rsidRPr="001C4D50">
        <w:rPr>
          <w:rFonts w:ascii="Times New Roman" w:hAnsi="Times New Roman"/>
          <w:spacing w:val="-1"/>
          <w:sz w:val="24"/>
          <w:szCs w:val="24"/>
        </w:rPr>
        <w:t>Kapsamında</w:t>
      </w:r>
      <w:r w:rsidRPr="001C4D50">
        <w:rPr>
          <w:rFonts w:ascii="Times New Roman" w:hAnsi="Times New Roman"/>
          <w:spacing w:val="49"/>
          <w:sz w:val="24"/>
          <w:szCs w:val="24"/>
        </w:rPr>
        <w:t xml:space="preserve"> </w:t>
      </w:r>
      <w:r w:rsidRPr="001C4D50">
        <w:rPr>
          <w:rFonts w:ascii="Times New Roman" w:hAnsi="Times New Roman"/>
          <w:spacing w:val="-1"/>
          <w:sz w:val="24"/>
          <w:szCs w:val="24"/>
        </w:rPr>
        <w:t>Varlık</w:t>
      </w:r>
      <w:r w:rsidRPr="001C4D50">
        <w:rPr>
          <w:rFonts w:ascii="Times New Roman" w:hAnsi="Times New Roman"/>
          <w:spacing w:val="85"/>
          <w:sz w:val="24"/>
          <w:szCs w:val="24"/>
        </w:rPr>
        <w:t xml:space="preserve"> </w:t>
      </w:r>
      <w:r w:rsidRPr="001C4D50">
        <w:rPr>
          <w:rFonts w:ascii="Times New Roman" w:hAnsi="Times New Roman"/>
          <w:spacing w:val="-1"/>
          <w:sz w:val="24"/>
          <w:szCs w:val="24"/>
        </w:rPr>
        <w:t xml:space="preserve">Sınıflandırılması </w:t>
      </w:r>
      <w:r w:rsidRPr="001C4D50">
        <w:rPr>
          <w:rFonts w:ascii="Times New Roman" w:hAnsi="Times New Roman"/>
          <w:sz w:val="24"/>
          <w:szCs w:val="24"/>
        </w:rPr>
        <w:t>ve</w:t>
      </w:r>
      <w:r w:rsidRPr="001C4D50">
        <w:rPr>
          <w:rFonts w:ascii="Times New Roman" w:hAnsi="Times New Roman"/>
          <w:spacing w:val="-4"/>
          <w:sz w:val="24"/>
          <w:szCs w:val="24"/>
        </w:rPr>
        <w:t xml:space="preserve"> </w:t>
      </w:r>
      <w:r w:rsidRPr="001C4D50">
        <w:rPr>
          <w:rFonts w:ascii="Times New Roman" w:hAnsi="Times New Roman"/>
          <w:spacing w:val="-1"/>
          <w:sz w:val="24"/>
          <w:szCs w:val="24"/>
        </w:rPr>
        <w:t>Varlık</w:t>
      </w:r>
      <w:r w:rsidRPr="001C4D50">
        <w:rPr>
          <w:rFonts w:ascii="Times New Roman" w:hAnsi="Times New Roman"/>
          <w:spacing w:val="-3"/>
          <w:sz w:val="24"/>
          <w:szCs w:val="24"/>
        </w:rPr>
        <w:t xml:space="preserve"> </w:t>
      </w:r>
      <w:r w:rsidRPr="001C4D50">
        <w:rPr>
          <w:rFonts w:ascii="Times New Roman" w:hAnsi="Times New Roman"/>
          <w:spacing w:val="-1"/>
          <w:sz w:val="24"/>
          <w:szCs w:val="24"/>
        </w:rPr>
        <w:t>Envanterinin</w:t>
      </w:r>
      <w:r w:rsidRPr="001C4D50">
        <w:rPr>
          <w:rFonts w:ascii="Times New Roman" w:hAnsi="Times New Roman"/>
          <w:spacing w:val="-2"/>
          <w:sz w:val="24"/>
          <w:szCs w:val="24"/>
        </w:rPr>
        <w:t xml:space="preserve"> </w:t>
      </w:r>
      <w:r w:rsidRPr="001C4D50">
        <w:rPr>
          <w:rFonts w:ascii="Times New Roman" w:hAnsi="Times New Roman"/>
          <w:sz w:val="24"/>
          <w:szCs w:val="24"/>
        </w:rPr>
        <w:t>Oluşturulması</w:t>
      </w:r>
      <w:r w:rsidRPr="001C4D50">
        <w:rPr>
          <w:rFonts w:ascii="Times New Roman" w:hAnsi="Times New Roman"/>
          <w:spacing w:val="-2"/>
          <w:sz w:val="24"/>
          <w:szCs w:val="24"/>
        </w:rPr>
        <w:t xml:space="preserve"> </w:t>
      </w:r>
      <w:r w:rsidRPr="001C4D50">
        <w:rPr>
          <w:rFonts w:ascii="Times New Roman" w:hAnsi="Times New Roman"/>
          <w:sz w:val="24"/>
          <w:szCs w:val="24"/>
        </w:rPr>
        <w:t>ve</w:t>
      </w:r>
      <w:r w:rsidRPr="001C4D50">
        <w:rPr>
          <w:rFonts w:ascii="Times New Roman" w:hAnsi="Times New Roman"/>
          <w:spacing w:val="-4"/>
          <w:sz w:val="24"/>
          <w:szCs w:val="24"/>
        </w:rPr>
        <w:t xml:space="preserve"> </w:t>
      </w:r>
      <w:r w:rsidRPr="001C4D50">
        <w:rPr>
          <w:rFonts w:ascii="Times New Roman" w:hAnsi="Times New Roman"/>
          <w:spacing w:val="-1"/>
          <w:sz w:val="24"/>
          <w:szCs w:val="24"/>
        </w:rPr>
        <w:t>güncellenmesini</w:t>
      </w:r>
      <w:r w:rsidRPr="001C4D50">
        <w:rPr>
          <w:rFonts w:ascii="Times New Roman" w:hAnsi="Times New Roman"/>
          <w:spacing w:val="2"/>
          <w:sz w:val="24"/>
          <w:szCs w:val="24"/>
        </w:rPr>
        <w:t xml:space="preserve"> </w:t>
      </w:r>
      <w:r w:rsidRPr="001C4D50">
        <w:rPr>
          <w:rFonts w:ascii="Times New Roman" w:hAnsi="Times New Roman"/>
          <w:spacing w:val="-1"/>
          <w:sz w:val="24"/>
          <w:szCs w:val="24"/>
        </w:rPr>
        <w:t>sağlamak,</w:t>
      </w:r>
    </w:p>
    <w:p w:rsidR="001F7941" w:rsidRPr="001C4D50" w:rsidRDefault="001F7941" w:rsidP="001F7941">
      <w:pPr>
        <w:pStyle w:val="GvdeMetni"/>
        <w:numPr>
          <w:ilvl w:val="0"/>
          <w:numId w:val="17"/>
        </w:numPr>
        <w:tabs>
          <w:tab w:val="left" w:pos="1902"/>
        </w:tabs>
        <w:kinsoku w:val="0"/>
        <w:overflowPunct w:val="0"/>
        <w:autoSpaceDE w:val="0"/>
        <w:autoSpaceDN w:val="0"/>
        <w:adjustRightInd w:val="0"/>
        <w:spacing w:before="7" w:line="360" w:lineRule="auto"/>
        <w:ind w:right="229"/>
        <w:jc w:val="both"/>
        <w:rPr>
          <w:rFonts w:ascii="Times New Roman" w:hAnsi="Times New Roman"/>
          <w:spacing w:val="-1"/>
          <w:sz w:val="24"/>
          <w:szCs w:val="24"/>
        </w:rPr>
      </w:pPr>
      <w:r w:rsidRPr="001C4D50">
        <w:rPr>
          <w:rFonts w:ascii="Times New Roman" w:hAnsi="Times New Roman"/>
          <w:spacing w:val="-1"/>
          <w:sz w:val="24"/>
          <w:szCs w:val="24"/>
        </w:rPr>
        <w:t>Kablosuz</w:t>
      </w:r>
      <w:r w:rsidRPr="001C4D50">
        <w:rPr>
          <w:rFonts w:ascii="Times New Roman" w:hAnsi="Times New Roman"/>
          <w:spacing w:val="-11"/>
          <w:sz w:val="24"/>
          <w:szCs w:val="24"/>
        </w:rPr>
        <w:t xml:space="preserve"> </w:t>
      </w:r>
      <w:r w:rsidRPr="001C4D50">
        <w:rPr>
          <w:rFonts w:ascii="Times New Roman" w:hAnsi="Times New Roman"/>
          <w:spacing w:val="-1"/>
          <w:sz w:val="24"/>
          <w:szCs w:val="24"/>
        </w:rPr>
        <w:t>Ağ</w:t>
      </w:r>
      <w:r w:rsidRPr="001C4D50">
        <w:rPr>
          <w:rFonts w:ascii="Times New Roman" w:hAnsi="Times New Roman"/>
          <w:spacing w:val="-12"/>
          <w:sz w:val="24"/>
          <w:szCs w:val="24"/>
        </w:rPr>
        <w:t xml:space="preserve"> </w:t>
      </w:r>
      <w:r w:rsidRPr="001C4D50">
        <w:rPr>
          <w:rFonts w:ascii="Times New Roman" w:hAnsi="Times New Roman"/>
          <w:sz w:val="24"/>
          <w:szCs w:val="24"/>
        </w:rPr>
        <w:t>Merkezi</w:t>
      </w:r>
      <w:r w:rsidRPr="001C4D50">
        <w:rPr>
          <w:rFonts w:ascii="Times New Roman" w:hAnsi="Times New Roman"/>
          <w:spacing w:val="-11"/>
          <w:sz w:val="24"/>
          <w:szCs w:val="24"/>
        </w:rPr>
        <w:t xml:space="preserve"> </w:t>
      </w:r>
      <w:r w:rsidRPr="001C4D50">
        <w:rPr>
          <w:rFonts w:ascii="Times New Roman" w:hAnsi="Times New Roman"/>
          <w:spacing w:val="-1"/>
          <w:sz w:val="24"/>
          <w:szCs w:val="24"/>
        </w:rPr>
        <w:t>Yönetim</w:t>
      </w:r>
      <w:r w:rsidRPr="001C4D50">
        <w:rPr>
          <w:rFonts w:ascii="Times New Roman" w:hAnsi="Times New Roman"/>
          <w:spacing w:val="-12"/>
          <w:sz w:val="24"/>
          <w:szCs w:val="24"/>
        </w:rPr>
        <w:t xml:space="preserve"> </w:t>
      </w:r>
      <w:r w:rsidRPr="001C4D50">
        <w:rPr>
          <w:rFonts w:ascii="Times New Roman" w:hAnsi="Times New Roman"/>
          <w:spacing w:val="-1"/>
          <w:sz w:val="24"/>
          <w:szCs w:val="24"/>
        </w:rPr>
        <w:t>Altyapısındaki</w:t>
      </w:r>
      <w:r w:rsidRPr="001C4D50">
        <w:rPr>
          <w:rFonts w:ascii="Times New Roman" w:hAnsi="Times New Roman"/>
          <w:spacing w:val="-11"/>
          <w:sz w:val="24"/>
          <w:szCs w:val="24"/>
        </w:rPr>
        <w:t xml:space="preserve"> </w:t>
      </w:r>
      <w:r w:rsidRPr="001C4D50">
        <w:rPr>
          <w:rFonts w:ascii="Times New Roman" w:hAnsi="Times New Roman"/>
          <w:sz w:val="24"/>
          <w:szCs w:val="24"/>
        </w:rPr>
        <w:t>varlıkların,</w:t>
      </w:r>
      <w:r w:rsidRPr="001C4D50">
        <w:rPr>
          <w:rFonts w:ascii="Times New Roman" w:hAnsi="Times New Roman"/>
          <w:spacing w:val="36"/>
          <w:sz w:val="24"/>
          <w:szCs w:val="24"/>
        </w:rPr>
        <w:t xml:space="preserve"> </w:t>
      </w:r>
      <w:r w:rsidRPr="001C4D50">
        <w:rPr>
          <w:rFonts w:ascii="Times New Roman" w:hAnsi="Times New Roman"/>
          <w:spacing w:val="-1"/>
          <w:sz w:val="24"/>
          <w:szCs w:val="24"/>
        </w:rPr>
        <w:t>Varlıkların</w:t>
      </w:r>
      <w:r w:rsidRPr="001C4D50">
        <w:rPr>
          <w:rFonts w:ascii="Times New Roman" w:hAnsi="Times New Roman"/>
          <w:spacing w:val="36"/>
          <w:sz w:val="24"/>
          <w:szCs w:val="24"/>
        </w:rPr>
        <w:t xml:space="preserve"> </w:t>
      </w:r>
      <w:r w:rsidRPr="001C4D50">
        <w:rPr>
          <w:rFonts w:ascii="Times New Roman" w:hAnsi="Times New Roman"/>
          <w:sz w:val="24"/>
          <w:szCs w:val="24"/>
        </w:rPr>
        <w:t>Kabul</w:t>
      </w:r>
      <w:r w:rsidRPr="001C4D50">
        <w:rPr>
          <w:rFonts w:ascii="Times New Roman" w:hAnsi="Times New Roman"/>
          <w:spacing w:val="-12"/>
          <w:sz w:val="24"/>
          <w:szCs w:val="24"/>
        </w:rPr>
        <w:t xml:space="preserve"> </w:t>
      </w:r>
      <w:r w:rsidRPr="001C4D50">
        <w:rPr>
          <w:rFonts w:ascii="Times New Roman" w:hAnsi="Times New Roman"/>
          <w:sz w:val="24"/>
          <w:szCs w:val="24"/>
        </w:rPr>
        <w:t>Edilebilir</w:t>
      </w:r>
      <w:r w:rsidRPr="001C4D50">
        <w:rPr>
          <w:rFonts w:ascii="Times New Roman" w:hAnsi="Times New Roman"/>
          <w:spacing w:val="65"/>
          <w:sz w:val="24"/>
          <w:szCs w:val="24"/>
        </w:rPr>
        <w:t xml:space="preserve"> </w:t>
      </w:r>
      <w:r w:rsidRPr="001C4D50">
        <w:rPr>
          <w:rFonts w:ascii="Times New Roman" w:hAnsi="Times New Roman"/>
          <w:sz w:val="24"/>
          <w:szCs w:val="24"/>
        </w:rPr>
        <w:t>Kullanımına</w:t>
      </w:r>
      <w:r w:rsidRPr="001C4D50">
        <w:rPr>
          <w:rFonts w:ascii="Times New Roman" w:hAnsi="Times New Roman"/>
          <w:spacing w:val="52"/>
          <w:sz w:val="24"/>
          <w:szCs w:val="24"/>
        </w:rPr>
        <w:t xml:space="preserve"> </w:t>
      </w:r>
      <w:r w:rsidRPr="001C4D50">
        <w:rPr>
          <w:rFonts w:ascii="Times New Roman" w:hAnsi="Times New Roman"/>
          <w:spacing w:val="-1"/>
          <w:sz w:val="24"/>
          <w:szCs w:val="24"/>
        </w:rPr>
        <w:t>Uygun</w:t>
      </w:r>
      <w:r w:rsidRPr="001C4D50">
        <w:rPr>
          <w:rFonts w:ascii="Times New Roman" w:hAnsi="Times New Roman"/>
          <w:spacing w:val="56"/>
          <w:sz w:val="24"/>
          <w:szCs w:val="24"/>
        </w:rPr>
        <w:t xml:space="preserve"> </w:t>
      </w:r>
      <w:r w:rsidRPr="001C4D50">
        <w:rPr>
          <w:rFonts w:ascii="Times New Roman" w:hAnsi="Times New Roman"/>
          <w:spacing w:val="-1"/>
          <w:sz w:val="24"/>
          <w:szCs w:val="24"/>
        </w:rPr>
        <w:t>Olarak</w:t>
      </w:r>
      <w:r w:rsidRPr="001C4D50">
        <w:rPr>
          <w:rFonts w:ascii="Times New Roman" w:hAnsi="Times New Roman"/>
          <w:spacing w:val="53"/>
          <w:sz w:val="24"/>
          <w:szCs w:val="24"/>
        </w:rPr>
        <w:t xml:space="preserve"> </w:t>
      </w:r>
      <w:r w:rsidRPr="001C4D50">
        <w:rPr>
          <w:rFonts w:ascii="Times New Roman" w:hAnsi="Times New Roman"/>
          <w:spacing w:val="-1"/>
          <w:sz w:val="24"/>
          <w:szCs w:val="24"/>
        </w:rPr>
        <w:t>Yönetilmesini,</w:t>
      </w:r>
      <w:r w:rsidRPr="001C4D50">
        <w:rPr>
          <w:rFonts w:ascii="Times New Roman" w:hAnsi="Times New Roman"/>
          <w:spacing w:val="53"/>
          <w:sz w:val="24"/>
          <w:szCs w:val="24"/>
        </w:rPr>
        <w:t xml:space="preserve"> </w:t>
      </w:r>
      <w:r w:rsidRPr="001C4D50">
        <w:rPr>
          <w:rFonts w:ascii="Times New Roman" w:hAnsi="Times New Roman"/>
          <w:spacing w:val="-1"/>
          <w:sz w:val="24"/>
          <w:szCs w:val="24"/>
        </w:rPr>
        <w:t>Fiziksel</w:t>
      </w:r>
      <w:r w:rsidRPr="001C4D50">
        <w:rPr>
          <w:rFonts w:ascii="Times New Roman" w:hAnsi="Times New Roman"/>
          <w:spacing w:val="53"/>
          <w:sz w:val="24"/>
          <w:szCs w:val="24"/>
        </w:rPr>
        <w:t xml:space="preserve"> </w:t>
      </w:r>
      <w:r w:rsidRPr="001C4D50">
        <w:rPr>
          <w:rFonts w:ascii="Times New Roman" w:hAnsi="Times New Roman"/>
          <w:spacing w:val="-1"/>
          <w:sz w:val="24"/>
          <w:szCs w:val="24"/>
        </w:rPr>
        <w:t>Güvenlik</w:t>
      </w:r>
      <w:r w:rsidRPr="001C4D50">
        <w:rPr>
          <w:rFonts w:ascii="Times New Roman" w:hAnsi="Times New Roman"/>
          <w:spacing w:val="53"/>
          <w:sz w:val="24"/>
          <w:szCs w:val="24"/>
        </w:rPr>
        <w:t xml:space="preserve"> </w:t>
      </w:r>
      <w:r w:rsidRPr="001C4D50">
        <w:rPr>
          <w:rFonts w:ascii="Times New Roman" w:hAnsi="Times New Roman"/>
          <w:sz w:val="24"/>
          <w:szCs w:val="24"/>
        </w:rPr>
        <w:t>ve</w:t>
      </w:r>
      <w:r w:rsidRPr="001C4D50">
        <w:rPr>
          <w:rFonts w:ascii="Times New Roman" w:hAnsi="Times New Roman"/>
          <w:spacing w:val="54"/>
          <w:sz w:val="24"/>
          <w:szCs w:val="24"/>
        </w:rPr>
        <w:t xml:space="preserve"> </w:t>
      </w:r>
      <w:r w:rsidRPr="001C4D50">
        <w:rPr>
          <w:rFonts w:ascii="Times New Roman" w:hAnsi="Times New Roman"/>
          <w:spacing w:val="-2"/>
          <w:sz w:val="24"/>
          <w:szCs w:val="24"/>
        </w:rPr>
        <w:t>B</w:t>
      </w:r>
      <w:r w:rsidRPr="001C4D50">
        <w:rPr>
          <w:rFonts w:ascii="Times New Roman" w:hAnsi="Times New Roman"/>
          <w:spacing w:val="-1"/>
          <w:sz w:val="24"/>
          <w:szCs w:val="24"/>
        </w:rPr>
        <w:t>a</w:t>
      </w:r>
      <w:r w:rsidRPr="001C4D50">
        <w:rPr>
          <w:rFonts w:ascii="Times New Roman" w:hAnsi="Times New Roman"/>
          <w:sz w:val="24"/>
          <w:szCs w:val="24"/>
        </w:rPr>
        <w:t>kı</w:t>
      </w:r>
      <w:r w:rsidRPr="001C4D50">
        <w:rPr>
          <w:rFonts w:ascii="Times New Roman" w:hAnsi="Times New Roman"/>
          <w:spacing w:val="29"/>
          <w:sz w:val="24"/>
          <w:szCs w:val="24"/>
        </w:rPr>
        <w:t>m</w:t>
      </w:r>
      <w:r w:rsidRPr="001C4D50">
        <w:rPr>
          <w:rFonts w:ascii="Times New Roman" w:hAnsi="Times New Roman"/>
          <w:sz w:val="24"/>
          <w:szCs w:val="24"/>
        </w:rPr>
        <w:t>oluşturm</w:t>
      </w:r>
      <w:r w:rsidRPr="001C4D50">
        <w:rPr>
          <w:rFonts w:ascii="Times New Roman" w:hAnsi="Times New Roman"/>
          <w:spacing w:val="-2"/>
          <w:sz w:val="24"/>
          <w:szCs w:val="24"/>
        </w:rPr>
        <w:t>a</w:t>
      </w:r>
      <w:r w:rsidRPr="001C4D50">
        <w:rPr>
          <w:rFonts w:ascii="Times New Roman" w:hAnsi="Times New Roman"/>
          <w:sz w:val="24"/>
          <w:szCs w:val="24"/>
        </w:rPr>
        <w:t>k</w:t>
      </w:r>
      <w:r w:rsidRPr="001C4D50">
        <w:rPr>
          <w:rFonts w:ascii="Times New Roman" w:hAnsi="Times New Roman"/>
          <w:spacing w:val="109"/>
          <w:sz w:val="24"/>
          <w:szCs w:val="24"/>
        </w:rPr>
        <w:t xml:space="preserve"> </w:t>
      </w:r>
      <w:r w:rsidRPr="001C4D50">
        <w:rPr>
          <w:rFonts w:ascii="Times New Roman" w:hAnsi="Times New Roman"/>
          <w:spacing w:val="-1"/>
          <w:sz w:val="24"/>
          <w:szCs w:val="24"/>
        </w:rPr>
        <w:t>Güvenlik</w:t>
      </w:r>
      <w:r w:rsidRPr="001C4D50">
        <w:rPr>
          <w:rFonts w:ascii="Times New Roman" w:hAnsi="Times New Roman"/>
          <w:spacing w:val="9"/>
          <w:sz w:val="24"/>
          <w:szCs w:val="24"/>
        </w:rPr>
        <w:t xml:space="preserve"> </w:t>
      </w:r>
      <w:r w:rsidRPr="001C4D50">
        <w:rPr>
          <w:rFonts w:ascii="Times New Roman" w:hAnsi="Times New Roman"/>
          <w:sz w:val="24"/>
          <w:szCs w:val="24"/>
        </w:rPr>
        <w:t>ve</w:t>
      </w:r>
      <w:r w:rsidRPr="001C4D50">
        <w:rPr>
          <w:rFonts w:ascii="Times New Roman" w:hAnsi="Times New Roman"/>
          <w:spacing w:val="8"/>
          <w:sz w:val="24"/>
          <w:szCs w:val="24"/>
        </w:rPr>
        <w:t xml:space="preserve"> </w:t>
      </w:r>
      <w:r w:rsidRPr="001C4D50">
        <w:rPr>
          <w:rFonts w:ascii="Times New Roman" w:hAnsi="Times New Roman"/>
          <w:spacing w:val="-1"/>
          <w:sz w:val="24"/>
          <w:szCs w:val="24"/>
        </w:rPr>
        <w:t>Bakımını</w:t>
      </w:r>
      <w:r w:rsidRPr="001C4D50">
        <w:rPr>
          <w:rFonts w:ascii="Times New Roman" w:hAnsi="Times New Roman"/>
          <w:spacing w:val="10"/>
          <w:sz w:val="24"/>
          <w:szCs w:val="24"/>
        </w:rPr>
        <w:t xml:space="preserve"> </w:t>
      </w:r>
      <w:r w:rsidRPr="001C4D50">
        <w:rPr>
          <w:rFonts w:ascii="Times New Roman" w:hAnsi="Times New Roman"/>
          <w:sz w:val="24"/>
          <w:szCs w:val="24"/>
        </w:rPr>
        <w:t>ve</w:t>
      </w:r>
      <w:r w:rsidRPr="001C4D50">
        <w:rPr>
          <w:rFonts w:ascii="Times New Roman" w:hAnsi="Times New Roman"/>
          <w:spacing w:val="13"/>
          <w:sz w:val="24"/>
          <w:szCs w:val="24"/>
        </w:rPr>
        <w:t xml:space="preserve"> </w:t>
      </w:r>
      <w:r w:rsidRPr="001C4D50">
        <w:rPr>
          <w:rFonts w:ascii="Times New Roman" w:hAnsi="Times New Roman"/>
          <w:spacing w:val="-1"/>
          <w:sz w:val="24"/>
          <w:szCs w:val="24"/>
        </w:rPr>
        <w:t>Zararlı</w:t>
      </w:r>
      <w:r w:rsidRPr="001C4D50">
        <w:rPr>
          <w:rFonts w:ascii="Times New Roman" w:hAnsi="Times New Roman"/>
          <w:spacing w:val="10"/>
          <w:sz w:val="24"/>
          <w:szCs w:val="24"/>
        </w:rPr>
        <w:t xml:space="preserve"> </w:t>
      </w:r>
      <w:r w:rsidRPr="001C4D50">
        <w:rPr>
          <w:rFonts w:ascii="Times New Roman" w:hAnsi="Times New Roman"/>
          <w:spacing w:val="-1"/>
          <w:sz w:val="24"/>
          <w:szCs w:val="24"/>
        </w:rPr>
        <w:t>Yazılımların</w:t>
      </w:r>
      <w:r w:rsidRPr="001C4D50">
        <w:rPr>
          <w:rFonts w:ascii="Times New Roman" w:hAnsi="Times New Roman"/>
          <w:spacing w:val="9"/>
          <w:sz w:val="24"/>
          <w:szCs w:val="24"/>
        </w:rPr>
        <w:t xml:space="preserve"> </w:t>
      </w:r>
      <w:r w:rsidRPr="001C4D50">
        <w:rPr>
          <w:rFonts w:ascii="Times New Roman" w:hAnsi="Times New Roman"/>
          <w:spacing w:val="-1"/>
          <w:sz w:val="24"/>
          <w:szCs w:val="24"/>
        </w:rPr>
        <w:t>Kontrolünü</w:t>
      </w:r>
      <w:r w:rsidRPr="001C4D50">
        <w:rPr>
          <w:rFonts w:ascii="Times New Roman" w:hAnsi="Times New Roman"/>
          <w:spacing w:val="9"/>
          <w:sz w:val="24"/>
          <w:szCs w:val="24"/>
        </w:rPr>
        <w:t xml:space="preserve"> </w:t>
      </w:r>
      <w:r w:rsidRPr="001C4D50">
        <w:rPr>
          <w:rFonts w:ascii="Times New Roman" w:hAnsi="Times New Roman"/>
          <w:spacing w:val="-1"/>
          <w:sz w:val="24"/>
          <w:szCs w:val="24"/>
        </w:rPr>
        <w:t>oluşturmak</w:t>
      </w:r>
      <w:r w:rsidRPr="001C4D50">
        <w:rPr>
          <w:rFonts w:ascii="Times New Roman" w:hAnsi="Times New Roman"/>
          <w:spacing w:val="12"/>
          <w:sz w:val="24"/>
          <w:szCs w:val="24"/>
        </w:rPr>
        <w:t xml:space="preserve"> </w:t>
      </w:r>
      <w:r w:rsidRPr="001C4D50">
        <w:rPr>
          <w:rFonts w:ascii="Times New Roman" w:hAnsi="Times New Roman"/>
          <w:spacing w:val="-1"/>
          <w:sz w:val="24"/>
          <w:szCs w:val="24"/>
        </w:rPr>
        <w:t>korunmasını</w:t>
      </w:r>
      <w:r w:rsidRPr="001C4D50">
        <w:rPr>
          <w:rFonts w:ascii="Times New Roman" w:hAnsi="Times New Roman"/>
          <w:spacing w:val="9"/>
          <w:sz w:val="24"/>
          <w:szCs w:val="24"/>
        </w:rPr>
        <w:t xml:space="preserve"> </w:t>
      </w:r>
      <w:r w:rsidRPr="001C4D50">
        <w:rPr>
          <w:rFonts w:ascii="Times New Roman" w:hAnsi="Times New Roman"/>
          <w:sz w:val="24"/>
          <w:szCs w:val="24"/>
        </w:rPr>
        <w:t>ve</w:t>
      </w:r>
      <w:r w:rsidRPr="001C4D50">
        <w:rPr>
          <w:rFonts w:ascii="Times New Roman" w:hAnsi="Times New Roman"/>
          <w:spacing w:val="103"/>
          <w:sz w:val="24"/>
          <w:szCs w:val="24"/>
        </w:rPr>
        <w:t xml:space="preserve"> </w:t>
      </w:r>
      <w:r w:rsidRPr="001C4D50">
        <w:rPr>
          <w:rFonts w:ascii="Times New Roman" w:hAnsi="Times New Roman"/>
          <w:sz w:val="24"/>
          <w:szCs w:val="24"/>
        </w:rPr>
        <w:t>önlem</w:t>
      </w:r>
      <w:r w:rsidRPr="001C4D50">
        <w:rPr>
          <w:rFonts w:ascii="Times New Roman" w:hAnsi="Times New Roman"/>
          <w:spacing w:val="33"/>
          <w:sz w:val="24"/>
          <w:szCs w:val="24"/>
        </w:rPr>
        <w:t xml:space="preserve"> </w:t>
      </w:r>
      <w:r w:rsidRPr="001C4D50">
        <w:rPr>
          <w:rFonts w:ascii="Times New Roman" w:hAnsi="Times New Roman"/>
          <w:spacing w:val="-1"/>
          <w:sz w:val="24"/>
          <w:szCs w:val="24"/>
        </w:rPr>
        <w:t>alınmasını</w:t>
      </w:r>
      <w:r w:rsidRPr="001C4D50">
        <w:rPr>
          <w:rFonts w:ascii="Times New Roman" w:hAnsi="Times New Roman"/>
          <w:spacing w:val="33"/>
          <w:sz w:val="24"/>
          <w:szCs w:val="24"/>
        </w:rPr>
        <w:t xml:space="preserve"> </w:t>
      </w:r>
      <w:r w:rsidRPr="001C4D50">
        <w:rPr>
          <w:rFonts w:ascii="Times New Roman" w:hAnsi="Times New Roman"/>
          <w:spacing w:val="-1"/>
          <w:sz w:val="24"/>
          <w:szCs w:val="24"/>
        </w:rPr>
        <w:t>sağlamak,</w:t>
      </w:r>
      <w:r w:rsidRPr="001C4D50">
        <w:rPr>
          <w:rFonts w:ascii="Times New Roman" w:hAnsi="Times New Roman"/>
          <w:spacing w:val="35"/>
          <w:sz w:val="24"/>
          <w:szCs w:val="24"/>
        </w:rPr>
        <w:t xml:space="preserve"> </w:t>
      </w:r>
      <w:r w:rsidRPr="001C4D50">
        <w:rPr>
          <w:rFonts w:ascii="Times New Roman" w:hAnsi="Times New Roman"/>
          <w:spacing w:val="-1"/>
          <w:sz w:val="24"/>
          <w:szCs w:val="24"/>
        </w:rPr>
        <w:t>yazılım</w:t>
      </w:r>
      <w:r w:rsidRPr="001C4D50">
        <w:rPr>
          <w:rFonts w:ascii="Times New Roman" w:hAnsi="Times New Roman"/>
          <w:spacing w:val="34"/>
          <w:sz w:val="24"/>
          <w:szCs w:val="24"/>
        </w:rPr>
        <w:t xml:space="preserve"> </w:t>
      </w:r>
      <w:r w:rsidRPr="001C4D50">
        <w:rPr>
          <w:rFonts w:ascii="Times New Roman" w:hAnsi="Times New Roman"/>
          <w:sz w:val="24"/>
          <w:szCs w:val="24"/>
        </w:rPr>
        <w:t>ve</w:t>
      </w:r>
      <w:r w:rsidRPr="001C4D50">
        <w:rPr>
          <w:rFonts w:ascii="Times New Roman" w:hAnsi="Times New Roman"/>
          <w:spacing w:val="32"/>
          <w:sz w:val="24"/>
          <w:szCs w:val="24"/>
        </w:rPr>
        <w:t xml:space="preserve"> </w:t>
      </w:r>
      <w:r w:rsidRPr="001C4D50">
        <w:rPr>
          <w:rFonts w:ascii="Times New Roman" w:hAnsi="Times New Roman"/>
          <w:sz w:val="24"/>
          <w:szCs w:val="24"/>
        </w:rPr>
        <w:t>donanım</w:t>
      </w:r>
      <w:r w:rsidRPr="001C4D50">
        <w:rPr>
          <w:rFonts w:ascii="Times New Roman" w:hAnsi="Times New Roman"/>
          <w:spacing w:val="33"/>
          <w:sz w:val="24"/>
          <w:szCs w:val="24"/>
        </w:rPr>
        <w:t xml:space="preserve"> </w:t>
      </w:r>
      <w:r w:rsidRPr="001C4D50">
        <w:rPr>
          <w:rFonts w:ascii="Times New Roman" w:hAnsi="Times New Roman"/>
          <w:sz w:val="24"/>
          <w:szCs w:val="24"/>
        </w:rPr>
        <w:t>sözleşme,</w:t>
      </w:r>
      <w:r w:rsidRPr="001C4D50">
        <w:rPr>
          <w:rFonts w:ascii="Times New Roman" w:hAnsi="Times New Roman"/>
          <w:spacing w:val="33"/>
          <w:sz w:val="24"/>
          <w:szCs w:val="24"/>
        </w:rPr>
        <w:t xml:space="preserve"> </w:t>
      </w:r>
      <w:r w:rsidRPr="001C4D50">
        <w:rPr>
          <w:rFonts w:ascii="Times New Roman" w:hAnsi="Times New Roman"/>
          <w:spacing w:val="-1"/>
          <w:sz w:val="24"/>
          <w:szCs w:val="24"/>
        </w:rPr>
        <w:t>garanti,</w:t>
      </w:r>
      <w:r w:rsidRPr="001C4D50">
        <w:rPr>
          <w:rFonts w:ascii="Times New Roman" w:hAnsi="Times New Roman"/>
          <w:spacing w:val="39"/>
          <w:sz w:val="24"/>
          <w:szCs w:val="24"/>
        </w:rPr>
        <w:t xml:space="preserve"> </w:t>
      </w:r>
      <w:r w:rsidRPr="001C4D50">
        <w:rPr>
          <w:rFonts w:ascii="Times New Roman" w:hAnsi="Times New Roman"/>
          <w:sz w:val="24"/>
          <w:szCs w:val="24"/>
        </w:rPr>
        <w:t>servis</w:t>
      </w:r>
      <w:r w:rsidRPr="001C4D50">
        <w:rPr>
          <w:rFonts w:ascii="Times New Roman" w:hAnsi="Times New Roman"/>
          <w:spacing w:val="34"/>
          <w:sz w:val="24"/>
          <w:szCs w:val="24"/>
        </w:rPr>
        <w:t xml:space="preserve"> </w:t>
      </w:r>
      <w:r w:rsidRPr="001C4D50">
        <w:rPr>
          <w:rFonts w:ascii="Times New Roman" w:hAnsi="Times New Roman"/>
          <w:sz w:val="24"/>
          <w:szCs w:val="24"/>
        </w:rPr>
        <w:t>ve</w:t>
      </w:r>
      <w:r w:rsidRPr="001C4D50">
        <w:rPr>
          <w:rFonts w:ascii="Times New Roman" w:hAnsi="Times New Roman"/>
          <w:spacing w:val="32"/>
          <w:sz w:val="24"/>
          <w:szCs w:val="24"/>
        </w:rPr>
        <w:t xml:space="preserve"> </w:t>
      </w:r>
      <w:r w:rsidRPr="001C4D50">
        <w:rPr>
          <w:rFonts w:ascii="Times New Roman" w:hAnsi="Times New Roman"/>
          <w:spacing w:val="-1"/>
          <w:sz w:val="24"/>
          <w:szCs w:val="24"/>
        </w:rPr>
        <w:t>bakım</w:t>
      </w:r>
      <w:r w:rsidRPr="001C4D50">
        <w:rPr>
          <w:rFonts w:ascii="Times New Roman" w:hAnsi="Times New Roman"/>
          <w:spacing w:val="57"/>
          <w:sz w:val="24"/>
          <w:szCs w:val="24"/>
        </w:rPr>
        <w:t xml:space="preserve"> </w:t>
      </w:r>
      <w:r w:rsidRPr="001C4D50">
        <w:rPr>
          <w:rFonts w:ascii="Times New Roman" w:hAnsi="Times New Roman"/>
          <w:spacing w:val="-1"/>
          <w:sz w:val="24"/>
          <w:szCs w:val="24"/>
        </w:rPr>
        <w:t>anlaşmalarının</w:t>
      </w:r>
      <w:r w:rsidRPr="001C4D50">
        <w:rPr>
          <w:rFonts w:ascii="Times New Roman" w:hAnsi="Times New Roman"/>
          <w:sz w:val="24"/>
          <w:szCs w:val="24"/>
        </w:rPr>
        <w:t xml:space="preserve"> içerik ve</w:t>
      </w:r>
      <w:r w:rsidRPr="001C4D50">
        <w:rPr>
          <w:rFonts w:ascii="Times New Roman" w:hAnsi="Times New Roman"/>
          <w:spacing w:val="1"/>
          <w:sz w:val="24"/>
          <w:szCs w:val="24"/>
        </w:rPr>
        <w:t xml:space="preserve"> </w:t>
      </w:r>
      <w:r w:rsidRPr="001C4D50">
        <w:rPr>
          <w:rFonts w:ascii="Times New Roman" w:hAnsi="Times New Roman"/>
          <w:spacing w:val="-1"/>
          <w:sz w:val="24"/>
          <w:szCs w:val="24"/>
        </w:rPr>
        <w:t>sürelerini</w:t>
      </w:r>
      <w:r w:rsidRPr="001C4D50">
        <w:rPr>
          <w:rFonts w:ascii="Times New Roman" w:hAnsi="Times New Roman"/>
          <w:sz w:val="24"/>
          <w:szCs w:val="24"/>
        </w:rPr>
        <w:t xml:space="preserve"> takip</w:t>
      </w:r>
      <w:r w:rsidRPr="001C4D50">
        <w:rPr>
          <w:rFonts w:ascii="Times New Roman" w:hAnsi="Times New Roman"/>
          <w:spacing w:val="2"/>
          <w:sz w:val="24"/>
          <w:szCs w:val="24"/>
        </w:rPr>
        <w:t xml:space="preserve"> </w:t>
      </w:r>
      <w:r w:rsidRPr="001C4D50">
        <w:rPr>
          <w:rFonts w:ascii="Times New Roman" w:hAnsi="Times New Roman"/>
          <w:spacing w:val="-1"/>
          <w:sz w:val="24"/>
          <w:szCs w:val="24"/>
        </w:rPr>
        <w:t>etmek</w:t>
      </w:r>
      <w:r w:rsidRPr="001C4D50">
        <w:rPr>
          <w:rFonts w:ascii="Times New Roman" w:hAnsi="Times New Roman"/>
          <w:sz w:val="24"/>
          <w:szCs w:val="24"/>
        </w:rPr>
        <w:t xml:space="preserve"> </w:t>
      </w:r>
      <w:r w:rsidRPr="001C4D50">
        <w:rPr>
          <w:rFonts w:ascii="Times New Roman" w:hAnsi="Times New Roman"/>
          <w:spacing w:val="1"/>
          <w:sz w:val="24"/>
          <w:szCs w:val="24"/>
        </w:rPr>
        <w:t xml:space="preserve">ve </w:t>
      </w:r>
      <w:r w:rsidRPr="001C4D50">
        <w:rPr>
          <w:rFonts w:ascii="Times New Roman" w:hAnsi="Times New Roman"/>
          <w:spacing w:val="-1"/>
          <w:sz w:val="24"/>
          <w:szCs w:val="24"/>
        </w:rPr>
        <w:t>yükümlülüklerin</w:t>
      </w:r>
      <w:r w:rsidRPr="001C4D50">
        <w:rPr>
          <w:rFonts w:ascii="Times New Roman" w:hAnsi="Times New Roman"/>
          <w:spacing w:val="9"/>
          <w:sz w:val="24"/>
          <w:szCs w:val="24"/>
        </w:rPr>
        <w:t xml:space="preserve"> </w:t>
      </w:r>
      <w:r w:rsidRPr="001C4D50">
        <w:rPr>
          <w:rFonts w:ascii="Times New Roman" w:hAnsi="Times New Roman"/>
          <w:spacing w:val="-1"/>
          <w:sz w:val="24"/>
          <w:szCs w:val="24"/>
        </w:rPr>
        <w:t>yerine getirilmesini</w:t>
      </w:r>
      <w:r w:rsidRPr="001C4D50">
        <w:rPr>
          <w:rFonts w:ascii="Times New Roman" w:hAnsi="Times New Roman"/>
          <w:spacing w:val="91"/>
          <w:sz w:val="24"/>
          <w:szCs w:val="24"/>
        </w:rPr>
        <w:t xml:space="preserve"> </w:t>
      </w:r>
      <w:r w:rsidRPr="001C4D50">
        <w:rPr>
          <w:rFonts w:ascii="Times New Roman" w:hAnsi="Times New Roman"/>
          <w:spacing w:val="-1"/>
          <w:sz w:val="24"/>
          <w:szCs w:val="24"/>
        </w:rPr>
        <w:t>sağlamak,</w:t>
      </w:r>
    </w:p>
    <w:p w:rsidR="001F7941" w:rsidRPr="001C4D50" w:rsidRDefault="001F7941" w:rsidP="001F7941">
      <w:pPr>
        <w:pStyle w:val="GvdeMetni"/>
        <w:numPr>
          <w:ilvl w:val="0"/>
          <w:numId w:val="17"/>
        </w:numPr>
        <w:tabs>
          <w:tab w:val="left" w:pos="1902"/>
        </w:tabs>
        <w:kinsoku w:val="0"/>
        <w:overflowPunct w:val="0"/>
        <w:autoSpaceDE w:val="0"/>
        <w:autoSpaceDN w:val="0"/>
        <w:adjustRightInd w:val="0"/>
        <w:spacing w:before="6" w:line="359" w:lineRule="auto"/>
        <w:ind w:right="226"/>
        <w:jc w:val="both"/>
        <w:rPr>
          <w:rFonts w:ascii="Times New Roman" w:hAnsi="Times New Roman"/>
          <w:spacing w:val="-1"/>
          <w:sz w:val="24"/>
          <w:szCs w:val="24"/>
        </w:rPr>
      </w:pPr>
      <w:r w:rsidRPr="001C4D50">
        <w:rPr>
          <w:rFonts w:ascii="Times New Roman" w:hAnsi="Times New Roman"/>
          <w:spacing w:val="-1"/>
          <w:sz w:val="24"/>
          <w:szCs w:val="24"/>
        </w:rPr>
        <w:t>Kablosuz</w:t>
      </w:r>
      <w:r w:rsidRPr="001C4D50">
        <w:rPr>
          <w:rFonts w:ascii="Times New Roman" w:hAnsi="Times New Roman"/>
          <w:spacing w:val="32"/>
          <w:sz w:val="24"/>
          <w:szCs w:val="24"/>
        </w:rPr>
        <w:t xml:space="preserve"> </w:t>
      </w:r>
      <w:r w:rsidRPr="001C4D50">
        <w:rPr>
          <w:rFonts w:ascii="Times New Roman" w:hAnsi="Times New Roman"/>
          <w:spacing w:val="-1"/>
          <w:sz w:val="24"/>
          <w:szCs w:val="24"/>
        </w:rPr>
        <w:t>Ağ</w:t>
      </w:r>
      <w:r w:rsidRPr="001C4D50">
        <w:rPr>
          <w:rFonts w:ascii="Times New Roman" w:hAnsi="Times New Roman"/>
          <w:spacing w:val="31"/>
          <w:sz w:val="24"/>
          <w:szCs w:val="24"/>
        </w:rPr>
        <w:t xml:space="preserve"> </w:t>
      </w:r>
      <w:r w:rsidRPr="001C4D50">
        <w:rPr>
          <w:rFonts w:ascii="Times New Roman" w:hAnsi="Times New Roman"/>
          <w:sz w:val="24"/>
          <w:szCs w:val="24"/>
        </w:rPr>
        <w:t>Merkezi</w:t>
      </w:r>
      <w:r w:rsidRPr="001C4D50">
        <w:rPr>
          <w:rFonts w:ascii="Times New Roman" w:hAnsi="Times New Roman"/>
          <w:spacing w:val="32"/>
          <w:sz w:val="24"/>
          <w:szCs w:val="24"/>
        </w:rPr>
        <w:t xml:space="preserve"> </w:t>
      </w:r>
      <w:r w:rsidRPr="001C4D50">
        <w:rPr>
          <w:rFonts w:ascii="Times New Roman" w:hAnsi="Times New Roman"/>
          <w:spacing w:val="-1"/>
          <w:sz w:val="24"/>
          <w:szCs w:val="24"/>
        </w:rPr>
        <w:t>Yönetim</w:t>
      </w:r>
      <w:r w:rsidRPr="001C4D50">
        <w:rPr>
          <w:rFonts w:ascii="Times New Roman" w:hAnsi="Times New Roman"/>
          <w:spacing w:val="31"/>
          <w:sz w:val="24"/>
          <w:szCs w:val="24"/>
        </w:rPr>
        <w:t xml:space="preserve"> </w:t>
      </w:r>
      <w:r w:rsidRPr="001C4D50">
        <w:rPr>
          <w:rFonts w:ascii="Times New Roman" w:hAnsi="Times New Roman"/>
          <w:spacing w:val="-1"/>
          <w:sz w:val="24"/>
          <w:szCs w:val="24"/>
        </w:rPr>
        <w:t>Altyapısında</w:t>
      </w:r>
      <w:r w:rsidRPr="001C4D50">
        <w:rPr>
          <w:rFonts w:ascii="Times New Roman" w:hAnsi="Times New Roman"/>
          <w:spacing w:val="35"/>
          <w:sz w:val="24"/>
          <w:szCs w:val="24"/>
        </w:rPr>
        <w:t xml:space="preserve"> </w:t>
      </w:r>
      <w:r w:rsidRPr="001C4D50">
        <w:rPr>
          <w:rFonts w:ascii="Times New Roman" w:hAnsi="Times New Roman"/>
          <w:sz w:val="24"/>
          <w:szCs w:val="24"/>
        </w:rPr>
        <w:t>bulunan</w:t>
      </w:r>
      <w:r w:rsidRPr="001C4D50">
        <w:rPr>
          <w:rFonts w:ascii="Times New Roman" w:hAnsi="Times New Roman"/>
          <w:spacing w:val="30"/>
          <w:sz w:val="24"/>
          <w:szCs w:val="24"/>
        </w:rPr>
        <w:t xml:space="preserve"> </w:t>
      </w:r>
      <w:r w:rsidRPr="001C4D50">
        <w:rPr>
          <w:rFonts w:ascii="Times New Roman" w:hAnsi="Times New Roman"/>
          <w:spacing w:val="-1"/>
          <w:sz w:val="24"/>
          <w:szCs w:val="24"/>
        </w:rPr>
        <w:t>cihazların</w:t>
      </w:r>
      <w:r w:rsidRPr="001C4D50">
        <w:rPr>
          <w:rFonts w:ascii="Times New Roman" w:hAnsi="Times New Roman"/>
          <w:spacing w:val="32"/>
          <w:sz w:val="24"/>
          <w:szCs w:val="24"/>
        </w:rPr>
        <w:t xml:space="preserve"> </w:t>
      </w:r>
      <w:r w:rsidRPr="001C4D50">
        <w:rPr>
          <w:rFonts w:ascii="Times New Roman" w:hAnsi="Times New Roman"/>
          <w:sz w:val="24"/>
          <w:szCs w:val="24"/>
        </w:rPr>
        <w:t>ve</w:t>
      </w:r>
      <w:r w:rsidRPr="001C4D50">
        <w:rPr>
          <w:rFonts w:ascii="Times New Roman" w:hAnsi="Times New Roman"/>
          <w:spacing w:val="35"/>
          <w:sz w:val="24"/>
          <w:szCs w:val="24"/>
        </w:rPr>
        <w:t xml:space="preserve"> </w:t>
      </w:r>
      <w:r w:rsidRPr="001C4D50">
        <w:rPr>
          <w:rFonts w:ascii="Times New Roman" w:hAnsi="Times New Roman"/>
          <w:spacing w:val="-1"/>
          <w:sz w:val="24"/>
          <w:szCs w:val="24"/>
        </w:rPr>
        <w:t>sunucuların</w:t>
      </w:r>
      <w:r w:rsidRPr="001C4D50">
        <w:rPr>
          <w:rFonts w:ascii="Times New Roman" w:hAnsi="Times New Roman"/>
          <w:spacing w:val="71"/>
          <w:sz w:val="24"/>
          <w:szCs w:val="24"/>
        </w:rPr>
        <w:t xml:space="preserve"> </w:t>
      </w:r>
      <w:r w:rsidRPr="001C4D50">
        <w:rPr>
          <w:rFonts w:ascii="Times New Roman" w:hAnsi="Times New Roman"/>
          <w:spacing w:val="-1"/>
          <w:sz w:val="24"/>
          <w:szCs w:val="24"/>
        </w:rPr>
        <w:t>konfigürasyon,</w:t>
      </w:r>
      <w:r w:rsidRPr="001C4D50">
        <w:rPr>
          <w:rFonts w:ascii="Times New Roman" w:hAnsi="Times New Roman"/>
          <w:spacing w:val="-10"/>
          <w:sz w:val="24"/>
          <w:szCs w:val="24"/>
        </w:rPr>
        <w:t xml:space="preserve"> </w:t>
      </w:r>
      <w:r w:rsidRPr="001C4D50">
        <w:rPr>
          <w:rFonts w:ascii="Times New Roman" w:hAnsi="Times New Roman"/>
          <w:spacing w:val="-1"/>
          <w:sz w:val="24"/>
          <w:szCs w:val="24"/>
        </w:rPr>
        <w:t>veri</w:t>
      </w:r>
      <w:r w:rsidRPr="001C4D50">
        <w:rPr>
          <w:rFonts w:ascii="Times New Roman" w:hAnsi="Times New Roman"/>
          <w:spacing w:val="-10"/>
          <w:sz w:val="24"/>
          <w:szCs w:val="24"/>
        </w:rPr>
        <w:t xml:space="preserve"> </w:t>
      </w:r>
      <w:r w:rsidRPr="001C4D50">
        <w:rPr>
          <w:rFonts w:ascii="Times New Roman" w:hAnsi="Times New Roman"/>
          <w:sz w:val="24"/>
          <w:szCs w:val="24"/>
        </w:rPr>
        <w:t>tabanı</w:t>
      </w:r>
      <w:r w:rsidRPr="001C4D50">
        <w:rPr>
          <w:rFonts w:ascii="Times New Roman" w:hAnsi="Times New Roman"/>
          <w:spacing w:val="-10"/>
          <w:sz w:val="24"/>
          <w:szCs w:val="24"/>
        </w:rPr>
        <w:t xml:space="preserve"> </w:t>
      </w:r>
      <w:r w:rsidRPr="001C4D50">
        <w:rPr>
          <w:rFonts w:ascii="Times New Roman" w:hAnsi="Times New Roman"/>
          <w:sz w:val="24"/>
          <w:szCs w:val="24"/>
        </w:rPr>
        <w:t>ve</w:t>
      </w:r>
      <w:r w:rsidRPr="001C4D50">
        <w:rPr>
          <w:rFonts w:ascii="Times New Roman" w:hAnsi="Times New Roman"/>
          <w:spacing w:val="-11"/>
          <w:sz w:val="24"/>
          <w:szCs w:val="24"/>
        </w:rPr>
        <w:t xml:space="preserve"> </w:t>
      </w:r>
      <w:r w:rsidRPr="001C4D50">
        <w:rPr>
          <w:rFonts w:ascii="Times New Roman" w:hAnsi="Times New Roman"/>
          <w:spacing w:val="-1"/>
          <w:sz w:val="24"/>
          <w:szCs w:val="24"/>
        </w:rPr>
        <w:t>diğer</w:t>
      </w:r>
      <w:r w:rsidRPr="001C4D50">
        <w:rPr>
          <w:rFonts w:ascii="Times New Roman" w:hAnsi="Times New Roman"/>
          <w:spacing w:val="-11"/>
          <w:sz w:val="24"/>
          <w:szCs w:val="24"/>
        </w:rPr>
        <w:t xml:space="preserve"> </w:t>
      </w:r>
      <w:r w:rsidRPr="001C4D50">
        <w:rPr>
          <w:rFonts w:ascii="Times New Roman" w:hAnsi="Times New Roman"/>
          <w:sz w:val="24"/>
          <w:szCs w:val="24"/>
        </w:rPr>
        <w:t>sistem</w:t>
      </w:r>
      <w:r w:rsidRPr="001C4D50">
        <w:rPr>
          <w:rFonts w:ascii="Times New Roman" w:hAnsi="Times New Roman"/>
          <w:spacing w:val="-10"/>
          <w:sz w:val="24"/>
          <w:szCs w:val="24"/>
        </w:rPr>
        <w:t xml:space="preserve"> </w:t>
      </w:r>
      <w:r w:rsidRPr="001C4D50">
        <w:rPr>
          <w:rFonts w:ascii="Times New Roman" w:hAnsi="Times New Roman"/>
          <w:sz w:val="24"/>
          <w:szCs w:val="24"/>
        </w:rPr>
        <w:t>verilerini</w:t>
      </w:r>
      <w:r w:rsidRPr="001C4D50">
        <w:rPr>
          <w:rFonts w:ascii="Times New Roman" w:hAnsi="Times New Roman"/>
          <w:spacing w:val="-10"/>
          <w:sz w:val="24"/>
          <w:szCs w:val="24"/>
        </w:rPr>
        <w:t xml:space="preserve"> </w:t>
      </w:r>
      <w:r w:rsidRPr="001C4D50">
        <w:rPr>
          <w:rFonts w:ascii="Times New Roman" w:hAnsi="Times New Roman"/>
          <w:sz w:val="24"/>
          <w:szCs w:val="24"/>
        </w:rPr>
        <w:t>düzenli</w:t>
      </w:r>
      <w:r w:rsidRPr="001C4D50">
        <w:rPr>
          <w:rFonts w:ascii="Times New Roman" w:hAnsi="Times New Roman"/>
          <w:spacing w:val="-9"/>
          <w:sz w:val="24"/>
          <w:szCs w:val="24"/>
        </w:rPr>
        <w:t xml:space="preserve"> </w:t>
      </w:r>
      <w:r w:rsidRPr="001C4D50">
        <w:rPr>
          <w:rFonts w:ascii="Times New Roman" w:hAnsi="Times New Roman"/>
          <w:spacing w:val="-1"/>
          <w:sz w:val="24"/>
          <w:szCs w:val="24"/>
        </w:rPr>
        <w:t>olarak</w:t>
      </w:r>
      <w:r w:rsidRPr="001C4D50">
        <w:rPr>
          <w:rFonts w:ascii="Times New Roman" w:hAnsi="Times New Roman"/>
          <w:spacing w:val="-6"/>
          <w:sz w:val="24"/>
          <w:szCs w:val="24"/>
        </w:rPr>
        <w:t xml:space="preserve"> </w:t>
      </w:r>
      <w:r w:rsidRPr="001C4D50">
        <w:rPr>
          <w:rFonts w:ascii="Times New Roman" w:hAnsi="Times New Roman"/>
          <w:spacing w:val="-1"/>
          <w:sz w:val="24"/>
          <w:szCs w:val="24"/>
        </w:rPr>
        <w:t>Yedeklemeye</w:t>
      </w:r>
      <w:r w:rsidRPr="001C4D50">
        <w:rPr>
          <w:rFonts w:ascii="Times New Roman" w:hAnsi="Times New Roman"/>
          <w:spacing w:val="-8"/>
          <w:sz w:val="24"/>
          <w:szCs w:val="24"/>
        </w:rPr>
        <w:t xml:space="preserve"> </w:t>
      </w:r>
      <w:r w:rsidRPr="001C4D50">
        <w:rPr>
          <w:rFonts w:ascii="Times New Roman" w:hAnsi="Times New Roman"/>
          <w:spacing w:val="-1"/>
          <w:sz w:val="24"/>
          <w:szCs w:val="24"/>
        </w:rPr>
        <w:t>uygun</w:t>
      </w:r>
      <w:r w:rsidRPr="001C4D50">
        <w:rPr>
          <w:rFonts w:ascii="Times New Roman" w:hAnsi="Times New Roman"/>
          <w:spacing w:val="60"/>
          <w:sz w:val="24"/>
          <w:szCs w:val="24"/>
        </w:rPr>
        <w:t xml:space="preserve"> </w:t>
      </w:r>
      <w:r w:rsidRPr="001C4D50">
        <w:rPr>
          <w:rFonts w:ascii="Times New Roman" w:hAnsi="Times New Roman"/>
          <w:spacing w:val="-1"/>
          <w:sz w:val="24"/>
          <w:szCs w:val="24"/>
        </w:rPr>
        <w:t>olarak</w:t>
      </w:r>
      <w:r w:rsidRPr="001C4D50">
        <w:rPr>
          <w:rFonts w:ascii="Times New Roman" w:hAnsi="Times New Roman"/>
          <w:spacing w:val="14"/>
          <w:sz w:val="24"/>
          <w:szCs w:val="24"/>
        </w:rPr>
        <w:t xml:space="preserve"> </w:t>
      </w:r>
      <w:r w:rsidRPr="001C4D50">
        <w:rPr>
          <w:rFonts w:ascii="Times New Roman" w:hAnsi="Times New Roman"/>
          <w:spacing w:val="-1"/>
          <w:sz w:val="24"/>
          <w:szCs w:val="24"/>
        </w:rPr>
        <w:t>yedeklemek,</w:t>
      </w:r>
      <w:r w:rsidRPr="001C4D50">
        <w:rPr>
          <w:rFonts w:ascii="Times New Roman" w:hAnsi="Times New Roman"/>
          <w:spacing w:val="8"/>
          <w:sz w:val="24"/>
          <w:szCs w:val="24"/>
        </w:rPr>
        <w:t xml:space="preserve"> </w:t>
      </w:r>
      <w:r w:rsidRPr="001C4D50">
        <w:rPr>
          <w:rFonts w:ascii="Times New Roman" w:hAnsi="Times New Roman"/>
          <w:sz w:val="24"/>
          <w:szCs w:val="24"/>
        </w:rPr>
        <w:t>takip</w:t>
      </w:r>
      <w:r w:rsidRPr="001C4D50">
        <w:rPr>
          <w:rFonts w:ascii="Times New Roman" w:hAnsi="Times New Roman"/>
          <w:spacing w:val="11"/>
          <w:sz w:val="24"/>
          <w:szCs w:val="24"/>
        </w:rPr>
        <w:t xml:space="preserve"> </w:t>
      </w:r>
      <w:r w:rsidRPr="001C4D50">
        <w:rPr>
          <w:rFonts w:ascii="Times New Roman" w:hAnsi="Times New Roman"/>
          <w:spacing w:val="-1"/>
          <w:sz w:val="24"/>
          <w:szCs w:val="24"/>
        </w:rPr>
        <w:t>etmek</w:t>
      </w:r>
      <w:r w:rsidRPr="001C4D50">
        <w:rPr>
          <w:rFonts w:ascii="Times New Roman" w:hAnsi="Times New Roman"/>
          <w:spacing w:val="9"/>
          <w:sz w:val="24"/>
          <w:szCs w:val="24"/>
        </w:rPr>
        <w:t xml:space="preserve"> </w:t>
      </w:r>
      <w:r w:rsidRPr="001C4D50">
        <w:rPr>
          <w:rFonts w:ascii="Times New Roman" w:hAnsi="Times New Roman"/>
          <w:sz w:val="24"/>
          <w:szCs w:val="24"/>
        </w:rPr>
        <w:t>ve</w:t>
      </w:r>
      <w:r w:rsidRPr="001C4D50">
        <w:rPr>
          <w:rFonts w:ascii="Times New Roman" w:hAnsi="Times New Roman"/>
          <w:spacing w:val="8"/>
          <w:sz w:val="24"/>
          <w:szCs w:val="24"/>
        </w:rPr>
        <w:t xml:space="preserve"> </w:t>
      </w:r>
      <w:r w:rsidRPr="001C4D50">
        <w:rPr>
          <w:rFonts w:ascii="Times New Roman" w:hAnsi="Times New Roman"/>
          <w:spacing w:val="-1"/>
          <w:sz w:val="24"/>
          <w:szCs w:val="24"/>
        </w:rPr>
        <w:t>gerektiğinde</w:t>
      </w:r>
      <w:r w:rsidRPr="001C4D50">
        <w:rPr>
          <w:rFonts w:ascii="Times New Roman" w:hAnsi="Times New Roman"/>
          <w:spacing w:val="8"/>
          <w:sz w:val="24"/>
          <w:szCs w:val="24"/>
        </w:rPr>
        <w:t xml:space="preserve"> </w:t>
      </w:r>
      <w:r w:rsidRPr="001C4D50">
        <w:rPr>
          <w:rFonts w:ascii="Times New Roman" w:hAnsi="Times New Roman"/>
          <w:sz w:val="24"/>
          <w:szCs w:val="24"/>
        </w:rPr>
        <w:t>tatbikat</w:t>
      </w:r>
      <w:r w:rsidRPr="001C4D50">
        <w:rPr>
          <w:rFonts w:ascii="Times New Roman" w:hAnsi="Times New Roman"/>
          <w:spacing w:val="9"/>
          <w:sz w:val="24"/>
          <w:szCs w:val="24"/>
        </w:rPr>
        <w:t xml:space="preserve"> </w:t>
      </w:r>
      <w:r w:rsidRPr="001C4D50">
        <w:rPr>
          <w:rFonts w:ascii="Times New Roman" w:hAnsi="Times New Roman"/>
          <w:spacing w:val="-1"/>
          <w:sz w:val="24"/>
          <w:szCs w:val="24"/>
        </w:rPr>
        <w:t>programını</w:t>
      </w:r>
      <w:r w:rsidRPr="001C4D50">
        <w:rPr>
          <w:rFonts w:ascii="Times New Roman" w:hAnsi="Times New Roman"/>
          <w:spacing w:val="9"/>
          <w:sz w:val="24"/>
          <w:szCs w:val="24"/>
        </w:rPr>
        <w:t xml:space="preserve"> </w:t>
      </w:r>
      <w:r w:rsidRPr="001C4D50">
        <w:rPr>
          <w:rFonts w:ascii="Times New Roman" w:hAnsi="Times New Roman"/>
          <w:spacing w:val="-1"/>
          <w:sz w:val="24"/>
          <w:szCs w:val="24"/>
        </w:rPr>
        <w:t>uygulayıp</w:t>
      </w:r>
      <w:r w:rsidRPr="001C4D50">
        <w:rPr>
          <w:rFonts w:ascii="Times New Roman" w:hAnsi="Times New Roman"/>
          <w:spacing w:val="18"/>
          <w:sz w:val="24"/>
          <w:szCs w:val="24"/>
        </w:rPr>
        <w:t xml:space="preserve"> </w:t>
      </w:r>
      <w:r w:rsidRPr="001C4D50">
        <w:rPr>
          <w:rFonts w:ascii="Times New Roman" w:hAnsi="Times New Roman"/>
          <w:spacing w:val="-1"/>
          <w:sz w:val="24"/>
          <w:szCs w:val="24"/>
        </w:rPr>
        <w:t>gerekli</w:t>
      </w:r>
      <w:r w:rsidRPr="001C4D50">
        <w:rPr>
          <w:rFonts w:ascii="Times New Roman" w:hAnsi="Times New Roman"/>
          <w:spacing w:val="75"/>
          <w:sz w:val="24"/>
          <w:szCs w:val="24"/>
        </w:rPr>
        <w:t xml:space="preserve"> </w:t>
      </w:r>
      <w:r w:rsidRPr="001C4D50">
        <w:rPr>
          <w:rFonts w:ascii="Times New Roman" w:hAnsi="Times New Roman"/>
          <w:spacing w:val="-1"/>
          <w:sz w:val="24"/>
          <w:szCs w:val="24"/>
        </w:rPr>
        <w:t>formları</w:t>
      </w:r>
      <w:r w:rsidRPr="001C4D50">
        <w:rPr>
          <w:rFonts w:ascii="Times New Roman" w:hAnsi="Times New Roman"/>
          <w:sz w:val="24"/>
          <w:szCs w:val="24"/>
        </w:rPr>
        <w:t xml:space="preserve"> </w:t>
      </w:r>
      <w:r w:rsidRPr="001C4D50">
        <w:rPr>
          <w:rFonts w:ascii="Times New Roman" w:hAnsi="Times New Roman"/>
          <w:spacing w:val="-1"/>
          <w:sz w:val="24"/>
          <w:szCs w:val="24"/>
        </w:rPr>
        <w:t>düzenlemek,</w:t>
      </w:r>
    </w:p>
    <w:p w:rsidR="001F7941" w:rsidRPr="001C4D50" w:rsidRDefault="001F7941" w:rsidP="001F7941">
      <w:pPr>
        <w:pStyle w:val="GvdeMetni"/>
        <w:numPr>
          <w:ilvl w:val="0"/>
          <w:numId w:val="17"/>
        </w:numPr>
        <w:tabs>
          <w:tab w:val="left" w:pos="1902"/>
        </w:tabs>
        <w:kinsoku w:val="0"/>
        <w:overflowPunct w:val="0"/>
        <w:autoSpaceDE w:val="0"/>
        <w:autoSpaceDN w:val="0"/>
        <w:adjustRightInd w:val="0"/>
        <w:spacing w:before="6" w:line="359" w:lineRule="auto"/>
        <w:ind w:right="239"/>
        <w:jc w:val="both"/>
        <w:rPr>
          <w:rFonts w:ascii="Times New Roman" w:hAnsi="Times New Roman"/>
          <w:spacing w:val="-1"/>
          <w:sz w:val="24"/>
          <w:szCs w:val="24"/>
        </w:rPr>
      </w:pPr>
      <w:r w:rsidRPr="001C4D50">
        <w:rPr>
          <w:rFonts w:ascii="Times New Roman" w:hAnsi="Times New Roman"/>
          <w:spacing w:val="-1"/>
          <w:sz w:val="24"/>
          <w:szCs w:val="24"/>
        </w:rPr>
        <w:t>Kablosuz</w:t>
      </w:r>
      <w:r w:rsidRPr="001C4D50">
        <w:rPr>
          <w:rFonts w:ascii="Times New Roman" w:hAnsi="Times New Roman"/>
          <w:spacing w:val="-13"/>
          <w:sz w:val="24"/>
          <w:szCs w:val="24"/>
        </w:rPr>
        <w:t xml:space="preserve"> </w:t>
      </w:r>
      <w:r w:rsidRPr="001C4D50">
        <w:rPr>
          <w:rFonts w:ascii="Times New Roman" w:hAnsi="Times New Roman"/>
          <w:sz w:val="24"/>
          <w:szCs w:val="24"/>
        </w:rPr>
        <w:t>Ağ</w:t>
      </w:r>
      <w:r w:rsidRPr="001C4D50">
        <w:rPr>
          <w:rFonts w:ascii="Times New Roman" w:hAnsi="Times New Roman"/>
          <w:spacing w:val="-17"/>
          <w:sz w:val="24"/>
          <w:szCs w:val="24"/>
        </w:rPr>
        <w:t xml:space="preserve"> </w:t>
      </w:r>
      <w:r w:rsidRPr="001C4D50">
        <w:rPr>
          <w:rFonts w:ascii="Times New Roman" w:hAnsi="Times New Roman"/>
          <w:sz w:val="24"/>
          <w:szCs w:val="24"/>
        </w:rPr>
        <w:t>Merkezi</w:t>
      </w:r>
      <w:r w:rsidRPr="001C4D50">
        <w:rPr>
          <w:rFonts w:ascii="Times New Roman" w:hAnsi="Times New Roman"/>
          <w:spacing w:val="-13"/>
          <w:sz w:val="24"/>
          <w:szCs w:val="24"/>
        </w:rPr>
        <w:t xml:space="preserve"> </w:t>
      </w:r>
      <w:r w:rsidRPr="001C4D50">
        <w:rPr>
          <w:rFonts w:ascii="Times New Roman" w:hAnsi="Times New Roman"/>
          <w:sz w:val="24"/>
          <w:szCs w:val="24"/>
        </w:rPr>
        <w:t>Yönetim</w:t>
      </w:r>
      <w:r w:rsidRPr="001C4D50">
        <w:rPr>
          <w:rFonts w:ascii="Times New Roman" w:hAnsi="Times New Roman"/>
          <w:spacing w:val="-14"/>
          <w:sz w:val="24"/>
          <w:szCs w:val="24"/>
        </w:rPr>
        <w:t xml:space="preserve"> </w:t>
      </w:r>
      <w:r w:rsidRPr="001C4D50">
        <w:rPr>
          <w:rFonts w:ascii="Times New Roman" w:hAnsi="Times New Roman"/>
          <w:spacing w:val="-1"/>
          <w:sz w:val="24"/>
          <w:szCs w:val="24"/>
        </w:rPr>
        <w:t>Altyapısı</w:t>
      </w:r>
      <w:r w:rsidRPr="001C4D50">
        <w:rPr>
          <w:rFonts w:ascii="Times New Roman" w:hAnsi="Times New Roman"/>
          <w:spacing w:val="-13"/>
          <w:sz w:val="24"/>
          <w:szCs w:val="24"/>
        </w:rPr>
        <w:t xml:space="preserve"> </w:t>
      </w:r>
      <w:r w:rsidRPr="001C4D50">
        <w:rPr>
          <w:rFonts w:ascii="Times New Roman" w:hAnsi="Times New Roman"/>
          <w:sz w:val="24"/>
          <w:szCs w:val="24"/>
        </w:rPr>
        <w:t>kapsamında</w:t>
      </w:r>
      <w:r w:rsidRPr="001C4D50">
        <w:rPr>
          <w:rFonts w:ascii="Times New Roman" w:hAnsi="Times New Roman"/>
          <w:spacing w:val="-15"/>
          <w:sz w:val="24"/>
          <w:szCs w:val="24"/>
        </w:rPr>
        <w:t xml:space="preserve"> </w:t>
      </w:r>
      <w:r w:rsidRPr="001C4D50">
        <w:rPr>
          <w:rFonts w:ascii="Times New Roman" w:hAnsi="Times New Roman"/>
          <w:sz w:val="24"/>
          <w:szCs w:val="24"/>
        </w:rPr>
        <w:t>oluşan</w:t>
      </w:r>
      <w:r w:rsidRPr="001C4D50">
        <w:rPr>
          <w:rFonts w:ascii="Times New Roman" w:hAnsi="Times New Roman"/>
          <w:spacing w:val="-13"/>
          <w:sz w:val="24"/>
          <w:szCs w:val="24"/>
        </w:rPr>
        <w:t xml:space="preserve"> </w:t>
      </w:r>
      <w:r w:rsidRPr="001C4D50">
        <w:rPr>
          <w:rFonts w:ascii="Times New Roman" w:hAnsi="Times New Roman"/>
          <w:spacing w:val="-1"/>
          <w:sz w:val="24"/>
          <w:szCs w:val="24"/>
        </w:rPr>
        <w:t>kayıt</w:t>
      </w:r>
      <w:r w:rsidRPr="001C4D50">
        <w:rPr>
          <w:rFonts w:ascii="Times New Roman" w:hAnsi="Times New Roman"/>
          <w:spacing w:val="-11"/>
          <w:sz w:val="24"/>
          <w:szCs w:val="24"/>
        </w:rPr>
        <w:t xml:space="preserve"> </w:t>
      </w:r>
      <w:r w:rsidRPr="001C4D50">
        <w:rPr>
          <w:rFonts w:ascii="Times New Roman" w:hAnsi="Times New Roman"/>
          <w:sz w:val="24"/>
          <w:szCs w:val="24"/>
        </w:rPr>
        <w:t>ve</w:t>
      </w:r>
      <w:r w:rsidRPr="001C4D50">
        <w:rPr>
          <w:rFonts w:ascii="Times New Roman" w:hAnsi="Times New Roman"/>
          <w:spacing w:val="-13"/>
          <w:sz w:val="24"/>
          <w:szCs w:val="24"/>
        </w:rPr>
        <w:t xml:space="preserve"> </w:t>
      </w:r>
      <w:r w:rsidRPr="001C4D50">
        <w:rPr>
          <w:rFonts w:ascii="Times New Roman" w:hAnsi="Times New Roman"/>
          <w:sz w:val="24"/>
          <w:szCs w:val="24"/>
        </w:rPr>
        <w:t>verileri</w:t>
      </w:r>
      <w:r w:rsidRPr="001C4D50">
        <w:rPr>
          <w:rFonts w:ascii="Times New Roman" w:hAnsi="Times New Roman"/>
          <w:spacing w:val="-15"/>
          <w:sz w:val="24"/>
          <w:szCs w:val="24"/>
        </w:rPr>
        <w:t xml:space="preserve"> </w:t>
      </w:r>
      <w:r w:rsidRPr="001C4D50">
        <w:rPr>
          <w:rFonts w:ascii="Times New Roman" w:hAnsi="Times New Roman"/>
          <w:spacing w:val="-1"/>
          <w:sz w:val="24"/>
          <w:szCs w:val="24"/>
        </w:rPr>
        <w:t>Kayıtların</w:t>
      </w:r>
      <w:r w:rsidRPr="001C4D50">
        <w:rPr>
          <w:rFonts w:ascii="Times New Roman" w:hAnsi="Times New Roman"/>
          <w:spacing w:val="50"/>
          <w:sz w:val="24"/>
          <w:szCs w:val="24"/>
        </w:rPr>
        <w:t xml:space="preserve"> </w:t>
      </w:r>
      <w:r w:rsidRPr="001C4D50">
        <w:rPr>
          <w:rFonts w:ascii="Times New Roman" w:hAnsi="Times New Roman"/>
          <w:spacing w:val="-1"/>
          <w:sz w:val="24"/>
          <w:szCs w:val="24"/>
        </w:rPr>
        <w:t>Kontrolü</w:t>
      </w:r>
      <w:r w:rsidRPr="001C4D50">
        <w:rPr>
          <w:rFonts w:ascii="Times New Roman" w:hAnsi="Times New Roman"/>
          <w:sz w:val="24"/>
          <w:szCs w:val="24"/>
        </w:rPr>
        <w:t xml:space="preserve"> </w:t>
      </w:r>
      <w:r w:rsidRPr="001C4D50">
        <w:rPr>
          <w:rFonts w:ascii="Times New Roman" w:hAnsi="Times New Roman"/>
          <w:spacing w:val="-1"/>
          <w:sz w:val="24"/>
          <w:szCs w:val="24"/>
        </w:rPr>
        <w:t>Prosedürünü</w:t>
      </w:r>
      <w:r w:rsidRPr="001C4D50">
        <w:rPr>
          <w:rFonts w:ascii="Times New Roman" w:hAnsi="Times New Roman"/>
          <w:sz w:val="24"/>
          <w:szCs w:val="24"/>
        </w:rPr>
        <w:t xml:space="preserve"> </w:t>
      </w:r>
      <w:r w:rsidRPr="001C4D50">
        <w:rPr>
          <w:rFonts w:ascii="Times New Roman" w:hAnsi="Times New Roman"/>
          <w:spacing w:val="-1"/>
          <w:sz w:val="24"/>
          <w:szCs w:val="24"/>
        </w:rPr>
        <w:t>oluşturarak</w:t>
      </w:r>
      <w:r w:rsidRPr="001C4D50">
        <w:rPr>
          <w:rFonts w:ascii="Times New Roman" w:hAnsi="Times New Roman"/>
          <w:sz w:val="24"/>
          <w:szCs w:val="24"/>
        </w:rPr>
        <w:t xml:space="preserve"> söz</w:t>
      </w:r>
      <w:r w:rsidRPr="001C4D50">
        <w:rPr>
          <w:rFonts w:ascii="Times New Roman" w:hAnsi="Times New Roman"/>
          <w:spacing w:val="1"/>
          <w:sz w:val="24"/>
          <w:szCs w:val="24"/>
        </w:rPr>
        <w:t xml:space="preserve"> </w:t>
      </w:r>
      <w:r w:rsidRPr="001C4D50">
        <w:rPr>
          <w:rFonts w:ascii="Times New Roman" w:hAnsi="Times New Roman"/>
          <w:sz w:val="24"/>
          <w:szCs w:val="24"/>
        </w:rPr>
        <w:t>konusu prosedüre</w:t>
      </w:r>
      <w:r w:rsidRPr="001C4D50">
        <w:rPr>
          <w:rFonts w:ascii="Times New Roman" w:hAnsi="Times New Roman"/>
          <w:spacing w:val="-2"/>
          <w:sz w:val="24"/>
          <w:szCs w:val="24"/>
        </w:rPr>
        <w:t xml:space="preserve"> </w:t>
      </w:r>
      <w:r w:rsidRPr="001C4D50">
        <w:rPr>
          <w:rFonts w:ascii="Times New Roman" w:hAnsi="Times New Roman"/>
          <w:sz w:val="24"/>
          <w:szCs w:val="24"/>
        </w:rPr>
        <w:t>saklamak ve</w:t>
      </w:r>
      <w:r w:rsidRPr="001C4D50">
        <w:rPr>
          <w:rFonts w:ascii="Times New Roman" w:hAnsi="Times New Roman"/>
          <w:spacing w:val="-1"/>
          <w:sz w:val="24"/>
          <w:szCs w:val="24"/>
        </w:rPr>
        <w:t xml:space="preserve"> </w:t>
      </w:r>
      <w:r w:rsidRPr="001C4D50">
        <w:rPr>
          <w:rFonts w:ascii="Times New Roman" w:hAnsi="Times New Roman"/>
          <w:sz w:val="24"/>
          <w:szCs w:val="24"/>
        </w:rPr>
        <w:t>imha</w:t>
      </w:r>
      <w:r w:rsidRPr="001C4D50">
        <w:rPr>
          <w:rFonts w:ascii="Times New Roman" w:hAnsi="Times New Roman"/>
          <w:spacing w:val="4"/>
          <w:sz w:val="24"/>
          <w:szCs w:val="24"/>
        </w:rPr>
        <w:t xml:space="preserve"> </w:t>
      </w:r>
      <w:r w:rsidRPr="001C4D50">
        <w:rPr>
          <w:rFonts w:ascii="Times New Roman" w:hAnsi="Times New Roman"/>
          <w:spacing w:val="-1"/>
          <w:sz w:val="24"/>
          <w:szCs w:val="24"/>
        </w:rPr>
        <w:t>etmek,</w:t>
      </w:r>
    </w:p>
    <w:p w:rsidR="001F7941" w:rsidRPr="001C4D50" w:rsidRDefault="001F7941" w:rsidP="001F7941">
      <w:pPr>
        <w:pStyle w:val="GvdeMetni"/>
        <w:numPr>
          <w:ilvl w:val="0"/>
          <w:numId w:val="17"/>
        </w:numPr>
        <w:tabs>
          <w:tab w:val="left" w:pos="1902"/>
        </w:tabs>
        <w:kinsoku w:val="0"/>
        <w:overflowPunct w:val="0"/>
        <w:autoSpaceDE w:val="0"/>
        <w:autoSpaceDN w:val="0"/>
        <w:adjustRightInd w:val="0"/>
        <w:spacing w:before="7" w:line="360" w:lineRule="auto"/>
        <w:ind w:right="230"/>
        <w:jc w:val="both"/>
        <w:rPr>
          <w:rFonts w:ascii="Times New Roman" w:hAnsi="Times New Roman"/>
          <w:spacing w:val="-1"/>
          <w:sz w:val="24"/>
          <w:szCs w:val="24"/>
        </w:rPr>
      </w:pPr>
      <w:r w:rsidRPr="001C4D50">
        <w:rPr>
          <w:rFonts w:ascii="Times New Roman" w:hAnsi="Times New Roman"/>
          <w:spacing w:val="-1"/>
          <w:sz w:val="24"/>
          <w:szCs w:val="24"/>
        </w:rPr>
        <w:t>Kablosuz</w:t>
      </w:r>
      <w:r w:rsidRPr="001C4D50">
        <w:rPr>
          <w:rFonts w:ascii="Times New Roman" w:hAnsi="Times New Roman"/>
          <w:spacing w:val="53"/>
          <w:sz w:val="24"/>
          <w:szCs w:val="24"/>
        </w:rPr>
        <w:t xml:space="preserve"> </w:t>
      </w:r>
      <w:r w:rsidRPr="001C4D50">
        <w:rPr>
          <w:rFonts w:ascii="Times New Roman" w:hAnsi="Times New Roman"/>
          <w:sz w:val="24"/>
          <w:szCs w:val="24"/>
        </w:rPr>
        <w:t>Ağ</w:t>
      </w:r>
      <w:r w:rsidRPr="001C4D50">
        <w:rPr>
          <w:rFonts w:ascii="Times New Roman" w:hAnsi="Times New Roman"/>
          <w:spacing w:val="49"/>
          <w:sz w:val="24"/>
          <w:szCs w:val="24"/>
        </w:rPr>
        <w:t xml:space="preserve"> </w:t>
      </w:r>
      <w:r w:rsidRPr="001C4D50">
        <w:rPr>
          <w:rFonts w:ascii="Times New Roman" w:hAnsi="Times New Roman"/>
          <w:sz w:val="24"/>
          <w:szCs w:val="24"/>
        </w:rPr>
        <w:t>Merkezi</w:t>
      </w:r>
      <w:r w:rsidRPr="001C4D50">
        <w:rPr>
          <w:rFonts w:ascii="Times New Roman" w:hAnsi="Times New Roman"/>
          <w:spacing w:val="53"/>
          <w:sz w:val="24"/>
          <w:szCs w:val="24"/>
        </w:rPr>
        <w:t xml:space="preserve"> </w:t>
      </w:r>
      <w:r w:rsidRPr="001C4D50">
        <w:rPr>
          <w:rFonts w:ascii="Times New Roman" w:hAnsi="Times New Roman"/>
          <w:spacing w:val="-1"/>
          <w:sz w:val="24"/>
          <w:szCs w:val="24"/>
        </w:rPr>
        <w:t>Yönetim</w:t>
      </w:r>
      <w:r w:rsidRPr="001C4D50">
        <w:rPr>
          <w:rFonts w:ascii="Times New Roman" w:hAnsi="Times New Roman"/>
          <w:spacing w:val="53"/>
          <w:sz w:val="24"/>
          <w:szCs w:val="24"/>
        </w:rPr>
        <w:t xml:space="preserve"> </w:t>
      </w:r>
      <w:r w:rsidRPr="001C4D50">
        <w:rPr>
          <w:rFonts w:ascii="Times New Roman" w:hAnsi="Times New Roman"/>
          <w:spacing w:val="-1"/>
          <w:sz w:val="24"/>
          <w:szCs w:val="24"/>
        </w:rPr>
        <w:t>Altyapısı</w:t>
      </w:r>
      <w:r w:rsidRPr="001C4D50">
        <w:rPr>
          <w:rFonts w:ascii="Times New Roman" w:hAnsi="Times New Roman"/>
          <w:spacing w:val="53"/>
          <w:sz w:val="24"/>
          <w:szCs w:val="24"/>
        </w:rPr>
        <w:t xml:space="preserve"> </w:t>
      </w:r>
      <w:r w:rsidRPr="001C4D50">
        <w:rPr>
          <w:rFonts w:ascii="Times New Roman" w:hAnsi="Times New Roman"/>
          <w:spacing w:val="-1"/>
          <w:sz w:val="24"/>
          <w:szCs w:val="24"/>
        </w:rPr>
        <w:t>gerekli</w:t>
      </w:r>
      <w:r w:rsidRPr="001C4D50">
        <w:rPr>
          <w:rFonts w:ascii="Times New Roman" w:hAnsi="Times New Roman"/>
          <w:spacing w:val="55"/>
          <w:sz w:val="24"/>
          <w:szCs w:val="24"/>
        </w:rPr>
        <w:t xml:space="preserve"> </w:t>
      </w:r>
      <w:r w:rsidRPr="001C4D50">
        <w:rPr>
          <w:rFonts w:ascii="Times New Roman" w:hAnsi="Times New Roman"/>
          <w:spacing w:val="-1"/>
          <w:sz w:val="24"/>
          <w:szCs w:val="24"/>
        </w:rPr>
        <w:t>yazılım</w:t>
      </w:r>
      <w:r w:rsidRPr="001C4D50">
        <w:rPr>
          <w:rFonts w:ascii="Times New Roman" w:hAnsi="Times New Roman"/>
          <w:spacing w:val="53"/>
          <w:sz w:val="24"/>
          <w:szCs w:val="24"/>
        </w:rPr>
        <w:t xml:space="preserve"> </w:t>
      </w:r>
      <w:r w:rsidRPr="001C4D50">
        <w:rPr>
          <w:rFonts w:ascii="Times New Roman" w:hAnsi="Times New Roman"/>
          <w:sz w:val="24"/>
          <w:szCs w:val="24"/>
        </w:rPr>
        <w:t>ve</w:t>
      </w:r>
      <w:r w:rsidRPr="001C4D50">
        <w:rPr>
          <w:rFonts w:ascii="Times New Roman" w:hAnsi="Times New Roman"/>
          <w:spacing w:val="51"/>
          <w:sz w:val="24"/>
          <w:szCs w:val="24"/>
        </w:rPr>
        <w:t xml:space="preserve"> </w:t>
      </w:r>
      <w:r w:rsidRPr="001C4D50">
        <w:rPr>
          <w:rFonts w:ascii="Times New Roman" w:hAnsi="Times New Roman"/>
          <w:spacing w:val="-1"/>
          <w:sz w:val="24"/>
          <w:szCs w:val="24"/>
        </w:rPr>
        <w:t>donanım</w:t>
      </w:r>
      <w:r w:rsidRPr="001C4D50">
        <w:rPr>
          <w:rFonts w:ascii="Times New Roman" w:hAnsi="Times New Roman"/>
          <w:spacing w:val="51"/>
          <w:sz w:val="24"/>
          <w:szCs w:val="24"/>
        </w:rPr>
        <w:t xml:space="preserve"> </w:t>
      </w:r>
      <w:r w:rsidRPr="001C4D50">
        <w:rPr>
          <w:rFonts w:ascii="Times New Roman" w:hAnsi="Times New Roman"/>
          <w:spacing w:val="-1"/>
          <w:sz w:val="24"/>
          <w:szCs w:val="24"/>
        </w:rPr>
        <w:t>ihtiyaçlarını</w:t>
      </w:r>
      <w:r w:rsidRPr="001C4D50">
        <w:rPr>
          <w:rFonts w:ascii="Times New Roman" w:hAnsi="Times New Roman"/>
          <w:spacing w:val="77"/>
          <w:sz w:val="24"/>
          <w:szCs w:val="24"/>
        </w:rPr>
        <w:t xml:space="preserve"> </w:t>
      </w:r>
      <w:r w:rsidRPr="001C4D50">
        <w:rPr>
          <w:rFonts w:ascii="Times New Roman" w:hAnsi="Times New Roman"/>
          <w:spacing w:val="-1"/>
          <w:sz w:val="24"/>
          <w:szCs w:val="24"/>
        </w:rPr>
        <w:t>belirlemek</w:t>
      </w:r>
      <w:r w:rsidRPr="001C4D50">
        <w:rPr>
          <w:rFonts w:ascii="Times New Roman" w:hAnsi="Times New Roman"/>
          <w:spacing w:val="16"/>
          <w:sz w:val="24"/>
          <w:szCs w:val="24"/>
        </w:rPr>
        <w:t xml:space="preserve"> </w:t>
      </w:r>
      <w:r w:rsidRPr="001C4D50">
        <w:rPr>
          <w:rFonts w:ascii="Times New Roman" w:hAnsi="Times New Roman"/>
          <w:spacing w:val="-1"/>
          <w:sz w:val="24"/>
          <w:szCs w:val="24"/>
        </w:rPr>
        <w:t>ihtiyaçların,</w:t>
      </w:r>
      <w:r w:rsidRPr="001C4D50">
        <w:rPr>
          <w:rFonts w:ascii="Times New Roman" w:hAnsi="Times New Roman"/>
          <w:spacing w:val="16"/>
          <w:sz w:val="24"/>
          <w:szCs w:val="24"/>
        </w:rPr>
        <w:t xml:space="preserve"> </w:t>
      </w:r>
      <w:r w:rsidRPr="001C4D50">
        <w:rPr>
          <w:rFonts w:ascii="Times New Roman" w:hAnsi="Times New Roman"/>
          <w:sz w:val="24"/>
          <w:szCs w:val="24"/>
        </w:rPr>
        <w:t>temin,</w:t>
      </w:r>
      <w:r w:rsidRPr="001C4D50">
        <w:rPr>
          <w:rFonts w:ascii="Times New Roman" w:hAnsi="Times New Roman"/>
          <w:spacing w:val="16"/>
          <w:sz w:val="24"/>
          <w:szCs w:val="24"/>
        </w:rPr>
        <w:t xml:space="preserve"> </w:t>
      </w:r>
      <w:r w:rsidRPr="001C4D50">
        <w:rPr>
          <w:rFonts w:ascii="Times New Roman" w:hAnsi="Times New Roman"/>
          <w:spacing w:val="-1"/>
          <w:sz w:val="24"/>
          <w:szCs w:val="24"/>
        </w:rPr>
        <w:t>değişiklik</w:t>
      </w:r>
      <w:r w:rsidRPr="001C4D50">
        <w:rPr>
          <w:rFonts w:ascii="Times New Roman" w:hAnsi="Times New Roman"/>
          <w:spacing w:val="16"/>
          <w:sz w:val="24"/>
          <w:szCs w:val="24"/>
        </w:rPr>
        <w:t xml:space="preserve"> </w:t>
      </w:r>
      <w:r w:rsidRPr="001C4D50">
        <w:rPr>
          <w:rFonts w:ascii="Times New Roman" w:hAnsi="Times New Roman"/>
          <w:sz w:val="24"/>
          <w:szCs w:val="24"/>
        </w:rPr>
        <w:t>ve</w:t>
      </w:r>
      <w:r w:rsidRPr="001C4D50">
        <w:rPr>
          <w:rFonts w:ascii="Times New Roman" w:hAnsi="Times New Roman"/>
          <w:spacing w:val="15"/>
          <w:sz w:val="24"/>
          <w:szCs w:val="24"/>
        </w:rPr>
        <w:t xml:space="preserve"> </w:t>
      </w:r>
      <w:r w:rsidRPr="001C4D50">
        <w:rPr>
          <w:rFonts w:ascii="Times New Roman" w:hAnsi="Times New Roman"/>
          <w:spacing w:val="-1"/>
          <w:sz w:val="24"/>
          <w:szCs w:val="24"/>
        </w:rPr>
        <w:t>güncelleme</w:t>
      </w:r>
      <w:r w:rsidRPr="001C4D50">
        <w:rPr>
          <w:rFonts w:ascii="Times New Roman" w:hAnsi="Times New Roman"/>
          <w:spacing w:val="16"/>
          <w:sz w:val="24"/>
          <w:szCs w:val="24"/>
        </w:rPr>
        <w:t xml:space="preserve"> </w:t>
      </w:r>
      <w:r w:rsidRPr="001C4D50">
        <w:rPr>
          <w:rFonts w:ascii="Times New Roman" w:hAnsi="Times New Roman"/>
          <w:spacing w:val="-1"/>
          <w:sz w:val="24"/>
          <w:szCs w:val="24"/>
        </w:rPr>
        <w:t>işlemlerinin,</w:t>
      </w:r>
      <w:r w:rsidRPr="001C4D50">
        <w:rPr>
          <w:rFonts w:ascii="Times New Roman" w:hAnsi="Times New Roman"/>
          <w:spacing w:val="24"/>
          <w:sz w:val="24"/>
          <w:szCs w:val="24"/>
        </w:rPr>
        <w:t xml:space="preserve"> </w:t>
      </w:r>
      <w:r w:rsidRPr="001C4D50">
        <w:rPr>
          <w:rFonts w:ascii="Times New Roman" w:hAnsi="Times New Roman"/>
          <w:spacing w:val="-1"/>
          <w:sz w:val="24"/>
          <w:szCs w:val="24"/>
        </w:rPr>
        <w:t>Bilgi</w:t>
      </w:r>
      <w:r w:rsidRPr="001C4D50">
        <w:rPr>
          <w:rFonts w:ascii="Times New Roman" w:hAnsi="Times New Roman"/>
          <w:spacing w:val="17"/>
          <w:sz w:val="24"/>
          <w:szCs w:val="24"/>
        </w:rPr>
        <w:t xml:space="preserve"> </w:t>
      </w:r>
      <w:r w:rsidRPr="001C4D50">
        <w:rPr>
          <w:rFonts w:ascii="Times New Roman" w:hAnsi="Times New Roman"/>
          <w:spacing w:val="-1"/>
          <w:sz w:val="24"/>
          <w:szCs w:val="24"/>
        </w:rPr>
        <w:t>Sistemleri</w:t>
      </w:r>
      <w:r w:rsidRPr="001C4D50">
        <w:rPr>
          <w:rFonts w:ascii="Times New Roman" w:hAnsi="Times New Roman"/>
          <w:spacing w:val="113"/>
          <w:sz w:val="24"/>
          <w:szCs w:val="24"/>
        </w:rPr>
        <w:t xml:space="preserve"> </w:t>
      </w:r>
      <w:r w:rsidRPr="001C4D50">
        <w:rPr>
          <w:rFonts w:ascii="Times New Roman" w:hAnsi="Times New Roman"/>
          <w:spacing w:val="-1"/>
          <w:sz w:val="24"/>
          <w:szCs w:val="24"/>
        </w:rPr>
        <w:t>Güvenlik</w:t>
      </w:r>
      <w:r w:rsidRPr="001C4D50">
        <w:rPr>
          <w:rFonts w:ascii="Times New Roman" w:hAnsi="Times New Roman"/>
          <w:spacing w:val="2"/>
          <w:sz w:val="24"/>
          <w:szCs w:val="24"/>
        </w:rPr>
        <w:t xml:space="preserve"> </w:t>
      </w:r>
      <w:r w:rsidRPr="001C4D50">
        <w:rPr>
          <w:rFonts w:ascii="Times New Roman" w:hAnsi="Times New Roman"/>
          <w:spacing w:val="-1"/>
          <w:sz w:val="24"/>
          <w:szCs w:val="24"/>
        </w:rPr>
        <w:t>Gereksinimi</w:t>
      </w:r>
      <w:r w:rsidRPr="001C4D50">
        <w:rPr>
          <w:rFonts w:ascii="Times New Roman" w:hAnsi="Times New Roman"/>
          <w:spacing w:val="4"/>
          <w:sz w:val="24"/>
          <w:szCs w:val="24"/>
        </w:rPr>
        <w:t xml:space="preserve"> </w:t>
      </w:r>
      <w:r w:rsidRPr="001C4D50">
        <w:rPr>
          <w:rFonts w:ascii="Times New Roman" w:hAnsi="Times New Roman"/>
          <w:spacing w:val="-1"/>
          <w:sz w:val="24"/>
          <w:szCs w:val="24"/>
        </w:rPr>
        <w:t>Prosedürünü,</w:t>
      </w:r>
      <w:r w:rsidRPr="001C4D50">
        <w:rPr>
          <w:rFonts w:ascii="Times New Roman" w:hAnsi="Times New Roman"/>
          <w:spacing w:val="3"/>
          <w:sz w:val="24"/>
          <w:szCs w:val="24"/>
        </w:rPr>
        <w:t xml:space="preserve"> </w:t>
      </w:r>
      <w:r w:rsidRPr="001C4D50">
        <w:rPr>
          <w:rFonts w:ascii="Times New Roman" w:hAnsi="Times New Roman"/>
          <w:spacing w:val="-1"/>
          <w:sz w:val="24"/>
          <w:szCs w:val="24"/>
        </w:rPr>
        <w:t>Tedarikçi</w:t>
      </w:r>
      <w:r w:rsidRPr="001C4D50">
        <w:rPr>
          <w:rFonts w:ascii="Times New Roman" w:hAnsi="Times New Roman"/>
          <w:spacing w:val="7"/>
          <w:sz w:val="24"/>
          <w:szCs w:val="24"/>
        </w:rPr>
        <w:t xml:space="preserve"> </w:t>
      </w:r>
      <w:r w:rsidRPr="001C4D50">
        <w:rPr>
          <w:rFonts w:ascii="Times New Roman" w:hAnsi="Times New Roman"/>
          <w:spacing w:val="-1"/>
          <w:sz w:val="24"/>
          <w:szCs w:val="24"/>
        </w:rPr>
        <w:t>İlişkileri</w:t>
      </w:r>
      <w:r w:rsidRPr="001C4D50">
        <w:rPr>
          <w:rFonts w:ascii="Times New Roman" w:hAnsi="Times New Roman"/>
          <w:spacing w:val="2"/>
          <w:sz w:val="24"/>
          <w:szCs w:val="24"/>
        </w:rPr>
        <w:t xml:space="preserve"> </w:t>
      </w:r>
      <w:r w:rsidRPr="001C4D50">
        <w:rPr>
          <w:rFonts w:ascii="Times New Roman" w:hAnsi="Times New Roman"/>
          <w:spacing w:val="-1"/>
          <w:sz w:val="24"/>
          <w:szCs w:val="24"/>
        </w:rPr>
        <w:t>Yönetim</w:t>
      </w:r>
      <w:r w:rsidRPr="001C4D50">
        <w:rPr>
          <w:rFonts w:ascii="Times New Roman" w:hAnsi="Times New Roman"/>
          <w:spacing w:val="3"/>
          <w:sz w:val="24"/>
          <w:szCs w:val="24"/>
        </w:rPr>
        <w:t xml:space="preserve"> </w:t>
      </w:r>
      <w:r w:rsidRPr="001C4D50">
        <w:rPr>
          <w:rFonts w:ascii="Times New Roman" w:hAnsi="Times New Roman"/>
          <w:sz w:val="24"/>
          <w:szCs w:val="24"/>
        </w:rPr>
        <w:t>Politikası</w:t>
      </w:r>
      <w:r w:rsidRPr="001C4D50">
        <w:rPr>
          <w:rFonts w:ascii="Times New Roman" w:hAnsi="Times New Roman"/>
          <w:spacing w:val="3"/>
          <w:sz w:val="24"/>
          <w:szCs w:val="24"/>
        </w:rPr>
        <w:t xml:space="preserve"> </w:t>
      </w:r>
      <w:r w:rsidRPr="001C4D50">
        <w:rPr>
          <w:rFonts w:ascii="Times New Roman" w:hAnsi="Times New Roman"/>
          <w:sz w:val="24"/>
          <w:szCs w:val="24"/>
        </w:rPr>
        <w:t>ve</w:t>
      </w:r>
      <w:r w:rsidRPr="001C4D50">
        <w:rPr>
          <w:rFonts w:ascii="Times New Roman" w:hAnsi="Times New Roman"/>
          <w:spacing w:val="85"/>
          <w:sz w:val="24"/>
          <w:szCs w:val="24"/>
        </w:rPr>
        <w:t xml:space="preserve"> </w:t>
      </w:r>
      <w:r w:rsidRPr="001C4D50">
        <w:rPr>
          <w:rFonts w:ascii="Times New Roman" w:hAnsi="Times New Roman"/>
          <w:spacing w:val="-1"/>
          <w:sz w:val="24"/>
          <w:szCs w:val="24"/>
        </w:rPr>
        <w:t>Değişiklik</w:t>
      </w:r>
      <w:r w:rsidRPr="001C4D50">
        <w:rPr>
          <w:rFonts w:ascii="Times New Roman" w:hAnsi="Times New Roman"/>
          <w:spacing w:val="4"/>
          <w:sz w:val="24"/>
          <w:szCs w:val="24"/>
        </w:rPr>
        <w:t xml:space="preserve"> </w:t>
      </w:r>
      <w:r w:rsidRPr="001C4D50">
        <w:rPr>
          <w:rFonts w:ascii="Times New Roman" w:hAnsi="Times New Roman"/>
          <w:sz w:val="24"/>
          <w:szCs w:val="24"/>
        </w:rPr>
        <w:t>ve</w:t>
      </w:r>
      <w:r w:rsidRPr="001C4D50">
        <w:rPr>
          <w:rFonts w:ascii="Times New Roman" w:hAnsi="Times New Roman"/>
          <w:spacing w:val="3"/>
          <w:sz w:val="24"/>
          <w:szCs w:val="24"/>
        </w:rPr>
        <w:t xml:space="preserve"> </w:t>
      </w:r>
      <w:r w:rsidRPr="001C4D50">
        <w:rPr>
          <w:rFonts w:ascii="Times New Roman" w:hAnsi="Times New Roman"/>
          <w:spacing w:val="-1"/>
          <w:sz w:val="24"/>
          <w:szCs w:val="24"/>
        </w:rPr>
        <w:t>Kapasite</w:t>
      </w:r>
      <w:r w:rsidRPr="001C4D50">
        <w:rPr>
          <w:rFonts w:ascii="Times New Roman" w:hAnsi="Times New Roman"/>
          <w:spacing w:val="3"/>
          <w:sz w:val="24"/>
          <w:szCs w:val="24"/>
        </w:rPr>
        <w:t xml:space="preserve"> </w:t>
      </w:r>
      <w:r w:rsidRPr="001C4D50">
        <w:rPr>
          <w:rFonts w:ascii="Times New Roman" w:hAnsi="Times New Roman"/>
          <w:sz w:val="24"/>
          <w:szCs w:val="24"/>
        </w:rPr>
        <w:t>Yönetim</w:t>
      </w:r>
      <w:r w:rsidRPr="001C4D50">
        <w:rPr>
          <w:rFonts w:ascii="Times New Roman" w:hAnsi="Times New Roman"/>
          <w:spacing w:val="5"/>
          <w:sz w:val="24"/>
          <w:szCs w:val="24"/>
        </w:rPr>
        <w:t xml:space="preserve"> </w:t>
      </w:r>
      <w:r w:rsidRPr="001C4D50">
        <w:rPr>
          <w:rFonts w:ascii="Times New Roman" w:hAnsi="Times New Roman"/>
          <w:spacing w:val="-1"/>
          <w:sz w:val="24"/>
          <w:szCs w:val="24"/>
        </w:rPr>
        <w:t>Prosedürünü</w:t>
      </w:r>
      <w:r w:rsidRPr="001C4D50">
        <w:rPr>
          <w:rFonts w:ascii="Times New Roman" w:hAnsi="Times New Roman"/>
          <w:spacing w:val="4"/>
          <w:sz w:val="24"/>
          <w:szCs w:val="24"/>
        </w:rPr>
        <w:t xml:space="preserve"> </w:t>
      </w:r>
      <w:r w:rsidRPr="001C4D50">
        <w:rPr>
          <w:rFonts w:ascii="Times New Roman" w:hAnsi="Times New Roman"/>
          <w:spacing w:val="-1"/>
          <w:sz w:val="24"/>
          <w:szCs w:val="24"/>
        </w:rPr>
        <w:t>oluşturarak</w:t>
      </w:r>
      <w:r w:rsidRPr="001C4D50">
        <w:rPr>
          <w:rFonts w:ascii="Times New Roman" w:hAnsi="Times New Roman"/>
          <w:spacing w:val="4"/>
          <w:sz w:val="24"/>
          <w:szCs w:val="24"/>
        </w:rPr>
        <w:t xml:space="preserve"> </w:t>
      </w:r>
      <w:r w:rsidRPr="001C4D50">
        <w:rPr>
          <w:rFonts w:ascii="Times New Roman" w:hAnsi="Times New Roman"/>
          <w:sz w:val="24"/>
          <w:szCs w:val="24"/>
        </w:rPr>
        <w:t>söz</w:t>
      </w:r>
      <w:r w:rsidRPr="001C4D50">
        <w:rPr>
          <w:rFonts w:ascii="Times New Roman" w:hAnsi="Times New Roman"/>
          <w:spacing w:val="6"/>
          <w:sz w:val="24"/>
          <w:szCs w:val="24"/>
        </w:rPr>
        <w:t xml:space="preserve"> </w:t>
      </w:r>
      <w:r w:rsidRPr="001C4D50">
        <w:rPr>
          <w:rFonts w:ascii="Times New Roman" w:hAnsi="Times New Roman"/>
          <w:sz w:val="24"/>
          <w:szCs w:val="24"/>
        </w:rPr>
        <w:t>konusu</w:t>
      </w:r>
      <w:r w:rsidRPr="001C4D50">
        <w:rPr>
          <w:rFonts w:ascii="Times New Roman" w:hAnsi="Times New Roman"/>
          <w:spacing w:val="4"/>
          <w:sz w:val="24"/>
          <w:szCs w:val="24"/>
        </w:rPr>
        <w:t xml:space="preserve"> </w:t>
      </w:r>
      <w:r w:rsidRPr="001C4D50">
        <w:rPr>
          <w:rFonts w:ascii="Times New Roman" w:hAnsi="Times New Roman"/>
          <w:sz w:val="24"/>
          <w:szCs w:val="24"/>
        </w:rPr>
        <w:t>prosedüre</w:t>
      </w:r>
      <w:r w:rsidRPr="001C4D50">
        <w:rPr>
          <w:rFonts w:ascii="Times New Roman" w:hAnsi="Times New Roman"/>
          <w:spacing w:val="2"/>
          <w:sz w:val="24"/>
          <w:szCs w:val="24"/>
        </w:rPr>
        <w:t xml:space="preserve"> </w:t>
      </w:r>
      <w:r w:rsidRPr="001C4D50">
        <w:rPr>
          <w:rFonts w:ascii="Times New Roman" w:hAnsi="Times New Roman"/>
          <w:sz w:val="24"/>
          <w:szCs w:val="24"/>
        </w:rPr>
        <w:t>uygun</w:t>
      </w:r>
      <w:r w:rsidRPr="001C4D50">
        <w:rPr>
          <w:rFonts w:ascii="Times New Roman" w:hAnsi="Times New Roman"/>
          <w:spacing w:val="57"/>
          <w:sz w:val="24"/>
          <w:szCs w:val="24"/>
        </w:rPr>
        <w:t xml:space="preserve"> </w:t>
      </w:r>
      <w:r w:rsidRPr="001C4D50">
        <w:rPr>
          <w:rFonts w:ascii="Times New Roman" w:hAnsi="Times New Roman"/>
          <w:spacing w:val="-1"/>
          <w:sz w:val="24"/>
          <w:szCs w:val="24"/>
        </w:rPr>
        <w:t>olarak</w:t>
      </w:r>
      <w:r w:rsidRPr="001C4D50">
        <w:rPr>
          <w:rFonts w:ascii="Times New Roman" w:hAnsi="Times New Roman"/>
          <w:spacing w:val="2"/>
          <w:sz w:val="24"/>
          <w:szCs w:val="24"/>
        </w:rPr>
        <w:t xml:space="preserve"> </w:t>
      </w:r>
      <w:r w:rsidRPr="001C4D50">
        <w:rPr>
          <w:rFonts w:ascii="Times New Roman" w:hAnsi="Times New Roman"/>
          <w:spacing w:val="-1"/>
          <w:sz w:val="24"/>
          <w:szCs w:val="24"/>
        </w:rPr>
        <w:t>yürütülmesini</w:t>
      </w:r>
      <w:r w:rsidRPr="001C4D50">
        <w:rPr>
          <w:rFonts w:ascii="Times New Roman" w:hAnsi="Times New Roman"/>
          <w:sz w:val="24"/>
          <w:szCs w:val="24"/>
        </w:rPr>
        <w:t xml:space="preserve"> </w:t>
      </w:r>
      <w:r w:rsidRPr="001C4D50">
        <w:rPr>
          <w:rFonts w:ascii="Times New Roman" w:hAnsi="Times New Roman"/>
          <w:spacing w:val="-1"/>
          <w:sz w:val="24"/>
          <w:szCs w:val="24"/>
        </w:rPr>
        <w:t>sağlamak,</w:t>
      </w:r>
    </w:p>
    <w:p w:rsidR="001F7941" w:rsidRPr="001C4D50" w:rsidRDefault="001F7941" w:rsidP="001F7941">
      <w:pPr>
        <w:pStyle w:val="GvdeMetni"/>
        <w:numPr>
          <w:ilvl w:val="0"/>
          <w:numId w:val="17"/>
        </w:numPr>
        <w:tabs>
          <w:tab w:val="left" w:pos="1902"/>
        </w:tabs>
        <w:kinsoku w:val="0"/>
        <w:overflowPunct w:val="0"/>
        <w:autoSpaceDE w:val="0"/>
        <w:autoSpaceDN w:val="0"/>
        <w:adjustRightInd w:val="0"/>
        <w:spacing w:before="4" w:line="360" w:lineRule="auto"/>
        <w:ind w:right="234"/>
        <w:jc w:val="both"/>
        <w:rPr>
          <w:rFonts w:ascii="Times New Roman" w:hAnsi="Times New Roman"/>
          <w:spacing w:val="-1"/>
          <w:sz w:val="24"/>
          <w:szCs w:val="24"/>
        </w:rPr>
      </w:pPr>
      <w:r w:rsidRPr="001C4D50">
        <w:rPr>
          <w:rFonts w:ascii="Times New Roman" w:hAnsi="Times New Roman"/>
          <w:spacing w:val="-1"/>
          <w:sz w:val="24"/>
          <w:szCs w:val="24"/>
        </w:rPr>
        <w:t>Kablosuz</w:t>
      </w:r>
      <w:r w:rsidRPr="001C4D50">
        <w:rPr>
          <w:rFonts w:ascii="Times New Roman" w:hAnsi="Times New Roman"/>
          <w:spacing w:val="-6"/>
          <w:sz w:val="24"/>
          <w:szCs w:val="24"/>
        </w:rPr>
        <w:t xml:space="preserve"> </w:t>
      </w:r>
      <w:r w:rsidRPr="001C4D50">
        <w:rPr>
          <w:rFonts w:ascii="Times New Roman" w:hAnsi="Times New Roman"/>
          <w:sz w:val="24"/>
          <w:szCs w:val="24"/>
        </w:rPr>
        <w:t>Ağ</w:t>
      </w:r>
      <w:r w:rsidRPr="001C4D50">
        <w:rPr>
          <w:rFonts w:ascii="Times New Roman" w:hAnsi="Times New Roman"/>
          <w:spacing w:val="-8"/>
          <w:sz w:val="24"/>
          <w:szCs w:val="24"/>
        </w:rPr>
        <w:t xml:space="preserve"> </w:t>
      </w:r>
      <w:r w:rsidRPr="001C4D50">
        <w:rPr>
          <w:rFonts w:ascii="Times New Roman" w:hAnsi="Times New Roman"/>
          <w:sz w:val="24"/>
          <w:szCs w:val="24"/>
        </w:rPr>
        <w:t>Merkezi</w:t>
      </w:r>
      <w:r w:rsidRPr="001C4D50">
        <w:rPr>
          <w:rFonts w:ascii="Times New Roman" w:hAnsi="Times New Roman"/>
          <w:spacing w:val="-6"/>
          <w:sz w:val="24"/>
          <w:szCs w:val="24"/>
        </w:rPr>
        <w:t xml:space="preserve"> </w:t>
      </w:r>
      <w:r w:rsidRPr="001C4D50">
        <w:rPr>
          <w:rFonts w:ascii="Times New Roman" w:hAnsi="Times New Roman"/>
          <w:sz w:val="24"/>
          <w:szCs w:val="24"/>
        </w:rPr>
        <w:t>Yönetim</w:t>
      </w:r>
      <w:r w:rsidRPr="001C4D50">
        <w:rPr>
          <w:rFonts w:ascii="Times New Roman" w:hAnsi="Times New Roman"/>
          <w:spacing w:val="-7"/>
          <w:sz w:val="24"/>
          <w:szCs w:val="24"/>
        </w:rPr>
        <w:t xml:space="preserve"> </w:t>
      </w:r>
      <w:r w:rsidRPr="001C4D50">
        <w:rPr>
          <w:rFonts w:ascii="Times New Roman" w:hAnsi="Times New Roman"/>
          <w:spacing w:val="-1"/>
          <w:sz w:val="24"/>
          <w:szCs w:val="24"/>
        </w:rPr>
        <w:t>Altyapısında</w:t>
      </w:r>
      <w:r w:rsidRPr="001C4D50">
        <w:rPr>
          <w:rFonts w:ascii="Times New Roman" w:hAnsi="Times New Roman"/>
          <w:spacing w:val="-5"/>
          <w:sz w:val="24"/>
          <w:szCs w:val="24"/>
        </w:rPr>
        <w:t xml:space="preserve"> </w:t>
      </w:r>
      <w:r w:rsidRPr="001C4D50">
        <w:rPr>
          <w:rFonts w:ascii="Times New Roman" w:hAnsi="Times New Roman"/>
          <w:sz w:val="24"/>
          <w:szCs w:val="24"/>
        </w:rPr>
        <w:t>bulunan</w:t>
      </w:r>
      <w:r w:rsidRPr="001C4D50">
        <w:rPr>
          <w:rFonts w:ascii="Times New Roman" w:hAnsi="Times New Roman"/>
          <w:spacing w:val="-8"/>
          <w:sz w:val="24"/>
          <w:szCs w:val="24"/>
        </w:rPr>
        <w:t xml:space="preserve"> </w:t>
      </w:r>
      <w:r w:rsidRPr="001C4D50">
        <w:rPr>
          <w:rFonts w:ascii="Times New Roman" w:hAnsi="Times New Roman"/>
          <w:sz w:val="24"/>
          <w:szCs w:val="24"/>
        </w:rPr>
        <w:t>tüm</w:t>
      </w:r>
      <w:r w:rsidRPr="001C4D50">
        <w:rPr>
          <w:rFonts w:ascii="Times New Roman" w:hAnsi="Times New Roman"/>
          <w:spacing w:val="-4"/>
          <w:sz w:val="24"/>
          <w:szCs w:val="24"/>
        </w:rPr>
        <w:t xml:space="preserve"> </w:t>
      </w:r>
      <w:r w:rsidRPr="001C4D50">
        <w:rPr>
          <w:rFonts w:ascii="Times New Roman" w:hAnsi="Times New Roman"/>
          <w:spacing w:val="-1"/>
          <w:sz w:val="24"/>
          <w:szCs w:val="24"/>
        </w:rPr>
        <w:t>cihaz,</w:t>
      </w:r>
      <w:r w:rsidRPr="001C4D50">
        <w:rPr>
          <w:rFonts w:ascii="Times New Roman" w:hAnsi="Times New Roman"/>
          <w:spacing w:val="-4"/>
          <w:sz w:val="24"/>
          <w:szCs w:val="24"/>
        </w:rPr>
        <w:t xml:space="preserve"> </w:t>
      </w:r>
      <w:r w:rsidRPr="001C4D50">
        <w:rPr>
          <w:rFonts w:ascii="Times New Roman" w:hAnsi="Times New Roman"/>
          <w:spacing w:val="-1"/>
          <w:sz w:val="24"/>
          <w:szCs w:val="24"/>
        </w:rPr>
        <w:t>sunucu</w:t>
      </w:r>
      <w:r w:rsidRPr="001C4D50">
        <w:rPr>
          <w:rFonts w:ascii="Times New Roman" w:hAnsi="Times New Roman"/>
          <w:spacing w:val="-5"/>
          <w:sz w:val="24"/>
          <w:szCs w:val="24"/>
        </w:rPr>
        <w:t xml:space="preserve"> </w:t>
      </w:r>
      <w:r w:rsidRPr="001C4D50">
        <w:rPr>
          <w:rFonts w:ascii="Times New Roman" w:hAnsi="Times New Roman"/>
          <w:spacing w:val="-1"/>
          <w:sz w:val="24"/>
          <w:szCs w:val="24"/>
        </w:rPr>
        <w:t>veyazılımların</w:t>
      </w:r>
      <w:r w:rsidRPr="001C4D50">
        <w:rPr>
          <w:rFonts w:ascii="Times New Roman" w:hAnsi="Times New Roman"/>
          <w:spacing w:val="78"/>
          <w:sz w:val="24"/>
          <w:szCs w:val="24"/>
        </w:rPr>
        <w:t xml:space="preserve"> </w:t>
      </w:r>
      <w:r w:rsidRPr="001C4D50">
        <w:rPr>
          <w:rFonts w:ascii="Times New Roman" w:hAnsi="Times New Roman"/>
          <w:spacing w:val="-1"/>
          <w:sz w:val="24"/>
          <w:szCs w:val="24"/>
        </w:rPr>
        <w:t>performanslarını</w:t>
      </w:r>
      <w:r w:rsidRPr="001C4D50">
        <w:rPr>
          <w:rFonts w:ascii="Times New Roman" w:hAnsi="Times New Roman"/>
          <w:spacing w:val="24"/>
          <w:sz w:val="24"/>
          <w:szCs w:val="24"/>
        </w:rPr>
        <w:t xml:space="preserve"> </w:t>
      </w:r>
      <w:r w:rsidRPr="001C4D50">
        <w:rPr>
          <w:rFonts w:ascii="Times New Roman" w:hAnsi="Times New Roman"/>
          <w:sz w:val="24"/>
          <w:szCs w:val="24"/>
        </w:rPr>
        <w:t>ve</w:t>
      </w:r>
      <w:r w:rsidRPr="001C4D50">
        <w:rPr>
          <w:rFonts w:ascii="Times New Roman" w:hAnsi="Times New Roman"/>
          <w:spacing w:val="22"/>
          <w:sz w:val="24"/>
          <w:szCs w:val="24"/>
        </w:rPr>
        <w:t xml:space="preserve"> </w:t>
      </w:r>
      <w:r w:rsidRPr="001C4D50">
        <w:rPr>
          <w:rFonts w:ascii="Times New Roman" w:hAnsi="Times New Roman"/>
          <w:sz w:val="24"/>
          <w:szCs w:val="24"/>
        </w:rPr>
        <w:t>trafik</w:t>
      </w:r>
      <w:r w:rsidRPr="001C4D50">
        <w:rPr>
          <w:rFonts w:ascii="Times New Roman" w:hAnsi="Times New Roman"/>
          <w:spacing w:val="24"/>
          <w:sz w:val="24"/>
          <w:szCs w:val="24"/>
        </w:rPr>
        <w:t xml:space="preserve"> </w:t>
      </w:r>
      <w:r w:rsidRPr="001C4D50">
        <w:rPr>
          <w:rFonts w:ascii="Times New Roman" w:hAnsi="Times New Roman"/>
          <w:spacing w:val="-1"/>
          <w:sz w:val="24"/>
          <w:szCs w:val="24"/>
        </w:rPr>
        <w:t>değerlerini</w:t>
      </w:r>
      <w:r w:rsidRPr="001C4D50">
        <w:rPr>
          <w:rFonts w:ascii="Times New Roman" w:hAnsi="Times New Roman"/>
          <w:spacing w:val="24"/>
          <w:sz w:val="24"/>
          <w:szCs w:val="24"/>
        </w:rPr>
        <w:t xml:space="preserve"> </w:t>
      </w:r>
      <w:r w:rsidRPr="001C4D50">
        <w:rPr>
          <w:rFonts w:ascii="Times New Roman" w:hAnsi="Times New Roman"/>
          <w:spacing w:val="-1"/>
          <w:sz w:val="24"/>
          <w:szCs w:val="24"/>
        </w:rPr>
        <w:t>Değişiklik</w:t>
      </w:r>
      <w:r w:rsidRPr="001C4D50">
        <w:rPr>
          <w:rFonts w:ascii="Times New Roman" w:hAnsi="Times New Roman"/>
          <w:spacing w:val="23"/>
          <w:sz w:val="24"/>
          <w:szCs w:val="24"/>
        </w:rPr>
        <w:t xml:space="preserve"> </w:t>
      </w:r>
      <w:r w:rsidRPr="001C4D50">
        <w:rPr>
          <w:rFonts w:ascii="Times New Roman" w:hAnsi="Times New Roman"/>
          <w:sz w:val="24"/>
          <w:szCs w:val="24"/>
        </w:rPr>
        <w:t>ve</w:t>
      </w:r>
      <w:r w:rsidRPr="001C4D50">
        <w:rPr>
          <w:rFonts w:ascii="Times New Roman" w:hAnsi="Times New Roman"/>
          <w:spacing w:val="22"/>
          <w:sz w:val="24"/>
          <w:szCs w:val="24"/>
        </w:rPr>
        <w:t xml:space="preserve"> </w:t>
      </w:r>
      <w:r w:rsidRPr="001C4D50">
        <w:rPr>
          <w:rFonts w:ascii="Times New Roman" w:hAnsi="Times New Roman"/>
          <w:spacing w:val="-1"/>
          <w:sz w:val="24"/>
          <w:szCs w:val="24"/>
        </w:rPr>
        <w:t>Kapasite</w:t>
      </w:r>
      <w:r w:rsidRPr="001C4D50">
        <w:rPr>
          <w:rFonts w:ascii="Times New Roman" w:hAnsi="Times New Roman"/>
          <w:spacing w:val="22"/>
          <w:sz w:val="24"/>
          <w:szCs w:val="24"/>
        </w:rPr>
        <w:t xml:space="preserve"> </w:t>
      </w:r>
      <w:r w:rsidRPr="001C4D50">
        <w:rPr>
          <w:rFonts w:ascii="Times New Roman" w:hAnsi="Times New Roman"/>
          <w:sz w:val="24"/>
          <w:szCs w:val="24"/>
        </w:rPr>
        <w:t>Yönetimine</w:t>
      </w:r>
      <w:r w:rsidRPr="001C4D50">
        <w:rPr>
          <w:rFonts w:ascii="Times New Roman" w:hAnsi="Times New Roman"/>
          <w:spacing w:val="29"/>
          <w:sz w:val="24"/>
          <w:szCs w:val="24"/>
        </w:rPr>
        <w:t xml:space="preserve"> </w:t>
      </w:r>
      <w:r w:rsidRPr="001C4D50">
        <w:rPr>
          <w:rFonts w:ascii="Times New Roman" w:hAnsi="Times New Roman"/>
          <w:spacing w:val="-1"/>
          <w:sz w:val="24"/>
          <w:szCs w:val="24"/>
        </w:rPr>
        <w:t>uygun</w:t>
      </w:r>
      <w:r w:rsidRPr="001C4D50">
        <w:rPr>
          <w:rFonts w:ascii="Times New Roman" w:hAnsi="Times New Roman"/>
          <w:spacing w:val="81"/>
          <w:sz w:val="24"/>
          <w:szCs w:val="24"/>
        </w:rPr>
        <w:t xml:space="preserve"> </w:t>
      </w:r>
      <w:r w:rsidRPr="001C4D50">
        <w:rPr>
          <w:rFonts w:ascii="Times New Roman" w:hAnsi="Times New Roman"/>
          <w:spacing w:val="-1"/>
          <w:sz w:val="24"/>
          <w:szCs w:val="24"/>
        </w:rPr>
        <w:t>izleyerek,</w:t>
      </w:r>
      <w:r w:rsidRPr="001C4D50">
        <w:rPr>
          <w:rFonts w:ascii="Times New Roman" w:hAnsi="Times New Roman"/>
          <w:spacing w:val="26"/>
          <w:sz w:val="24"/>
          <w:szCs w:val="24"/>
        </w:rPr>
        <w:t xml:space="preserve"> </w:t>
      </w:r>
      <w:r w:rsidRPr="001C4D50">
        <w:rPr>
          <w:rFonts w:ascii="Times New Roman" w:hAnsi="Times New Roman"/>
          <w:sz w:val="24"/>
          <w:szCs w:val="24"/>
        </w:rPr>
        <w:t>hataları</w:t>
      </w:r>
      <w:r w:rsidRPr="001C4D50">
        <w:rPr>
          <w:rFonts w:ascii="Times New Roman" w:hAnsi="Times New Roman"/>
          <w:spacing w:val="24"/>
          <w:sz w:val="24"/>
          <w:szCs w:val="24"/>
        </w:rPr>
        <w:t xml:space="preserve"> </w:t>
      </w:r>
      <w:r w:rsidRPr="001C4D50">
        <w:rPr>
          <w:rFonts w:ascii="Times New Roman" w:hAnsi="Times New Roman"/>
          <w:spacing w:val="-1"/>
          <w:sz w:val="24"/>
          <w:szCs w:val="24"/>
        </w:rPr>
        <w:t>analiz</w:t>
      </w:r>
      <w:r w:rsidRPr="001C4D50">
        <w:rPr>
          <w:rFonts w:ascii="Times New Roman" w:hAnsi="Times New Roman"/>
          <w:spacing w:val="25"/>
          <w:sz w:val="24"/>
          <w:szCs w:val="24"/>
        </w:rPr>
        <w:t xml:space="preserve"> </w:t>
      </w:r>
      <w:r w:rsidRPr="001C4D50">
        <w:rPr>
          <w:rFonts w:ascii="Times New Roman" w:hAnsi="Times New Roman"/>
          <w:spacing w:val="-1"/>
          <w:sz w:val="24"/>
          <w:szCs w:val="24"/>
        </w:rPr>
        <w:t>etmek,</w:t>
      </w:r>
      <w:r w:rsidRPr="001C4D50">
        <w:rPr>
          <w:rFonts w:ascii="Times New Roman" w:hAnsi="Times New Roman"/>
          <w:spacing w:val="24"/>
          <w:sz w:val="24"/>
          <w:szCs w:val="24"/>
        </w:rPr>
        <w:t xml:space="preserve"> </w:t>
      </w:r>
      <w:r w:rsidRPr="001C4D50">
        <w:rPr>
          <w:rFonts w:ascii="Times New Roman" w:hAnsi="Times New Roman"/>
          <w:spacing w:val="-1"/>
          <w:sz w:val="24"/>
          <w:szCs w:val="24"/>
        </w:rPr>
        <w:t>performansı</w:t>
      </w:r>
      <w:r w:rsidRPr="001C4D50">
        <w:rPr>
          <w:rFonts w:ascii="Times New Roman" w:hAnsi="Times New Roman"/>
          <w:spacing w:val="24"/>
          <w:sz w:val="24"/>
          <w:szCs w:val="24"/>
        </w:rPr>
        <w:t xml:space="preserve"> </w:t>
      </w:r>
      <w:r w:rsidRPr="001C4D50">
        <w:rPr>
          <w:rFonts w:ascii="Times New Roman" w:hAnsi="Times New Roman"/>
          <w:sz w:val="24"/>
          <w:szCs w:val="24"/>
        </w:rPr>
        <w:t>artırmak</w:t>
      </w:r>
      <w:r w:rsidRPr="001C4D50">
        <w:rPr>
          <w:rFonts w:ascii="Times New Roman" w:hAnsi="Times New Roman"/>
          <w:spacing w:val="24"/>
          <w:sz w:val="24"/>
          <w:szCs w:val="24"/>
        </w:rPr>
        <w:t xml:space="preserve"> </w:t>
      </w:r>
      <w:r w:rsidRPr="001C4D50">
        <w:rPr>
          <w:rFonts w:ascii="Times New Roman" w:hAnsi="Times New Roman"/>
          <w:sz w:val="24"/>
          <w:szCs w:val="24"/>
        </w:rPr>
        <w:t>ve</w:t>
      </w:r>
      <w:r w:rsidRPr="001C4D50">
        <w:rPr>
          <w:rFonts w:ascii="Times New Roman" w:hAnsi="Times New Roman"/>
          <w:spacing w:val="23"/>
          <w:sz w:val="24"/>
          <w:szCs w:val="24"/>
        </w:rPr>
        <w:t xml:space="preserve"> </w:t>
      </w:r>
      <w:r w:rsidRPr="001C4D50">
        <w:rPr>
          <w:rFonts w:ascii="Times New Roman" w:hAnsi="Times New Roman"/>
          <w:spacing w:val="-1"/>
          <w:sz w:val="24"/>
          <w:szCs w:val="24"/>
        </w:rPr>
        <w:t>kaynakları</w:t>
      </w:r>
      <w:r w:rsidRPr="001C4D50">
        <w:rPr>
          <w:rFonts w:ascii="Times New Roman" w:hAnsi="Times New Roman"/>
          <w:spacing w:val="25"/>
          <w:sz w:val="24"/>
          <w:szCs w:val="24"/>
        </w:rPr>
        <w:t xml:space="preserve"> </w:t>
      </w:r>
      <w:r w:rsidRPr="001C4D50">
        <w:rPr>
          <w:rFonts w:ascii="Times New Roman" w:hAnsi="Times New Roman"/>
          <w:sz w:val="24"/>
          <w:szCs w:val="24"/>
        </w:rPr>
        <w:t>doğrukullanmak</w:t>
      </w:r>
      <w:r w:rsidRPr="001C4D50">
        <w:rPr>
          <w:rFonts w:ascii="Times New Roman" w:hAnsi="Times New Roman"/>
          <w:spacing w:val="64"/>
          <w:sz w:val="24"/>
          <w:szCs w:val="24"/>
        </w:rPr>
        <w:t xml:space="preserve"> </w:t>
      </w:r>
      <w:r w:rsidRPr="001C4D50">
        <w:rPr>
          <w:rFonts w:ascii="Times New Roman" w:hAnsi="Times New Roman"/>
          <w:sz w:val="24"/>
          <w:szCs w:val="24"/>
        </w:rPr>
        <w:t xml:space="preserve">için </w:t>
      </w:r>
      <w:r w:rsidRPr="001C4D50">
        <w:rPr>
          <w:rFonts w:ascii="Times New Roman" w:hAnsi="Times New Roman"/>
          <w:spacing w:val="-1"/>
          <w:sz w:val="24"/>
          <w:szCs w:val="24"/>
        </w:rPr>
        <w:t>gerekli</w:t>
      </w:r>
      <w:r w:rsidRPr="001C4D50">
        <w:rPr>
          <w:rFonts w:ascii="Times New Roman" w:hAnsi="Times New Roman"/>
          <w:sz w:val="24"/>
          <w:szCs w:val="24"/>
        </w:rPr>
        <w:t xml:space="preserve"> </w:t>
      </w:r>
      <w:r w:rsidRPr="001C4D50">
        <w:rPr>
          <w:rFonts w:ascii="Times New Roman" w:hAnsi="Times New Roman"/>
          <w:spacing w:val="-1"/>
          <w:sz w:val="24"/>
          <w:szCs w:val="24"/>
        </w:rPr>
        <w:t>iyileştirmeleri</w:t>
      </w:r>
      <w:r w:rsidRPr="001C4D50">
        <w:rPr>
          <w:rFonts w:ascii="Times New Roman" w:hAnsi="Times New Roman"/>
          <w:spacing w:val="2"/>
          <w:sz w:val="24"/>
          <w:szCs w:val="24"/>
        </w:rPr>
        <w:t xml:space="preserve"> </w:t>
      </w:r>
      <w:r w:rsidRPr="001C4D50">
        <w:rPr>
          <w:rFonts w:ascii="Times New Roman" w:hAnsi="Times New Roman"/>
          <w:spacing w:val="-1"/>
          <w:sz w:val="24"/>
          <w:szCs w:val="24"/>
        </w:rPr>
        <w:t>yapmak,</w:t>
      </w:r>
    </w:p>
    <w:p w:rsidR="001F7941" w:rsidRPr="001C4D50" w:rsidRDefault="001F7941" w:rsidP="001F7941">
      <w:pPr>
        <w:pStyle w:val="GvdeMetni"/>
        <w:numPr>
          <w:ilvl w:val="0"/>
          <w:numId w:val="17"/>
        </w:numPr>
        <w:tabs>
          <w:tab w:val="left" w:pos="1902"/>
        </w:tabs>
        <w:kinsoku w:val="0"/>
        <w:overflowPunct w:val="0"/>
        <w:autoSpaceDE w:val="0"/>
        <w:autoSpaceDN w:val="0"/>
        <w:adjustRightInd w:val="0"/>
        <w:spacing w:before="3" w:line="360" w:lineRule="auto"/>
        <w:ind w:right="236"/>
        <w:jc w:val="both"/>
        <w:rPr>
          <w:rFonts w:ascii="Times New Roman" w:hAnsi="Times New Roman"/>
          <w:spacing w:val="-1"/>
          <w:sz w:val="24"/>
          <w:szCs w:val="24"/>
        </w:rPr>
      </w:pPr>
      <w:r w:rsidRPr="001C4D50">
        <w:rPr>
          <w:rFonts w:ascii="Times New Roman" w:hAnsi="Times New Roman"/>
          <w:spacing w:val="-1"/>
          <w:sz w:val="24"/>
          <w:szCs w:val="24"/>
        </w:rPr>
        <w:t>Kablosuz</w:t>
      </w:r>
      <w:r w:rsidRPr="001C4D50">
        <w:rPr>
          <w:rFonts w:ascii="Times New Roman" w:hAnsi="Times New Roman"/>
          <w:spacing w:val="10"/>
          <w:sz w:val="24"/>
          <w:szCs w:val="24"/>
        </w:rPr>
        <w:t xml:space="preserve"> </w:t>
      </w:r>
      <w:r w:rsidRPr="001C4D50">
        <w:rPr>
          <w:rFonts w:ascii="Times New Roman" w:hAnsi="Times New Roman"/>
          <w:sz w:val="24"/>
          <w:szCs w:val="24"/>
        </w:rPr>
        <w:t>Ağ</w:t>
      </w:r>
      <w:r w:rsidRPr="001C4D50">
        <w:rPr>
          <w:rFonts w:ascii="Times New Roman" w:hAnsi="Times New Roman"/>
          <w:spacing w:val="6"/>
          <w:sz w:val="24"/>
          <w:szCs w:val="24"/>
        </w:rPr>
        <w:t xml:space="preserve"> </w:t>
      </w:r>
      <w:r w:rsidRPr="001C4D50">
        <w:rPr>
          <w:rFonts w:ascii="Times New Roman" w:hAnsi="Times New Roman"/>
          <w:sz w:val="24"/>
          <w:szCs w:val="24"/>
        </w:rPr>
        <w:t>Merkezi</w:t>
      </w:r>
      <w:r w:rsidRPr="001C4D50">
        <w:rPr>
          <w:rFonts w:ascii="Times New Roman" w:hAnsi="Times New Roman"/>
          <w:spacing w:val="9"/>
          <w:sz w:val="24"/>
          <w:szCs w:val="24"/>
        </w:rPr>
        <w:t xml:space="preserve"> </w:t>
      </w:r>
      <w:r w:rsidRPr="001C4D50">
        <w:rPr>
          <w:rFonts w:ascii="Times New Roman" w:hAnsi="Times New Roman"/>
          <w:sz w:val="24"/>
          <w:szCs w:val="24"/>
        </w:rPr>
        <w:t>Yönetim</w:t>
      </w:r>
      <w:r w:rsidRPr="001C4D50">
        <w:rPr>
          <w:rFonts w:ascii="Times New Roman" w:hAnsi="Times New Roman"/>
          <w:spacing w:val="9"/>
          <w:sz w:val="24"/>
          <w:szCs w:val="24"/>
        </w:rPr>
        <w:t xml:space="preserve"> </w:t>
      </w:r>
      <w:r w:rsidRPr="001C4D50">
        <w:rPr>
          <w:rFonts w:ascii="Times New Roman" w:hAnsi="Times New Roman"/>
          <w:spacing w:val="-1"/>
          <w:sz w:val="24"/>
          <w:szCs w:val="24"/>
        </w:rPr>
        <w:t>Altyapısında</w:t>
      </w:r>
      <w:r w:rsidRPr="001C4D50">
        <w:rPr>
          <w:rFonts w:ascii="Times New Roman" w:hAnsi="Times New Roman"/>
          <w:spacing w:val="13"/>
          <w:sz w:val="24"/>
          <w:szCs w:val="24"/>
        </w:rPr>
        <w:t xml:space="preserve"> </w:t>
      </w:r>
      <w:r w:rsidRPr="001C4D50">
        <w:rPr>
          <w:rFonts w:ascii="Times New Roman" w:hAnsi="Times New Roman"/>
          <w:spacing w:val="-1"/>
          <w:sz w:val="24"/>
          <w:szCs w:val="24"/>
        </w:rPr>
        <w:t>yasal</w:t>
      </w:r>
      <w:r w:rsidRPr="001C4D50">
        <w:rPr>
          <w:rFonts w:ascii="Times New Roman" w:hAnsi="Times New Roman"/>
          <w:spacing w:val="9"/>
          <w:sz w:val="24"/>
          <w:szCs w:val="24"/>
        </w:rPr>
        <w:t xml:space="preserve"> </w:t>
      </w:r>
      <w:r w:rsidRPr="001C4D50">
        <w:rPr>
          <w:rFonts w:ascii="Times New Roman" w:hAnsi="Times New Roman"/>
          <w:spacing w:val="-1"/>
          <w:sz w:val="24"/>
          <w:szCs w:val="24"/>
        </w:rPr>
        <w:t>gereklilikler,</w:t>
      </w:r>
      <w:r w:rsidRPr="001C4D50">
        <w:rPr>
          <w:rFonts w:ascii="Times New Roman" w:hAnsi="Times New Roman"/>
          <w:spacing w:val="11"/>
          <w:sz w:val="24"/>
          <w:szCs w:val="24"/>
        </w:rPr>
        <w:t xml:space="preserve"> </w:t>
      </w:r>
      <w:r w:rsidRPr="001C4D50">
        <w:rPr>
          <w:rFonts w:ascii="Times New Roman" w:hAnsi="Times New Roman"/>
          <w:spacing w:val="-1"/>
          <w:sz w:val="24"/>
          <w:szCs w:val="24"/>
        </w:rPr>
        <w:t>güvenlik,</w:t>
      </w:r>
      <w:r w:rsidRPr="001C4D50">
        <w:rPr>
          <w:rFonts w:ascii="Times New Roman" w:hAnsi="Times New Roman"/>
          <w:spacing w:val="9"/>
          <w:sz w:val="24"/>
          <w:szCs w:val="24"/>
        </w:rPr>
        <w:t xml:space="preserve"> </w:t>
      </w:r>
      <w:r w:rsidRPr="001C4D50">
        <w:rPr>
          <w:rFonts w:ascii="Times New Roman" w:hAnsi="Times New Roman"/>
          <w:spacing w:val="-1"/>
          <w:sz w:val="24"/>
          <w:szCs w:val="24"/>
        </w:rPr>
        <w:t>performans</w:t>
      </w:r>
      <w:r w:rsidRPr="001C4D50">
        <w:rPr>
          <w:rFonts w:ascii="Times New Roman" w:hAnsi="Times New Roman"/>
          <w:spacing w:val="79"/>
          <w:sz w:val="24"/>
          <w:szCs w:val="24"/>
        </w:rPr>
        <w:t xml:space="preserve"> </w:t>
      </w:r>
      <w:r w:rsidRPr="001C4D50">
        <w:rPr>
          <w:rFonts w:ascii="Times New Roman" w:hAnsi="Times New Roman"/>
          <w:sz w:val="24"/>
          <w:szCs w:val="24"/>
        </w:rPr>
        <w:t>ve</w:t>
      </w:r>
      <w:r w:rsidRPr="001C4D50">
        <w:rPr>
          <w:rFonts w:ascii="Times New Roman" w:hAnsi="Times New Roman"/>
          <w:spacing w:val="13"/>
          <w:sz w:val="24"/>
          <w:szCs w:val="24"/>
        </w:rPr>
        <w:t xml:space="preserve"> </w:t>
      </w:r>
      <w:r w:rsidRPr="001C4D50">
        <w:rPr>
          <w:rFonts w:ascii="Times New Roman" w:hAnsi="Times New Roman"/>
          <w:spacing w:val="-1"/>
          <w:sz w:val="24"/>
          <w:szCs w:val="24"/>
        </w:rPr>
        <w:t>iyileştirme</w:t>
      </w:r>
      <w:r w:rsidRPr="001C4D50">
        <w:rPr>
          <w:rFonts w:ascii="Times New Roman" w:hAnsi="Times New Roman"/>
          <w:spacing w:val="12"/>
          <w:sz w:val="24"/>
          <w:szCs w:val="24"/>
        </w:rPr>
        <w:t xml:space="preserve"> </w:t>
      </w:r>
      <w:r w:rsidRPr="001C4D50">
        <w:rPr>
          <w:rFonts w:ascii="Times New Roman" w:hAnsi="Times New Roman"/>
          <w:spacing w:val="-1"/>
          <w:sz w:val="24"/>
          <w:szCs w:val="24"/>
        </w:rPr>
        <w:t>amaçlı</w:t>
      </w:r>
      <w:r w:rsidRPr="001C4D50">
        <w:rPr>
          <w:rFonts w:ascii="Times New Roman" w:hAnsi="Times New Roman"/>
          <w:spacing w:val="14"/>
          <w:sz w:val="24"/>
          <w:szCs w:val="24"/>
        </w:rPr>
        <w:t xml:space="preserve"> </w:t>
      </w:r>
      <w:r w:rsidRPr="001C4D50">
        <w:rPr>
          <w:rFonts w:ascii="Times New Roman" w:hAnsi="Times New Roman"/>
          <w:spacing w:val="-1"/>
          <w:sz w:val="24"/>
          <w:szCs w:val="24"/>
        </w:rPr>
        <w:t>hareketlerin</w:t>
      </w:r>
      <w:r w:rsidRPr="001C4D50">
        <w:rPr>
          <w:rFonts w:ascii="Times New Roman" w:hAnsi="Times New Roman"/>
          <w:spacing w:val="13"/>
          <w:sz w:val="24"/>
          <w:szCs w:val="24"/>
        </w:rPr>
        <w:t xml:space="preserve"> </w:t>
      </w:r>
      <w:r w:rsidRPr="001C4D50">
        <w:rPr>
          <w:rFonts w:ascii="Times New Roman" w:hAnsi="Times New Roman"/>
          <w:spacing w:val="-1"/>
          <w:sz w:val="24"/>
          <w:szCs w:val="24"/>
        </w:rPr>
        <w:t>(log)</w:t>
      </w:r>
      <w:r w:rsidRPr="001C4D50">
        <w:rPr>
          <w:rFonts w:ascii="Times New Roman" w:hAnsi="Times New Roman"/>
          <w:spacing w:val="13"/>
          <w:sz w:val="24"/>
          <w:szCs w:val="24"/>
        </w:rPr>
        <w:t xml:space="preserve"> </w:t>
      </w:r>
      <w:r w:rsidRPr="001C4D50">
        <w:rPr>
          <w:rFonts w:ascii="Times New Roman" w:hAnsi="Times New Roman"/>
          <w:sz w:val="24"/>
          <w:szCs w:val="24"/>
        </w:rPr>
        <w:t>izlenmesi</w:t>
      </w:r>
      <w:r w:rsidRPr="001C4D50">
        <w:rPr>
          <w:rFonts w:ascii="Times New Roman" w:hAnsi="Times New Roman"/>
          <w:spacing w:val="14"/>
          <w:sz w:val="24"/>
          <w:szCs w:val="24"/>
        </w:rPr>
        <w:t xml:space="preserve"> </w:t>
      </w:r>
      <w:r w:rsidRPr="001C4D50">
        <w:rPr>
          <w:rFonts w:ascii="Times New Roman" w:hAnsi="Times New Roman"/>
          <w:sz w:val="24"/>
          <w:szCs w:val="24"/>
        </w:rPr>
        <w:t>ve</w:t>
      </w:r>
      <w:r w:rsidRPr="001C4D50">
        <w:rPr>
          <w:rFonts w:ascii="Times New Roman" w:hAnsi="Times New Roman"/>
          <w:spacing w:val="13"/>
          <w:sz w:val="24"/>
          <w:szCs w:val="24"/>
        </w:rPr>
        <w:t xml:space="preserve"> </w:t>
      </w:r>
      <w:r w:rsidRPr="001C4D50">
        <w:rPr>
          <w:rFonts w:ascii="Times New Roman" w:hAnsi="Times New Roman"/>
          <w:spacing w:val="-1"/>
          <w:sz w:val="24"/>
          <w:szCs w:val="24"/>
        </w:rPr>
        <w:t>kaydedilmesi</w:t>
      </w:r>
      <w:r w:rsidRPr="001C4D50">
        <w:rPr>
          <w:rFonts w:ascii="Times New Roman" w:hAnsi="Times New Roman"/>
          <w:spacing w:val="14"/>
          <w:sz w:val="24"/>
          <w:szCs w:val="24"/>
        </w:rPr>
        <w:t xml:space="preserve"> </w:t>
      </w:r>
      <w:r w:rsidRPr="001C4D50">
        <w:rPr>
          <w:rFonts w:ascii="Times New Roman" w:hAnsi="Times New Roman"/>
          <w:spacing w:val="-1"/>
          <w:sz w:val="24"/>
          <w:szCs w:val="24"/>
        </w:rPr>
        <w:t>sürecini</w:t>
      </w:r>
      <w:r w:rsidRPr="001C4D50">
        <w:rPr>
          <w:rFonts w:ascii="Times New Roman" w:hAnsi="Times New Roman"/>
          <w:spacing w:val="14"/>
          <w:sz w:val="24"/>
          <w:szCs w:val="24"/>
        </w:rPr>
        <w:t xml:space="preserve"> </w:t>
      </w:r>
      <w:r w:rsidRPr="001C4D50">
        <w:rPr>
          <w:rFonts w:ascii="Times New Roman" w:hAnsi="Times New Roman"/>
          <w:sz w:val="24"/>
          <w:szCs w:val="24"/>
        </w:rPr>
        <w:t>Kaydetme</w:t>
      </w:r>
      <w:r w:rsidRPr="001C4D50">
        <w:rPr>
          <w:rFonts w:ascii="Times New Roman" w:hAnsi="Times New Roman"/>
          <w:spacing w:val="80"/>
          <w:sz w:val="24"/>
          <w:szCs w:val="24"/>
        </w:rPr>
        <w:t xml:space="preserve"> </w:t>
      </w:r>
      <w:r w:rsidRPr="001C4D50">
        <w:rPr>
          <w:rFonts w:ascii="Times New Roman" w:hAnsi="Times New Roman"/>
          <w:sz w:val="24"/>
          <w:szCs w:val="24"/>
        </w:rPr>
        <w:t>ve</w:t>
      </w:r>
      <w:r w:rsidRPr="001C4D50">
        <w:rPr>
          <w:rFonts w:ascii="Times New Roman" w:hAnsi="Times New Roman"/>
          <w:spacing w:val="1"/>
          <w:sz w:val="24"/>
          <w:szCs w:val="24"/>
        </w:rPr>
        <w:t xml:space="preserve"> </w:t>
      </w:r>
      <w:r w:rsidRPr="001C4D50">
        <w:rPr>
          <w:rFonts w:ascii="Times New Roman" w:hAnsi="Times New Roman"/>
          <w:spacing w:val="-1"/>
          <w:sz w:val="24"/>
          <w:szCs w:val="24"/>
        </w:rPr>
        <w:t>İzleme Prosedürünü</w:t>
      </w:r>
      <w:r w:rsidRPr="001C4D50">
        <w:rPr>
          <w:rFonts w:ascii="Times New Roman" w:hAnsi="Times New Roman"/>
          <w:sz w:val="24"/>
          <w:szCs w:val="24"/>
        </w:rPr>
        <w:t xml:space="preserve"> </w:t>
      </w:r>
      <w:r w:rsidRPr="001C4D50">
        <w:rPr>
          <w:rFonts w:ascii="Times New Roman" w:hAnsi="Times New Roman"/>
          <w:spacing w:val="-1"/>
          <w:sz w:val="24"/>
          <w:szCs w:val="24"/>
        </w:rPr>
        <w:t>oluşturarak</w:t>
      </w:r>
      <w:r w:rsidRPr="001C4D50">
        <w:rPr>
          <w:rFonts w:ascii="Times New Roman" w:hAnsi="Times New Roman"/>
          <w:spacing w:val="1"/>
          <w:sz w:val="24"/>
          <w:szCs w:val="24"/>
        </w:rPr>
        <w:t xml:space="preserve"> </w:t>
      </w:r>
      <w:r w:rsidRPr="001C4D50">
        <w:rPr>
          <w:rFonts w:ascii="Times New Roman" w:hAnsi="Times New Roman"/>
          <w:sz w:val="24"/>
          <w:szCs w:val="24"/>
        </w:rPr>
        <w:t>söz</w:t>
      </w:r>
      <w:r w:rsidRPr="001C4D50">
        <w:rPr>
          <w:rFonts w:ascii="Times New Roman" w:hAnsi="Times New Roman"/>
          <w:spacing w:val="1"/>
          <w:sz w:val="24"/>
          <w:szCs w:val="24"/>
        </w:rPr>
        <w:t xml:space="preserve"> </w:t>
      </w:r>
      <w:r w:rsidRPr="001C4D50">
        <w:rPr>
          <w:rFonts w:ascii="Times New Roman" w:hAnsi="Times New Roman"/>
          <w:sz w:val="24"/>
          <w:szCs w:val="24"/>
        </w:rPr>
        <w:t xml:space="preserve">konusu </w:t>
      </w:r>
      <w:r w:rsidRPr="001C4D50">
        <w:rPr>
          <w:rFonts w:ascii="Times New Roman" w:hAnsi="Times New Roman"/>
          <w:spacing w:val="-1"/>
          <w:sz w:val="24"/>
          <w:szCs w:val="24"/>
        </w:rPr>
        <w:t>prosedüre</w:t>
      </w:r>
      <w:r w:rsidRPr="001C4D50">
        <w:rPr>
          <w:rFonts w:ascii="Times New Roman" w:hAnsi="Times New Roman"/>
          <w:spacing w:val="-5"/>
          <w:sz w:val="24"/>
          <w:szCs w:val="24"/>
        </w:rPr>
        <w:t xml:space="preserve"> </w:t>
      </w:r>
      <w:r w:rsidRPr="001C4D50">
        <w:rPr>
          <w:rFonts w:ascii="Times New Roman" w:hAnsi="Times New Roman"/>
          <w:spacing w:val="-1"/>
          <w:sz w:val="24"/>
          <w:szCs w:val="24"/>
        </w:rPr>
        <w:t>uygun</w:t>
      </w:r>
      <w:r w:rsidRPr="001C4D50">
        <w:rPr>
          <w:rFonts w:ascii="Times New Roman" w:hAnsi="Times New Roman"/>
          <w:sz w:val="24"/>
          <w:szCs w:val="24"/>
        </w:rPr>
        <w:t xml:space="preserve"> </w:t>
      </w:r>
      <w:r w:rsidRPr="001C4D50">
        <w:rPr>
          <w:rFonts w:ascii="Times New Roman" w:hAnsi="Times New Roman"/>
          <w:spacing w:val="-1"/>
          <w:sz w:val="24"/>
          <w:szCs w:val="24"/>
        </w:rPr>
        <w:t>olarak</w:t>
      </w:r>
      <w:r w:rsidRPr="001C4D50">
        <w:rPr>
          <w:rFonts w:ascii="Times New Roman" w:hAnsi="Times New Roman"/>
          <w:spacing w:val="4"/>
          <w:sz w:val="24"/>
          <w:szCs w:val="24"/>
        </w:rPr>
        <w:t xml:space="preserve"> </w:t>
      </w:r>
      <w:r w:rsidRPr="001C4D50">
        <w:rPr>
          <w:rFonts w:ascii="Times New Roman" w:hAnsi="Times New Roman"/>
          <w:spacing w:val="-1"/>
          <w:sz w:val="24"/>
          <w:szCs w:val="24"/>
        </w:rPr>
        <w:t>yürütmek,</w:t>
      </w:r>
    </w:p>
    <w:p w:rsidR="001F7941" w:rsidRPr="001C4D50" w:rsidRDefault="001F7941" w:rsidP="001F7941">
      <w:pPr>
        <w:pStyle w:val="GvdeMetni"/>
        <w:numPr>
          <w:ilvl w:val="0"/>
          <w:numId w:val="17"/>
        </w:numPr>
        <w:tabs>
          <w:tab w:val="left" w:pos="1902"/>
        </w:tabs>
        <w:kinsoku w:val="0"/>
        <w:overflowPunct w:val="0"/>
        <w:autoSpaceDE w:val="0"/>
        <w:autoSpaceDN w:val="0"/>
        <w:adjustRightInd w:val="0"/>
        <w:spacing w:before="3" w:line="360" w:lineRule="auto"/>
        <w:ind w:right="236"/>
        <w:jc w:val="both"/>
        <w:rPr>
          <w:rFonts w:ascii="Times New Roman" w:hAnsi="Times New Roman"/>
          <w:spacing w:val="-1"/>
          <w:sz w:val="24"/>
          <w:szCs w:val="24"/>
        </w:rPr>
        <w:sectPr w:rsidR="001F7941" w:rsidRPr="001C4D50">
          <w:headerReference w:type="default" r:id="rId12"/>
          <w:pgSz w:w="11900" w:h="16860"/>
          <w:pgMar w:top="1500" w:right="1180" w:bottom="600" w:left="240" w:header="388" w:footer="404" w:gutter="0"/>
          <w:cols w:space="708"/>
          <w:noEndnote/>
        </w:sectPr>
      </w:pPr>
    </w:p>
    <w:p w:rsidR="001F7941" w:rsidRPr="001C4D50" w:rsidRDefault="001F7941" w:rsidP="001F7941">
      <w:pPr>
        <w:pStyle w:val="GvdeMetni"/>
        <w:kinsoku w:val="0"/>
        <w:overflowPunct w:val="0"/>
        <w:spacing w:line="247" w:lineRule="exact"/>
        <w:rPr>
          <w:rFonts w:ascii="Times New Roman" w:hAnsi="Times New Roman"/>
          <w:spacing w:val="-1"/>
          <w:sz w:val="24"/>
          <w:szCs w:val="24"/>
        </w:rPr>
      </w:pPr>
      <w:r w:rsidRPr="001C4D50">
        <w:rPr>
          <w:rFonts w:ascii="Times New Roman" w:hAnsi="Times New Roman"/>
          <w:spacing w:val="-1"/>
          <w:sz w:val="24"/>
          <w:szCs w:val="24"/>
        </w:rPr>
        <w:lastRenderedPageBreak/>
        <w:t>önlenmesi</w:t>
      </w:r>
      <w:r w:rsidRPr="001C4D50">
        <w:rPr>
          <w:rFonts w:ascii="Times New Roman" w:hAnsi="Times New Roman"/>
          <w:sz w:val="24"/>
          <w:szCs w:val="24"/>
        </w:rPr>
        <w:t xml:space="preserve"> </w:t>
      </w:r>
      <w:r w:rsidRPr="001C4D50">
        <w:rPr>
          <w:rFonts w:ascii="Times New Roman" w:hAnsi="Times New Roman"/>
          <w:spacing w:val="-1"/>
          <w:sz w:val="24"/>
          <w:szCs w:val="24"/>
        </w:rPr>
        <w:t>işlemlerini</w:t>
      </w:r>
      <w:r w:rsidRPr="001C4D50">
        <w:rPr>
          <w:rFonts w:ascii="Times New Roman" w:hAnsi="Times New Roman"/>
          <w:sz w:val="24"/>
          <w:szCs w:val="24"/>
        </w:rPr>
        <w:t xml:space="preserve"> </w:t>
      </w:r>
      <w:r w:rsidRPr="001C4D50">
        <w:rPr>
          <w:rFonts w:ascii="Times New Roman" w:hAnsi="Times New Roman"/>
          <w:spacing w:val="-1"/>
          <w:sz w:val="24"/>
          <w:szCs w:val="24"/>
        </w:rPr>
        <w:t>Düzeltici</w:t>
      </w:r>
      <w:r w:rsidRPr="001C4D50">
        <w:rPr>
          <w:rFonts w:ascii="Times New Roman" w:hAnsi="Times New Roman"/>
          <w:sz w:val="24"/>
          <w:szCs w:val="24"/>
        </w:rPr>
        <w:t xml:space="preserve"> </w:t>
      </w:r>
      <w:r w:rsidRPr="001C4D50">
        <w:rPr>
          <w:rFonts w:ascii="Times New Roman" w:hAnsi="Times New Roman"/>
          <w:spacing w:val="-1"/>
          <w:sz w:val="24"/>
          <w:szCs w:val="24"/>
        </w:rPr>
        <w:t>Faaliyetlere</w:t>
      </w:r>
      <w:r w:rsidRPr="001C4D50">
        <w:rPr>
          <w:rFonts w:ascii="Times New Roman" w:hAnsi="Times New Roman"/>
          <w:spacing w:val="-2"/>
          <w:sz w:val="24"/>
          <w:szCs w:val="24"/>
        </w:rPr>
        <w:t xml:space="preserve"> </w:t>
      </w:r>
      <w:r w:rsidRPr="001C4D50">
        <w:rPr>
          <w:rFonts w:ascii="Times New Roman" w:hAnsi="Times New Roman"/>
          <w:sz w:val="24"/>
          <w:szCs w:val="24"/>
        </w:rPr>
        <w:t>uygun</w:t>
      </w:r>
      <w:r w:rsidRPr="001C4D50">
        <w:rPr>
          <w:rFonts w:ascii="Times New Roman" w:hAnsi="Times New Roman"/>
          <w:spacing w:val="5"/>
          <w:sz w:val="24"/>
          <w:szCs w:val="24"/>
        </w:rPr>
        <w:t xml:space="preserve"> </w:t>
      </w:r>
      <w:r w:rsidRPr="001C4D50">
        <w:rPr>
          <w:rFonts w:ascii="Times New Roman" w:hAnsi="Times New Roman"/>
          <w:spacing w:val="-1"/>
          <w:sz w:val="24"/>
          <w:szCs w:val="24"/>
        </w:rPr>
        <w:t>olarak</w:t>
      </w:r>
      <w:r w:rsidRPr="001C4D50">
        <w:rPr>
          <w:rFonts w:ascii="Times New Roman" w:hAnsi="Times New Roman"/>
          <w:spacing w:val="4"/>
          <w:sz w:val="24"/>
          <w:szCs w:val="24"/>
        </w:rPr>
        <w:t xml:space="preserve"> </w:t>
      </w:r>
      <w:r w:rsidRPr="001C4D50">
        <w:rPr>
          <w:rFonts w:ascii="Times New Roman" w:hAnsi="Times New Roman"/>
          <w:spacing w:val="-1"/>
          <w:sz w:val="24"/>
          <w:szCs w:val="24"/>
        </w:rPr>
        <w:t>yürütmek,</w:t>
      </w:r>
    </w:p>
    <w:p w:rsidR="001F7941" w:rsidRPr="001C4D50" w:rsidRDefault="001F7941" w:rsidP="001F7941">
      <w:pPr>
        <w:pStyle w:val="GvdeMetni"/>
        <w:kinsoku w:val="0"/>
        <w:overflowPunct w:val="0"/>
        <w:spacing w:before="139" w:line="360" w:lineRule="auto"/>
        <w:ind w:right="231"/>
        <w:jc w:val="both"/>
        <w:rPr>
          <w:rFonts w:ascii="Times New Roman" w:hAnsi="Times New Roman"/>
          <w:spacing w:val="-1"/>
          <w:sz w:val="24"/>
          <w:szCs w:val="24"/>
        </w:rPr>
      </w:pPr>
      <w:r w:rsidRPr="001C4D50">
        <w:rPr>
          <w:rFonts w:ascii="Times New Roman" w:hAnsi="Times New Roman"/>
          <w:spacing w:val="1"/>
          <w:sz w:val="24"/>
          <w:szCs w:val="24"/>
        </w:rPr>
        <w:t>31)</w:t>
      </w:r>
      <w:r w:rsidRPr="001C4D50">
        <w:rPr>
          <w:rFonts w:ascii="Times New Roman" w:hAnsi="Times New Roman"/>
          <w:spacing w:val="-17"/>
          <w:sz w:val="24"/>
          <w:szCs w:val="24"/>
        </w:rPr>
        <w:t xml:space="preserve"> </w:t>
      </w:r>
      <w:r w:rsidRPr="001C4D50">
        <w:rPr>
          <w:rFonts w:ascii="Times New Roman" w:hAnsi="Times New Roman"/>
          <w:spacing w:val="-1"/>
          <w:sz w:val="24"/>
          <w:szCs w:val="24"/>
        </w:rPr>
        <w:t>Kablosuz</w:t>
      </w:r>
      <w:r w:rsidRPr="001C4D50">
        <w:rPr>
          <w:rFonts w:ascii="Times New Roman" w:hAnsi="Times New Roman"/>
          <w:spacing w:val="35"/>
          <w:sz w:val="24"/>
          <w:szCs w:val="24"/>
        </w:rPr>
        <w:t xml:space="preserve"> </w:t>
      </w:r>
      <w:r w:rsidRPr="001C4D50">
        <w:rPr>
          <w:rFonts w:ascii="Times New Roman" w:hAnsi="Times New Roman"/>
          <w:sz w:val="24"/>
          <w:szCs w:val="24"/>
        </w:rPr>
        <w:t>Ağ</w:t>
      </w:r>
      <w:r w:rsidRPr="001C4D50">
        <w:rPr>
          <w:rFonts w:ascii="Times New Roman" w:hAnsi="Times New Roman"/>
          <w:spacing w:val="31"/>
          <w:sz w:val="24"/>
          <w:szCs w:val="24"/>
        </w:rPr>
        <w:t xml:space="preserve"> </w:t>
      </w:r>
      <w:r w:rsidRPr="001C4D50">
        <w:rPr>
          <w:rFonts w:ascii="Times New Roman" w:hAnsi="Times New Roman"/>
          <w:sz w:val="24"/>
          <w:szCs w:val="24"/>
        </w:rPr>
        <w:t>Merkezi</w:t>
      </w:r>
      <w:r w:rsidRPr="001C4D50">
        <w:rPr>
          <w:rFonts w:ascii="Times New Roman" w:hAnsi="Times New Roman"/>
          <w:spacing w:val="37"/>
          <w:sz w:val="24"/>
          <w:szCs w:val="24"/>
        </w:rPr>
        <w:t xml:space="preserve"> </w:t>
      </w:r>
      <w:r w:rsidRPr="001C4D50">
        <w:rPr>
          <w:rFonts w:ascii="Times New Roman" w:hAnsi="Times New Roman"/>
          <w:spacing w:val="-1"/>
          <w:sz w:val="24"/>
          <w:szCs w:val="24"/>
        </w:rPr>
        <w:t>Yönetim</w:t>
      </w:r>
      <w:r w:rsidRPr="001C4D50">
        <w:rPr>
          <w:rFonts w:ascii="Times New Roman" w:hAnsi="Times New Roman"/>
          <w:spacing w:val="35"/>
          <w:sz w:val="24"/>
          <w:szCs w:val="24"/>
        </w:rPr>
        <w:t xml:space="preserve"> </w:t>
      </w:r>
      <w:r w:rsidRPr="001C4D50">
        <w:rPr>
          <w:rFonts w:ascii="Times New Roman" w:hAnsi="Times New Roman"/>
          <w:spacing w:val="-1"/>
          <w:sz w:val="24"/>
          <w:szCs w:val="24"/>
        </w:rPr>
        <w:t>Altyapısı</w:t>
      </w:r>
      <w:r w:rsidRPr="001C4D50">
        <w:rPr>
          <w:rFonts w:ascii="Times New Roman" w:hAnsi="Times New Roman"/>
          <w:spacing w:val="35"/>
          <w:sz w:val="24"/>
          <w:szCs w:val="24"/>
        </w:rPr>
        <w:t xml:space="preserve"> </w:t>
      </w:r>
      <w:r w:rsidRPr="001C4D50">
        <w:rPr>
          <w:rFonts w:ascii="Times New Roman" w:hAnsi="Times New Roman"/>
          <w:sz w:val="24"/>
          <w:szCs w:val="24"/>
        </w:rPr>
        <w:t>kapsamında</w:t>
      </w:r>
      <w:r w:rsidRPr="001C4D50">
        <w:rPr>
          <w:rFonts w:ascii="Times New Roman" w:hAnsi="Times New Roman"/>
          <w:spacing w:val="36"/>
          <w:sz w:val="24"/>
          <w:szCs w:val="24"/>
        </w:rPr>
        <w:t xml:space="preserve"> </w:t>
      </w:r>
      <w:r w:rsidRPr="001C4D50">
        <w:rPr>
          <w:rFonts w:ascii="Times New Roman" w:hAnsi="Times New Roman"/>
          <w:spacing w:val="-1"/>
          <w:sz w:val="24"/>
          <w:szCs w:val="24"/>
        </w:rPr>
        <w:t>gerçekleşen</w:t>
      </w:r>
      <w:r w:rsidRPr="001C4D50">
        <w:rPr>
          <w:rFonts w:ascii="Times New Roman" w:hAnsi="Times New Roman"/>
          <w:spacing w:val="37"/>
          <w:sz w:val="24"/>
          <w:szCs w:val="24"/>
        </w:rPr>
        <w:t xml:space="preserve"> </w:t>
      </w:r>
      <w:r w:rsidRPr="001C4D50">
        <w:rPr>
          <w:rFonts w:ascii="Times New Roman" w:hAnsi="Times New Roman"/>
          <w:spacing w:val="-1"/>
          <w:sz w:val="24"/>
          <w:szCs w:val="24"/>
        </w:rPr>
        <w:t>İhlal</w:t>
      </w:r>
      <w:r w:rsidRPr="001C4D50">
        <w:rPr>
          <w:rFonts w:ascii="Times New Roman" w:hAnsi="Times New Roman"/>
          <w:spacing w:val="40"/>
          <w:sz w:val="24"/>
          <w:szCs w:val="24"/>
        </w:rPr>
        <w:t xml:space="preserve"> </w:t>
      </w:r>
      <w:r w:rsidRPr="001C4D50">
        <w:rPr>
          <w:rFonts w:ascii="Times New Roman" w:hAnsi="Times New Roman"/>
          <w:spacing w:val="-1"/>
          <w:sz w:val="24"/>
          <w:szCs w:val="24"/>
        </w:rPr>
        <w:t>Olaylarında</w:t>
      </w:r>
      <w:r w:rsidRPr="001C4D50">
        <w:rPr>
          <w:rFonts w:ascii="Times New Roman" w:hAnsi="Times New Roman"/>
          <w:spacing w:val="67"/>
          <w:sz w:val="24"/>
          <w:szCs w:val="24"/>
        </w:rPr>
        <w:t xml:space="preserve"> </w:t>
      </w:r>
      <w:r w:rsidRPr="001C4D50">
        <w:rPr>
          <w:rFonts w:ascii="Times New Roman" w:hAnsi="Times New Roman"/>
          <w:spacing w:val="-1"/>
          <w:sz w:val="24"/>
          <w:szCs w:val="24"/>
        </w:rPr>
        <w:t>İhlal</w:t>
      </w:r>
      <w:r w:rsidRPr="001C4D50">
        <w:rPr>
          <w:rFonts w:ascii="Times New Roman" w:hAnsi="Times New Roman"/>
          <w:sz w:val="24"/>
          <w:szCs w:val="24"/>
        </w:rPr>
        <w:t xml:space="preserve"> Olay</w:t>
      </w:r>
      <w:r w:rsidRPr="001C4D50">
        <w:rPr>
          <w:rFonts w:ascii="Times New Roman" w:hAnsi="Times New Roman"/>
          <w:spacing w:val="-5"/>
          <w:sz w:val="24"/>
          <w:szCs w:val="24"/>
        </w:rPr>
        <w:t xml:space="preserve"> </w:t>
      </w:r>
      <w:r w:rsidRPr="001C4D50">
        <w:rPr>
          <w:rFonts w:ascii="Times New Roman" w:hAnsi="Times New Roman"/>
          <w:sz w:val="24"/>
          <w:szCs w:val="24"/>
        </w:rPr>
        <w:t xml:space="preserve">Yönetimine göre </w:t>
      </w:r>
      <w:r w:rsidRPr="001C4D50">
        <w:rPr>
          <w:rFonts w:ascii="Times New Roman" w:hAnsi="Times New Roman"/>
          <w:spacing w:val="-1"/>
          <w:sz w:val="24"/>
          <w:szCs w:val="24"/>
        </w:rPr>
        <w:t>yönetmek</w:t>
      </w:r>
      <w:r w:rsidRPr="001C4D50">
        <w:rPr>
          <w:rFonts w:ascii="Times New Roman" w:hAnsi="Times New Roman"/>
          <w:spacing w:val="2"/>
          <w:sz w:val="24"/>
          <w:szCs w:val="24"/>
        </w:rPr>
        <w:t xml:space="preserve"> </w:t>
      </w:r>
      <w:r w:rsidRPr="001C4D50">
        <w:rPr>
          <w:rFonts w:ascii="Times New Roman" w:hAnsi="Times New Roman"/>
          <w:sz w:val="24"/>
          <w:szCs w:val="24"/>
        </w:rPr>
        <w:t>ve</w:t>
      </w:r>
      <w:r w:rsidRPr="001C4D50">
        <w:rPr>
          <w:rFonts w:ascii="Times New Roman" w:hAnsi="Times New Roman"/>
          <w:spacing w:val="1"/>
          <w:sz w:val="24"/>
          <w:szCs w:val="24"/>
        </w:rPr>
        <w:t xml:space="preserve"> </w:t>
      </w:r>
      <w:r w:rsidRPr="001C4D50">
        <w:rPr>
          <w:rFonts w:ascii="Times New Roman" w:hAnsi="Times New Roman"/>
          <w:spacing w:val="-1"/>
          <w:sz w:val="24"/>
          <w:szCs w:val="24"/>
        </w:rPr>
        <w:t>gerekli</w:t>
      </w:r>
      <w:r w:rsidRPr="001C4D50">
        <w:rPr>
          <w:rFonts w:ascii="Times New Roman" w:hAnsi="Times New Roman"/>
          <w:sz w:val="24"/>
          <w:szCs w:val="24"/>
        </w:rPr>
        <w:t xml:space="preserve"> </w:t>
      </w:r>
      <w:r w:rsidRPr="001C4D50">
        <w:rPr>
          <w:rFonts w:ascii="Times New Roman" w:hAnsi="Times New Roman"/>
          <w:spacing w:val="-1"/>
          <w:sz w:val="24"/>
          <w:szCs w:val="24"/>
        </w:rPr>
        <w:t>formları</w:t>
      </w:r>
      <w:r w:rsidRPr="001C4D50">
        <w:rPr>
          <w:rFonts w:ascii="Times New Roman" w:hAnsi="Times New Roman"/>
          <w:sz w:val="24"/>
          <w:szCs w:val="24"/>
        </w:rPr>
        <w:t xml:space="preserve"> </w:t>
      </w:r>
      <w:r w:rsidRPr="001C4D50">
        <w:rPr>
          <w:rFonts w:ascii="Times New Roman" w:hAnsi="Times New Roman"/>
          <w:spacing w:val="-1"/>
          <w:sz w:val="24"/>
          <w:szCs w:val="24"/>
        </w:rPr>
        <w:t>düzenlemek.</w:t>
      </w:r>
    </w:p>
    <w:p w:rsidR="001F7941" w:rsidRPr="001C4D50" w:rsidRDefault="001F7941" w:rsidP="001F7941">
      <w:pPr>
        <w:pStyle w:val="GvdeMetni"/>
        <w:kinsoku w:val="0"/>
        <w:overflowPunct w:val="0"/>
        <w:spacing w:before="3"/>
        <w:ind w:left="0"/>
        <w:rPr>
          <w:rFonts w:ascii="Times New Roman" w:hAnsi="Times New Roman"/>
          <w:sz w:val="24"/>
          <w:szCs w:val="24"/>
        </w:rPr>
      </w:pPr>
    </w:p>
    <w:p w:rsidR="001F7941" w:rsidRPr="001C4D50" w:rsidRDefault="001F7941" w:rsidP="001F7941">
      <w:pPr>
        <w:pStyle w:val="Heading1"/>
        <w:numPr>
          <w:ilvl w:val="0"/>
          <w:numId w:val="16"/>
        </w:numPr>
        <w:tabs>
          <w:tab w:val="left" w:pos="1477"/>
        </w:tabs>
        <w:kinsoku w:val="0"/>
        <w:overflowPunct w:val="0"/>
        <w:ind w:hanging="295"/>
        <w:outlineLvl w:val="9"/>
        <w:rPr>
          <w:b w:val="0"/>
          <w:bCs w:val="0"/>
        </w:rPr>
      </w:pPr>
      <w:r w:rsidRPr="001C4D50">
        <w:rPr>
          <w:spacing w:val="-1"/>
        </w:rPr>
        <w:t>AĞ</w:t>
      </w:r>
      <w:r w:rsidRPr="001C4D50">
        <w:rPr>
          <w:spacing w:val="-5"/>
        </w:rPr>
        <w:t xml:space="preserve"> </w:t>
      </w:r>
      <w:r w:rsidRPr="001C4D50">
        <w:rPr>
          <w:spacing w:val="-1"/>
        </w:rPr>
        <w:t>VE</w:t>
      </w:r>
      <w:r w:rsidRPr="001C4D50">
        <w:rPr>
          <w:spacing w:val="-5"/>
        </w:rPr>
        <w:t xml:space="preserve"> </w:t>
      </w:r>
      <w:r w:rsidRPr="001C4D50">
        <w:t>SİSTEM</w:t>
      </w:r>
      <w:r w:rsidRPr="001C4D50">
        <w:rPr>
          <w:spacing w:val="-3"/>
        </w:rPr>
        <w:t xml:space="preserve"> </w:t>
      </w:r>
      <w:r w:rsidRPr="001C4D50">
        <w:t>YÖNETİM</w:t>
      </w:r>
      <w:r w:rsidRPr="001C4D50">
        <w:rPr>
          <w:spacing w:val="-5"/>
        </w:rPr>
        <w:t xml:space="preserve"> </w:t>
      </w:r>
      <w:r w:rsidRPr="001C4D50">
        <w:rPr>
          <w:spacing w:val="-1"/>
        </w:rPr>
        <w:t>LOGLAMA</w:t>
      </w:r>
      <w:r w:rsidRPr="001C4D50">
        <w:rPr>
          <w:spacing w:val="-2"/>
        </w:rPr>
        <w:t xml:space="preserve"> </w:t>
      </w:r>
      <w:r w:rsidRPr="001C4D50">
        <w:t>KAYIT</w:t>
      </w:r>
      <w:r w:rsidRPr="001C4D50">
        <w:rPr>
          <w:spacing w:val="-2"/>
        </w:rPr>
        <w:t xml:space="preserve"> </w:t>
      </w:r>
      <w:r w:rsidRPr="001C4D50">
        <w:rPr>
          <w:spacing w:val="-1"/>
        </w:rPr>
        <w:t>BİRİMİ</w:t>
      </w:r>
    </w:p>
    <w:p w:rsidR="001F7941" w:rsidRPr="001C4D50" w:rsidRDefault="001F7941" w:rsidP="001F7941">
      <w:pPr>
        <w:pStyle w:val="GvdeMetni"/>
        <w:kinsoku w:val="0"/>
        <w:overflowPunct w:val="0"/>
        <w:ind w:left="0"/>
        <w:rPr>
          <w:rFonts w:ascii="Times New Roman" w:hAnsi="Times New Roman"/>
          <w:b/>
          <w:bCs/>
          <w:sz w:val="24"/>
          <w:szCs w:val="24"/>
        </w:rPr>
      </w:pPr>
    </w:p>
    <w:p w:rsidR="001F7941" w:rsidRPr="001C4D50" w:rsidRDefault="001F7941" w:rsidP="001F7941">
      <w:pPr>
        <w:pStyle w:val="GvdeMetni"/>
        <w:kinsoku w:val="0"/>
        <w:overflowPunct w:val="0"/>
        <w:spacing w:before="3"/>
        <w:ind w:left="0"/>
        <w:rPr>
          <w:rFonts w:ascii="Times New Roman" w:hAnsi="Times New Roman"/>
          <w:b/>
          <w:bCs/>
          <w:sz w:val="24"/>
          <w:szCs w:val="24"/>
        </w:rPr>
      </w:pPr>
    </w:p>
    <w:p w:rsidR="001F7941" w:rsidRPr="001C4D50" w:rsidRDefault="001F7941" w:rsidP="001F7941">
      <w:pPr>
        <w:pStyle w:val="GvdeMetni"/>
        <w:kinsoku w:val="0"/>
        <w:overflowPunct w:val="0"/>
        <w:ind w:left="1567"/>
        <w:rPr>
          <w:rFonts w:ascii="Times New Roman" w:hAnsi="Times New Roman"/>
          <w:sz w:val="24"/>
          <w:szCs w:val="24"/>
        </w:rPr>
      </w:pPr>
      <w:r w:rsidRPr="001C4D50">
        <w:rPr>
          <w:rFonts w:ascii="Times New Roman" w:hAnsi="Times New Roman"/>
          <w:b/>
          <w:bCs/>
          <w:spacing w:val="-1"/>
          <w:sz w:val="24"/>
          <w:szCs w:val="24"/>
        </w:rPr>
        <w:t>SORUMLULUKLAR:</w:t>
      </w:r>
    </w:p>
    <w:p w:rsidR="001F7941" w:rsidRPr="001C4D50" w:rsidRDefault="001F7941" w:rsidP="001F7941">
      <w:pPr>
        <w:pStyle w:val="GvdeMetni"/>
        <w:kinsoku w:val="0"/>
        <w:overflowPunct w:val="0"/>
        <w:spacing w:before="7"/>
        <w:ind w:left="0"/>
        <w:rPr>
          <w:rFonts w:ascii="Times New Roman" w:hAnsi="Times New Roman"/>
          <w:b/>
          <w:bCs/>
          <w:sz w:val="24"/>
          <w:szCs w:val="24"/>
        </w:rPr>
      </w:pPr>
    </w:p>
    <w:p w:rsidR="001F7941" w:rsidRPr="001C4D50" w:rsidRDefault="001F7941" w:rsidP="001F7941">
      <w:pPr>
        <w:pStyle w:val="GvdeMetni"/>
        <w:numPr>
          <w:ilvl w:val="1"/>
          <w:numId w:val="16"/>
        </w:numPr>
        <w:tabs>
          <w:tab w:val="left" w:pos="1902"/>
        </w:tabs>
        <w:kinsoku w:val="0"/>
        <w:overflowPunct w:val="0"/>
        <w:autoSpaceDE w:val="0"/>
        <w:autoSpaceDN w:val="0"/>
        <w:adjustRightInd w:val="0"/>
        <w:spacing w:line="360" w:lineRule="auto"/>
        <w:ind w:right="226"/>
        <w:jc w:val="both"/>
        <w:rPr>
          <w:rFonts w:ascii="Times New Roman" w:hAnsi="Times New Roman"/>
          <w:spacing w:val="-1"/>
          <w:sz w:val="24"/>
          <w:szCs w:val="24"/>
        </w:rPr>
      </w:pPr>
      <w:r w:rsidRPr="001C4D50">
        <w:rPr>
          <w:rFonts w:ascii="Times New Roman" w:hAnsi="Times New Roman"/>
          <w:spacing w:val="-1"/>
          <w:sz w:val="24"/>
          <w:szCs w:val="24"/>
        </w:rPr>
        <w:t>Üniversite</w:t>
      </w:r>
      <w:r w:rsidRPr="001C4D50">
        <w:rPr>
          <w:rFonts w:ascii="Times New Roman" w:hAnsi="Times New Roman"/>
          <w:spacing w:val="20"/>
          <w:sz w:val="24"/>
          <w:szCs w:val="24"/>
        </w:rPr>
        <w:t xml:space="preserve"> </w:t>
      </w:r>
      <w:r w:rsidRPr="001C4D50">
        <w:rPr>
          <w:rFonts w:ascii="Times New Roman" w:hAnsi="Times New Roman"/>
          <w:sz w:val="24"/>
          <w:szCs w:val="24"/>
        </w:rPr>
        <w:t>ağ</w:t>
      </w:r>
      <w:r w:rsidRPr="001C4D50">
        <w:rPr>
          <w:rFonts w:ascii="Times New Roman" w:hAnsi="Times New Roman"/>
          <w:spacing w:val="23"/>
          <w:sz w:val="24"/>
          <w:szCs w:val="24"/>
        </w:rPr>
        <w:t xml:space="preserve"> </w:t>
      </w:r>
      <w:r w:rsidRPr="001C4D50">
        <w:rPr>
          <w:rFonts w:ascii="Times New Roman" w:hAnsi="Times New Roman"/>
          <w:spacing w:val="-1"/>
          <w:sz w:val="24"/>
          <w:szCs w:val="24"/>
        </w:rPr>
        <w:t>güvenlik</w:t>
      </w:r>
      <w:r w:rsidRPr="001C4D50">
        <w:rPr>
          <w:rFonts w:ascii="Times New Roman" w:hAnsi="Times New Roman"/>
          <w:spacing w:val="21"/>
          <w:sz w:val="24"/>
          <w:szCs w:val="24"/>
        </w:rPr>
        <w:t xml:space="preserve"> </w:t>
      </w:r>
      <w:r w:rsidRPr="001C4D50">
        <w:rPr>
          <w:rFonts w:ascii="Times New Roman" w:hAnsi="Times New Roman"/>
          <w:spacing w:val="1"/>
          <w:sz w:val="24"/>
          <w:szCs w:val="24"/>
        </w:rPr>
        <w:t>ve</w:t>
      </w:r>
      <w:r w:rsidRPr="001C4D50">
        <w:rPr>
          <w:rFonts w:ascii="Times New Roman" w:hAnsi="Times New Roman"/>
          <w:spacing w:val="20"/>
          <w:sz w:val="24"/>
          <w:szCs w:val="24"/>
        </w:rPr>
        <w:t xml:space="preserve"> </w:t>
      </w:r>
      <w:r w:rsidRPr="001C4D50">
        <w:rPr>
          <w:rFonts w:ascii="Times New Roman" w:hAnsi="Times New Roman"/>
          <w:spacing w:val="-1"/>
          <w:sz w:val="24"/>
          <w:szCs w:val="24"/>
        </w:rPr>
        <w:t>loglama</w:t>
      </w:r>
      <w:r w:rsidRPr="001C4D50">
        <w:rPr>
          <w:rFonts w:ascii="Times New Roman" w:hAnsi="Times New Roman"/>
          <w:spacing w:val="22"/>
          <w:sz w:val="24"/>
          <w:szCs w:val="24"/>
        </w:rPr>
        <w:t xml:space="preserve"> </w:t>
      </w:r>
      <w:r w:rsidRPr="001C4D50">
        <w:rPr>
          <w:rFonts w:ascii="Times New Roman" w:hAnsi="Times New Roman"/>
          <w:spacing w:val="-1"/>
          <w:sz w:val="24"/>
          <w:szCs w:val="24"/>
        </w:rPr>
        <w:t>altyapısı</w:t>
      </w:r>
      <w:r w:rsidRPr="001C4D50">
        <w:rPr>
          <w:rFonts w:ascii="Times New Roman" w:hAnsi="Times New Roman"/>
          <w:spacing w:val="22"/>
          <w:sz w:val="24"/>
          <w:szCs w:val="24"/>
        </w:rPr>
        <w:t xml:space="preserve"> </w:t>
      </w:r>
      <w:r w:rsidRPr="001C4D50">
        <w:rPr>
          <w:rFonts w:ascii="Times New Roman" w:hAnsi="Times New Roman"/>
          <w:spacing w:val="-1"/>
          <w:sz w:val="24"/>
          <w:szCs w:val="24"/>
        </w:rPr>
        <w:t>(firewall,</w:t>
      </w:r>
      <w:r w:rsidRPr="001C4D50">
        <w:rPr>
          <w:rFonts w:ascii="Times New Roman" w:hAnsi="Times New Roman"/>
          <w:spacing w:val="23"/>
          <w:sz w:val="24"/>
          <w:szCs w:val="24"/>
        </w:rPr>
        <w:t xml:space="preserve"> </w:t>
      </w:r>
      <w:r w:rsidRPr="001C4D50">
        <w:rPr>
          <w:rFonts w:ascii="Times New Roman" w:hAnsi="Times New Roman"/>
          <w:spacing w:val="-1"/>
          <w:sz w:val="24"/>
          <w:szCs w:val="24"/>
        </w:rPr>
        <w:t>IDS,</w:t>
      </w:r>
      <w:r w:rsidRPr="001C4D50">
        <w:rPr>
          <w:rFonts w:ascii="Times New Roman" w:hAnsi="Times New Roman"/>
          <w:spacing w:val="24"/>
          <w:sz w:val="24"/>
          <w:szCs w:val="24"/>
        </w:rPr>
        <w:t xml:space="preserve"> </w:t>
      </w:r>
      <w:r w:rsidRPr="001C4D50">
        <w:rPr>
          <w:rFonts w:ascii="Times New Roman" w:hAnsi="Times New Roman"/>
          <w:spacing w:val="-2"/>
          <w:sz w:val="24"/>
          <w:szCs w:val="24"/>
        </w:rPr>
        <w:t>IPS</w:t>
      </w:r>
      <w:r w:rsidRPr="001C4D50">
        <w:rPr>
          <w:rFonts w:ascii="Times New Roman" w:hAnsi="Times New Roman"/>
          <w:spacing w:val="24"/>
          <w:sz w:val="24"/>
          <w:szCs w:val="24"/>
        </w:rPr>
        <w:t xml:space="preserve"> </w:t>
      </w:r>
      <w:r w:rsidRPr="001C4D50">
        <w:rPr>
          <w:rFonts w:ascii="Times New Roman" w:hAnsi="Times New Roman"/>
          <w:spacing w:val="-1"/>
          <w:sz w:val="24"/>
          <w:szCs w:val="24"/>
        </w:rPr>
        <w:t>gibi)</w:t>
      </w:r>
      <w:r w:rsidRPr="001C4D50">
        <w:rPr>
          <w:rFonts w:ascii="Times New Roman" w:hAnsi="Times New Roman"/>
          <w:spacing w:val="23"/>
          <w:sz w:val="24"/>
          <w:szCs w:val="24"/>
        </w:rPr>
        <w:t xml:space="preserve"> </w:t>
      </w:r>
      <w:r w:rsidRPr="001C4D50">
        <w:rPr>
          <w:rFonts w:ascii="Times New Roman" w:hAnsi="Times New Roman"/>
          <w:spacing w:val="-1"/>
          <w:sz w:val="24"/>
          <w:szCs w:val="24"/>
        </w:rPr>
        <w:t>cihazları</w:t>
      </w:r>
      <w:r w:rsidRPr="001C4D50">
        <w:rPr>
          <w:rFonts w:ascii="Times New Roman" w:hAnsi="Times New Roman"/>
          <w:spacing w:val="21"/>
          <w:sz w:val="24"/>
          <w:szCs w:val="24"/>
        </w:rPr>
        <w:t xml:space="preserve"> </w:t>
      </w:r>
      <w:r w:rsidRPr="001C4D50">
        <w:rPr>
          <w:rFonts w:ascii="Times New Roman" w:hAnsi="Times New Roman"/>
          <w:spacing w:val="-1"/>
          <w:sz w:val="24"/>
          <w:szCs w:val="24"/>
        </w:rPr>
        <w:t>olarak</w:t>
      </w:r>
      <w:r w:rsidRPr="001C4D50">
        <w:rPr>
          <w:rFonts w:ascii="Times New Roman" w:hAnsi="Times New Roman"/>
          <w:spacing w:val="101"/>
          <w:sz w:val="24"/>
          <w:szCs w:val="24"/>
        </w:rPr>
        <w:t xml:space="preserve"> </w:t>
      </w:r>
      <w:r w:rsidRPr="001C4D50">
        <w:rPr>
          <w:rFonts w:ascii="Times New Roman" w:hAnsi="Times New Roman"/>
          <w:spacing w:val="-1"/>
          <w:sz w:val="24"/>
          <w:szCs w:val="24"/>
        </w:rPr>
        <w:t>kullanılan</w:t>
      </w:r>
      <w:r w:rsidRPr="001C4D50">
        <w:rPr>
          <w:rFonts w:ascii="Times New Roman" w:hAnsi="Times New Roman"/>
          <w:spacing w:val="14"/>
          <w:sz w:val="24"/>
          <w:szCs w:val="24"/>
        </w:rPr>
        <w:t xml:space="preserve"> </w:t>
      </w:r>
      <w:r w:rsidRPr="001C4D50">
        <w:rPr>
          <w:rFonts w:ascii="Times New Roman" w:hAnsi="Times New Roman"/>
          <w:spacing w:val="-1"/>
          <w:sz w:val="24"/>
          <w:szCs w:val="24"/>
        </w:rPr>
        <w:t>yazılım</w:t>
      </w:r>
      <w:r w:rsidRPr="001C4D50">
        <w:rPr>
          <w:rFonts w:ascii="Times New Roman" w:hAnsi="Times New Roman"/>
          <w:spacing w:val="14"/>
          <w:sz w:val="24"/>
          <w:szCs w:val="24"/>
        </w:rPr>
        <w:t xml:space="preserve"> </w:t>
      </w:r>
      <w:r w:rsidRPr="001C4D50">
        <w:rPr>
          <w:rFonts w:ascii="Times New Roman" w:hAnsi="Times New Roman"/>
          <w:sz w:val="24"/>
          <w:szCs w:val="24"/>
        </w:rPr>
        <w:t>ve</w:t>
      </w:r>
      <w:r w:rsidRPr="001C4D50">
        <w:rPr>
          <w:rFonts w:ascii="Times New Roman" w:hAnsi="Times New Roman"/>
          <w:spacing w:val="11"/>
          <w:sz w:val="24"/>
          <w:szCs w:val="24"/>
        </w:rPr>
        <w:t xml:space="preserve"> </w:t>
      </w:r>
      <w:r w:rsidRPr="001C4D50">
        <w:rPr>
          <w:rFonts w:ascii="Times New Roman" w:hAnsi="Times New Roman"/>
          <w:sz w:val="24"/>
          <w:szCs w:val="24"/>
        </w:rPr>
        <w:t>donanım</w:t>
      </w:r>
      <w:r w:rsidRPr="001C4D50">
        <w:rPr>
          <w:rFonts w:ascii="Times New Roman" w:hAnsi="Times New Roman"/>
          <w:spacing w:val="13"/>
          <w:sz w:val="24"/>
          <w:szCs w:val="24"/>
        </w:rPr>
        <w:t xml:space="preserve"> </w:t>
      </w:r>
      <w:r w:rsidRPr="001C4D50">
        <w:rPr>
          <w:rFonts w:ascii="Times New Roman" w:hAnsi="Times New Roman"/>
          <w:spacing w:val="-1"/>
          <w:sz w:val="24"/>
          <w:szCs w:val="24"/>
        </w:rPr>
        <w:t>ihtiyaçlarının</w:t>
      </w:r>
      <w:r w:rsidRPr="001C4D50">
        <w:rPr>
          <w:rFonts w:ascii="Times New Roman" w:hAnsi="Times New Roman"/>
          <w:spacing w:val="13"/>
          <w:sz w:val="24"/>
          <w:szCs w:val="24"/>
        </w:rPr>
        <w:t xml:space="preserve"> </w:t>
      </w:r>
      <w:r w:rsidRPr="001C4D50">
        <w:rPr>
          <w:rFonts w:ascii="Times New Roman" w:hAnsi="Times New Roman"/>
          <w:spacing w:val="-1"/>
          <w:sz w:val="24"/>
          <w:szCs w:val="24"/>
        </w:rPr>
        <w:t>belirlenmesi</w:t>
      </w:r>
      <w:r w:rsidRPr="001C4D50">
        <w:rPr>
          <w:rFonts w:ascii="Times New Roman" w:hAnsi="Times New Roman"/>
          <w:spacing w:val="12"/>
          <w:sz w:val="24"/>
          <w:szCs w:val="24"/>
        </w:rPr>
        <w:t xml:space="preserve"> </w:t>
      </w:r>
      <w:r w:rsidRPr="001C4D50">
        <w:rPr>
          <w:rFonts w:ascii="Times New Roman" w:hAnsi="Times New Roman"/>
          <w:sz w:val="24"/>
          <w:szCs w:val="24"/>
        </w:rPr>
        <w:t>kurulumu,</w:t>
      </w:r>
      <w:r w:rsidRPr="001C4D50">
        <w:rPr>
          <w:rFonts w:ascii="Times New Roman" w:hAnsi="Times New Roman"/>
          <w:spacing w:val="17"/>
          <w:sz w:val="24"/>
          <w:szCs w:val="24"/>
        </w:rPr>
        <w:t xml:space="preserve"> </w:t>
      </w:r>
      <w:r w:rsidRPr="001C4D50">
        <w:rPr>
          <w:rFonts w:ascii="Times New Roman" w:hAnsi="Times New Roman"/>
          <w:spacing w:val="-1"/>
          <w:sz w:val="24"/>
          <w:szCs w:val="24"/>
        </w:rPr>
        <w:t>yönetimi</w:t>
      </w:r>
      <w:r w:rsidRPr="001C4D50">
        <w:rPr>
          <w:rFonts w:ascii="Times New Roman" w:hAnsi="Times New Roman"/>
          <w:spacing w:val="13"/>
          <w:sz w:val="24"/>
          <w:szCs w:val="24"/>
        </w:rPr>
        <w:t xml:space="preserve"> </w:t>
      </w:r>
      <w:r w:rsidRPr="001C4D50">
        <w:rPr>
          <w:rFonts w:ascii="Times New Roman" w:hAnsi="Times New Roman"/>
          <w:sz w:val="24"/>
          <w:szCs w:val="24"/>
        </w:rPr>
        <w:t>ve</w:t>
      </w:r>
      <w:r w:rsidRPr="001C4D50">
        <w:rPr>
          <w:rFonts w:ascii="Times New Roman" w:hAnsi="Times New Roman"/>
          <w:spacing w:val="73"/>
          <w:sz w:val="24"/>
          <w:szCs w:val="24"/>
        </w:rPr>
        <w:t xml:space="preserve"> </w:t>
      </w:r>
      <w:r w:rsidRPr="001C4D50">
        <w:rPr>
          <w:rFonts w:ascii="Times New Roman" w:hAnsi="Times New Roman"/>
          <w:spacing w:val="-1"/>
          <w:sz w:val="24"/>
          <w:szCs w:val="24"/>
        </w:rPr>
        <w:t>bakımını</w:t>
      </w:r>
      <w:r w:rsidRPr="001C4D50">
        <w:rPr>
          <w:rFonts w:ascii="Times New Roman" w:hAnsi="Times New Roman"/>
          <w:spacing w:val="3"/>
          <w:sz w:val="24"/>
          <w:szCs w:val="24"/>
        </w:rPr>
        <w:t xml:space="preserve"> </w:t>
      </w:r>
      <w:r w:rsidRPr="001C4D50">
        <w:rPr>
          <w:rFonts w:ascii="Times New Roman" w:hAnsi="Times New Roman"/>
          <w:spacing w:val="-1"/>
          <w:sz w:val="24"/>
          <w:szCs w:val="24"/>
        </w:rPr>
        <w:t>yapmak.</w:t>
      </w:r>
    </w:p>
    <w:p w:rsidR="001F7941" w:rsidRPr="001C4D50" w:rsidRDefault="001F7941" w:rsidP="001F7941">
      <w:pPr>
        <w:pStyle w:val="GvdeMetni"/>
        <w:numPr>
          <w:ilvl w:val="1"/>
          <w:numId w:val="16"/>
        </w:numPr>
        <w:tabs>
          <w:tab w:val="left" w:pos="1902"/>
        </w:tabs>
        <w:kinsoku w:val="0"/>
        <w:overflowPunct w:val="0"/>
        <w:autoSpaceDE w:val="0"/>
        <w:autoSpaceDN w:val="0"/>
        <w:adjustRightInd w:val="0"/>
        <w:spacing w:before="4" w:line="360" w:lineRule="auto"/>
        <w:ind w:right="229"/>
        <w:jc w:val="both"/>
        <w:rPr>
          <w:rFonts w:ascii="Times New Roman" w:hAnsi="Times New Roman"/>
          <w:spacing w:val="-1"/>
          <w:sz w:val="24"/>
          <w:szCs w:val="24"/>
        </w:rPr>
      </w:pPr>
      <w:r w:rsidRPr="001C4D50">
        <w:rPr>
          <w:rFonts w:ascii="Times New Roman" w:hAnsi="Times New Roman"/>
          <w:spacing w:val="-1"/>
          <w:sz w:val="24"/>
          <w:szCs w:val="24"/>
        </w:rPr>
        <w:t>Ağ</w:t>
      </w:r>
      <w:r w:rsidRPr="001C4D50">
        <w:rPr>
          <w:rFonts w:ascii="Times New Roman" w:hAnsi="Times New Roman"/>
          <w:spacing w:val="16"/>
          <w:sz w:val="24"/>
          <w:szCs w:val="24"/>
        </w:rPr>
        <w:t xml:space="preserve"> </w:t>
      </w:r>
      <w:r w:rsidRPr="001C4D50">
        <w:rPr>
          <w:rFonts w:ascii="Times New Roman" w:hAnsi="Times New Roman"/>
          <w:spacing w:val="-1"/>
          <w:sz w:val="24"/>
          <w:szCs w:val="24"/>
        </w:rPr>
        <w:t>Güvenliği</w:t>
      </w:r>
      <w:r w:rsidRPr="001C4D50">
        <w:rPr>
          <w:rFonts w:ascii="Times New Roman" w:hAnsi="Times New Roman"/>
          <w:spacing w:val="18"/>
          <w:sz w:val="24"/>
          <w:szCs w:val="24"/>
        </w:rPr>
        <w:t xml:space="preserve"> </w:t>
      </w:r>
      <w:r w:rsidRPr="001C4D50">
        <w:rPr>
          <w:rFonts w:ascii="Times New Roman" w:hAnsi="Times New Roman"/>
          <w:spacing w:val="1"/>
          <w:sz w:val="24"/>
          <w:szCs w:val="24"/>
        </w:rPr>
        <w:t>ve</w:t>
      </w:r>
      <w:r w:rsidRPr="001C4D50">
        <w:rPr>
          <w:rFonts w:ascii="Times New Roman" w:hAnsi="Times New Roman"/>
          <w:spacing w:val="20"/>
          <w:sz w:val="24"/>
          <w:szCs w:val="24"/>
        </w:rPr>
        <w:t xml:space="preserve"> </w:t>
      </w:r>
      <w:r w:rsidRPr="001C4D50">
        <w:rPr>
          <w:rFonts w:ascii="Times New Roman" w:hAnsi="Times New Roman"/>
          <w:spacing w:val="-1"/>
          <w:sz w:val="24"/>
          <w:szCs w:val="24"/>
        </w:rPr>
        <w:t>Loglama</w:t>
      </w:r>
      <w:r w:rsidRPr="001C4D50">
        <w:rPr>
          <w:rFonts w:ascii="Times New Roman" w:hAnsi="Times New Roman"/>
          <w:spacing w:val="18"/>
          <w:sz w:val="24"/>
          <w:szCs w:val="24"/>
        </w:rPr>
        <w:t xml:space="preserve"> </w:t>
      </w:r>
      <w:r w:rsidRPr="001C4D50">
        <w:rPr>
          <w:rFonts w:ascii="Times New Roman" w:hAnsi="Times New Roman"/>
          <w:spacing w:val="-1"/>
          <w:sz w:val="24"/>
          <w:szCs w:val="24"/>
        </w:rPr>
        <w:t>Altyapısında</w:t>
      </w:r>
      <w:r w:rsidRPr="001C4D50">
        <w:rPr>
          <w:rFonts w:ascii="Times New Roman" w:hAnsi="Times New Roman"/>
          <w:spacing w:val="19"/>
          <w:sz w:val="24"/>
          <w:szCs w:val="24"/>
        </w:rPr>
        <w:t xml:space="preserve"> </w:t>
      </w:r>
      <w:r w:rsidRPr="001C4D50">
        <w:rPr>
          <w:rFonts w:ascii="Times New Roman" w:hAnsi="Times New Roman"/>
          <w:sz w:val="24"/>
          <w:szCs w:val="24"/>
        </w:rPr>
        <w:t>bulunan</w:t>
      </w:r>
      <w:r w:rsidRPr="001C4D50">
        <w:rPr>
          <w:rFonts w:ascii="Times New Roman" w:hAnsi="Times New Roman"/>
          <w:spacing w:val="16"/>
          <w:sz w:val="24"/>
          <w:szCs w:val="24"/>
        </w:rPr>
        <w:t xml:space="preserve"> </w:t>
      </w:r>
      <w:r w:rsidRPr="001C4D50">
        <w:rPr>
          <w:rFonts w:ascii="Times New Roman" w:hAnsi="Times New Roman"/>
          <w:spacing w:val="-1"/>
          <w:sz w:val="24"/>
          <w:szCs w:val="24"/>
        </w:rPr>
        <w:t>sistemlerin</w:t>
      </w:r>
      <w:r w:rsidRPr="001C4D50">
        <w:rPr>
          <w:rFonts w:ascii="Times New Roman" w:hAnsi="Times New Roman"/>
          <w:spacing w:val="18"/>
          <w:sz w:val="24"/>
          <w:szCs w:val="24"/>
        </w:rPr>
        <w:t xml:space="preserve"> </w:t>
      </w:r>
      <w:r w:rsidRPr="001C4D50">
        <w:rPr>
          <w:rFonts w:ascii="Times New Roman" w:hAnsi="Times New Roman"/>
          <w:sz w:val="24"/>
          <w:szCs w:val="24"/>
        </w:rPr>
        <w:t>Erişim,</w:t>
      </w:r>
      <w:r w:rsidRPr="001C4D50">
        <w:rPr>
          <w:rFonts w:ascii="Times New Roman" w:hAnsi="Times New Roman"/>
          <w:spacing w:val="17"/>
          <w:sz w:val="24"/>
          <w:szCs w:val="24"/>
        </w:rPr>
        <w:t xml:space="preserve"> </w:t>
      </w:r>
      <w:r w:rsidRPr="001C4D50">
        <w:rPr>
          <w:rFonts w:ascii="Times New Roman" w:hAnsi="Times New Roman"/>
          <w:spacing w:val="-1"/>
          <w:sz w:val="24"/>
          <w:szCs w:val="24"/>
        </w:rPr>
        <w:t>Parola,</w:t>
      </w:r>
      <w:r w:rsidRPr="001C4D50">
        <w:rPr>
          <w:rFonts w:ascii="Times New Roman" w:hAnsi="Times New Roman"/>
          <w:spacing w:val="77"/>
          <w:sz w:val="24"/>
          <w:szCs w:val="24"/>
        </w:rPr>
        <w:t xml:space="preserve"> </w:t>
      </w:r>
      <w:r w:rsidRPr="001C4D50">
        <w:rPr>
          <w:rFonts w:ascii="Times New Roman" w:hAnsi="Times New Roman"/>
          <w:spacing w:val="-1"/>
          <w:sz w:val="24"/>
          <w:szCs w:val="24"/>
        </w:rPr>
        <w:t>Kriptografik</w:t>
      </w:r>
      <w:r w:rsidRPr="001C4D50">
        <w:rPr>
          <w:rFonts w:ascii="Times New Roman" w:hAnsi="Times New Roman"/>
          <w:spacing w:val="14"/>
          <w:sz w:val="24"/>
          <w:szCs w:val="24"/>
        </w:rPr>
        <w:t xml:space="preserve"> </w:t>
      </w:r>
      <w:r w:rsidRPr="001C4D50">
        <w:rPr>
          <w:rFonts w:ascii="Times New Roman" w:hAnsi="Times New Roman"/>
          <w:sz w:val="24"/>
          <w:szCs w:val="24"/>
        </w:rPr>
        <w:t>Kullanımına</w:t>
      </w:r>
      <w:r w:rsidRPr="001C4D50">
        <w:rPr>
          <w:rFonts w:ascii="Times New Roman" w:hAnsi="Times New Roman"/>
          <w:spacing w:val="14"/>
          <w:sz w:val="24"/>
          <w:szCs w:val="24"/>
        </w:rPr>
        <w:t xml:space="preserve"> </w:t>
      </w:r>
      <w:r w:rsidRPr="001C4D50">
        <w:rPr>
          <w:rFonts w:ascii="Times New Roman" w:hAnsi="Times New Roman"/>
          <w:spacing w:val="-1"/>
          <w:sz w:val="24"/>
          <w:szCs w:val="24"/>
        </w:rPr>
        <w:t>uygun</w:t>
      </w:r>
      <w:r w:rsidRPr="001C4D50">
        <w:rPr>
          <w:rFonts w:ascii="Times New Roman" w:hAnsi="Times New Roman"/>
          <w:spacing w:val="14"/>
          <w:sz w:val="24"/>
          <w:szCs w:val="24"/>
        </w:rPr>
        <w:t xml:space="preserve"> </w:t>
      </w:r>
      <w:r w:rsidRPr="001C4D50">
        <w:rPr>
          <w:rFonts w:ascii="Times New Roman" w:hAnsi="Times New Roman"/>
          <w:sz w:val="24"/>
          <w:szCs w:val="24"/>
        </w:rPr>
        <w:t>kurulması,</w:t>
      </w:r>
      <w:r w:rsidRPr="001C4D50">
        <w:rPr>
          <w:rFonts w:ascii="Times New Roman" w:hAnsi="Times New Roman"/>
          <w:spacing w:val="14"/>
          <w:sz w:val="24"/>
          <w:szCs w:val="24"/>
        </w:rPr>
        <w:t xml:space="preserve"> </w:t>
      </w:r>
      <w:r w:rsidRPr="001C4D50">
        <w:rPr>
          <w:rFonts w:ascii="Times New Roman" w:hAnsi="Times New Roman"/>
          <w:sz w:val="24"/>
          <w:szCs w:val="24"/>
        </w:rPr>
        <w:t>işletilmesini,</w:t>
      </w:r>
      <w:r w:rsidRPr="001C4D50">
        <w:rPr>
          <w:rFonts w:ascii="Times New Roman" w:hAnsi="Times New Roman"/>
          <w:spacing w:val="15"/>
          <w:sz w:val="24"/>
          <w:szCs w:val="24"/>
        </w:rPr>
        <w:t xml:space="preserve"> </w:t>
      </w:r>
      <w:r w:rsidRPr="001C4D50">
        <w:rPr>
          <w:rFonts w:ascii="Times New Roman" w:hAnsi="Times New Roman"/>
          <w:spacing w:val="-1"/>
          <w:sz w:val="24"/>
          <w:szCs w:val="24"/>
        </w:rPr>
        <w:t>kontrolleri</w:t>
      </w:r>
      <w:r w:rsidRPr="001C4D50">
        <w:rPr>
          <w:rFonts w:ascii="Times New Roman" w:hAnsi="Times New Roman"/>
          <w:spacing w:val="15"/>
          <w:sz w:val="24"/>
          <w:szCs w:val="24"/>
        </w:rPr>
        <w:t xml:space="preserve"> </w:t>
      </w:r>
      <w:r w:rsidRPr="001C4D50">
        <w:rPr>
          <w:rFonts w:ascii="Times New Roman" w:hAnsi="Times New Roman"/>
          <w:spacing w:val="-1"/>
          <w:sz w:val="24"/>
          <w:szCs w:val="24"/>
        </w:rPr>
        <w:t>sağlamak</w:t>
      </w:r>
      <w:r w:rsidRPr="001C4D50">
        <w:rPr>
          <w:rFonts w:ascii="Times New Roman" w:hAnsi="Times New Roman"/>
          <w:spacing w:val="14"/>
          <w:sz w:val="24"/>
          <w:szCs w:val="24"/>
        </w:rPr>
        <w:t xml:space="preserve"> </w:t>
      </w:r>
      <w:r w:rsidRPr="001C4D50">
        <w:rPr>
          <w:rFonts w:ascii="Times New Roman" w:hAnsi="Times New Roman"/>
          <w:sz w:val="24"/>
          <w:szCs w:val="24"/>
        </w:rPr>
        <w:t>ve</w:t>
      </w:r>
      <w:r w:rsidRPr="001C4D50">
        <w:rPr>
          <w:rFonts w:ascii="Times New Roman" w:hAnsi="Times New Roman"/>
          <w:spacing w:val="58"/>
          <w:sz w:val="24"/>
          <w:szCs w:val="24"/>
        </w:rPr>
        <w:t xml:space="preserve"> </w:t>
      </w:r>
      <w:r w:rsidRPr="001C4D50">
        <w:rPr>
          <w:rFonts w:ascii="Times New Roman" w:hAnsi="Times New Roman"/>
          <w:spacing w:val="-1"/>
          <w:sz w:val="24"/>
          <w:szCs w:val="24"/>
        </w:rPr>
        <w:t>iyileştirmek,</w:t>
      </w:r>
      <w:r w:rsidRPr="001C4D50">
        <w:rPr>
          <w:rFonts w:ascii="Times New Roman" w:hAnsi="Times New Roman"/>
          <w:spacing w:val="18"/>
          <w:sz w:val="24"/>
          <w:szCs w:val="24"/>
        </w:rPr>
        <w:t xml:space="preserve"> </w:t>
      </w:r>
      <w:r w:rsidRPr="001C4D50">
        <w:rPr>
          <w:rFonts w:ascii="Times New Roman" w:hAnsi="Times New Roman"/>
          <w:sz w:val="24"/>
          <w:szCs w:val="24"/>
        </w:rPr>
        <w:t>Cihazlar</w:t>
      </w:r>
      <w:r w:rsidRPr="001C4D50">
        <w:rPr>
          <w:rFonts w:ascii="Times New Roman" w:hAnsi="Times New Roman"/>
          <w:spacing w:val="17"/>
          <w:sz w:val="24"/>
          <w:szCs w:val="24"/>
        </w:rPr>
        <w:t xml:space="preserve"> </w:t>
      </w:r>
      <w:r w:rsidRPr="001C4D50">
        <w:rPr>
          <w:rFonts w:ascii="Times New Roman" w:hAnsi="Times New Roman"/>
          <w:sz w:val="24"/>
          <w:szCs w:val="24"/>
        </w:rPr>
        <w:t>üzerinde</w:t>
      </w:r>
      <w:r w:rsidRPr="001C4D50">
        <w:rPr>
          <w:rFonts w:ascii="Times New Roman" w:hAnsi="Times New Roman"/>
          <w:spacing w:val="17"/>
          <w:sz w:val="24"/>
          <w:szCs w:val="24"/>
        </w:rPr>
        <w:t xml:space="preserve"> </w:t>
      </w:r>
      <w:r w:rsidRPr="001C4D50">
        <w:rPr>
          <w:rFonts w:ascii="Times New Roman" w:hAnsi="Times New Roman"/>
          <w:sz w:val="24"/>
          <w:szCs w:val="24"/>
        </w:rPr>
        <w:t>ağ</w:t>
      </w:r>
      <w:r w:rsidRPr="001C4D50">
        <w:rPr>
          <w:rFonts w:ascii="Times New Roman" w:hAnsi="Times New Roman"/>
          <w:spacing w:val="22"/>
          <w:sz w:val="24"/>
          <w:szCs w:val="24"/>
        </w:rPr>
        <w:t xml:space="preserve"> </w:t>
      </w:r>
      <w:r w:rsidRPr="001C4D50">
        <w:rPr>
          <w:rFonts w:ascii="Times New Roman" w:hAnsi="Times New Roman"/>
          <w:spacing w:val="-1"/>
          <w:sz w:val="24"/>
          <w:szCs w:val="24"/>
        </w:rPr>
        <w:t>güvenliği</w:t>
      </w:r>
      <w:r w:rsidRPr="001C4D50">
        <w:rPr>
          <w:rFonts w:ascii="Times New Roman" w:hAnsi="Times New Roman"/>
          <w:spacing w:val="19"/>
          <w:sz w:val="24"/>
          <w:szCs w:val="24"/>
        </w:rPr>
        <w:t xml:space="preserve"> </w:t>
      </w:r>
      <w:r w:rsidRPr="001C4D50">
        <w:rPr>
          <w:rFonts w:ascii="Times New Roman" w:hAnsi="Times New Roman"/>
          <w:spacing w:val="1"/>
          <w:sz w:val="24"/>
          <w:szCs w:val="24"/>
        </w:rPr>
        <w:t>ve</w:t>
      </w:r>
      <w:r w:rsidRPr="001C4D50">
        <w:rPr>
          <w:rFonts w:ascii="Times New Roman" w:hAnsi="Times New Roman"/>
          <w:spacing w:val="18"/>
          <w:sz w:val="24"/>
          <w:szCs w:val="24"/>
        </w:rPr>
        <w:t xml:space="preserve"> </w:t>
      </w:r>
      <w:r w:rsidRPr="001C4D50">
        <w:rPr>
          <w:rFonts w:ascii="Times New Roman" w:hAnsi="Times New Roman"/>
          <w:sz w:val="24"/>
          <w:szCs w:val="24"/>
        </w:rPr>
        <w:t>sunucu</w:t>
      </w:r>
      <w:r w:rsidRPr="001C4D50">
        <w:rPr>
          <w:rFonts w:ascii="Times New Roman" w:hAnsi="Times New Roman"/>
          <w:spacing w:val="18"/>
          <w:sz w:val="24"/>
          <w:szCs w:val="24"/>
        </w:rPr>
        <w:t xml:space="preserve"> </w:t>
      </w:r>
      <w:r w:rsidRPr="001C4D50">
        <w:rPr>
          <w:rFonts w:ascii="Times New Roman" w:hAnsi="Times New Roman"/>
          <w:spacing w:val="-1"/>
          <w:sz w:val="24"/>
          <w:szCs w:val="24"/>
        </w:rPr>
        <w:t>erişim</w:t>
      </w:r>
      <w:r w:rsidRPr="001C4D50">
        <w:rPr>
          <w:rFonts w:ascii="Times New Roman" w:hAnsi="Times New Roman"/>
          <w:spacing w:val="22"/>
          <w:sz w:val="24"/>
          <w:szCs w:val="24"/>
        </w:rPr>
        <w:t xml:space="preserve"> </w:t>
      </w:r>
      <w:r w:rsidRPr="001C4D50">
        <w:rPr>
          <w:rFonts w:ascii="Times New Roman" w:hAnsi="Times New Roman"/>
          <w:spacing w:val="-1"/>
          <w:sz w:val="24"/>
          <w:szCs w:val="24"/>
        </w:rPr>
        <w:t>güvenliğini</w:t>
      </w:r>
      <w:r w:rsidRPr="001C4D50">
        <w:rPr>
          <w:rFonts w:ascii="Times New Roman" w:hAnsi="Times New Roman"/>
          <w:spacing w:val="22"/>
          <w:sz w:val="24"/>
          <w:szCs w:val="24"/>
        </w:rPr>
        <w:t xml:space="preserve"> </w:t>
      </w:r>
      <w:r w:rsidRPr="001C4D50">
        <w:rPr>
          <w:rFonts w:ascii="Times New Roman" w:hAnsi="Times New Roman"/>
          <w:spacing w:val="-1"/>
          <w:sz w:val="24"/>
          <w:szCs w:val="24"/>
        </w:rPr>
        <w:t>sağlayacak</w:t>
      </w:r>
      <w:r w:rsidRPr="001C4D50">
        <w:rPr>
          <w:rFonts w:ascii="Times New Roman" w:hAnsi="Times New Roman"/>
          <w:spacing w:val="55"/>
          <w:sz w:val="24"/>
          <w:szCs w:val="24"/>
        </w:rPr>
        <w:t xml:space="preserve"> </w:t>
      </w:r>
      <w:r w:rsidRPr="001C4D50">
        <w:rPr>
          <w:rFonts w:ascii="Times New Roman" w:hAnsi="Times New Roman"/>
          <w:spacing w:val="-1"/>
          <w:sz w:val="24"/>
          <w:szCs w:val="24"/>
        </w:rPr>
        <w:t>kuralları</w:t>
      </w:r>
      <w:r w:rsidRPr="001C4D50">
        <w:rPr>
          <w:rFonts w:ascii="Times New Roman" w:hAnsi="Times New Roman"/>
          <w:sz w:val="24"/>
          <w:szCs w:val="24"/>
        </w:rPr>
        <w:t xml:space="preserve"> </w:t>
      </w:r>
      <w:r w:rsidRPr="001C4D50">
        <w:rPr>
          <w:rFonts w:ascii="Times New Roman" w:hAnsi="Times New Roman"/>
          <w:spacing w:val="-1"/>
          <w:sz w:val="24"/>
          <w:szCs w:val="24"/>
        </w:rPr>
        <w:t>oluşturmak</w:t>
      </w:r>
      <w:r w:rsidRPr="001C4D50">
        <w:rPr>
          <w:rFonts w:ascii="Times New Roman" w:hAnsi="Times New Roman"/>
          <w:sz w:val="24"/>
          <w:szCs w:val="24"/>
        </w:rPr>
        <w:t xml:space="preserve"> ve</w:t>
      </w:r>
      <w:r w:rsidRPr="001C4D50">
        <w:rPr>
          <w:rFonts w:ascii="Times New Roman" w:hAnsi="Times New Roman"/>
          <w:spacing w:val="-1"/>
          <w:sz w:val="24"/>
          <w:szCs w:val="24"/>
        </w:rPr>
        <w:t xml:space="preserve"> tanımlamak </w:t>
      </w:r>
      <w:r w:rsidRPr="001C4D50">
        <w:rPr>
          <w:rFonts w:ascii="Times New Roman" w:hAnsi="Times New Roman"/>
          <w:sz w:val="24"/>
          <w:szCs w:val="24"/>
        </w:rPr>
        <w:t>ve</w:t>
      </w:r>
      <w:r w:rsidRPr="001C4D50">
        <w:rPr>
          <w:rFonts w:ascii="Times New Roman" w:hAnsi="Times New Roman"/>
          <w:spacing w:val="-1"/>
          <w:sz w:val="24"/>
          <w:szCs w:val="24"/>
        </w:rPr>
        <w:t xml:space="preserve"> Genel</w:t>
      </w:r>
      <w:r w:rsidRPr="001C4D50">
        <w:rPr>
          <w:rFonts w:ascii="Times New Roman" w:hAnsi="Times New Roman"/>
          <w:sz w:val="24"/>
          <w:szCs w:val="24"/>
        </w:rPr>
        <w:t xml:space="preserve"> </w:t>
      </w:r>
      <w:r w:rsidRPr="001C4D50">
        <w:rPr>
          <w:rFonts w:ascii="Times New Roman" w:hAnsi="Times New Roman"/>
          <w:spacing w:val="-1"/>
          <w:sz w:val="24"/>
          <w:szCs w:val="24"/>
        </w:rPr>
        <w:t>Erişimi</w:t>
      </w:r>
      <w:r w:rsidRPr="001C4D50">
        <w:rPr>
          <w:rFonts w:ascii="Times New Roman" w:hAnsi="Times New Roman"/>
          <w:sz w:val="24"/>
          <w:szCs w:val="24"/>
        </w:rPr>
        <w:t xml:space="preserve"> </w:t>
      </w:r>
      <w:r w:rsidRPr="001C4D50">
        <w:rPr>
          <w:rFonts w:ascii="Times New Roman" w:hAnsi="Times New Roman"/>
          <w:spacing w:val="-1"/>
          <w:sz w:val="24"/>
          <w:szCs w:val="24"/>
        </w:rPr>
        <w:t>uygulamak</w:t>
      </w:r>
      <w:r w:rsidRPr="001C4D50">
        <w:rPr>
          <w:rFonts w:ascii="Times New Roman" w:hAnsi="Times New Roman"/>
          <w:spacing w:val="1"/>
          <w:sz w:val="24"/>
          <w:szCs w:val="24"/>
        </w:rPr>
        <w:t xml:space="preserve"> </w:t>
      </w:r>
      <w:r w:rsidRPr="001C4D50">
        <w:rPr>
          <w:rFonts w:ascii="Times New Roman" w:hAnsi="Times New Roman"/>
          <w:sz w:val="24"/>
          <w:szCs w:val="24"/>
        </w:rPr>
        <w:t>ve</w:t>
      </w:r>
      <w:r w:rsidRPr="001C4D50">
        <w:rPr>
          <w:rFonts w:ascii="Times New Roman" w:hAnsi="Times New Roman"/>
          <w:spacing w:val="-4"/>
          <w:sz w:val="24"/>
          <w:szCs w:val="24"/>
        </w:rPr>
        <w:t xml:space="preserve"> </w:t>
      </w:r>
      <w:r w:rsidRPr="001C4D50">
        <w:rPr>
          <w:rFonts w:ascii="Times New Roman" w:hAnsi="Times New Roman"/>
          <w:spacing w:val="-1"/>
          <w:sz w:val="24"/>
          <w:szCs w:val="24"/>
        </w:rPr>
        <w:t>Güncellemek,</w:t>
      </w:r>
    </w:p>
    <w:p w:rsidR="001F7941" w:rsidRPr="001C4D50" w:rsidRDefault="001F7941" w:rsidP="001F7941">
      <w:pPr>
        <w:pStyle w:val="GvdeMetni"/>
        <w:numPr>
          <w:ilvl w:val="1"/>
          <w:numId w:val="16"/>
        </w:numPr>
        <w:tabs>
          <w:tab w:val="left" w:pos="1902"/>
        </w:tabs>
        <w:kinsoku w:val="0"/>
        <w:overflowPunct w:val="0"/>
        <w:autoSpaceDE w:val="0"/>
        <w:autoSpaceDN w:val="0"/>
        <w:adjustRightInd w:val="0"/>
        <w:spacing w:before="3"/>
        <w:rPr>
          <w:rFonts w:ascii="Times New Roman" w:hAnsi="Times New Roman"/>
          <w:spacing w:val="-1"/>
          <w:sz w:val="24"/>
          <w:szCs w:val="24"/>
        </w:rPr>
      </w:pPr>
      <w:r w:rsidRPr="001C4D50">
        <w:rPr>
          <w:rFonts w:ascii="Times New Roman" w:hAnsi="Times New Roman"/>
          <w:spacing w:val="-1"/>
          <w:sz w:val="24"/>
          <w:szCs w:val="24"/>
        </w:rPr>
        <w:t>Üniversiteye</w:t>
      </w:r>
      <w:r w:rsidRPr="001C4D50">
        <w:rPr>
          <w:rFonts w:ascii="Times New Roman" w:hAnsi="Times New Roman"/>
          <w:spacing w:val="-4"/>
          <w:sz w:val="24"/>
          <w:szCs w:val="24"/>
        </w:rPr>
        <w:t xml:space="preserve"> </w:t>
      </w:r>
      <w:r w:rsidRPr="001C4D50">
        <w:rPr>
          <w:rFonts w:ascii="Times New Roman" w:hAnsi="Times New Roman"/>
          <w:spacing w:val="-1"/>
          <w:sz w:val="24"/>
          <w:szCs w:val="24"/>
        </w:rPr>
        <w:t>ait</w:t>
      </w:r>
      <w:r w:rsidRPr="001C4D50">
        <w:rPr>
          <w:rFonts w:ascii="Times New Roman" w:hAnsi="Times New Roman"/>
          <w:spacing w:val="3"/>
          <w:sz w:val="24"/>
          <w:szCs w:val="24"/>
        </w:rPr>
        <w:t xml:space="preserve"> </w:t>
      </w:r>
      <w:r w:rsidRPr="001C4D50">
        <w:rPr>
          <w:rFonts w:ascii="Times New Roman" w:hAnsi="Times New Roman"/>
          <w:spacing w:val="-2"/>
          <w:sz w:val="24"/>
          <w:szCs w:val="24"/>
        </w:rPr>
        <w:t>yerel</w:t>
      </w:r>
      <w:r w:rsidRPr="001C4D50">
        <w:rPr>
          <w:rFonts w:ascii="Times New Roman" w:hAnsi="Times New Roman"/>
          <w:sz w:val="24"/>
          <w:szCs w:val="24"/>
        </w:rPr>
        <w:t xml:space="preserve"> ve</w:t>
      </w:r>
      <w:r w:rsidRPr="001C4D50">
        <w:rPr>
          <w:rFonts w:ascii="Times New Roman" w:hAnsi="Times New Roman"/>
          <w:spacing w:val="-1"/>
          <w:sz w:val="24"/>
          <w:szCs w:val="24"/>
        </w:rPr>
        <w:t xml:space="preserve"> reel</w:t>
      </w:r>
      <w:r w:rsidRPr="001C4D50">
        <w:rPr>
          <w:rFonts w:ascii="Times New Roman" w:hAnsi="Times New Roman"/>
          <w:spacing w:val="2"/>
          <w:sz w:val="24"/>
          <w:szCs w:val="24"/>
        </w:rPr>
        <w:t xml:space="preserve"> </w:t>
      </w:r>
      <w:r w:rsidRPr="001C4D50">
        <w:rPr>
          <w:rFonts w:ascii="Times New Roman" w:hAnsi="Times New Roman"/>
          <w:spacing w:val="-1"/>
          <w:sz w:val="24"/>
          <w:szCs w:val="24"/>
        </w:rPr>
        <w:t>IP’leri</w:t>
      </w:r>
      <w:r w:rsidRPr="001C4D50">
        <w:rPr>
          <w:rFonts w:ascii="Times New Roman" w:hAnsi="Times New Roman"/>
          <w:spacing w:val="2"/>
          <w:sz w:val="24"/>
          <w:szCs w:val="24"/>
        </w:rPr>
        <w:t xml:space="preserve"> </w:t>
      </w:r>
      <w:r w:rsidRPr="001C4D50">
        <w:rPr>
          <w:rFonts w:ascii="Times New Roman" w:hAnsi="Times New Roman"/>
          <w:spacing w:val="-1"/>
          <w:sz w:val="24"/>
          <w:szCs w:val="24"/>
        </w:rPr>
        <w:t>yönetmek,</w:t>
      </w:r>
    </w:p>
    <w:p w:rsidR="001F7941" w:rsidRPr="001C4D50" w:rsidRDefault="001F7941" w:rsidP="001F7941">
      <w:pPr>
        <w:pStyle w:val="GvdeMetni"/>
        <w:numPr>
          <w:ilvl w:val="1"/>
          <w:numId w:val="16"/>
        </w:numPr>
        <w:tabs>
          <w:tab w:val="left" w:pos="1902"/>
        </w:tabs>
        <w:kinsoku w:val="0"/>
        <w:overflowPunct w:val="0"/>
        <w:autoSpaceDE w:val="0"/>
        <w:autoSpaceDN w:val="0"/>
        <w:adjustRightInd w:val="0"/>
        <w:spacing w:before="139" w:line="360" w:lineRule="auto"/>
        <w:ind w:right="228"/>
        <w:jc w:val="both"/>
        <w:rPr>
          <w:rFonts w:ascii="Times New Roman" w:hAnsi="Times New Roman"/>
          <w:spacing w:val="-1"/>
          <w:sz w:val="24"/>
          <w:szCs w:val="24"/>
        </w:rPr>
      </w:pPr>
      <w:r w:rsidRPr="001C4D50">
        <w:rPr>
          <w:rFonts w:ascii="Times New Roman" w:hAnsi="Times New Roman"/>
          <w:spacing w:val="-1"/>
          <w:sz w:val="24"/>
          <w:szCs w:val="24"/>
        </w:rPr>
        <w:t>Üniversite</w:t>
      </w:r>
      <w:r w:rsidRPr="001C4D50">
        <w:rPr>
          <w:rFonts w:ascii="Times New Roman" w:hAnsi="Times New Roman"/>
          <w:spacing w:val="28"/>
          <w:sz w:val="24"/>
          <w:szCs w:val="24"/>
        </w:rPr>
        <w:t xml:space="preserve"> </w:t>
      </w:r>
      <w:r w:rsidRPr="001C4D50">
        <w:rPr>
          <w:rFonts w:ascii="Times New Roman" w:hAnsi="Times New Roman"/>
          <w:sz w:val="24"/>
          <w:szCs w:val="24"/>
        </w:rPr>
        <w:t>ağ</w:t>
      </w:r>
      <w:r w:rsidRPr="001C4D50">
        <w:rPr>
          <w:rFonts w:ascii="Times New Roman" w:hAnsi="Times New Roman"/>
          <w:spacing w:val="31"/>
          <w:sz w:val="24"/>
          <w:szCs w:val="24"/>
        </w:rPr>
        <w:t xml:space="preserve"> </w:t>
      </w:r>
      <w:r w:rsidRPr="001C4D50">
        <w:rPr>
          <w:rFonts w:ascii="Times New Roman" w:hAnsi="Times New Roman"/>
          <w:spacing w:val="-1"/>
          <w:sz w:val="24"/>
          <w:szCs w:val="24"/>
        </w:rPr>
        <w:t>güvenlik</w:t>
      </w:r>
      <w:r w:rsidRPr="001C4D50">
        <w:rPr>
          <w:rFonts w:ascii="Times New Roman" w:hAnsi="Times New Roman"/>
          <w:spacing w:val="31"/>
          <w:sz w:val="24"/>
          <w:szCs w:val="24"/>
        </w:rPr>
        <w:t xml:space="preserve"> </w:t>
      </w:r>
      <w:r w:rsidRPr="001C4D50">
        <w:rPr>
          <w:rFonts w:ascii="Times New Roman" w:hAnsi="Times New Roman"/>
          <w:sz w:val="24"/>
          <w:szCs w:val="24"/>
        </w:rPr>
        <w:t>ve</w:t>
      </w:r>
      <w:r w:rsidRPr="001C4D50">
        <w:rPr>
          <w:rFonts w:ascii="Times New Roman" w:hAnsi="Times New Roman"/>
          <w:spacing w:val="27"/>
          <w:sz w:val="24"/>
          <w:szCs w:val="24"/>
        </w:rPr>
        <w:t xml:space="preserve"> </w:t>
      </w:r>
      <w:r w:rsidRPr="001C4D50">
        <w:rPr>
          <w:rFonts w:ascii="Times New Roman" w:hAnsi="Times New Roman"/>
          <w:spacing w:val="-1"/>
          <w:sz w:val="24"/>
          <w:szCs w:val="24"/>
        </w:rPr>
        <w:t>loglama</w:t>
      </w:r>
      <w:r w:rsidRPr="001C4D50">
        <w:rPr>
          <w:rFonts w:ascii="Times New Roman" w:hAnsi="Times New Roman"/>
          <w:spacing w:val="30"/>
          <w:sz w:val="24"/>
          <w:szCs w:val="24"/>
        </w:rPr>
        <w:t xml:space="preserve"> </w:t>
      </w:r>
      <w:r w:rsidRPr="001C4D50">
        <w:rPr>
          <w:rFonts w:ascii="Times New Roman" w:hAnsi="Times New Roman"/>
          <w:sz w:val="24"/>
          <w:szCs w:val="24"/>
        </w:rPr>
        <w:t>altyapısında</w:t>
      </w:r>
      <w:r w:rsidRPr="001C4D50">
        <w:rPr>
          <w:rFonts w:ascii="Times New Roman" w:hAnsi="Times New Roman"/>
          <w:spacing w:val="28"/>
          <w:sz w:val="24"/>
          <w:szCs w:val="24"/>
        </w:rPr>
        <w:t xml:space="preserve"> </w:t>
      </w:r>
      <w:r w:rsidRPr="001C4D50">
        <w:rPr>
          <w:rFonts w:ascii="Times New Roman" w:hAnsi="Times New Roman"/>
          <w:sz w:val="24"/>
          <w:szCs w:val="24"/>
        </w:rPr>
        <w:t>bulunan</w:t>
      </w:r>
      <w:r w:rsidRPr="001C4D50">
        <w:rPr>
          <w:rFonts w:ascii="Times New Roman" w:hAnsi="Times New Roman"/>
          <w:spacing w:val="28"/>
          <w:sz w:val="24"/>
          <w:szCs w:val="24"/>
        </w:rPr>
        <w:t xml:space="preserve"> </w:t>
      </w:r>
      <w:r w:rsidRPr="001C4D50">
        <w:rPr>
          <w:rFonts w:ascii="Times New Roman" w:hAnsi="Times New Roman"/>
          <w:sz w:val="24"/>
          <w:szCs w:val="24"/>
        </w:rPr>
        <w:t>tüm</w:t>
      </w:r>
      <w:r w:rsidRPr="001C4D50">
        <w:rPr>
          <w:rFonts w:ascii="Times New Roman" w:hAnsi="Times New Roman"/>
          <w:spacing w:val="32"/>
          <w:sz w:val="24"/>
          <w:szCs w:val="24"/>
        </w:rPr>
        <w:t xml:space="preserve"> </w:t>
      </w:r>
      <w:r w:rsidRPr="001C4D50">
        <w:rPr>
          <w:rFonts w:ascii="Times New Roman" w:hAnsi="Times New Roman"/>
          <w:spacing w:val="-1"/>
          <w:sz w:val="24"/>
          <w:szCs w:val="24"/>
        </w:rPr>
        <w:t>cihaz,</w:t>
      </w:r>
      <w:r w:rsidRPr="001C4D50">
        <w:rPr>
          <w:rFonts w:ascii="Times New Roman" w:hAnsi="Times New Roman"/>
          <w:spacing w:val="29"/>
          <w:sz w:val="24"/>
          <w:szCs w:val="24"/>
        </w:rPr>
        <w:t xml:space="preserve"> </w:t>
      </w:r>
      <w:r w:rsidRPr="001C4D50">
        <w:rPr>
          <w:rFonts w:ascii="Times New Roman" w:hAnsi="Times New Roman"/>
          <w:spacing w:val="-1"/>
          <w:sz w:val="24"/>
          <w:szCs w:val="24"/>
        </w:rPr>
        <w:t>sunucu</w:t>
      </w:r>
      <w:r w:rsidRPr="001C4D50">
        <w:rPr>
          <w:rFonts w:ascii="Times New Roman" w:hAnsi="Times New Roman"/>
          <w:spacing w:val="28"/>
          <w:sz w:val="24"/>
          <w:szCs w:val="24"/>
        </w:rPr>
        <w:t xml:space="preserve"> </w:t>
      </w:r>
      <w:r w:rsidRPr="001C4D50">
        <w:rPr>
          <w:rFonts w:ascii="Times New Roman" w:hAnsi="Times New Roman"/>
          <w:spacing w:val="2"/>
          <w:sz w:val="24"/>
          <w:szCs w:val="24"/>
        </w:rPr>
        <w:t>ve</w:t>
      </w:r>
      <w:r w:rsidRPr="001C4D50">
        <w:rPr>
          <w:rFonts w:ascii="Times New Roman" w:hAnsi="Times New Roman"/>
          <w:spacing w:val="62"/>
          <w:sz w:val="24"/>
          <w:szCs w:val="24"/>
        </w:rPr>
        <w:t xml:space="preserve"> </w:t>
      </w:r>
      <w:r w:rsidRPr="001C4D50">
        <w:rPr>
          <w:rFonts w:ascii="Times New Roman" w:hAnsi="Times New Roman"/>
          <w:spacing w:val="-1"/>
          <w:sz w:val="24"/>
          <w:szCs w:val="24"/>
        </w:rPr>
        <w:t>yazılımların</w:t>
      </w:r>
      <w:r w:rsidRPr="001C4D50">
        <w:rPr>
          <w:rFonts w:ascii="Times New Roman" w:hAnsi="Times New Roman"/>
          <w:spacing w:val="25"/>
          <w:sz w:val="24"/>
          <w:szCs w:val="24"/>
        </w:rPr>
        <w:t xml:space="preserve"> </w:t>
      </w:r>
      <w:r w:rsidRPr="001C4D50">
        <w:rPr>
          <w:rFonts w:ascii="Times New Roman" w:hAnsi="Times New Roman"/>
          <w:spacing w:val="-1"/>
          <w:sz w:val="24"/>
          <w:szCs w:val="24"/>
        </w:rPr>
        <w:t>performanslarını</w:t>
      </w:r>
      <w:r w:rsidRPr="001C4D50">
        <w:rPr>
          <w:rFonts w:ascii="Times New Roman" w:hAnsi="Times New Roman"/>
          <w:spacing w:val="26"/>
          <w:sz w:val="24"/>
          <w:szCs w:val="24"/>
        </w:rPr>
        <w:t xml:space="preserve"> </w:t>
      </w:r>
      <w:r w:rsidRPr="001C4D50">
        <w:rPr>
          <w:rFonts w:ascii="Times New Roman" w:hAnsi="Times New Roman"/>
          <w:sz w:val="24"/>
          <w:szCs w:val="24"/>
        </w:rPr>
        <w:t>ve</w:t>
      </w:r>
      <w:r w:rsidRPr="001C4D50">
        <w:rPr>
          <w:rFonts w:ascii="Times New Roman" w:hAnsi="Times New Roman"/>
          <w:spacing w:val="25"/>
          <w:sz w:val="24"/>
          <w:szCs w:val="24"/>
        </w:rPr>
        <w:t xml:space="preserve"> </w:t>
      </w:r>
      <w:r w:rsidRPr="001C4D50">
        <w:rPr>
          <w:rFonts w:ascii="Times New Roman" w:hAnsi="Times New Roman"/>
          <w:sz w:val="24"/>
          <w:szCs w:val="24"/>
        </w:rPr>
        <w:t>trafik</w:t>
      </w:r>
      <w:r w:rsidRPr="001C4D50">
        <w:rPr>
          <w:rFonts w:ascii="Times New Roman" w:hAnsi="Times New Roman"/>
          <w:spacing w:val="24"/>
          <w:sz w:val="24"/>
          <w:szCs w:val="24"/>
        </w:rPr>
        <w:t xml:space="preserve"> </w:t>
      </w:r>
      <w:r w:rsidRPr="001C4D50">
        <w:rPr>
          <w:rFonts w:ascii="Times New Roman" w:hAnsi="Times New Roman"/>
          <w:sz w:val="24"/>
          <w:szCs w:val="24"/>
        </w:rPr>
        <w:t>değerlerini</w:t>
      </w:r>
      <w:r w:rsidRPr="001C4D50">
        <w:rPr>
          <w:rFonts w:ascii="Times New Roman" w:hAnsi="Times New Roman"/>
          <w:spacing w:val="24"/>
          <w:sz w:val="24"/>
          <w:szCs w:val="24"/>
        </w:rPr>
        <w:t xml:space="preserve"> </w:t>
      </w:r>
      <w:r w:rsidRPr="001C4D50">
        <w:rPr>
          <w:rFonts w:ascii="Times New Roman" w:hAnsi="Times New Roman"/>
          <w:sz w:val="24"/>
          <w:szCs w:val="24"/>
        </w:rPr>
        <w:t>düzenli</w:t>
      </w:r>
      <w:r w:rsidRPr="001C4D50">
        <w:rPr>
          <w:rFonts w:ascii="Times New Roman" w:hAnsi="Times New Roman"/>
          <w:spacing w:val="25"/>
          <w:sz w:val="24"/>
          <w:szCs w:val="24"/>
        </w:rPr>
        <w:t xml:space="preserve"> </w:t>
      </w:r>
      <w:r w:rsidRPr="001C4D50">
        <w:rPr>
          <w:rFonts w:ascii="Times New Roman" w:hAnsi="Times New Roman"/>
          <w:spacing w:val="-1"/>
          <w:sz w:val="24"/>
          <w:szCs w:val="24"/>
        </w:rPr>
        <w:t>olarak</w:t>
      </w:r>
      <w:r w:rsidRPr="001C4D50">
        <w:rPr>
          <w:rFonts w:ascii="Times New Roman" w:hAnsi="Times New Roman"/>
          <w:spacing w:val="29"/>
          <w:sz w:val="24"/>
          <w:szCs w:val="24"/>
        </w:rPr>
        <w:t xml:space="preserve"> </w:t>
      </w:r>
      <w:r w:rsidRPr="001C4D50">
        <w:rPr>
          <w:rFonts w:ascii="Times New Roman" w:hAnsi="Times New Roman"/>
          <w:spacing w:val="-1"/>
          <w:sz w:val="24"/>
          <w:szCs w:val="24"/>
        </w:rPr>
        <w:t>gözlemleyerek,</w:t>
      </w:r>
      <w:r w:rsidRPr="001C4D50">
        <w:rPr>
          <w:rFonts w:ascii="Times New Roman" w:hAnsi="Times New Roman"/>
          <w:spacing w:val="61"/>
          <w:sz w:val="24"/>
          <w:szCs w:val="24"/>
        </w:rPr>
        <w:t xml:space="preserve"> </w:t>
      </w:r>
      <w:r w:rsidRPr="001C4D50">
        <w:rPr>
          <w:rFonts w:ascii="Times New Roman" w:hAnsi="Times New Roman"/>
          <w:spacing w:val="-1"/>
          <w:sz w:val="24"/>
          <w:szCs w:val="24"/>
        </w:rPr>
        <w:t>hataları</w:t>
      </w:r>
      <w:r w:rsidRPr="001C4D50">
        <w:rPr>
          <w:rFonts w:ascii="Times New Roman" w:hAnsi="Times New Roman"/>
          <w:spacing w:val="-6"/>
          <w:sz w:val="24"/>
          <w:szCs w:val="24"/>
        </w:rPr>
        <w:t xml:space="preserve"> </w:t>
      </w:r>
      <w:r w:rsidRPr="001C4D50">
        <w:rPr>
          <w:rFonts w:ascii="Times New Roman" w:hAnsi="Times New Roman"/>
          <w:spacing w:val="-1"/>
          <w:sz w:val="24"/>
          <w:szCs w:val="24"/>
        </w:rPr>
        <w:t>analiz</w:t>
      </w:r>
      <w:r w:rsidRPr="001C4D50">
        <w:rPr>
          <w:rFonts w:ascii="Times New Roman" w:hAnsi="Times New Roman"/>
          <w:spacing w:val="-6"/>
          <w:sz w:val="24"/>
          <w:szCs w:val="24"/>
        </w:rPr>
        <w:t xml:space="preserve"> </w:t>
      </w:r>
      <w:r w:rsidRPr="001C4D50">
        <w:rPr>
          <w:rFonts w:ascii="Times New Roman" w:hAnsi="Times New Roman"/>
          <w:spacing w:val="-1"/>
          <w:sz w:val="24"/>
          <w:szCs w:val="24"/>
        </w:rPr>
        <w:t>etmek,</w:t>
      </w:r>
      <w:r w:rsidRPr="001C4D50">
        <w:rPr>
          <w:rFonts w:ascii="Times New Roman" w:hAnsi="Times New Roman"/>
          <w:spacing w:val="-7"/>
          <w:sz w:val="24"/>
          <w:szCs w:val="24"/>
        </w:rPr>
        <w:t xml:space="preserve"> </w:t>
      </w:r>
      <w:r w:rsidRPr="001C4D50">
        <w:rPr>
          <w:rFonts w:ascii="Times New Roman" w:hAnsi="Times New Roman"/>
          <w:sz w:val="24"/>
          <w:szCs w:val="24"/>
        </w:rPr>
        <w:t>performansı</w:t>
      </w:r>
      <w:r w:rsidRPr="001C4D50">
        <w:rPr>
          <w:rFonts w:ascii="Times New Roman" w:hAnsi="Times New Roman"/>
          <w:spacing w:val="-7"/>
          <w:sz w:val="24"/>
          <w:szCs w:val="24"/>
        </w:rPr>
        <w:t xml:space="preserve"> </w:t>
      </w:r>
      <w:r w:rsidRPr="001C4D50">
        <w:rPr>
          <w:rFonts w:ascii="Times New Roman" w:hAnsi="Times New Roman"/>
          <w:sz w:val="24"/>
          <w:szCs w:val="24"/>
        </w:rPr>
        <w:t>artırmak</w:t>
      </w:r>
      <w:r w:rsidRPr="001C4D50">
        <w:rPr>
          <w:rFonts w:ascii="Times New Roman" w:hAnsi="Times New Roman"/>
          <w:spacing w:val="-7"/>
          <w:sz w:val="24"/>
          <w:szCs w:val="24"/>
        </w:rPr>
        <w:t xml:space="preserve"> </w:t>
      </w:r>
      <w:r w:rsidRPr="001C4D50">
        <w:rPr>
          <w:rFonts w:ascii="Times New Roman" w:hAnsi="Times New Roman"/>
          <w:spacing w:val="1"/>
          <w:sz w:val="24"/>
          <w:szCs w:val="24"/>
        </w:rPr>
        <w:t>ve</w:t>
      </w:r>
      <w:r w:rsidRPr="001C4D50">
        <w:rPr>
          <w:rFonts w:ascii="Times New Roman" w:hAnsi="Times New Roman"/>
          <w:spacing w:val="-9"/>
          <w:sz w:val="24"/>
          <w:szCs w:val="24"/>
        </w:rPr>
        <w:t xml:space="preserve"> </w:t>
      </w:r>
      <w:r w:rsidRPr="001C4D50">
        <w:rPr>
          <w:rFonts w:ascii="Times New Roman" w:hAnsi="Times New Roman"/>
          <w:spacing w:val="-1"/>
          <w:sz w:val="24"/>
          <w:szCs w:val="24"/>
        </w:rPr>
        <w:t>kaynakları</w:t>
      </w:r>
      <w:r w:rsidRPr="001C4D50">
        <w:rPr>
          <w:rFonts w:ascii="Times New Roman" w:hAnsi="Times New Roman"/>
          <w:spacing w:val="-7"/>
          <w:sz w:val="24"/>
          <w:szCs w:val="24"/>
        </w:rPr>
        <w:t xml:space="preserve"> </w:t>
      </w:r>
      <w:r w:rsidRPr="001C4D50">
        <w:rPr>
          <w:rFonts w:ascii="Times New Roman" w:hAnsi="Times New Roman"/>
          <w:spacing w:val="-1"/>
          <w:sz w:val="24"/>
          <w:szCs w:val="24"/>
        </w:rPr>
        <w:t>doğru</w:t>
      </w:r>
      <w:r w:rsidRPr="001C4D50">
        <w:rPr>
          <w:rFonts w:ascii="Times New Roman" w:hAnsi="Times New Roman"/>
          <w:spacing w:val="-6"/>
          <w:sz w:val="24"/>
          <w:szCs w:val="24"/>
        </w:rPr>
        <w:t xml:space="preserve"> </w:t>
      </w:r>
      <w:r w:rsidRPr="001C4D50">
        <w:rPr>
          <w:rFonts w:ascii="Times New Roman" w:hAnsi="Times New Roman"/>
          <w:spacing w:val="-1"/>
          <w:sz w:val="24"/>
          <w:szCs w:val="24"/>
        </w:rPr>
        <w:t>kullanmak</w:t>
      </w:r>
      <w:r w:rsidRPr="001C4D50">
        <w:rPr>
          <w:rFonts w:ascii="Times New Roman" w:hAnsi="Times New Roman"/>
          <w:spacing w:val="48"/>
          <w:sz w:val="24"/>
          <w:szCs w:val="24"/>
        </w:rPr>
        <w:t xml:space="preserve"> </w:t>
      </w:r>
      <w:r w:rsidRPr="001C4D50">
        <w:rPr>
          <w:rFonts w:ascii="Times New Roman" w:hAnsi="Times New Roman"/>
          <w:sz w:val="24"/>
          <w:szCs w:val="24"/>
        </w:rPr>
        <w:t>için</w:t>
      </w:r>
      <w:r w:rsidRPr="001C4D50">
        <w:rPr>
          <w:rFonts w:ascii="Times New Roman" w:hAnsi="Times New Roman"/>
          <w:spacing w:val="-8"/>
          <w:sz w:val="24"/>
          <w:szCs w:val="24"/>
        </w:rPr>
        <w:t xml:space="preserve"> </w:t>
      </w:r>
      <w:r w:rsidRPr="001C4D50">
        <w:rPr>
          <w:rFonts w:ascii="Times New Roman" w:hAnsi="Times New Roman"/>
          <w:spacing w:val="-1"/>
          <w:sz w:val="24"/>
          <w:szCs w:val="24"/>
        </w:rPr>
        <w:t>gerekli</w:t>
      </w:r>
      <w:r w:rsidRPr="001C4D50">
        <w:rPr>
          <w:rFonts w:ascii="Times New Roman" w:hAnsi="Times New Roman"/>
          <w:spacing w:val="83"/>
          <w:sz w:val="24"/>
          <w:szCs w:val="24"/>
        </w:rPr>
        <w:t xml:space="preserve"> </w:t>
      </w:r>
      <w:r w:rsidRPr="001C4D50">
        <w:rPr>
          <w:rFonts w:ascii="Times New Roman" w:hAnsi="Times New Roman"/>
          <w:spacing w:val="-1"/>
          <w:sz w:val="24"/>
          <w:szCs w:val="24"/>
        </w:rPr>
        <w:t>iyileştirmeleri</w:t>
      </w:r>
      <w:r w:rsidRPr="001C4D50">
        <w:rPr>
          <w:rFonts w:ascii="Times New Roman" w:hAnsi="Times New Roman"/>
          <w:spacing w:val="5"/>
          <w:sz w:val="24"/>
          <w:szCs w:val="24"/>
        </w:rPr>
        <w:t xml:space="preserve"> </w:t>
      </w:r>
      <w:r w:rsidRPr="001C4D50">
        <w:rPr>
          <w:rFonts w:ascii="Times New Roman" w:hAnsi="Times New Roman"/>
          <w:spacing w:val="-1"/>
          <w:sz w:val="24"/>
          <w:szCs w:val="24"/>
        </w:rPr>
        <w:t>yapmak,</w:t>
      </w:r>
    </w:p>
    <w:p w:rsidR="001F7941" w:rsidRPr="001C4D50" w:rsidRDefault="001F7941" w:rsidP="001F7941">
      <w:pPr>
        <w:pStyle w:val="GvdeMetni"/>
        <w:numPr>
          <w:ilvl w:val="1"/>
          <w:numId w:val="16"/>
        </w:numPr>
        <w:tabs>
          <w:tab w:val="left" w:pos="1902"/>
        </w:tabs>
        <w:kinsoku w:val="0"/>
        <w:overflowPunct w:val="0"/>
        <w:autoSpaceDE w:val="0"/>
        <w:autoSpaceDN w:val="0"/>
        <w:adjustRightInd w:val="0"/>
        <w:spacing w:before="3" w:line="360" w:lineRule="auto"/>
        <w:ind w:right="236"/>
        <w:jc w:val="both"/>
        <w:rPr>
          <w:rFonts w:ascii="Times New Roman" w:hAnsi="Times New Roman"/>
          <w:spacing w:val="-1"/>
          <w:sz w:val="24"/>
          <w:szCs w:val="24"/>
        </w:rPr>
      </w:pPr>
      <w:r w:rsidRPr="001C4D50">
        <w:rPr>
          <w:rFonts w:ascii="Times New Roman" w:hAnsi="Times New Roman"/>
          <w:sz w:val="24"/>
          <w:szCs w:val="24"/>
        </w:rPr>
        <w:t>Ağ</w:t>
      </w:r>
      <w:r w:rsidRPr="001C4D50">
        <w:rPr>
          <w:rFonts w:ascii="Times New Roman" w:hAnsi="Times New Roman"/>
          <w:spacing w:val="20"/>
          <w:sz w:val="24"/>
          <w:szCs w:val="24"/>
        </w:rPr>
        <w:t xml:space="preserve"> </w:t>
      </w:r>
      <w:r w:rsidRPr="001C4D50">
        <w:rPr>
          <w:rFonts w:ascii="Times New Roman" w:hAnsi="Times New Roman"/>
          <w:spacing w:val="-1"/>
          <w:sz w:val="24"/>
          <w:szCs w:val="24"/>
        </w:rPr>
        <w:t>Güvenliği</w:t>
      </w:r>
      <w:r w:rsidRPr="001C4D50">
        <w:rPr>
          <w:rFonts w:ascii="Times New Roman" w:hAnsi="Times New Roman"/>
          <w:spacing w:val="24"/>
          <w:sz w:val="24"/>
          <w:szCs w:val="24"/>
        </w:rPr>
        <w:t xml:space="preserve"> </w:t>
      </w:r>
      <w:r w:rsidRPr="001C4D50">
        <w:rPr>
          <w:rFonts w:ascii="Times New Roman" w:hAnsi="Times New Roman"/>
          <w:sz w:val="24"/>
          <w:szCs w:val="24"/>
        </w:rPr>
        <w:t>ve</w:t>
      </w:r>
      <w:r w:rsidRPr="001C4D50">
        <w:rPr>
          <w:rFonts w:ascii="Times New Roman" w:hAnsi="Times New Roman"/>
          <w:spacing w:val="25"/>
          <w:sz w:val="24"/>
          <w:szCs w:val="24"/>
        </w:rPr>
        <w:t xml:space="preserve"> </w:t>
      </w:r>
      <w:r w:rsidRPr="001C4D50">
        <w:rPr>
          <w:rFonts w:ascii="Times New Roman" w:hAnsi="Times New Roman"/>
          <w:spacing w:val="-1"/>
          <w:sz w:val="24"/>
          <w:szCs w:val="24"/>
        </w:rPr>
        <w:t>Loglama</w:t>
      </w:r>
      <w:r w:rsidRPr="001C4D50">
        <w:rPr>
          <w:rFonts w:ascii="Times New Roman" w:hAnsi="Times New Roman"/>
          <w:spacing w:val="23"/>
          <w:sz w:val="24"/>
          <w:szCs w:val="24"/>
        </w:rPr>
        <w:t xml:space="preserve"> </w:t>
      </w:r>
      <w:r w:rsidRPr="001C4D50">
        <w:rPr>
          <w:rFonts w:ascii="Times New Roman" w:hAnsi="Times New Roman"/>
          <w:spacing w:val="-1"/>
          <w:sz w:val="24"/>
          <w:szCs w:val="24"/>
        </w:rPr>
        <w:t>Altyapısını,</w:t>
      </w:r>
      <w:r w:rsidRPr="001C4D50">
        <w:rPr>
          <w:rFonts w:ascii="Times New Roman" w:hAnsi="Times New Roman"/>
          <w:spacing w:val="26"/>
          <w:sz w:val="24"/>
          <w:szCs w:val="24"/>
        </w:rPr>
        <w:t xml:space="preserve"> </w:t>
      </w:r>
      <w:r w:rsidRPr="001C4D50">
        <w:rPr>
          <w:rFonts w:ascii="Times New Roman" w:hAnsi="Times New Roman"/>
          <w:spacing w:val="-2"/>
          <w:sz w:val="24"/>
          <w:szCs w:val="24"/>
        </w:rPr>
        <w:t>İş</w:t>
      </w:r>
      <w:r w:rsidRPr="001C4D50">
        <w:rPr>
          <w:rFonts w:ascii="Times New Roman" w:hAnsi="Times New Roman"/>
          <w:spacing w:val="24"/>
          <w:sz w:val="24"/>
          <w:szCs w:val="24"/>
        </w:rPr>
        <w:t xml:space="preserve"> </w:t>
      </w:r>
      <w:r w:rsidRPr="001C4D50">
        <w:rPr>
          <w:rFonts w:ascii="Times New Roman" w:hAnsi="Times New Roman"/>
          <w:spacing w:val="-1"/>
          <w:sz w:val="24"/>
          <w:szCs w:val="24"/>
        </w:rPr>
        <w:t>Sürekliliğine</w:t>
      </w:r>
      <w:r w:rsidRPr="001C4D50">
        <w:rPr>
          <w:rFonts w:ascii="Times New Roman" w:hAnsi="Times New Roman"/>
          <w:spacing w:val="23"/>
          <w:sz w:val="24"/>
          <w:szCs w:val="24"/>
        </w:rPr>
        <w:t xml:space="preserve"> </w:t>
      </w:r>
      <w:r w:rsidRPr="001C4D50">
        <w:rPr>
          <w:rFonts w:ascii="Times New Roman" w:hAnsi="Times New Roman"/>
          <w:spacing w:val="-1"/>
          <w:sz w:val="24"/>
          <w:szCs w:val="24"/>
        </w:rPr>
        <w:t>uygun</w:t>
      </w:r>
      <w:r w:rsidRPr="001C4D50">
        <w:rPr>
          <w:rFonts w:ascii="Times New Roman" w:hAnsi="Times New Roman"/>
          <w:spacing w:val="23"/>
          <w:sz w:val="24"/>
          <w:szCs w:val="24"/>
        </w:rPr>
        <w:t xml:space="preserve"> </w:t>
      </w:r>
      <w:r w:rsidRPr="001C4D50">
        <w:rPr>
          <w:rFonts w:ascii="Times New Roman" w:hAnsi="Times New Roman"/>
          <w:sz w:val="24"/>
          <w:szCs w:val="24"/>
        </w:rPr>
        <w:t>olarak</w:t>
      </w:r>
      <w:r w:rsidRPr="001C4D50">
        <w:rPr>
          <w:rFonts w:ascii="Times New Roman" w:hAnsi="Times New Roman"/>
          <w:spacing w:val="28"/>
          <w:sz w:val="24"/>
          <w:szCs w:val="24"/>
        </w:rPr>
        <w:t xml:space="preserve"> </w:t>
      </w:r>
      <w:r w:rsidRPr="001C4D50">
        <w:rPr>
          <w:rFonts w:ascii="Times New Roman" w:hAnsi="Times New Roman"/>
          <w:spacing w:val="-1"/>
          <w:sz w:val="24"/>
          <w:szCs w:val="24"/>
        </w:rPr>
        <w:t>yönetmek</w:t>
      </w:r>
      <w:r w:rsidRPr="001C4D50">
        <w:rPr>
          <w:rFonts w:ascii="Times New Roman" w:hAnsi="Times New Roman"/>
          <w:spacing w:val="23"/>
          <w:sz w:val="24"/>
          <w:szCs w:val="24"/>
        </w:rPr>
        <w:t xml:space="preserve"> </w:t>
      </w:r>
      <w:r w:rsidRPr="001C4D50">
        <w:rPr>
          <w:rFonts w:ascii="Times New Roman" w:hAnsi="Times New Roman"/>
          <w:sz w:val="24"/>
          <w:szCs w:val="24"/>
        </w:rPr>
        <w:t>ve</w:t>
      </w:r>
      <w:r w:rsidRPr="001C4D50">
        <w:rPr>
          <w:rFonts w:ascii="Times New Roman" w:hAnsi="Times New Roman"/>
          <w:spacing w:val="26"/>
          <w:sz w:val="24"/>
          <w:szCs w:val="24"/>
        </w:rPr>
        <w:t xml:space="preserve"> </w:t>
      </w:r>
      <w:r w:rsidRPr="001C4D50">
        <w:rPr>
          <w:rFonts w:ascii="Times New Roman" w:hAnsi="Times New Roman"/>
          <w:spacing w:val="-4"/>
          <w:sz w:val="24"/>
          <w:szCs w:val="24"/>
        </w:rPr>
        <w:t>İş</w:t>
      </w:r>
      <w:r w:rsidRPr="001C4D50">
        <w:rPr>
          <w:rFonts w:ascii="Times New Roman" w:hAnsi="Times New Roman"/>
          <w:spacing w:val="73"/>
          <w:sz w:val="24"/>
          <w:szCs w:val="24"/>
        </w:rPr>
        <w:t xml:space="preserve"> </w:t>
      </w:r>
      <w:r w:rsidRPr="001C4D50">
        <w:rPr>
          <w:rFonts w:ascii="Times New Roman" w:hAnsi="Times New Roman"/>
          <w:spacing w:val="-1"/>
          <w:sz w:val="24"/>
          <w:szCs w:val="24"/>
        </w:rPr>
        <w:t>Sürekliliği</w:t>
      </w:r>
      <w:r w:rsidRPr="001C4D50">
        <w:rPr>
          <w:rFonts w:ascii="Times New Roman" w:hAnsi="Times New Roman"/>
          <w:spacing w:val="1"/>
          <w:sz w:val="24"/>
          <w:szCs w:val="24"/>
        </w:rPr>
        <w:t xml:space="preserve"> </w:t>
      </w:r>
      <w:r w:rsidRPr="001C4D50">
        <w:rPr>
          <w:rFonts w:ascii="Times New Roman" w:hAnsi="Times New Roman"/>
          <w:spacing w:val="-1"/>
          <w:sz w:val="24"/>
          <w:szCs w:val="24"/>
        </w:rPr>
        <w:t>Planlarını</w:t>
      </w:r>
      <w:r w:rsidRPr="001C4D50">
        <w:rPr>
          <w:rFonts w:ascii="Times New Roman" w:hAnsi="Times New Roman"/>
          <w:spacing w:val="3"/>
          <w:sz w:val="24"/>
          <w:szCs w:val="24"/>
        </w:rPr>
        <w:t xml:space="preserve"> </w:t>
      </w:r>
      <w:r w:rsidRPr="001C4D50">
        <w:rPr>
          <w:rFonts w:ascii="Times New Roman" w:hAnsi="Times New Roman"/>
          <w:sz w:val="24"/>
          <w:szCs w:val="24"/>
        </w:rPr>
        <w:t>Takip Etmek,</w:t>
      </w:r>
      <w:r w:rsidRPr="001C4D50">
        <w:rPr>
          <w:rFonts w:ascii="Times New Roman" w:hAnsi="Times New Roman"/>
          <w:spacing w:val="2"/>
          <w:sz w:val="24"/>
          <w:szCs w:val="24"/>
        </w:rPr>
        <w:t xml:space="preserve"> </w:t>
      </w:r>
      <w:r w:rsidRPr="001C4D50">
        <w:rPr>
          <w:rFonts w:ascii="Times New Roman" w:hAnsi="Times New Roman"/>
          <w:spacing w:val="-1"/>
          <w:sz w:val="24"/>
          <w:szCs w:val="24"/>
        </w:rPr>
        <w:t>Uygulamak</w:t>
      </w:r>
      <w:r w:rsidRPr="001C4D50">
        <w:rPr>
          <w:rFonts w:ascii="Times New Roman" w:hAnsi="Times New Roman"/>
          <w:spacing w:val="3"/>
          <w:sz w:val="24"/>
          <w:szCs w:val="24"/>
        </w:rPr>
        <w:t xml:space="preserve"> </w:t>
      </w:r>
      <w:r w:rsidRPr="001C4D50">
        <w:rPr>
          <w:rFonts w:ascii="Times New Roman" w:hAnsi="Times New Roman"/>
          <w:sz w:val="24"/>
          <w:szCs w:val="24"/>
        </w:rPr>
        <w:t>ve</w:t>
      </w:r>
      <w:r w:rsidRPr="001C4D50">
        <w:rPr>
          <w:rFonts w:ascii="Times New Roman" w:hAnsi="Times New Roman"/>
          <w:spacing w:val="1"/>
          <w:sz w:val="24"/>
          <w:szCs w:val="24"/>
        </w:rPr>
        <w:t xml:space="preserve"> </w:t>
      </w:r>
      <w:r w:rsidRPr="001C4D50">
        <w:rPr>
          <w:rFonts w:ascii="Times New Roman" w:hAnsi="Times New Roman"/>
          <w:spacing w:val="-1"/>
          <w:sz w:val="24"/>
          <w:szCs w:val="24"/>
        </w:rPr>
        <w:t>herhangi</w:t>
      </w:r>
      <w:r w:rsidRPr="001C4D50">
        <w:rPr>
          <w:rFonts w:ascii="Times New Roman" w:hAnsi="Times New Roman"/>
          <w:spacing w:val="3"/>
          <w:sz w:val="24"/>
          <w:szCs w:val="24"/>
        </w:rPr>
        <w:t xml:space="preserve"> </w:t>
      </w:r>
      <w:r w:rsidRPr="001C4D50">
        <w:rPr>
          <w:rFonts w:ascii="Times New Roman" w:hAnsi="Times New Roman"/>
          <w:sz w:val="24"/>
          <w:szCs w:val="24"/>
        </w:rPr>
        <w:t>bir</w:t>
      </w:r>
      <w:r w:rsidRPr="001C4D50">
        <w:rPr>
          <w:rFonts w:ascii="Times New Roman" w:hAnsi="Times New Roman"/>
          <w:spacing w:val="2"/>
          <w:sz w:val="24"/>
          <w:szCs w:val="24"/>
        </w:rPr>
        <w:t xml:space="preserve"> </w:t>
      </w:r>
      <w:r w:rsidRPr="001C4D50">
        <w:rPr>
          <w:rFonts w:ascii="Times New Roman" w:hAnsi="Times New Roman"/>
          <w:spacing w:val="-1"/>
          <w:sz w:val="24"/>
          <w:szCs w:val="24"/>
        </w:rPr>
        <w:t>cihaz,</w:t>
      </w:r>
      <w:r w:rsidRPr="001C4D50">
        <w:rPr>
          <w:rFonts w:ascii="Times New Roman" w:hAnsi="Times New Roman"/>
          <w:spacing w:val="2"/>
          <w:sz w:val="24"/>
          <w:szCs w:val="24"/>
        </w:rPr>
        <w:t xml:space="preserve"> </w:t>
      </w:r>
      <w:r w:rsidRPr="001C4D50">
        <w:rPr>
          <w:rFonts w:ascii="Times New Roman" w:hAnsi="Times New Roman"/>
          <w:spacing w:val="-1"/>
          <w:sz w:val="24"/>
          <w:szCs w:val="24"/>
        </w:rPr>
        <w:t>sunucu</w:t>
      </w:r>
      <w:r w:rsidRPr="001C4D50">
        <w:rPr>
          <w:rFonts w:ascii="Times New Roman" w:hAnsi="Times New Roman"/>
          <w:spacing w:val="2"/>
          <w:sz w:val="24"/>
          <w:szCs w:val="24"/>
        </w:rPr>
        <w:t xml:space="preserve"> </w:t>
      </w:r>
      <w:r w:rsidRPr="001C4D50">
        <w:rPr>
          <w:rFonts w:ascii="Times New Roman" w:hAnsi="Times New Roman"/>
          <w:sz w:val="24"/>
          <w:szCs w:val="24"/>
        </w:rPr>
        <w:t>ve</w:t>
      </w:r>
      <w:r w:rsidRPr="001C4D50">
        <w:rPr>
          <w:rFonts w:ascii="Times New Roman" w:hAnsi="Times New Roman"/>
          <w:spacing w:val="77"/>
          <w:sz w:val="24"/>
          <w:szCs w:val="24"/>
        </w:rPr>
        <w:t xml:space="preserve"> </w:t>
      </w:r>
      <w:r w:rsidRPr="001C4D50">
        <w:rPr>
          <w:rFonts w:ascii="Times New Roman" w:hAnsi="Times New Roman"/>
          <w:spacing w:val="-1"/>
          <w:sz w:val="24"/>
          <w:szCs w:val="24"/>
        </w:rPr>
        <w:t>yazılımda</w:t>
      </w:r>
      <w:r w:rsidRPr="001C4D50">
        <w:rPr>
          <w:rFonts w:ascii="Times New Roman" w:hAnsi="Times New Roman"/>
          <w:spacing w:val="57"/>
          <w:sz w:val="24"/>
          <w:szCs w:val="24"/>
        </w:rPr>
        <w:t xml:space="preserve"> </w:t>
      </w:r>
      <w:r w:rsidRPr="001C4D50">
        <w:rPr>
          <w:rFonts w:ascii="Times New Roman" w:hAnsi="Times New Roman"/>
          <w:sz w:val="24"/>
          <w:szCs w:val="24"/>
        </w:rPr>
        <w:t>oluşan</w:t>
      </w:r>
      <w:r w:rsidRPr="001C4D50">
        <w:rPr>
          <w:rFonts w:ascii="Times New Roman" w:hAnsi="Times New Roman"/>
          <w:spacing w:val="57"/>
          <w:sz w:val="24"/>
          <w:szCs w:val="24"/>
        </w:rPr>
        <w:t xml:space="preserve"> </w:t>
      </w:r>
      <w:r w:rsidRPr="001C4D50">
        <w:rPr>
          <w:rFonts w:ascii="Times New Roman" w:hAnsi="Times New Roman"/>
          <w:spacing w:val="-1"/>
          <w:sz w:val="24"/>
          <w:szCs w:val="24"/>
        </w:rPr>
        <w:t>arızalarda,</w:t>
      </w:r>
      <w:r w:rsidRPr="001C4D50">
        <w:rPr>
          <w:rFonts w:ascii="Times New Roman" w:hAnsi="Times New Roman"/>
          <w:spacing w:val="57"/>
          <w:sz w:val="24"/>
          <w:szCs w:val="24"/>
        </w:rPr>
        <w:t xml:space="preserve"> </w:t>
      </w:r>
      <w:r w:rsidRPr="001C4D50">
        <w:rPr>
          <w:rFonts w:ascii="Times New Roman" w:hAnsi="Times New Roman"/>
          <w:spacing w:val="-1"/>
          <w:sz w:val="24"/>
          <w:szCs w:val="24"/>
        </w:rPr>
        <w:t>en</w:t>
      </w:r>
      <w:r w:rsidRPr="001C4D50">
        <w:rPr>
          <w:rFonts w:ascii="Times New Roman" w:hAnsi="Times New Roman"/>
          <w:spacing w:val="57"/>
          <w:sz w:val="24"/>
          <w:szCs w:val="24"/>
        </w:rPr>
        <w:t xml:space="preserve"> </w:t>
      </w:r>
      <w:r w:rsidRPr="001C4D50">
        <w:rPr>
          <w:rFonts w:ascii="Times New Roman" w:hAnsi="Times New Roman"/>
          <w:sz w:val="24"/>
          <w:szCs w:val="24"/>
        </w:rPr>
        <w:t>kısa</w:t>
      </w:r>
      <w:r w:rsidRPr="001C4D50">
        <w:rPr>
          <w:rFonts w:ascii="Times New Roman" w:hAnsi="Times New Roman"/>
          <w:spacing w:val="57"/>
          <w:sz w:val="24"/>
          <w:szCs w:val="24"/>
        </w:rPr>
        <w:t xml:space="preserve"> </w:t>
      </w:r>
      <w:r w:rsidRPr="001C4D50">
        <w:rPr>
          <w:rFonts w:ascii="Times New Roman" w:hAnsi="Times New Roman"/>
          <w:spacing w:val="-1"/>
          <w:sz w:val="24"/>
          <w:szCs w:val="24"/>
        </w:rPr>
        <w:t>sürede</w:t>
      </w:r>
      <w:r w:rsidRPr="001C4D50">
        <w:rPr>
          <w:rFonts w:ascii="Times New Roman" w:hAnsi="Times New Roman"/>
          <w:spacing w:val="57"/>
          <w:sz w:val="24"/>
          <w:szCs w:val="24"/>
        </w:rPr>
        <w:t xml:space="preserve"> </w:t>
      </w:r>
      <w:r w:rsidRPr="001C4D50">
        <w:rPr>
          <w:rFonts w:ascii="Times New Roman" w:hAnsi="Times New Roman"/>
          <w:spacing w:val="-1"/>
          <w:sz w:val="24"/>
          <w:szCs w:val="24"/>
        </w:rPr>
        <w:t>arızaya</w:t>
      </w:r>
      <w:r w:rsidRPr="001C4D50">
        <w:rPr>
          <w:rFonts w:ascii="Times New Roman" w:hAnsi="Times New Roman"/>
          <w:spacing w:val="57"/>
          <w:sz w:val="24"/>
          <w:szCs w:val="24"/>
        </w:rPr>
        <w:t xml:space="preserve"> </w:t>
      </w:r>
      <w:r w:rsidRPr="001C4D50">
        <w:rPr>
          <w:rFonts w:ascii="Times New Roman" w:hAnsi="Times New Roman"/>
          <w:sz w:val="24"/>
          <w:szCs w:val="24"/>
        </w:rPr>
        <w:t>müdahale</w:t>
      </w:r>
      <w:r w:rsidRPr="001C4D50">
        <w:rPr>
          <w:rFonts w:ascii="Times New Roman" w:hAnsi="Times New Roman"/>
          <w:spacing w:val="57"/>
          <w:sz w:val="24"/>
          <w:szCs w:val="24"/>
        </w:rPr>
        <w:t xml:space="preserve"> </w:t>
      </w:r>
      <w:r w:rsidRPr="001C4D50">
        <w:rPr>
          <w:rFonts w:ascii="Times New Roman" w:hAnsi="Times New Roman"/>
          <w:spacing w:val="-1"/>
          <w:sz w:val="24"/>
          <w:szCs w:val="24"/>
        </w:rPr>
        <w:t>etmek,</w:t>
      </w:r>
      <w:r w:rsidRPr="001C4D50">
        <w:rPr>
          <w:rFonts w:ascii="Times New Roman" w:hAnsi="Times New Roman"/>
          <w:spacing w:val="57"/>
          <w:sz w:val="24"/>
          <w:szCs w:val="24"/>
        </w:rPr>
        <w:t xml:space="preserve"> </w:t>
      </w:r>
      <w:r w:rsidRPr="001C4D50">
        <w:rPr>
          <w:rFonts w:ascii="Times New Roman" w:hAnsi="Times New Roman"/>
          <w:spacing w:val="-1"/>
          <w:sz w:val="24"/>
          <w:szCs w:val="24"/>
        </w:rPr>
        <w:t>gerektiğinde</w:t>
      </w:r>
      <w:r w:rsidRPr="001C4D50">
        <w:rPr>
          <w:rFonts w:ascii="Times New Roman" w:hAnsi="Times New Roman"/>
          <w:spacing w:val="69"/>
          <w:sz w:val="24"/>
          <w:szCs w:val="24"/>
        </w:rPr>
        <w:t xml:space="preserve"> </w:t>
      </w:r>
      <w:r w:rsidRPr="001C4D50">
        <w:rPr>
          <w:rFonts w:ascii="Times New Roman" w:hAnsi="Times New Roman"/>
          <w:spacing w:val="-1"/>
          <w:sz w:val="24"/>
          <w:szCs w:val="24"/>
        </w:rPr>
        <w:t>ilgili</w:t>
      </w:r>
      <w:r w:rsidRPr="001C4D50">
        <w:rPr>
          <w:rFonts w:ascii="Times New Roman" w:hAnsi="Times New Roman"/>
          <w:sz w:val="24"/>
          <w:szCs w:val="24"/>
        </w:rPr>
        <w:t xml:space="preserve"> </w:t>
      </w:r>
      <w:r w:rsidRPr="001C4D50">
        <w:rPr>
          <w:rFonts w:ascii="Times New Roman" w:hAnsi="Times New Roman"/>
          <w:spacing w:val="-1"/>
          <w:sz w:val="24"/>
          <w:szCs w:val="24"/>
        </w:rPr>
        <w:t>firmadan</w:t>
      </w:r>
      <w:r w:rsidRPr="001C4D50">
        <w:rPr>
          <w:rFonts w:ascii="Times New Roman" w:hAnsi="Times New Roman"/>
          <w:sz w:val="24"/>
          <w:szCs w:val="24"/>
        </w:rPr>
        <w:t xml:space="preserve"> </w:t>
      </w:r>
      <w:r w:rsidRPr="001C4D50">
        <w:rPr>
          <w:rFonts w:ascii="Times New Roman" w:hAnsi="Times New Roman"/>
          <w:spacing w:val="-1"/>
          <w:sz w:val="24"/>
          <w:szCs w:val="24"/>
        </w:rPr>
        <w:t>destek</w:t>
      </w:r>
      <w:r w:rsidRPr="001C4D50">
        <w:rPr>
          <w:rFonts w:ascii="Times New Roman" w:hAnsi="Times New Roman"/>
          <w:sz w:val="24"/>
          <w:szCs w:val="24"/>
        </w:rPr>
        <w:t xml:space="preserve"> almak ve</w:t>
      </w:r>
      <w:r w:rsidRPr="001C4D50">
        <w:rPr>
          <w:rFonts w:ascii="Times New Roman" w:hAnsi="Times New Roman"/>
          <w:spacing w:val="-3"/>
          <w:sz w:val="24"/>
          <w:szCs w:val="24"/>
        </w:rPr>
        <w:t xml:space="preserve"> </w:t>
      </w:r>
      <w:r w:rsidRPr="001C4D50">
        <w:rPr>
          <w:rFonts w:ascii="Times New Roman" w:hAnsi="Times New Roman"/>
          <w:spacing w:val="-1"/>
          <w:sz w:val="24"/>
          <w:szCs w:val="24"/>
        </w:rPr>
        <w:t>sistemlerin</w:t>
      </w:r>
      <w:r w:rsidRPr="001C4D50">
        <w:rPr>
          <w:rFonts w:ascii="Times New Roman" w:hAnsi="Times New Roman"/>
          <w:spacing w:val="1"/>
          <w:sz w:val="24"/>
          <w:szCs w:val="24"/>
        </w:rPr>
        <w:t xml:space="preserve"> </w:t>
      </w:r>
      <w:r w:rsidRPr="001C4D50">
        <w:rPr>
          <w:rFonts w:ascii="Times New Roman" w:hAnsi="Times New Roman"/>
          <w:spacing w:val="-1"/>
          <w:sz w:val="24"/>
          <w:szCs w:val="24"/>
        </w:rPr>
        <w:t>çalışmasını</w:t>
      </w:r>
      <w:r w:rsidRPr="001C4D50">
        <w:rPr>
          <w:rFonts w:ascii="Times New Roman" w:hAnsi="Times New Roman"/>
          <w:sz w:val="24"/>
          <w:szCs w:val="24"/>
        </w:rPr>
        <w:t xml:space="preserve"> </w:t>
      </w:r>
      <w:r w:rsidRPr="001C4D50">
        <w:rPr>
          <w:rFonts w:ascii="Times New Roman" w:hAnsi="Times New Roman"/>
          <w:spacing w:val="-1"/>
          <w:sz w:val="24"/>
          <w:szCs w:val="24"/>
        </w:rPr>
        <w:t>sağlamak,</w:t>
      </w:r>
    </w:p>
    <w:p w:rsidR="001F7941" w:rsidRPr="001C4D50" w:rsidRDefault="001F7941" w:rsidP="001F7941">
      <w:pPr>
        <w:pStyle w:val="GvdeMetni"/>
        <w:numPr>
          <w:ilvl w:val="1"/>
          <w:numId w:val="16"/>
        </w:numPr>
        <w:tabs>
          <w:tab w:val="left" w:pos="1902"/>
        </w:tabs>
        <w:kinsoku w:val="0"/>
        <w:overflowPunct w:val="0"/>
        <w:autoSpaceDE w:val="0"/>
        <w:autoSpaceDN w:val="0"/>
        <w:adjustRightInd w:val="0"/>
        <w:spacing w:before="3" w:line="360" w:lineRule="auto"/>
        <w:ind w:right="232"/>
        <w:jc w:val="both"/>
        <w:rPr>
          <w:rFonts w:ascii="Times New Roman" w:hAnsi="Times New Roman"/>
          <w:spacing w:val="-1"/>
          <w:sz w:val="24"/>
          <w:szCs w:val="24"/>
        </w:rPr>
      </w:pPr>
      <w:r w:rsidRPr="001C4D50">
        <w:rPr>
          <w:rFonts w:ascii="Times New Roman" w:hAnsi="Times New Roman"/>
          <w:sz w:val="24"/>
          <w:szCs w:val="24"/>
        </w:rPr>
        <w:t>Ağ</w:t>
      </w:r>
      <w:r w:rsidRPr="001C4D50">
        <w:rPr>
          <w:rFonts w:ascii="Times New Roman" w:hAnsi="Times New Roman"/>
          <w:spacing w:val="25"/>
          <w:sz w:val="24"/>
          <w:szCs w:val="24"/>
        </w:rPr>
        <w:t xml:space="preserve"> </w:t>
      </w:r>
      <w:r w:rsidRPr="001C4D50">
        <w:rPr>
          <w:rFonts w:ascii="Times New Roman" w:hAnsi="Times New Roman"/>
          <w:spacing w:val="-1"/>
          <w:sz w:val="24"/>
          <w:szCs w:val="24"/>
        </w:rPr>
        <w:t>Güvenliği</w:t>
      </w:r>
      <w:r w:rsidRPr="001C4D50">
        <w:rPr>
          <w:rFonts w:ascii="Times New Roman" w:hAnsi="Times New Roman"/>
          <w:spacing w:val="29"/>
          <w:sz w:val="24"/>
          <w:szCs w:val="24"/>
        </w:rPr>
        <w:t xml:space="preserve"> </w:t>
      </w:r>
      <w:r w:rsidRPr="001C4D50">
        <w:rPr>
          <w:rFonts w:ascii="Times New Roman" w:hAnsi="Times New Roman"/>
          <w:sz w:val="24"/>
          <w:szCs w:val="24"/>
        </w:rPr>
        <w:t>ve</w:t>
      </w:r>
      <w:r w:rsidRPr="001C4D50">
        <w:rPr>
          <w:rFonts w:ascii="Times New Roman" w:hAnsi="Times New Roman"/>
          <w:spacing w:val="30"/>
          <w:sz w:val="24"/>
          <w:szCs w:val="24"/>
        </w:rPr>
        <w:t xml:space="preserve"> </w:t>
      </w:r>
      <w:r w:rsidRPr="001C4D50">
        <w:rPr>
          <w:rFonts w:ascii="Times New Roman" w:hAnsi="Times New Roman"/>
          <w:spacing w:val="-1"/>
          <w:sz w:val="24"/>
          <w:szCs w:val="24"/>
        </w:rPr>
        <w:t>Loglama</w:t>
      </w:r>
      <w:r w:rsidRPr="001C4D50">
        <w:rPr>
          <w:rFonts w:ascii="Times New Roman" w:hAnsi="Times New Roman"/>
          <w:spacing w:val="28"/>
          <w:sz w:val="24"/>
          <w:szCs w:val="24"/>
        </w:rPr>
        <w:t xml:space="preserve"> </w:t>
      </w:r>
      <w:r w:rsidRPr="001C4D50">
        <w:rPr>
          <w:rFonts w:ascii="Times New Roman" w:hAnsi="Times New Roman"/>
          <w:spacing w:val="-1"/>
          <w:sz w:val="24"/>
          <w:szCs w:val="24"/>
        </w:rPr>
        <w:t>Altyapısını,</w:t>
      </w:r>
      <w:r w:rsidRPr="001C4D50">
        <w:rPr>
          <w:rFonts w:ascii="Times New Roman" w:hAnsi="Times New Roman"/>
          <w:spacing w:val="32"/>
          <w:sz w:val="24"/>
          <w:szCs w:val="24"/>
        </w:rPr>
        <w:t xml:space="preserve"> </w:t>
      </w:r>
      <w:r w:rsidRPr="001C4D50">
        <w:rPr>
          <w:rFonts w:ascii="Times New Roman" w:hAnsi="Times New Roman"/>
          <w:sz w:val="24"/>
          <w:szCs w:val="24"/>
        </w:rPr>
        <w:t>Risk</w:t>
      </w:r>
      <w:r w:rsidRPr="001C4D50">
        <w:rPr>
          <w:rFonts w:ascii="Times New Roman" w:hAnsi="Times New Roman"/>
          <w:spacing w:val="29"/>
          <w:sz w:val="24"/>
          <w:szCs w:val="24"/>
        </w:rPr>
        <w:t xml:space="preserve"> </w:t>
      </w:r>
      <w:r w:rsidRPr="001C4D50">
        <w:rPr>
          <w:rFonts w:ascii="Times New Roman" w:hAnsi="Times New Roman"/>
          <w:spacing w:val="-1"/>
          <w:sz w:val="24"/>
          <w:szCs w:val="24"/>
        </w:rPr>
        <w:t>Değerlendirme</w:t>
      </w:r>
      <w:r w:rsidRPr="001C4D50">
        <w:rPr>
          <w:rFonts w:ascii="Times New Roman" w:hAnsi="Times New Roman"/>
          <w:spacing w:val="27"/>
          <w:sz w:val="24"/>
          <w:szCs w:val="24"/>
        </w:rPr>
        <w:t xml:space="preserve"> </w:t>
      </w:r>
      <w:r w:rsidRPr="001C4D50">
        <w:rPr>
          <w:rFonts w:ascii="Times New Roman" w:hAnsi="Times New Roman"/>
          <w:sz w:val="24"/>
          <w:szCs w:val="24"/>
        </w:rPr>
        <w:t>Prosedürünü</w:t>
      </w:r>
      <w:r w:rsidRPr="001C4D50">
        <w:rPr>
          <w:rFonts w:ascii="Times New Roman" w:hAnsi="Times New Roman"/>
          <w:spacing w:val="28"/>
          <w:sz w:val="24"/>
          <w:szCs w:val="24"/>
        </w:rPr>
        <w:t xml:space="preserve"> </w:t>
      </w:r>
      <w:r w:rsidRPr="001C4D50">
        <w:rPr>
          <w:rFonts w:ascii="Times New Roman" w:hAnsi="Times New Roman"/>
          <w:spacing w:val="-1"/>
          <w:sz w:val="24"/>
          <w:szCs w:val="24"/>
        </w:rPr>
        <w:t>oluşturmak</w:t>
      </w:r>
      <w:r w:rsidRPr="001C4D50">
        <w:rPr>
          <w:rFonts w:ascii="Times New Roman" w:hAnsi="Times New Roman"/>
          <w:spacing w:val="77"/>
          <w:sz w:val="24"/>
          <w:szCs w:val="24"/>
        </w:rPr>
        <w:t xml:space="preserve"> </w:t>
      </w:r>
      <w:r w:rsidRPr="001C4D50">
        <w:rPr>
          <w:rFonts w:ascii="Times New Roman" w:hAnsi="Times New Roman"/>
          <w:sz w:val="24"/>
          <w:szCs w:val="24"/>
        </w:rPr>
        <w:t>söz</w:t>
      </w:r>
      <w:r w:rsidRPr="001C4D50">
        <w:rPr>
          <w:rFonts w:ascii="Times New Roman" w:hAnsi="Times New Roman"/>
          <w:spacing w:val="-4"/>
          <w:sz w:val="24"/>
          <w:szCs w:val="24"/>
        </w:rPr>
        <w:t xml:space="preserve"> </w:t>
      </w:r>
      <w:r w:rsidRPr="001C4D50">
        <w:rPr>
          <w:rFonts w:ascii="Times New Roman" w:hAnsi="Times New Roman"/>
          <w:sz w:val="24"/>
          <w:szCs w:val="24"/>
        </w:rPr>
        <w:t>konusu</w:t>
      </w:r>
      <w:r w:rsidRPr="001C4D50">
        <w:rPr>
          <w:rFonts w:ascii="Times New Roman" w:hAnsi="Times New Roman"/>
          <w:spacing w:val="-5"/>
          <w:sz w:val="24"/>
          <w:szCs w:val="24"/>
        </w:rPr>
        <w:t xml:space="preserve"> </w:t>
      </w:r>
      <w:r w:rsidRPr="001C4D50">
        <w:rPr>
          <w:rFonts w:ascii="Times New Roman" w:hAnsi="Times New Roman"/>
          <w:spacing w:val="-1"/>
          <w:sz w:val="24"/>
          <w:szCs w:val="24"/>
        </w:rPr>
        <w:t>prosedüre</w:t>
      </w:r>
      <w:r w:rsidRPr="001C4D50">
        <w:rPr>
          <w:rFonts w:ascii="Times New Roman" w:hAnsi="Times New Roman"/>
          <w:spacing w:val="-5"/>
          <w:sz w:val="24"/>
          <w:szCs w:val="24"/>
        </w:rPr>
        <w:t xml:space="preserve"> </w:t>
      </w:r>
      <w:r w:rsidRPr="001C4D50">
        <w:rPr>
          <w:rFonts w:ascii="Times New Roman" w:hAnsi="Times New Roman"/>
          <w:spacing w:val="-1"/>
          <w:sz w:val="24"/>
          <w:szCs w:val="24"/>
        </w:rPr>
        <w:t>uygun</w:t>
      </w:r>
      <w:r w:rsidRPr="001C4D50">
        <w:rPr>
          <w:rFonts w:ascii="Times New Roman" w:hAnsi="Times New Roman"/>
          <w:spacing w:val="-3"/>
          <w:sz w:val="24"/>
          <w:szCs w:val="24"/>
        </w:rPr>
        <w:t xml:space="preserve"> </w:t>
      </w:r>
      <w:r w:rsidRPr="001C4D50">
        <w:rPr>
          <w:rFonts w:ascii="Times New Roman" w:hAnsi="Times New Roman"/>
          <w:spacing w:val="-1"/>
          <w:sz w:val="24"/>
          <w:szCs w:val="24"/>
        </w:rPr>
        <w:t>olarak</w:t>
      </w:r>
      <w:r w:rsidRPr="001C4D50">
        <w:rPr>
          <w:rFonts w:ascii="Times New Roman" w:hAnsi="Times New Roman"/>
          <w:spacing w:val="2"/>
          <w:sz w:val="24"/>
          <w:szCs w:val="24"/>
        </w:rPr>
        <w:t xml:space="preserve"> </w:t>
      </w:r>
      <w:r w:rsidRPr="001C4D50">
        <w:rPr>
          <w:rFonts w:ascii="Times New Roman" w:hAnsi="Times New Roman"/>
          <w:spacing w:val="-1"/>
          <w:sz w:val="24"/>
          <w:szCs w:val="24"/>
        </w:rPr>
        <w:t>yönetmek</w:t>
      </w:r>
      <w:r w:rsidRPr="001C4D50">
        <w:rPr>
          <w:rFonts w:ascii="Times New Roman" w:hAnsi="Times New Roman"/>
          <w:spacing w:val="-2"/>
          <w:sz w:val="24"/>
          <w:szCs w:val="24"/>
        </w:rPr>
        <w:t xml:space="preserve"> </w:t>
      </w:r>
      <w:r w:rsidRPr="001C4D50">
        <w:rPr>
          <w:rFonts w:ascii="Times New Roman" w:hAnsi="Times New Roman"/>
          <w:sz w:val="24"/>
          <w:szCs w:val="24"/>
        </w:rPr>
        <w:t>ve</w:t>
      </w:r>
      <w:r w:rsidRPr="001C4D50">
        <w:rPr>
          <w:rFonts w:ascii="Times New Roman" w:hAnsi="Times New Roman"/>
          <w:spacing w:val="-1"/>
          <w:sz w:val="24"/>
          <w:szCs w:val="24"/>
        </w:rPr>
        <w:t xml:space="preserve"> </w:t>
      </w:r>
      <w:r w:rsidRPr="001C4D50">
        <w:rPr>
          <w:rFonts w:ascii="Times New Roman" w:hAnsi="Times New Roman"/>
          <w:sz w:val="24"/>
          <w:szCs w:val="24"/>
        </w:rPr>
        <w:t>Risk</w:t>
      </w:r>
      <w:r w:rsidRPr="001C4D50">
        <w:rPr>
          <w:rFonts w:ascii="Times New Roman" w:hAnsi="Times New Roman"/>
          <w:spacing w:val="-4"/>
          <w:sz w:val="24"/>
          <w:szCs w:val="24"/>
        </w:rPr>
        <w:t xml:space="preserve"> </w:t>
      </w:r>
      <w:r w:rsidRPr="001C4D50">
        <w:rPr>
          <w:rFonts w:ascii="Times New Roman" w:hAnsi="Times New Roman"/>
          <w:spacing w:val="-1"/>
          <w:sz w:val="24"/>
          <w:szCs w:val="24"/>
        </w:rPr>
        <w:t>Analizi</w:t>
      </w:r>
      <w:r w:rsidRPr="001C4D50">
        <w:rPr>
          <w:rFonts w:ascii="Times New Roman" w:hAnsi="Times New Roman"/>
          <w:spacing w:val="-4"/>
          <w:sz w:val="24"/>
          <w:szCs w:val="24"/>
        </w:rPr>
        <w:t xml:space="preserve"> </w:t>
      </w:r>
      <w:r w:rsidRPr="001C4D50">
        <w:rPr>
          <w:rFonts w:ascii="Times New Roman" w:hAnsi="Times New Roman"/>
          <w:sz w:val="24"/>
          <w:szCs w:val="24"/>
        </w:rPr>
        <w:t>ve</w:t>
      </w:r>
      <w:r w:rsidRPr="001C4D50">
        <w:rPr>
          <w:rFonts w:ascii="Times New Roman" w:hAnsi="Times New Roman"/>
          <w:spacing w:val="-6"/>
          <w:sz w:val="24"/>
          <w:szCs w:val="24"/>
        </w:rPr>
        <w:t xml:space="preserve"> </w:t>
      </w:r>
      <w:r w:rsidRPr="001C4D50">
        <w:rPr>
          <w:rFonts w:ascii="Times New Roman" w:hAnsi="Times New Roman"/>
          <w:sz w:val="24"/>
          <w:szCs w:val="24"/>
        </w:rPr>
        <w:t>Risk</w:t>
      </w:r>
      <w:r w:rsidRPr="001C4D50">
        <w:rPr>
          <w:rFonts w:ascii="Times New Roman" w:hAnsi="Times New Roman"/>
          <w:spacing w:val="-2"/>
          <w:sz w:val="24"/>
          <w:szCs w:val="24"/>
        </w:rPr>
        <w:t xml:space="preserve"> </w:t>
      </w:r>
      <w:r w:rsidRPr="001C4D50">
        <w:rPr>
          <w:rFonts w:ascii="Times New Roman" w:hAnsi="Times New Roman"/>
          <w:spacing w:val="-1"/>
          <w:sz w:val="24"/>
          <w:szCs w:val="24"/>
        </w:rPr>
        <w:t>İşlemePlanlarını</w:t>
      </w:r>
      <w:r w:rsidRPr="001C4D50">
        <w:rPr>
          <w:rFonts w:ascii="Times New Roman" w:hAnsi="Times New Roman"/>
          <w:spacing w:val="71"/>
          <w:sz w:val="24"/>
          <w:szCs w:val="24"/>
        </w:rPr>
        <w:t xml:space="preserve"> </w:t>
      </w:r>
      <w:r w:rsidRPr="001C4D50">
        <w:rPr>
          <w:rFonts w:ascii="Times New Roman" w:hAnsi="Times New Roman"/>
          <w:spacing w:val="-1"/>
          <w:sz w:val="24"/>
          <w:szCs w:val="24"/>
        </w:rPr>
        <w:t>Takip</w:t>
      </w:r>
      <w:r w:rsidRPr="001C4D50">
        <w:rPr>
          <w:rFonts w:ascii="Times New Roman" w:hAnsi="Times New Roman"/>
          <w:sz w:val="24"/>
          <w:szCs w:val="24"/>
        </w:rPr>
        <w:t xml:space="preserve"> Etmek, </w:t>
      </w:r>
      <w:r w:rsidRPr="001C4D50">
        <w:rPr>
          <w:rFonts w:ascii="Times New Roman" w:hAnsi="Times New Roman"/>
          <w:spacing w:val="-1"/>
          <w:sz w:val="24"/>
          <w:szCs w:val="24"/>
        </w:rPr>
        <w:t>Uygulamak</w:t>
      </w:r>
      <w:r w:rsidRPr="001C4D50">
        <w:rPr>
          <w:rFonts w:ascii="Times New Roman" w:hAnsi="Times New Roman"/>
          <w:sz w:val="24"/>
          <w:szCs w:val="24"/>
        </w:rPr>
        <w:t xml:space="preserve"> ve</w:t>
      </w:r>
      <w:r w:rsidRPr="001C4D50">
        <w:rPr>
          <w:rFonts w:ascii="Times New Roman" w:hAnsi="Times New Roman"/>
          <w:spacing w:val="1"/>
          <w:sz w:val="24"/>
          <w:szCs w:val="24"/>
        </w:rPr>
        <w:t xml:space="preserve"> </w:t>
      </w:r>
      <w:r w:rsidRPr="001C4D50">
        <w:rPr>
          <w:rFonts w:ascii="Times New Roman" w:hAnsi="Times New Roman"/>
          <w:spacing w:val="-1"/>
          <w:sz w:val="24"/>
          <w:szCs w:val="24"/>
        </w:rPr>
        <w:t>İyileştirilmesini</w:t>
      </w:r>
      <w:r w:rsidRPr="001C4D50">
        <w:rPr>
          <w:rFonts w:ascii="Times New Roman" w:hAnsi="Times New Roman"/>
          <w:sz w:val="24"/>
          <w:szCs w:val="24"/>
        </w:rPr>
        <w:t xml:space="preserve"> </w:t>
      </w:r>
      <w:r w:rsidRPr="001C4D50">
        <w:rPr>
          <w:rFonts w:ascii="Times New Roman" w:hAnsi="Times New Roman"/>
          <w:spacing w:val="-1"/>
          <w:sz w:val="24"/>
          <w:szCs w:val="24"/>
        </w:rPr>
        <w:t>sağlamak,</w:t>
      </w:r>
    </w:p>
    <w:p w:rsidR="001F7941" w:rsidRPr="001C4D50" w:rsidRDefault="001F7941" w:rsidP="001F7941">
      <w:pPr>
        <w:pStyle w:val="GvdeMetni"/>
        <w:numPr>
          <w:ilvl w:val="1"/>
          <w:numId w:val="16"/>
        </w:numPr>
        <w:tabs>
          <w:tab w:val="left" w:pos="1902"/>
        </w:tabs>
        <w:kinsoku w:val="0"/>
        <w:overflowPunct w:val="0"/>
        <w:autoSpaceDE w:val="0"/>
        <w:autoSpaceDN w:val="0"/>
        <w:adjustRightInd w:val="0"/>
        <w:spacing w:before="4" w:line="361" w:lineRule="auto"/>
        <w:ind w:right="230"/>
        <w:jc w:val="both"/>
        <w:rPr>
          <w:rFonts w:ascii="Times New Roman" w:hAnsi="Times New Roman"/>
          <w:spacing w:val="-1"/>
          <w:sz w:val="24"/>
          <w:szCs w:val="24"/>
        </w:rPr>
      </w:pPr>
      <w:r w:rsidRPr="001C4D50">
        <w:rPr>
          <w:rFonts w:ascii="Times New Roman" w:hAnsi="Times New Roman"/>
          <w:spacing w:val="-1"/>
          <w:sz w:val="24"/>
          <w:szCs w:val="24"/>
        </w:rPr>
        <w:t>Ağ</w:t>
      </w:r>
      <w:r w:rsidRPr="001C4D50">
        <w:rPr>
          <w:rFonts w:ascii="Times New Roman" w:hAnsi="Times New Roman"/>
          <w:spacing w:val="52"/>
          <w:sz w:val="24"/>
          <w:szCs w:val="24"/>
        </w:rPr>
        <w:t xml:space="preserve"> </w:t>
      </w:r>
      <w:r w:rsidRPr="001C4D50">
        <w:rPr>
          <w:rFonts w:ascii="Times New Roman" w:hAnsi="Times New Roman"/>
          <w:spacing w:val="-1"/>
          <w:sz w:val="24"/>
          <w:szCs w:val="24"/>
        </w:rPr>
        <w:t>Güvenliği</w:t>
      </w:r>
      <w:r w:rsidRPr="001C4D50">
        <w:rPr>
          <w:rFonts w:ascii="Times New Roman" w:hAnsi="Times New Roman"/>
          <w:spacing w:val="54"/>
          <w:sz w:val="24"/>
          <w:szCs w:val="24"/>
        </w:rPr>
        <w:t xml:space="preserve"> </w:t>
      </w:r>
      <w:r w:rsidRPr="001C4D50">
        <w:rPr>
          <w:rFonts w:ascii="Times New Roman" w:hAnsi="Times New Roman"/>
          <w:spacing w:val="1"/>
          <w:sz w:val="24"/>
          <w:szCs w:val="24"/>
        </w:rPr>
        <w:t>ve</w:t>
      </w:r>
      <w:r w:rsidRPr="001C4D50">
        <w:rPr>
          <w:rFonts w:ascii="Times New Roman" w:hAnsi="Times New Roman"/>
          <w:spacing w:val="54"/>
          <w:sz w:val="24"/>
          <w:szCs w:val="24"/>
        </w:rPr>
        <w:t xml:space="preserve"> </w:t>
      </w:r>
      <w:r w:rsidRPr="001C4D50">
        <w:rPr>
          <w:rFonts w:ascii="Times New Roman" w:hAnsi="Times New Roman"/>
          <w:spacing w:val="-1"/>
          <w:sz w:val="24"/>
          <w:szCs w:val="24"/>
        </w:rPr>
        <w:t>Loglama</w:t>
      </w:r>
      <w:r w:rsidRPr="001C4D50">
        <w:rPr>
          <w:rFonts w:ascii="Times New Roman" w:hAnsi="Times New Roman"/>
          <w:spacing w:val="52"/>
          <w:sz w:val="24"/>
          <w:szCs w:val="24"/>
        </w:rPr>
        <w:t xml:space="preserve"> </w:t>
      </w:r>
      <w:r w:rsidRPr="001C4D50">
        <w:rPr>
          <w:rFonts w:ascii="Times New Roman" w:hAnsi="Times New Roman"/>
          <w:spacing w:val="-1"/>
          <w:sz w:val="24"/>
          <w:szCs w:val="24"/>
        </w:rPr>
        <w:t>Altyapısında,</w:t>
      </w:r>
      <w:r w:rsidRPr="001C4D50">
        <w:rPr>
          <w:rFonts w:ascii="Times New Roman" w:hAnsi="Times New Roman"/>
          <w:spacing w:val="56"/>
          <w:sz w:val="24"/>
          <w:szCs w:val="24"/>
        </w:rPr>
        <w:t xml:space="preserve"> </w:t>
      </w:r>
      <w:r w:rsidRPr="001C4D50">
        <w:rPr>
          <w:rFonts w:ascii="Times New Roman" w:hAnsi="Times New Roman"/>
          <w:sz w:val="24"/>
          <w:szCs w:val="24"/>
        </w:rPr>
        <w:t>Varlık</w:t>
      </w:r>
      <w:r w:rsidRPr="001C4D50">
        <w:rPr>
          <w:rFonts w:ascii="Times New Roman" w:hAnsi="Times New Roman"/>
          <w:spacing w:val="53"/>
          <w:sz w:val="24"/>
          <w:szCs w:val="24"/>
        </w:rPr>
        <w:t xml:space="preserve"> </w:t>
      </w:r>
      <w:r w:rsidRPr="001C4D50">
        <w:rPr>
          <w:rFonts w:ascii="Times New Roman" w:hAnsi="Times New Roman"/>
          <w:spacing w:val="-1"/>
          <w:sz w:val="24"/>
          <w:szCs w:val="24"/>
        </w:rPr>
        <w:t>Yönetimi</w:t>
      </w:r>
      <w:r w:rsidRPr="001C4D50">
        <w:rPr>
          <w:rFonts w:ascii="Times New Roman" w:hAnsi="Times New Roman"/>
          <w:spacing w:val="54"/>
          <w:sz w:val="24"/>
          <w:szCs w:val="24"/>
        </w:rPr>
        <w:t xml:space="preserve"> </w:t>
      </w:r>
      <w:r w:rsidRPr="001C4D50">
        <w:rPr>
          <w:rFonts w:ascii="Times New Roman" w:hAnsi="Times New Roman"/>
          <w:sz w:val="24"/>
          <w:szCs w:val="24"/>
        </w:rPr>
        <w:t>Kapsamında</w:t>
      </w:r>
      <w:r w:rsidRPr="001C4D50">
        <w:rPr>
          <w:rFonts w:ascii="Times New Roman" w:hAnsi="Times New Roman"/>
          <w:spacing w:val="52"/>
          <w:sz w:val="24"/>
          <w:szCs w:val="24"/>
        </w:rPr>
        <w:t xml:space="preserve"> </w:t>
      </w:r>
      <w:r w:rsidRPr="001C4D50">
        <w:rPr>
          <w:rFonts w:ascii="Times New Roman" w:hAnsi="Times New Roman"/>
          <w:sz w:val="24"/>
          <w:szCs w:val="24"/>
        </w:rPr>
        <w:t>Varlık</w:t>
      </w:r>
      <w:r w:rsidRPr="001C4D50">
        <w:rPr>
          <w:rFonts w:ascii="Times New Roman" w:hAnsi="Times New Roman"/>
          <w:spacing w:val="61"/>
          <w:sz w:val="24"/>
          <w:szCs w:val="24"/>
        </w:rPr>
        <w:t xml:space="preserve"> </w:t>
      </w:r>
      <w:r w:rsidRPr="001C4D50">
        <w:rPr>
          <w:rFonts w:ascii="Times New Roman" w:hAnsi="Times New Roman"/>
          <w:spacing w:val="-1"/>
          <w:sz w:val="24"/>
          <w:szCs w:val="24"/>
        </w:rPr>
        <w:t xml:space="preserve">Sınıflandırılması </w:t>
      </w:r>
      <w:r w:rsidRPr="001C4D50">
        <w:rPr>
          <w:rFonts w:ascii="Times New Roman" w:hAnsi="Times New Roman"/>
          <w:sz w:val="24"/>
          <w:szCs w:val="24"/>
        </w:rPr>
        <w:t>ve</w:t>
      </w:r>
      <w:r w:rsidRPr="001C4D50">
        <w:rPr>
          <w:rFonts w:ascii="Times New Roman" w:hAnsi="Times New Roman"/>
          <w:spacing w:val="-4"/>
          <w:sz w:val="24"/>
          <w:szCs w:val="24"/>
        </w:rPr>
        <w:t xml:space="preserve"> </w:t>
      </w:r>
      <w:r w:rsidRPr="001C4D50">
        <w:rPr>
          <w:rFonts w:ascii="Times New Roman" w:hAnsi="Times New Roman"/>
          <w:spacing w:val="-1"/>
          <w:sz w:val="24"/>
          <w:szCs w:val="24"/>
        </w:rPr>
        <w:t>Varlık</w:t>
      </w:r>
      <w:r w:rsidRPr="001C4D50">
        <w:rPr>
          <w:rFonts w:ascii="Times New Roman" w:hAnsi="Times New Roman"/>
          <w:spacing w:val="-3"/>
          <w:sz w:val="24"/>
          <w:szCs w:val="24"/>
        </w:rPr>
        <w:t xml:space="preserve"> </w:t>
      </w:r>
      <w:r w:rsidRPr="001C4D50">
        <w:rPr>
          <w:rFonts w:ascii="Times New Roman" w:hAnsi="Times New Roman"/>
          <w:spacing w:val="-1"/>
          <w:sz w:val="24"/>
          <w:szCs w:val="24"/>
        </w:rPr>
        <w:t>Envanterinin</w:t>
      </w:r>
      <w:r w:rsidRPr="001C4D50">
        <w:rPr>
          <w:rFonts w:ascii="Times New Roman" w:hAnsi="Times New Roman"/>
          <w:spacing w:val="-2"/>
          <w:sz w:val="24"/>
          <w:szCs w:val="24"/>
        </w:rPr>
        <w:t xml:space="preserve"> </w:t>
      </w:r>
      <w:r w:rsidRPr="001C4D50">
        <w:rPr>
          <w:rFonts w:ascii="Times New Roman" w:hAnsi="Times New Roman"/>
          <w:sz w:val="24"/>
          <w:szCs w:val="24"/>
        </w:rPr>
        <w:t>Oluşturulması</w:t>
      </w:r>
      <w:r w:rsidRPr="001C4D50">
        <w:rPr>
          <w:rFonts w:ascii="Times New Roman" w:hAnsi="Times New Roman"/>
          <w:spacing w:val="-2"/>
          <w:sz w:val="24"/>
          <w:szCs w:val="24"/>
        </w:rPr>
        <w:t xml:space="preserve"> </w:t>
      </w:r>
      <w:r w:rsidRPr="001C4D50">
        <w:rPr>
          <w:rFonts w:ascii="Times New Roman" w:hAnsi="Times New Roman"/>
          <w:sz w:val="24"/>
          <w:szCs w:val="24"/>
        </w:rPr>
        <w:t>ve</w:t>
      </w:r>
      <w:r w:rsidRPr="001C4D50">
        <w:rPr>
          <w:rFonts w:ascii="Times New Roman" w:hAnsi="Times New Roman"/>
          <w:spacing w:val="-4"/>
          <w:sz w:val="24"/>
          <w:szCs w:val="24"/>
        </w:rPr>
        <w:t xml:space="preserve"> </w:t>
      </w:r>
      <w:r w:rsidRPr="001C4D50">
        <w:rPr>
          <w:rFonts w:ascii="Times New Roman" w:hAnsi="Times New Roman"/>
          <w:spacing w:val="-1"/>
          <w:sz w:val="24"/>
          <w:szCs w:val="24"/>
        </w:rPr>
        <w:t>güncellenmesini</w:t>
      </w:r>
      <w:r w:rsidRPr="001C4D50">
        <w:rPr>
          <w:rFonts w:ascii="Times New Roman" w:hAnsi="Times New Roman"/>
          <w:spacing w:val="2"/>
          <w:sz w:val="24"/>
          <w:szCs w:val="24"/>
        </w:rPr>
        <w:t xml:space="preserve"> </w:t>
      </w:r>
      <w:r w:rsidRPr="001C4D50">
        <w:rPr>
          <w:rFonts w:ascii="Times New Roman" w:hAnsi="Times New Roman"/>
          <w:spacing w:val="-1"/>
          <w:sz w:val="24"/>
          <w:szCs w:val="24"/>
        </w:rPr>
        <w:t>sağlamak,</w:t>
      </w:r>
    </w:p>
    <w:p w:rsidR="001F7941" w:rsidRPr="001C4D50" w:rsidRDefault="001F7941" w:rsidP="001F7941">
      <w:pPr>
        <w:pStyle w:val="GvdeMetni"/>
        <w:numPr>
          <w:ilvl w:val="1"/>
          <w:numId w:val="16"/>
        </w:numPr>
        <w:tabs>
          <w:tab w:val="left" w:pos="1902"/>
        </w:tabs>
        <w:kinsoku w:val="0"/>
        <w:overflowPunct w:val="0"/>
        <w:autoSpaceDE w:val="0"/>
        <w:autoSpaceDN w:val="0"/>
        <w:adjustRightInd w:val="0"/>
        <w:spacing w:before="2" w:line="360" w:lineRule="auto"/>
        <w:ind w:right="234"/>
        <w:jc w:val="both"/>
        <w:rPr>
          <w:rFonts w:ascii="Times New Roman" w:hAnsi="Times New Roman"/>
          <w:spacing w:val="-1"/>
          <w:sz w:val="24"/>
          <w:szCs w:val="24"/>
        </w:rPr>
      </w:pPr>
      <w:r w:rsidRPr="001C4D50">
        <w:rPr>
          <w:rFonts w:ascii="Times New Roman" w:hAnsi="Times New Roman"/>
          <w:spacing w:val="-1"/>
          <w:sz w:val="24"/>
          <w:szCs w:val="24"/>
        </w:rPr>
        <w:t>Ağ</w:t>
      </w:r>
      <w:r w:rsidRPr="001C4D50">
        <w:rPr>
          <w:rFonts w:ascii="Times New Roman" w:hAnsi="Times New Roman"/>
          <w:spacing w:val="2"/>
          <w:sz w:val="24"/>
          <w:szCs w:val="24"/>
        </w:rPr>
        <w:t xml:space="preserve"> </w:t>
      </w:r>
      <w:r w:rsidRPr="001C4D50">
        <w:rPr>
          <w:rFonts w:ascii="Times New Roman" w:hAnsi="Times New Roman"/>
          <w:spacing w:val="-1"/>
          <w:sz w:val="24"/>
          <w:szCs w:val="24"/>
        </w:rPr>
        <w:t>Güvenliği</w:t>
      </w:r>
      <w:r w:rsidRPr="001C4D50">
        <w:rPr>
          <w:rFonts w:ascii="Times New Roman" w:hAnsi="Times New Roman"/>
          <w:spacing w:val="3"/>
          <w:sz w:val="24"/>
          <w:szCs w:val="24"/>
        </w:rPr>
        <w:t xml:space="preserve"> </w:t>
      </w:r>
      <w:r w:rsidRPr="001C4D50">
        <w:rPr>
          <w:rFonts w:ascii="Times New Roman" w:hAnsi="Times New Roman"/>
          <w:sz w:val="24"/>
          <w:szCs w:val="24"/>
        </w:rPr>
        <w:t>ve</w:t>
      </w:r>
      <w:r w:rsidRPr="001C4D50">
        <w:rPr>
          <w:rFonts w:ascii="Times New Roman" w:hAnsi="Times New Roman"/>
          <w:spacing w:val="6"/>
          <w:sz w:val="24"/>
          <w:szCs w:val="24"/>
        </w:rPr>
        <w:t xml:space="preserve"> </w:t>
      </w:r>
      <w:r w:rsidRPr="001C4D50">
        <w:rPr>
          <w:rFonts w:ascii="Times New Roman" w:hAnsi="Times New Roman"/>
          <w:spacing w:val="-1"/>
          <w:sz w:val="24"/>
          <w:szCs w:val="24"/>
        </w:rPr>
        <w:t>Loglama</w:t>
      </w:r>
      <w:r w:rsidRPr="001C4D50">
        <w:rPr>
          <w:rFonts w:ascii="Times New Roman" w:hAnsi="Times New Roman"/>
          <w:spacing w:val="2"/>
          <w:sz w:val="24"/>
          <w:szCs w:val="24"/>
        </w:rPr>
        <w:t xml:space="preserve"> </w:t>
      </w:r>
      <w:r w:rsidRPr="001C4D50">
        <w:rPr>
          <w:rFonts w:ascii="Times New Roman" w:hAnsi="Times New Roman"/>
          <w:spacing w:val="-1"/>
          <w:sz w:val="24"/>
          <w:szCs w:val="24"/>
        </w:rPr>
        <w:t>Altyapısındaki</w:t>
      </w:r>
      <w:r w:rsidRPr="001C4D50">
        <w:rPr>
          <w:rFonts w:ascii="Times New Roman" w:hAnsi="Times New Roman"/>
          <w:spacing w:val="4"/>
          <w:sz w:val="24"/>
          <w:szCs w:val="24"/>
        </w:rPr>
        <w:t xml:space="preserve"> </w:t>
      </w:r>
      <w:r w:rsidRPr="001C4D50">
        <w:rPr>
          <w:rFonts w:ascii="Times New Roman" w:hAnsi="Times New Roman"/>
          <w:sz w:val="24"/>
          <w:szCs w:val="24"/>
        </w:rPr>
        <w:t>varlıkların,</w:t>
      </w:r>
      <w:r w:rsidRPr="001C4D50">
        <w:rPr>
          <w:rFonts w:ascii="Times New Roman" w:hAnsi="Times New Roman"/>
          <w:spacing w:val="2"/>
          <w:sz w:val="24"/>
          <w:szCs w:val="24"/>
        </w:rPr>
        <w:t xml:space="preserve"> </w:t>
      </w:r>
      <w:r w:rsidRPr="001C4D50">
        <w:rPr>
          <w:rFonts w:ascii="Times New Roman" w:hAnsi="Times New Roman"/>
          <w:spacing w:val="-1"/>
          <w:sz w:val="24"/>
          <w:szCs w:val="24"/>
        </w:rPr>
        <w:t>Varlıkların</w:t>
      </w:r>
      <w:r w:rsidRPr="001C4D50">
        <w:rPr>
          <w:rFonts w:ascii="Times New Roman" w:hAnsi="Times New Roman"/>
          <w:spacing w:val="3"/>
          <w:sz w:val="24"/>
          <w:szCs w:val="24"/>
        </w:rPr>
        <w:t xml:space="preserve"> </w:t>
      </w:r>
      <w:r w:rsidRPr="001C4D50">
        <w:rPr>
          <w:rFonts w:ascii="Times New Roman" w:hAnsi="Times New Roman"/>
          <w:sz w:val="24"/>
          <w:szCs w:val="24"/>
        </w:rPr>
        <w:t>Kabul</w:t>
      </w:r>
      <w:r w:rsidRPr="001C4D50">
        <w:rPr>
          <w:rFonts w:ascii="Times New Roman" w:hAnsi="Times New Roman"/>
          <w:spacing w:val="3"/>
          <w:sz w:val="24"/>
          <w:szCs w:val="24"/>
        </w:rPr>
        <w:t xml:space="preserve"> </w:t>
      </w:r>
      <w:r w:rsidRPr="001C4D50">
        <w:rPr>
          <w:rFonts w:ascii="Times New Roman" w:hAnsi="Times New Roman"/>
          <w:sz w:val="24"/>
          <w:szCs w:val="24"/>
        </w:rPr>
        <w:t>Edilebilir</w:t>
      </w:r>
      <w:r w:rsidRPr="001C4D50">
        <w:rPr>
          <w:rFonts w:ascii="Times New Roman" w:hAnsi="Times New Roman"/>
          <w:spacing w:val="71"/>
          <w:sz w:val="24"/>
          <w:szCs w:val="24"/>
        </w:rPr>
        <w:t xml:space="preserve"> </w:t>
      </w:r>
      <w:r w:rsidRPr="001C4D50">
        <w:rPr>
          <w:rFonts w:ascii="Times New Roman" w:hAnsi="Times New Roman"/>
          <w:sz w:val="24"/>
          <w:szCs w:val="24"/>
        </w:rPr>
        <w:t>Kullanımına</w:t>
      </w:r>
      <w:r w:rsidRPr="001C4D50">
        <w:rPr>
          <w:rFonts w:ascii="Times New Roman" w:hAnsi="Times New Roman"/>
          <w:spacing w:val="25"/>
          <w:sz w:val="24"/>
          <w:szCs w:val="24"/>
        </w:rPr>
        <w:t xml:space="preserve"> </w:t>
      </w:r>
      <w:r w:rsidRPr="001C4D50">
        <w:rPr>
          <w:rFonts w:ascii="Times New Roman" w:hAnsi="Times New Roman"/>
          <w:spacing w:val="-1"/>
          <w:sz w:val="24"/>
          <w:szCs w:val="24"/>
        </w:rPr>
        <w:t>Uygun</w:t>
      </w:r>
      <w:r w:rsidRPr="001C4D50">
        <w:rPr>
          <w:rFonts w:ascii="Times New Roman" w:hAnsi="Times New Roman"/>
          <w:spacing w:val="28"/>
          <w:sz w:val="24"/>
          <w:szCs w:val="24"/>
        </w:rPr>
        <w:t xml:space="preserve"> </w:t>
      </w:r>
      <w:r w:rsidRPr="001C4D50">
        <w:rPr>
          <w:rFonts w:ascii="Times New Roman" w:hAnsi="Times New Roman"/>
          <w:spacing w:val="-1"/>
          <w:sz w:val="24"/>
          <w:szCs w:val="24"/>
        </w:rPr>
        <w:t>Olarak</w:t>
      </w:r>
      <w:r w:rsidRPr="001C4D50">
        <w:rPr>
          <w:rFonts w:ascii="Times New Roman" w:hAnsi="Times New Roman"/>
          <w:spacing w:val="26"/>
          <w:sz w:val="24"/>
          <w:szCs w:val="24"/>
        </w:rPr>
        <w:t xml:space="preserve"> </w:t>
      </w:r>
      <w:r w:rsidRPr="001C4D50">
        <w:rPr>
          <w:rFonts w:ascii="Times New Roman" w:hAnsi="Times New Roman"/>
          <w:spacing w:val="-1"/>
          <w:sz w:val="24"/>
          <w:szCs w:val="24"/>
        </w:rPr>
        <w:t>Yönetilmesini,</w:t>
      </w:r>
      <w:r w:rsidRPr="001C4D50">
        <w:rPr>
          <w:rFonts w:ascii="Times New Roman" w:hAnsi="Times New Roman"/>
          <w:spacing w:val="29"/>
          <w:sz w:val="24"/>
          <w:szCs w:val="24"/>
        </w:rPr>
        <w:t xml:space="preserve"> </w:t>
      </w:r>
      <w:r w:rsidRPr="001C4D50">
        <w:rPr>
          <w:rFonts w:ascii="Times New Roman" w:hAnsi="Times New Roman"/>
          <w:spacing w:val="-1"/>
          <w:sz w:val="24"/>
          <w:szCs w:val="24"/>
        </w:rPr>
        <w:t>Fiziksel</w:t>
      </w:r>
      <w:r w:rsidRPr="001C4D50">
        <w:rPr>
          <w:rFonts w:ascii="Times New Roman" w:hAnsi="Times New Roman"/>
          <w:spacing w:val="26"/>
          <w:sz w:val="24"/>
          <w:szCs w:val="24"/>
        </w:rPr>
        <w:t xml:space="preserve"> </w:t>
      </w:r>
      <w:r w:rsidRPr="001C4D50">
        <w:rPr>
          <w:rFonts w:ascii="Times New Roman" w:hAnsi="Times New Roman"/>
          <w:spacing w:val="-1"/>
          <w:sz w:val="24"/>
          <w:szCs w:val="24"/>
        </w:rPr>
        <w:t>Güvenlik</w:t>
      </w:r>
      <w:r w:rsidRPr="001C4D50">
        <w:rPr>
          <w:rFonts w:ascii="Times New Roman" w:hAnsi="Times New Roman"/>
          <w:spacing w:val="27"/>
          <w:sz w:val="24"/>
          <w:szCs w:val="24"/>
        </w:rPr>
        <w:t xml:space="preserve"> </w:t>
      </w:r>
      <w:r w:rsidRPr="001C4D50">
        <w:rPr>
          <w:rFonts w:ascii="Times New Roman" w:hAnsi="Times New Roman"/>
          <w:sz w:val="24"/>
          <w:szCs w:val="24"/>
        </w:rPr>
        <w:t>ve</w:t>
      </w:r>
      <w:r w:rsidRPr="001C4D50">
        <w:rPr>
          <w:rFonts w:ascii="Times New Roman" w:hAnsi="Times New Roman"/>
          <w:spacing w:val="27"/>
          <w:sz w:val="24"/>
          <w:szCs w:val="24"/>
        </w:rPr>
        <w:t xml:space="preserve"> </w:t>
      </w:r>
      <w:r w:rsidRPr="001C4D50">
        <w:rPr>
          <w:rFonts w:ascii="Times New Roman" w:hAnsi="Times New Roman"/>
          <w:spacing w:val="-1"/>
          <w:sz w:val="24"/>
          <w:szCs w:val="24"/>
        </w:rPr>
        <w:t>Bakım</w:t>
      </w:r>
      <w:r w:rsidRPr="001C4D50">
        <w:rPr>
          <w:rFonts w:ascii="Times New Roman" w:hAnsi="Times New Roman"/>
          <w:spacing w:val="26"/>
          <w:sz w:val="24"/>
          <w:szCs w:val="24"/>
        </w:rPr>
        <w:t xml:space="preserve"> </w:t>
      </w:r>
      <w:r w:rsidRPr="001C4D50">
        <w:rPr>
          <w:rFonts w:ascii="Times New Roman" w:hAnsi="Times New Roman"/>
          <w:spacing w:val="-1"/>
          <w:sz w:val="24"/>
          <w:szCs w:val="24"/>
        </w:rPr>
        <w:t>prosedürünü</w:t>
      </w:r>
      <w:r w:rsidRPr="001C4D50">
        <w:rPr>
          <w:rFonts w:ascii="Times New Roman" w:hAnsi="Times New Roman"/>
          <w:spacing w:val="85"/>
          <w:sz w:val="24"/>
          <w:szCs w:val="24"/>
        </w:rPr>
        <w:t xml:space="preserve"> </w:t>
      </w:r>
      <w:r w:rsidRPr="001C4D50">
        <w:rPr>
          <w:rFonts w:ascii="Times New Roman" w:hAnsi="Times New Roman"/>
          <w:spacing w:val="-1"/>
          <w:sz w:val="24"/>
          <w:szCs w:val="24"/>
        </w:rPr>
        <w:t>oluşturmak,</w:t>
      </w:r>
      <w:r w:rsidRPr="001C4D50">
        <w:rPr>
          <w:rFonts w:ascii="Times New Roman" w:hAnsi="Times New Roman"/>
          <w:spacing w:val="48"/>
          <w:sz w:val="24"/>
          <w:szCs w:val="24"/>
        </w:rPr>
        <w:t xml:space="preserve"> </w:t>
      </w:r>
      <w:r w:rsidRPr="001C4D50">
        <w:rPr>
          <w:rFonts w:ascii="Times New Roman" w:hAnsi="Times New Roman"/>
          <w:spacing w:val="-1"/>
          <w:sz w:val="24"/>
          <w:szCs w:val="24"/>
        </w:rPr>
        <w:t>Güvenlik</w:t>
      </w:r>
      <w:r w:rsidRPr="001C4D50">
        <w:rPr>
          <w:rFonts w:ascii="Times New Roman" w:hAnsi="Times New Roman"/>
          <w:spacing w:val="48"/>
          <w:sz w:val="24"/>
          <w:szCs w:val="24"/>
        </w:rPr>
        <w:t xml:space="preserve"> </w:t>
      </w:r>
      <w:r w:rsidRPr="001C4D50">
        <w:rPr>
          <w:rFonts w:ascii="Times New Roman" w:hAnsi="Times New Roman"/>
          <w:spacing w:val="-2"/>
          <w:sz w:val="24"/>
          <w:szCs w:val="24"/>
        </w:rPr>
        <w:t>ve</w:t>
      </w:r>
      <w:r w:rsidRPr="001C4D50">
        <w:rPr>
          <w:rFonts w:ascii="Times New Roman" w:hAnsi="Times New Roman"/>
          <w:spacing w:val="44"/>
          <w:sz w:val="24"/>
          <w:szCs w:val="24"/>
        </w:rPr>
        <w:t xml:space="preserve"> </w:t>
      </w:r>
      <w:r w:rsidRPr="001C4D50">
        <w:rPr>
          <w:rFonts w:ascii="Times New Roman" w:hAnsi="Times New Roman"/>
          <w:spacing w:val="-1"/>
          <w:sz w:val="24"/>
          <w:szCs w:val="24"/>
        </w:rPr>
        <w:t>Bakımını</w:t>
      </w:r>
      <w:r w:rsidRPr="001C4D50">
        <w:rPr>
          <w:rFonts w:ascii="Times New Roman" w:hAnsi="Times New Roman"/>
          <w:spacing w:val="49"/>
          <w:sz w:val="24"/>
          <w:szCs w:val="24"/>
        </w:rPr>
        <w:t xml:space="preserve"> </w:t>
      </w:r>
      <w:r w:rsidRPr="001C4D50">
        <w:rPr>
          <w:rFonts w:ascii="Times New Roman" w:hAnsi="Times New Roman"/>
          <w:spacing w:val="-1"/>
          <w:sz w:val="24"/>
          <w:szCs w:val="24"/>
        </w:rPr>
        <w:t>Zararlı</w:t>
      </w:r>
      <w:r w:rsidRPr="001C4D50">
        <w:rPr>
          <w:rFonts w:ascii="Times New Roman" w:hAnsi="Times New Roman"/>
          <w:spacing w:val="48"/>
          <w:sz w:val="24"/>
          <w:szCs w:val="24"/>
        </w:rPr>
        <w:t xml:space="preserve"> </w:t>
      </w:r>
      <w:r w:rsidRPr="001C4D50">
        <w:rPr>
          <w:rFonts w:ascii="Times New Roman" w:hAnsi="Times New Roman"/>
          <w:spacing w:val="-1"/>
          <w:sz w:val="24"/>
          <w:szCs w:val="24"/>
        </w:rPr>
        <w:t>Yazılımların</w:t>
      </w:r>
      <w:r w:rsidRPr="001C4D50">
        <w:rPr>
          <w:rFonts w:ascii="Times New Roman" w:hAnsi="Times New Roman"/>
          <w:spacing w:val="49"/>
          <w:sz w:val="24"/>
          <w:szCs w:val="24"/>
        </w:rPr>
        <w:t xml:space="preserve"> </w:t>
      </w:r>
      <w:r w:rsidRPr="001C4D50">
        <w:rPr>
          <w:rFonts w:ascii="Times New Roman" w:hAnsi="Times New Roman"/>
          <w:spacing w:val="-1"/>
          <w:sz w:val="24"/>
          <w:szCs w:val="24"/>
        </w:rPr>
        <w:t>Kontrolünün</w:t>
      </w:r>
      <w:r w:rsidRPr="001C4D50">
        <w:rPr>
          <w:rFonts w:ascii="Times New Roman" w:hAnsi="Times New Roman"/>
          <w:spacing w:val="49"/>
          <w:sz w:val="24"/>
          <w:szCs w:val="24"/>
        </w:rPr>
        <w:t xml:space="preserve"> </w:t>
      </w:r>
      <w:r w:rsidRPr="001C4D50">
        <w:rPr>
          <w:rFonts w:ascii="Times New Roman" w:hAnsi="Times New Roman"/>
          <w:spacing w:val="-1"/>
          <w:sz w:val="24"/>
          <w:szCs w:val="24"/>
        </w:rPr>
        <w:t>sağlanmasını,</w:t>
      </w:r>
    </w:p>
    <w:p w:rsidR="001F7941" w:rsidRPr="001C4D50" w:rsidRDefault="001F7941" w:rsidP="001F7941">
      <w:pPr>
        <w:pStyle w:val="GvdeMetni"/>
        <w:numPr>
          <w:ilvl w:val="1"/>
          <w:numId w:val="16"/>
        </w:numPr>
        <w:tabs>
          <w:tab w:val="left" w:pos="1902"/>
        </w:tabs>
        <w:kinsoku w:val="0"/>
        <w:overflowPunct w:val="0"/>
        <w:autoSpaceDE w:val="0"/>
        <w:autoSpaceDN w:val="0"/>
        <w:adjustRightInd w:val="0"/>
        <w:spacing w:before="2" w:line="360" w:lineRule="auto"/>
        <w:ind w:right="234"/>
        <w:jc w:val="both"/>
        <w:rPr>
          <w:rFonts w:ascii="Times New Roman" w:hAnsi="Times New Roman"/>
          <w:spacing w:val="-1"/>
          <w:sz w:val="24"/>
          <w:szCs w:val="24"/>
        </w:rPr>
        <w:sectPr w:rsidR="001F7941" w:rsidRPr="001C4D50">
          <w:headerReference w:type="default" r:id="rId13"/>
          <w:pgSz w:w="11900" w:h="16860"/>
          <w:pgMar w:top="1500" w:right="1180" w:bottom="600" w:left="240" w:header="388" w:footer="404" w:gutter="0"/>
          <w:pgNumType w:start="14"/>
          <w:cols w:space="708"/>
          <w:noEndnote/>
        </w:sectPr>
      </w:pPr>
    </w:p>
    <w:p w:rsidR="001F7941" w:rsidRPr="001C4D50" w:rsidRDefault="001F7941" w:rsidP="001F7941">
      <w:pPr>
        <w:pStyle w:val="GvdeMetni"/>
        <w:kinsoku w:val="0"/>
        <w:overflowPunct w:val="0"/>
        <w:spacing w:line="255" w:lineRule="exact"/>
        <w:ind w:left="1001"/>
        <w:rPr>
          <w:rFonts w:ascii="Times New Roman" w:hAnsi="Times New Roman"/>
          <w:spacing w:val="-1"/>
          <w:sz w:val="24"/>
          <w:szCs w:val="24"/>
        </w:rPr>
      </w:pPr>
      <w:r w:rsidRPr="001C4D50">
        <w:rPr>
          <w:rFonts w:ascii="Times New Roman" w:hAnsi="Times New Roman"/>
          <w:spacing w:val="-1"/>
          <w:sz w:val="24"/>
          <w:szCs w:val="24"/>
        </w:rPr>
        <w:lastRenderedPageBreak/>
        <w:t>korunmasını</w:t>
      </w:r>
      <w:r w:rsidRPr="001C4D50">
        <w:rPr>
          <w:rFonts w:ascii="Times New Roman" w:hAnsi="Times New Roman"/>
          <w:spacing w:val="31"/>
          <w:sz w:val="24"/>
          <w:szCs w:val="24"/>
        </w:rPr>
        <w:t xml:space="preserve"> </w:t>
      </w:r>
      <w:r w:rsidRPr="001C4D50">
        <w:rPr>
          <w:rFonts w:ascii="Times New Roman" w:hAnsi="Times New Roman"/>
          <w:sz w:val="24"/>
          <w:szCs w:val="24"/>
        </w:rPr>
        <w:t>ve</w:t>
      </w:r>
      <w:r w:rsidRPr="001C4D50">
        <w:rPr>
          <w:rFonts w:ascii="Times New Roman" w:hAnsi="Times New Roman"/>
          <w:spacing w:val="30"/>
          <w:sz w:val="24"/>
          <w:szCs w:val="24"/>
        </w:rPr>
        <w:t xml:space="preserve"> </w:t>
      </w:r>
      <w:r w:rsidRPr="001C4D50">
        <w:rPr>
          <w:rFonts w:ascii="Times New Roman" w:hAnsi="Times New Roman"/>
          <w:sz w:val="24"/>
          <w:szCs w:val="24"/>
        </w:rPr>
        <w:t>önlem</w:t>
      </w:r>
      <w:r w:rsidRPr="001C4D50">
        <w:rPr>
          <w:rFonts w:ascii="Times New Roman" w:hAnsi="Times New Roman"/>
          <w:spacing w:val="30"/>
          <w:sz w:val="24"/>
          <w:szCs w:val="24"/>
        </w:rPr>
        <w:t xml:space="preserve"> </w:t>
      </w:r>
      <w:r w:rsidRPr="001C4D50">
        <w:rPr>
          <w:rFonts w:ascii="Times New Roman" w:hAnsi="Times New Roman"/>
          <w:sz w:val="24"/>
          <w:szCs w:val="24"/>
        </w:rPr>
        <w:t>alınmasını</w:t>
      </w:r>
      <w:r w:rsidRPr="001C4D50">
        <w:rPr>
          <w:rFonts w:ascii="Times New Roman" w:hAnsi="Times New Roman"/>
          <w:spacing w:val="31"/>
          <w:sz w:val="24"/>
          <w:szCs w:val="24"/>
        </w:rPr>
        <w:t xml:space="preserve"> </w:t>
      </w:r>
      <w:r w:rsidRPr="001C4D50">
        <w:rPr>
          <w:rFonts w:ascii="Times New Roman" w:hAnsi="Times New Roman"/>
          <w:spacing w:val="-1"/>
          <w:sz w:val="24"/>
          <w:szCs w:val="24"/>
        </w:rPr>
        <w:t>sağlamak</w:t>
      </w:r>
      <w:r w:rsidRPr="001C4D50">
        <w:rPr>
          <w:rFonts w:ascii="Times New Roman" w:hAnsi="Times New Roman"/>
          <w:spacing w:val="30"/>
          <w:sz w:val="24"/>
          <w:szCs w:val="24"/>
        </w:rPr>
        <w:t xml:space="preserve"> </w:t>
      </w:r>
      <w:r w:rsidRPr="001C4D50">
        <w:rPr>
          <w:rFonts w:ascii="Times New Roman" w:hAnsi="Times New Roman"/>
          <w:sz w:val="24"/>
          <w:szCs w:val="24"/>
        </w:rPr>
        <w:t>Cihazların</w:t>
      </w:r>
      <w:r w:rsidRPr="001C4D50">
        <w:rPr>
          <w:rFonts w:ascii="Times New Roman" w:hAnsi="Times New Roman"/>
          <w:spacing w:val="33"/>
          <w:sz w:val="24"/>
          <w:szCs w:val="24"/>
        </w:rPr>
        <w:t xml:space="preserve"> </w:t>
      </w:r>
      <w:r w:rsidRPr="001C4D50">
        <w:rPr>
          <w:rFonts w:ascii="Times New Roman" w:hAnsi="Times New Roman"/>
          <w:spacing w:val="-1"/>
          <w:sz w:val="24"/>
          <w:szCs w:val="24"/>
        </w:rPr>
        <w:t>yazılım</w:t>
      </w:r>
      <w:r w:rsidRPr="001C4D50">
        <w:rPr>
          <w:rFonts w:ascii="Times New Roman" w:hAnsi="Times New Roman"/>
          <w:spacing w:val="31"/>
          <w:sz w:val="24"/>
          <w:szCs w:val="24"/>
        </w:rPr>
        <w:t xml:space="preserve"> </w:t>
      </w:r>
      <w:r w:rsidRPr="001C4D50">
        <w:rPr>
          <w:rFonts w:ascii="Times New Roman" w:hAnsi="Times New Roman"/>
          <w:sz w:val="24"/>
          <w:szCs w:val="24"/>
        </w:rPr>
        <w:t>ve</w:t>
      </w:r>
      <w:r w:rsidRPr="001C4D50">
        <w:rPr>
          <w:rFonts w:ascii="Times New Roman" w:hAnsi="Times New Roman"/>
          <w:spacing w:val="30"/>
          <w:sz w:val="24"/>
          <w:szCs w:val="24"/>
        </w:rPr>
        <w:t xml:space="preserve"> </w:t>
      </w:r>
      <w:r w:rsidRPr="001C4D50">
        <w:rPr>
          <w:rFonts w:ascii="Times New Roman" w:hAnsi="Times New Roman"/>
          <w:sz w:val="24"/>
          <w:szCs w:val="24"/>
        </w:rPr>
        <w:t>donanım</w:t>
      </w:r>
      <w:r w:rsidRPr="001C4D50">
        <w:rPr>
          <w:rFonts w:ascii="Times New Roman" w:hAnsi="Times New Roman"/>
          <w:spacing w:val="31"/>
          <w:sz w:val="24"/>
          <w:szCs w:val="24"/>
        </w:rPr>
        <w:t xml:space="preserve"> </w:t>
      </w:r>
      <w:r w:rsidRPr="001C4D50">
        <w:rPr>
          <w:rFonts w:ascii="Times New Roman" w:hAnsi="Times New Roman"/>
          <w:sz w:val="24"/>
          <w:szCs w:val="24"/>
        </w:rPr>
        <w:t>sözleşme</w:t>
      </w:r>
      <w:r w:rsidRPr="001C4D50">
        <w:rPr>
          <w:rFonts w:ascii="Times New Roman" w:hAnsi="Times New Roman"/>
          <w:spacing w:val="37"/>
          <w:sz w:val="24"/>
          <w:szCs w:val="24"/>
        </w:rPr>
        <w:t xml:space="preserve"> </w:t>
      </w:r>
      <w:r w:rsidRPr="001C4D50">
        <w:rPr>
          <w:rFonts w:ascii="Times New Roman" w:hAnsi="Times New Roman"/>
          <w:spacing w:val="-1"/>
          <w:sz w:val="24"/>
          <w:szCs w:val="24"/>
        </w:rPr>
        <w:t>garanti,</w:t>
      </w:r>
    </w:p>
    <w:p w:rsidR="001F7941" w:rsidRPr="001C4D50" w:rsidRDefault="001F7941" w:rsidP="001F7941">
      <w:pPr>
        <w:pStyle w:val="GvdeMetni"/>
        <w:kinsoku w:val="0"/>
        <w:overflowPunct w:val="0"/>
        <w:spacing w:before="137" w:line="359" w:lineRule="auto"/>
        <w:ind w:left="1001" w:right="121"/>
        <w:rPr>
          <w:rFonts w:ascii="Times New Roman" w:hAnsi="Times New Roman"/>
          <w:spacing w:val="-1"/>
          <w:sz w:val="24"/>
          <w:szCs w:val="24"/>
        </w:rPr>
      </w:pPr>
      <w:r w:rsidRPr="001C4D50">
        <w:rPr>
          <w:rFonts w:ascii="Times New Roman" w:hAnsi="Times New Roman"/>
          <w:spacing w:val="-1"/>
          <w:sz w:val="24"/>
          <w:szCs w:val="24"/>
        </w:rPr>
        <w:t>servis</w:t>
      </w:r>
      <w:r w:rsidRPr="001C4D50">
        <w:rPr>
          <w:rFonts w:ascii="Times New Roman" w:hAnsi="Times New Roman"/>
          <w:sz w:val="24"/>
          <w:szCs w:val="24"/>
        </w:rPr>
        <w:t xml:space="preserve"> </w:t>
      </w:r>
      <w:r w:rsidRPr="001C4D50">
        <w:rPr>
          <w:rFonts w:ascii="Times New Roman" w:hAnsi="Times New Roman"/>
          <w:spacing w:val="2"/>
          <w:sz w:val="24"/>
          <w:szCs w:val="24"/>
        </w:rPr>
        <w:t xml:space="preserve"> </w:t>
      </w:r>
      <w:r w:rsidRPr="001C4D50">
        <w:rPr>
          <w:rFonts w:ascii="Times New Roman" w:hAnsi="Times New Roman"/>
          <w:sz w:val="24"/>
          <w:szCs w:val="24"/>
        </w:rPr>
        <w:t xml:space="preserve">ve </w:t>
      </w:r>
      <w:r w:rsidRPr="001C4D50">
        <w:rPr>
          <w:rFonts w:ascii="Times New Roman" w:hAnsi="Times New Roman"/>
          <w:spacing w:val="3"/>
          <w:sz w:val="24"/>
          <w:szCs w:val="24"/>
        </w:rPr>
        <w:t xml:space="preserve"> </w:t>
      </w:r>
      <w:r w:rsidRPr="001C4D50">
        <w:rPr>
          <w:rFonts w:ascii="Times New Roman" w:hAnsi="Times New Roman"/>
          <w:spacing w:val="-1"/>
          <w:sz w:val="24"/>
          <w:szCs w:val="24"/>
        </w:rPr>
        <w:t>bakım</w:t>
      </w:r>
      <w:r w:rsidRPr="001C4D50">
        <w:rPr>
          <w:rFonts w:ascii="Times New Roman" w:hAnsi="Times New Roman"/>
          <w:sz w:val="24"/>
          <w:szCs w:val="24"/>
        </w:rPr>
        <w:t xml:space="preserve"> </w:t>
      </w:r>
      <w:r w:rsidRPr="001C4D50">
        <w:rPr>
          <w:rFonts w:ascii="Times New Roman" w:hAnsi="Times New Roman"/>
          <w:spacing w:val="5"/>
          <w:sz w:val="24"/>
          <w:szCs w:val="24"/>
        </w:rPr>
        <w:t xml:space="preserve"> </w:t>
      </w:r>
      <w:r w:rsidRPr="001C4D50">
        <w:rPr>
          <w:rFonts w:ascii="Times New Roman" w:hAnsi="Times New Roman"/>
          <w:spacing w:val="-1"/>
          <w:sz w:val="24"/>
          <w:szCs w:val="24"/>
        </w:rPr>
        <w:t>anlaşmalarının</w:t>
      </w:r>
      <w:r w:rsidRPr="001C4D50">
        <w:rPr>
          <w:rFonts w:ascii="Times New Roman" w:hAnsi="Times New Roman"/>
          <w:sz w:val="24"/>
          <w:szCs w:val="24"/>
        </w:rPr>
        <w:t xml:space="preserve"> </w:t>
      </w:r>
      <w:r w:rsidRPr="001C4D50">
        <w:rPr>
          <w:rFonts w:ascii="Times New Roman" w:hAnsi="Times New Roman"/>
          <w:spacing w:val="3"/>
          <w:sz w:val="24"/>
          <w:szCs w:val="24"/>
        </w:rPr>
        <w:t xml:space="preserve"> </w:t>
      </w:r>
      <w:r w:rsidRPr="001C4D50">
        <w:rPr>
          <w:rFonts w:ascii="Times New Roman" w:hAnsi="Times New Roman"/>
          <w:sz w:val="24"/>
          <w:szCs w:val="24"/>
        </w:rPr>
        <w:t xml:space="preserve">içerik </w:t>
      </w:r>
      <w:r w:rsidRPr="001C4D50">
        <w:rPr>
          <w:rFonts w:ascii="Times New Roman" w:hAnsi="Times New Roman"/>
          <w:spacing w:val="2"/>
          <w:sz w:val="24"/>
          <w:szCs w:val="24"/>
        </w:rPr>
        <w:t xml:space="preserve"> </w:t>
      </w:r>
      <w:r w:rsidRPr="001C4D50">
        <w:rPr>
          <w:rFonts w:ascii="Times New Roman" w:hAnsi="Times New Roman"/>
          <w:spacing w:val="1"/>
          <w:sz w:val="24"/>
          <w:szCs w:val="24"/>
        </w:rPr>
        <w:t>ve</w:t>
      </w:r>
      <w:r w:rsidRPr="001C4D50">
        <w:rPr>
          <w:rFonts w:ascii="Times New Roman" w:hAnsi="Times New Roman"/>
          <w:sz w:val="24"/>
          <w:szCs w:val="24"/>
        </w:rPr>
        <w:t xml:space="preserve"> </w:t>
      </w:r>
      <w:r w:rsidRPr="001C4D50">
        <w:rPr>
          <w:rFonts w:ascii="Times New Roman" w:hAnsi="Times New Roman"/>
          <w:spacing w:val="1"/>
          <w:sz w:val="24"/>
          <w:szCs w:val="24"/>
        </w:rPr>
        <w:t xml:space="preserve"> </w:t>
      </w:r>
      <w:r w:rsidRPr="001C4D50">
        <w:rPr>
          <w:rFonts w:ascii="Times New Roman" w:hAnsi="Times New Roman"/>
          <w:sz w:val="24"/>
          <w:szCs w:val="24"/>
        </w:rPr>
        <w:t xml:space="preserve">sürelerini </w:t>
      </w:r>
      <w:r w:rsidRPr="001C4D50">
        <w:rPr>
          <w:rFonts w:ascii="Times New Roman" w:hAnsi="Times New Roman"/>
          <w:spacing w:val="3"/>
          <w:sz w:val="24"/>
          <w:szCs w:val="24"/>
        </w:rPr>
        <w:t xml:space="preserve"> </w:t>
      </w:r>
      <w:r w:rsidRPr="001C4D50">
        <w:rPr>
          <w:rFonts w:ascii="Times New Roman" w:hAnsi="Times New Roman"/>
          <w:sz w:val="24"/>
          <w:szCs w:val="24"/>
        </w:rPr>
        <w:t xml:space="preserve">takip </w:t>
      </w:r>
      <w:r w:rsidRPr="001C4D50">
        <w:rPr>
          <w:rFonts w:ascii="Times New Roman" w:hAnsi="Times New Roman"/>
          <w:spacing w:val="2"/>
          <w:sz w:val="24"/>
          <w:szCs w:val="24"/>
        </w:rPr>
        <w:t xml:space="preserve"> </w:t>
      </w:r>
      <w:r w:rsidRPr="001C4D50">
        <w:rPr>
          <w:rFonts w:ascii="Times New Roman" w:hAnsi="Times New Roman"/>
          <w:spacing w:val="-1"/>
          <w:sz w:val="24"/>
          <w:szCs w:val="24"/>
        </w:rPr>
        <w:t>etmek</w:t>
      </w:r>
      <w:r w:rsidRPr="001C4D50">
        <w:rPr>
          <w:rFonts w:ascii="Times New Roman" w:hAnsi="Times New Roman"/>
          <w:sz w:val="24"/>
          <w:szCs w:val="24"/>
        </w:rPr>
        <w:t xml:space="preserve"> </w:t>
      </w:r>
      <w:r w:rsidRPr="001C4D50">
        <w:rPr>
          <w:rFonts w:ascii="Times New Roman" w:hAnsi="Times New Roman"/>
          <w:spacing w:val="5"/>
          <w:sz w:val="24"/>
          <w:szCs w:val="24"/>
        </w:rPr>
        <w:t xml:space="preserve"> </w:t>
      </w:r>
      <w:r w:rsidRPr="001C4D50">
        <w:rPr>
          <w:rFonts w:ascii="Times New Roman" w:hAnsi="Times New Roman"/>
          <w:sz w:val="24"/>
          <w:szCs w:val="24"/>
        </w:rPr>
        <w:t>ve</w:t>
      </w:r>
      <w:r w:rsidRPr="001C4D50">
        <w:rPr>
          <w:rFonts w:ascii="Times New Roman" w:hAnsi="Times New Roman"/>
          <w:spacing w:val="-21"/>
          <w:sz w:val="24"/>
          <w:szCs w:val="24"/>
        </w:rPr>
        <w:t xml:space="preserve"> </w:t>
      </w:r>
      <w:r w:rsidRPr="001C4D50">
        <w:rPr>
          <w:rFonts w:ascii="Times New Roman" w:hAnsi="Times New Roman"/>
          <w:spacing w:val="-1"/>
          <w:sz w:val="24"/>
          <w:szCs w:val="24"/>
        </w:rPr>
        <w:t>yükümlülüklerin</w:t>
      </w:r>
      <w:r w:rsidRPr="001C4D50">
        <w:rPr>
          <w:rFonts w:ascii="Times New Roman" w:hAnsi="Times New Roman"/>
          <w:sz w:val="24"/>
          <w:szCs w:val="24"/>
        </w:rPr>
        <w:t xml:space="preserve"> </w:t>
      </w:r>
      <w:r w:rsidRPr="001C4D50">
        <w:rPr>
          <w:rFonts w:ascii="Times New Roman" w:hAnsi="Times New Roman"/>
          <w:spacing w:val="5"/>
          <w:sz w:val="24"/>
          <w:szCs w:val="24"/>
        </w:rPr>
        <w:t xml:space="preserve"> </w:t>
      </w:r>
      <w:r w:rsidRPr="001C4D50">
        <w:rPr>
          <w:rFonts w:ascii="Times New Roman" w:hAnsi="Times New Roman"/>
          <w:spacing w:val="-2"/>
          <w:sz w:val="24"/>
          <w:szCs w:val="24"/>
        </w:rPr>
        <w:t>yerine</w:t>
      </w:r>
      <w:r w:rsidRPr="001C4D50">
        <w:rPr>
          <w:rFonts w:ascii="Times New Roman" w:hAnsi="Times New Roman"/>
          <w:spacing w:val="83"/>
          <w:sz w:val="24"/>
          <w:szCs w:val="24"/>
        </w:rPr>
        <w:t xml:space="preserve"> </w:t>
      </w:r>
      <w:r w:rsidRPr="001C4D50">
        <w:rPr>
          <w:rFonts w:ascii="Times New Roman" w:hAnsi="Times New Roman"/>
          <w:spacing w:val="-1"/>
          <w:sz w:val="24"/>
          <w:szCs w:val="24"/>
        </w:rPr>
        <w:t>getirilmesini</w:t>
      </w:r>
      <w:r w:rsidRPr="001C4D50">
        <w:rPr>
          <w:rFonts w:ascii="Times New Roman" w:hAnsi="Times New Roman"/>
          <w:sz w:val="24"/>
          <w:szCs w:val="24"/>
        </w:rPr>
        <w:t xml:space="preserve"> </w:t>
      </w:r>
      <w:r w:rsidRPr="001C4D50">
        <w:rPr>
          <w:rFonts w:ascii="Times New Roman" w:hAnsi="Times New Roman"/>
          <w:spacing w:val="-1"/>
          <w:sz w:val="24"/>
          <w:szCs w:val="24"/>
        </w:rPr>
        <w:t>sağlamak,</w:t>
      </w:r>
    </w:p>
    <w:p w:rsidR="001F7941" w:rsidRPr="001C4D50" w:rsidRDefault="001F7941" w:rsidP="001F7941">
      <w:pPr>
        <w:pStyle w:val="GvdeMetni"/>
        <w:numPr>
          <w:ilvl w:val="1"/>
          <w:numId w:val="16"/>
        </w:numPr>
        <w:tabs>
          <w:tab w:val="left" w:pos="1902"/>
        </w:tabs>
        <w:kinsoku w:val="0"/>
        <w:overflowPunct w:val="0"/>
        <w:autoSpaceDE w:val="0"/>
        <w:autoSpaceDN w:val="0"/>
        <w:adjustRightInd w:val="0"/>
        <w:spacing w:before="9" w:line="359" w:lineRule="auto"/>
        <w:ind w:right="235"/>
        <w:jc w:val="both"/>
        <w:rPr>
          <w:rFonts w:ascii="Times New Roman" w:hAnsi="Times New Roman"/>
          <w:spacing w:val="-1"/>
          <w:sz w:val="24"/>
          <w:szCs w:val="24"/>
        </w:rPr>
      </w:pPr>
      <w:r w:rsidRPr="001C4D50">
        <w:rPr>
          <w:rFonts w:ascii="Times New Roman" w:hAnsi="Times New Roman"/>
          <w:spacing w:val="-1"/>
          <w:sz w:val="24"/>
          <w:szCs w:val="24"/>
        </w:rPr>
        <w:t>Ağ</w:t>
      </w:r>
      <w:r w:rsidRPr="001C4D50">
        <w:rPr>
          <w:rFonts w:ascii="Times New Roman" w:hAnsi="Times New Roman"/>
          <w:spacing w:val="33"/>
          <w:sz w:val="24"/>
          <w:szCs w:val="24"/>
        </w:rPr>
        <w:t xml:space="preserve"> </w:t>
      </w:r>
      <w:r w:rsidRPr="001C4D50">
        <w:rPr>
          <w:rFonts w:ascii="Times New Roman" w:hAnsi="Times New Roman"/>
          <w:spacing w:val="-1"/>
          <w:sz w:val="24"/>
          <w:szCs w:val="24"/>
        </w:rPr>
        <w:t>Güvenliği</w:t>
      </w:r>
      <w:r w:rsidRPr="001C4D50">
        <w:rPr>
          <w:rFonts w:ascii="Times New Roman" w:hAnsi="Times New Roman"/>
          <w:spacing w:val="34"/>
          <w:sz w:val="24"/>
          <w:szCs w:val="24"/>
        </w:rPr>
        <w:t xml:space="preserve"> </w:t>
      </w:r>
      <w:r w:rsidRPr="001C4D50">
        <w:rPr>
          <w:rFonts w:ascii="Times New Roman" w:hAnsi="Times New Roman"/>
          <w:sz w:val="24"/>
          <w:szCs w:val="24"/>
        </w:rPr>
        <w:t>ve</w:t>
      </w:r>
      <w:r w:rsidRPr="001C4D50">
        <w:rPr>
          <w:rFonts w:ascii="Times New Roman" w:hAnsi="Times New Roman"/>
          <w:spacing w:val="37"/>
          <w:sz w:val="24"/>
          <w:szCs w:val="24"/>
        </w:rPr>
        <w:t xml:space="preserve"> </w:t>
      </w:r>
      <w:r w:rsidRPr="001C4D50">
        <w:rPr>
          <w:rFonts w:ascii="Times New Roman" w:hAnsi="Times New Roman"/>
          <w:spacing w:val="-1"/>
          <w:sz w:val="24"/>
          <w:szCs w:val="24"/>
        </w:rPr>
        <w:t>Loglama</w:t>
      </w:r>
      <w:r w:rsidRPr="001C4D50">
        <w:rPr>
          <w:rFonts w:ascii="Times New Roman" w:hAnsi="Times New Roman"/>
          <w:spacing w:val="35"/>
          <w:sz w:val="24"/>
          <w:szCs w:val="24"/>
        </w:rPr>
        <w:t xml:space="preserve"> </w:t>
      </w:r>
      <w:r w:rsidRPr="001C4D50">
        <w:rPr>
          <w:rFonts w:ascii="Times New Roman" w:hAnsi="Times New Roman"/>
          <w:spacing w:val="-1"/>
          <w:sz w:val="24"/>
          <w:szCs w:val="24"/>
        </w:rPr>
        <w:t>Altyapısında</w:t>
      </w:r>
      <w:r w:rsidRPr="001C4D50">
        <w:rPr>
          <w:rFonts w:ascii="Times New Roman" w:hAnsi="Times New Roman"/>
          <w:spacing w:val="33"/>
          <w:sz w:val="24"/>
          <w:szCs w:val="24"/>
        </w:rPr>
        <w:t xml:space="preserve"> </w:t>
      </w:r>
      <w:r w:rsidRPr="001C4D50">
        <w:rPr>
          <w:rFonts w:ascii="Times New Roman" w:hAnsi="Times New Roman"/>
          <w:sz w:val="24"/>
          <w:szCs w:val="24"/>
        </w:rPr>
        <w:t>bulunan</w:t>
      </w:r>
      <w:r w:rsidRPr="001C4D50">
        <w:rPr>
          <w:rFonts w:ascii="Times New Roman" w:hAnsi="Times New Roman"/>
          <w:spacing w:val="33"/>
          <w:sz w:val="24"/>
          <w:szCs w:val="24"/>
        </w:rPr>
        <w:t xml:space="preserve"> </w:t>
      </w:r>
      <w:r w:rsidRPr="001C4D50">
        <w:rPr>
          <w:rFonts w:ascii="Times New Roman" w:hAnsi="Times New Roman"/>
          <w:spacing w:val="-1"/>
          <w:sz w:val="24"/>
          <w:szCs w:val="24"/>
        </w:rPr>
        <w:t>cihazların</w:t>
      </w:r>
      <w:r w:rsidRPr="001C4D50">
        <w:rPr>
          <w:rFonts w:ascii="Times New Roman" w:hAnsi="Times New Roman"/>
          <w:spacing w:val="34"/>
          <w:sz w:val="24"/>
          <w:szCs w:val="24"/>
        </w:rPr>
        <w:t xml:space="preserve"> </w:t>
      </w:r>
      <w:r w:rsidRPr="001C4D50">
        <w:rPr>
          <w:rFonts w:ascii="Times New Roman" w:hAnsi="Times New Roman"/>
          <w:sz w:val="24"/>
          <w:szCs w:val="24"/>
        </w:rPr>
        <w:t>ve</w:t>
      </w:r>
      <w:r w:rsidRPr="001C4D50">
        <w:rPr>
          <w:rFonts w:ascii="Times New Roman" w:hAnsi="Times New Roman"/>
          <w:spacing w:val="35"/>
          <w:sz w:val="24"/>
          <w:szCs w:val="24"/>
        </w:rPr>
        <w:t xml:space="preserve"> </w:t>
      </w:r>
      <w:r w:rsidRPr="001C4D50">
        <w:rPr>
          <w:rFonts w:ascii="Times New Roman" w:hAnsi="Times New Roman"/>
          <w:spacing w:val="-1"/>
          <w:sz w:val="24"/>
          <w:szCs w:val="24"/>
        </w:rPr>
        <w:t>sunucuların</w:t>
      </w:r>
      <w:r w:rsidRPr="001C4D50">
        <w:rPr>
          <w:rFonts w:ascii="Times New Roman" w:hAnsi="Times New Roman"/>
          <w:spacing w:val="77"/>
          <w:sz w:val="24"/>
          <w:szCs w:val="24"/>
        </w:rPr>
        <w:t xml:space="preserve"> </w:t>
      </w:r>
      <w:r w:rsidRPr="001C4D50">
        <w:rPr>
          <w:rFonts w:ascii="Times New Roman" w:hAnsi="Times New Roman"/>
          <w:spacing w:val="-1"/>
          <w:sz w:val="24"/>
          <w:szCs w:val="24"/>
        </w:rPr>
        <w:t>konfigürasyon,</w:t>
      </w:r>
      <w:r w:rsidRPr="001C4D50">
        <w:rPr>
          <w:rFonts w:ascii="Times New Roman" w:hAnsi="Times New Roman"/>
          <w:spacing w:val="27"/>
          <w:sz w:val="24"/>
          <w:szCs w:val="24"/>
        </w:rPr>
        <w:t xml:space="preserve"> </w:t>
      </w:r>
      <w:r w:rsidRPr="001C4D50">
        <w:rPr>
          <w:rFonts w:ascii="Times New Roman" w:hAnsi="Times New Roman"/>
          <w:sz w:val="24"/>
          <w:szCs w:val="24"/>
        </w:rPr>
        <w:t>veri</w:t>
      </w:r>
      <w:r w:rsidRPr="001C4D50">
        <w:rPr>
          <w:rFonts w:ascii="Times New Roman" w:hAnsi="Times New Roman"/>
          <w:spacing w:val="26"/>
          <w:sz w:val="24"/>
          <w:szCs w:val="24"/>
        </w:rPr>
        <w:t xml:space="preserve"> </w:t>
      </w:r>
      <w:r w:rsidRPr="001C4D50">
        <w:rPr>
          <w:rFonts w:ascii="Times New Roman" w:hAnsi="Times New Roman"/>
          <w:sz w:val="24"/>
          <w:szCs w:val="24"/>
        </w:rPr>
        <w:t>tabanı</w:t>
      </w:r>
      <w:r w:rsidRPr="001C4D50">
        <w:rPr>
          <w:rFonts w:ascii="Times New Roman" w:hAnsi="Times New Roman"/>
          <w:spacing w:val="27"/>
          <w:sz w:val="24"/>
          <w:szCs w:val="24"/>
        </w:rPr>
        <w:t xml:space="preserve"> </w:t>
      </w:r>
      <w:r w:rsidRPr="001C4D50">
        <w:rPr>
          <w:rFonts w:ascii="Times New Roman" w:hAnsi="Times New Roman"/>
          <w:sz w:val="24"/>
          <w:szCs w:val="24"/>
        </w:rPr>
        <w:t>ve</w:t>
      </w:r>
      <w:r w:rsidRPr="001C4D50">
        <w:rPr>
          <w:rFonts w:ascii="Times New Roman" w:hAnsi="Times New Roman"/>
          <w:spacing w:val="25"/>
          <w:sz w:val="24"/>
          <w:szCs w:val="24"/>
        </w:rPr>
        <w:t xml:space="preserve"> </w:t>
      </w:r>
      <w:r w:rsidRPr="001C4D50">
        <w:rPr>
          <w:rFonts w:ascii="Times New Roman" w:hAnsi="Times New Roman"/>
          <w:spacing w:val="-1"/>
          <w:sz w:val="24"/>
          <w:szCs w:val="24"/>
        </w:rPr>
        <w:t>diğer</w:t>
      </w:r>
      <w:r w:rsidRPr="001C4D50">
        <w:rPr>
          <w:rFonts w:ascii="Times New Roman" w:hAnsi="Times New Roman"/>
          <w:spacing w:val="28"/>
          <w:sz w:val="24"/>
          <w:szCs w:val="24"/>
        </w:rPr>
        <w:t xml:space="preserve"> </w:t>
      </w:r>
      <w:r w:rsidRPr="001C4D50">
        <w:rPr>
          <w:rFonts w:ascii="Times New Roman" w:hAnsi="Times New Roman"/>
          <w:sz w:val="24"/>
          <w:szCs w:val="24"/>
        </w:rPr>
        <w:t>sistem</w:t>
      </w:r>
      <w:r w:rsidRPr="001C4D50">
        <w:rPr>
          <w:rFonts w:ascii="Times New Roman" w:hAnsi="Times New Roman"/>
          <w:spacing w:val="26"/>
          <w:sz w:val="24"/>
          <w:szCs w:val="24"/>
        </w:rPr>
        <w:t xml:space="preserve"> </w:t>
      </w:r>
      <w:r w:rsidRPr="001C4D50">
        <w:rPr>
          <w:rFonts w:ascii="Times New Roman" w:hAnsi="Times New Roman"/>
          <w:sz w:val="24"/>
          <w:szCs w:val="24"/>
        </w:rPr>
        <w:t>verilerini</w:t>
      </w:r>
      <w:r w:rsidRPr="001C4D50">
        <w:rPr>
          <w:rFonts w:ascii="Times New Roman" w:hAnsi="Times New Roman"/>
          <w:spacing w:val="26"/>
          <w:sz w:val="24"/>
          <w:szCs w:val="24"/>
        </w:rPr>
        <w:t xml:space="preserve"> </w:t>
      </w:r>
      <w:r w:rsidRPr="001C4D50">
        <w:rPr>
          <w:rFonts w:ascii="Times New Roman" w:hAnsi="Times New Roman"/>
          <w:sz w:val="24"/>
          <w:szCs w:val="24"/>
        </w:rPr>
        <w:t>düzenli</w:t>
      </w:r>
      <w:r w:rsidRPr="001C4D50">
        <w:rPr>
          <w:rFonts w:ascii="Times New Roman" w:hAnsi="Times New Roman"/>
          <w:spacing w:val="28"/>
          <w:sz w:val="24"/>
          <w:szCs w:val="24"/>
        </w:rPr>
        <w:t xml:space="preserve"> </w:t>
      </w:r>
      <w:r w:rsidRPr="001C4D50">
        <w:rPr>
          <w:rFonts w:ascii="Times New Roman" w:hAnsi="Times New Roman"/>
          <w:spacing w:val="-1"/>
          <w:sz w:val="24"/>
          <w:szCs w:val="24"/>
        </w:rPr>
        <w:t>olarak</w:t>
      </w:r>
      <w:r w:rsidRPr="001C4D50">
        <w:rPr>
          <w:rFonts w:ascii="Times New Roman" w:hAnsi="Times New Roman"/>
          <w:spacing w:val="28"/>
          <w:sz w:val="24"/>
          <w:szCs w:val="24"/>
        </w:rPr>
        <w:t xml:space="preserve"> </w:t>
      </w:r>
      <w:r w:rsidRPr="001C4D50">
        <w:rPr>
          <w:rFonts w:ascii="Times New Roman" w:hAnsi="Times New Roman"/>
          <w:spacing w:val="-1"/>
          <w:sz w:val="24"/>
          <w:szCs w:val="24"/>
        </w:rPr>
        <w:t>Yedekleme</w:t>
      </w:r>
      <w:r w:rsidRPr="001C4D50">
        <w:rPr>
          <w:rFonts w:ascii="Times New Roman" w:hAnsi="Times New Roman"/>
          <w:spacing w:val="47"/>
          <w:sz w:val="24"/>
          <w:szCs w:val="24"/>
        </w:rPr>
        <w:t xml:space="preserve"> </w:t>
      </w:r>
      <w:r w:rsidRPr="001C4D50">
        <w:rPr>
          <w:rFonts w:ascii="Times New Roman" w:hAnsi="Times New Roman"/>
          <w:spacing w:val="-1"/>
          <w:sz w:val="24"/>
          <w:szCs w:val="24"/>
        </w:rPr>
        <w:t>Prosedürü</w:t>
      </w:r>
      <w:r w:rsidRPr="001C4D50">
        <w:rPr>
          <w:rFonts w:ascii="Times New Roman" w:hAnsi="Times New Roman"/>
          <w:spacing w:val="6"/>
          <w:sz w:val="24"/>
          <w:szCs w:val="24"/>
        </w:rPr>
        <w:t xml:space="preserve"> </w:t>
      </w:r>
      <w:r w:rsidRPr="001C4D50">
        <w:rPr>
          <w:rFonts w:ascii="Times New Roman" w:hAnsi="Times New Roman"/>
          <w:spacing w:val="-1"/>
          <w:sz w:val="24"/>
          <w:szCs w:val="24"/>
        </w:rPr>
        <w:t>oluşturmak</w:t>
      </w:r>
      <w:r w:rsidRPr="001C4D50">
        <w:rPr>
          <w:rFonts w:ascii="Times New Roman" w:hAnsi="Times New Roman"/>
          <w:spacing w:val="8"/>
          <w:sz w:val="24"/>
          <w:szCs w:val="24"/>
        </w:rPr>
        <w:t xml:space="preserve"> </w:t>
      </w:r>
      <w:r w:rsidRPr="001C4D50">
        <w:rPr>
          <w:rFonts w:ascii="Times New Roman" w:hAnsi="Times New Roman"/>
          <w:spacing w:val="1"/>
          <w:sz w:val="24"/>
          <w:szCs w:val="24"/>
        </w:rPr>
        <w:t>ve</w:t>
      </w:r>
      <w:r w:rsidRPr="001C4D50">
        <w:rPr>
          <w:rFonts w:ascii="Times New Roman" w:hAnsi="Times New Roman"/>
          <w:spacing w:val="6"/>
          <w:sz w:val="24"/>
          <w:szCs w:val="24"/>
        </w:rPr>
        <w:t xml:space="preserve"> </w:t>
      </w:r>
      <w:r w:rsidRPr="001C4D50">
        <w:rPr>
          <w:rFonts w:ascii="Times New Roman" w:hAnsi="Times New Roman"/>
          <w:spacing w:val="-1"/>
          <w:sz w:val="24"/>
          <w:szCs w:val="24"/>
        </w:rPr>
        <w:t>uygun</w:t>
      </w:r>
      <w:r w:rsidRPr="001C4D50">
        <w:rPr>
          <w:rFonts w:ascii="Times New Roman" w:hAnsi="Times New Roman"/>
          <w:spacing w:val="7"/>
          <w:sz w:val="24"/>
          <w:szCs w:val="24"/>
        </w:rPr>
        <w:t xml:space="preserve"> </w:t>
      </w:r>
      <w:r w:rsidRPr="001C4D50">
        <w:rPr>
          <w:rFonts w:ascii="Times New Roman" w:hAnsi="Times New Roman"/>
          <w:spacing w:val="-1"/>
          <w:sz w:val="24"/>
          <w:szCs w:val="24"/>
        </w:rPr>
        <w:t>olarak</w:t>
      </w:r>
      <w:r w:rsidRPr="001C4D50">
        <w:rPr>
          <w:rFonts w:ascii="Times New Roman" w:hAnsi="Times New Roman"/>
          <w:spacing w:val="12"/>
          <w:sz w:val="24"/>
          <w:szCs w:val="24"/>
        </w:rPr>
        <w:t xml:space="preserve"> </w:t>
      </w:r>
      <w:r w:rsidRPr="001C4D50">
        <w:rPr>
          <w:rFonts w:ascii="Times New Roman" w:hAnsi="Times New Roman"/>
          <w:spacing w:val="-1"/>
          <w:sz w:val="24"/>
          <w:szCs w:val="24"/>
        </w:rPr>
        <w:t>yedeklemek,</w:t>
      </w:r>
      <w:r w:rsidRPr="001C4D50">
        <w:rPr>
          <w:rFonts w:ascii="Times New Roman" w:hAnsi="Times New Roman"/>
          <w:spacing w:val="7"/>
          <w:sz w:val="24"/>
          <w:szCs w:val="24"/>
        </w:rPr>
        <w:t xml:space="preserve"> </w:t>
      </w:r>
      <w:r w:rsidRPr="001C4D50">
        <w:rPr>
          <w:rFonts w:ascii="Times New Roman" w:hAnsi="Times New Roman"/>
          <w:sz w:val="24"/>
          <w:szCs w:val="24"/>
        </w:rPr>
        <w:t>takip</w:t>
      </w:r>
      <w:r w:rsidRPr="001C4D50">
        <w:rPr>
          <w:rFonts w:ascii="Times New Roman" w:hAnsi="Times New Roman"/>
          <w:spacing w:val="7"/>
          <w:sz w:val="24"/>
          <w:szCs w:val="24"/>
        </w:rPr>
        <w:t xml:space="preserve"> </w:t>
      </w:r>
      <w:r w:rsidRPr="001C4D50">
        <w:rPr>
          <w:rFonts w:ascii="Times New Roman" w:hAnsi="Times New Roman"/>
          <w:spacing w:val="-1"/>
          <w:sz w:val="24"/>
          <w:szCs w:val="24"/>
        </w:rPr>
        <w:t>etmek</w:t>
      </w:r>
      <w:r w:rsidRPr="001C4D50">
        <w:rPr>
          <w:rFonts w:ascii="Times New Roman" w:hAnsi="Times New Roman"/>
          <w:spacing w:val="8"/>
          <w:sz w:val="24"/>
          <w:szCs w:val="24"/>
        </w:rPr>
        <w:t xml:space="preserve"> </w:t>
      </w:r>
      <w:r w:rsidRPr="001C4D50">
        <w:rPr>
          <w:rFonts w:ascii="Times New Roman" w:hAnsi="Times New Roman"/>
          <w:sz w:val="24"/>
          <w:szCs w:val="24"/>
        </w:rPr>
        <w:t>ve</w:t>
      </w:r>
      <w:r w:rsidRPr="001C4D50">
        <w:rPr>
          <w:rFonts w:ascii="Times New Roman" w:hAnsi="Times New Roman"/>
          <w:spacing w:val="8"/>
          <w:sz w:val="24"/>
          <w:szCs w:val="24"/>
        </w:rPr>
        <w:t xml:space="preserve"> </w:t>
      </w:r>
      <w:r w:rsidRPr="001C4D50">
        <w:rPr>
          <w:rFonts w:ascii="Times New Roman" w:hAnsi="Times New Roman"/>
          <w:spacing w:val="-1"/>
          <w:sz w:val="24"/>
          <w:szCs w:val="24"/>
        </w:rPr>
        <w:t>gerektiğinde</w:t>
      </w:r>
      <w:r w:rsidRPr="001C4D50">
        <w:rPr>
          <w:rFonts w:ascii="Times New Roman" w:hAnsi="Times New Roman"/>
          <w:spacing w:val="87"/>
          <w:sz w:val="24"/>
          <w:szCs w:val="24"/>
        </w:rPr>
        <w:t xml:space="preserve"> </w:t>
      </w:r>
      <w:r w:rsidRPr="001C4D50">
        <w:rPr>
          <w:rFonts w:ascii="Times New Roman" w:hAnsi="Times New Roman"/>
          <w:sz w:val="24"/>
          <w:szCs w:val="24"/>
        </w:rPr>
        <w:t xml:space="preserve">tatbikat </w:t>
      </w:r>
      <w:r w:rsidRPr="001C4D50">
        <w:rPr>
          <w:rFonts w:ascii="Times New Roman" w:hAnsi="Times New Roman"/>
          <w:spacing w:val="-1"/>
          <w:sz w:val="24"/>
          <w:szCs w:val="24"/>
        </w:rPr>
        <w:t>programını</w:t>
      </w:r>
      <w:r w:rsidRPr="001C4D50">
        <w:rPr>
          <w:rFonts w:ascii="Times New Roman" w:hAnsi="Times New Roman"/>
          <w:sz w:val="24"/>
          <w:szCs w:val="24"/>
        </w:rPr>
        <w:t xml:space="preserve"> </w:t>
      </w:r>
      <w:r w:rsidRPr="001C4D50">
        <w:rPr>
          <w:rFonts w:ascii="Times New Roman" w:hAnsi="Times New Roman"/>
          <w:spacing w:val="-1"/>
          <w:sz w:val="24"/>
          <w:szCs w:val="24"/>
        </w:rPr>
        <w:t>uygulayıp</w:t>
      </w:r>
      <w:r w:rsidRPr="001C4D50">
        <w:rPr>
          <w:rFonts w:ascii="Times New Roman" w:hAnsi="Times New Roman"/>
          <w:spacing w:val="2"/>
          <w:sz w:val="24"/>
          <w:szCs w:val="24"/>
        </w:rPr>
        <w:t xml:space="preserve"> </w:t>
      </w:r>
      <w:r w:rsidRPr="001C4D50">
        <w:rPr>
          <w:rFonts w:ascii="Times New Roman" w:hAnsi="Times New Roman"/>
          <w:spacing w:val="-1"/>
          <w:sz w:val="24"/>
          <w:szCs w:val="24"/>
        </w:rPr>
        <w:t>gerekli</w:t>
      </w:r>
      <w:r w:rsidRPr="001C4D50">
        <w:rPr>
          <w:rFonts w:ascii="Times New Roman" w:hAnsi="Times New Roman"/>
          <w:sz w:val="24"/>
          <w:szCs w:val="24"/>
        </w:rPr>
        <w:t xml:space="preserve"> </w:t>
      </w:r>
      <w:r w:rsidRPr="001C4D50">
        <w:rPr>
          <w:rFonts w:ascii="Times New Roman" w:hAnsi="Times New Roman"/>
          <w:spacing w:val="-1"/>
          <w:sz w:val="24"/>
          <w:szCs w:val="24"/>
        </w:rPr>
        <w:t>formları</w:t>
      </w:r>
      <w:r w:rsidRPr="001C4D50">
        <w:rPr>
          <w:rFonts w:ascii="Times New Roman" w:hAnsi="Times New Roman"/>
          <w:sz w:val="24"/>
          <w:szCs w:val="24"/>
        </w:rPr>
        <w:t xml:space="preserve"> </w:t>
      </w:r>
      <w:r w:rsidRPr="001C4D50">
        <w:rPr>
          <w:rFonts w:ascii="Times New Roman" w:hAnsi="Times New Roman"/>
          <w:spacing w:val="-1"/>
          <w:sz w:val="24"/>
          <w:szCs w:val="24"/>
        </w:rPr>
        <w:t>düzenlemek,</w:t>
      </w:r>
    </w:p>
    <w:p w:rsidR="001F7941" w:rsidRPr="001C4D50" w:rsidRDefault="001F7941" w:rsidP="001F7941">
      <w:pPr>
        <w:pStyle w:val="GvdeMetni"/>
        <w:numPr>
          <w:ilvl w:val="1"/>
          <w:numId w:val="16"/>
        </w:numPr>
        <w:tabs>
          <w:tab w:val="left" w:pos="1902"/>
        </w:tabs>
        <w:kinsoku w:val="0"/>
        <w:overflowPunct w:val="0"/>
        <w:autoSpaceDE w:val="0"/>
        <w:autoSpaceDN w:val="0"/>
        <w:adjustRightInd w:val="0"/>
        <w:spacing w:before="4" w:line="360" w:lineRule="auto"/>
        <w:ind w:right="238"/>
        <w:jc w:val="both"/>
        <w:rPr>
          <w:rFonts w:ascii="Times New Roman" w:hAnsi="Times New Roman"/>
          <w:spacing w:val="-1"/>
          <w:sz w:val="24"/>
          <w:szCs w:val="24"/>
        </w:rPr>
      </w:pPr>
      <w:r w:rsidRPr="001C4D50">
        <w:rPr>
          <w:rFonts w:ascii="Times New Roman" w:hAnsi="Times New Roman"/>
          <w:spacing w:val="-1"/>
          <w:sz w:val="24"/>
          <w:szCs w:val="24"/>
        </w:rPr>
        <w:t>Ağ</w:t>
      </w:r>
      <w:r w:rsidRPr="001C4D50">
        <w:rPr>
          <w:rFonts w:ascii="Times New Roman" w:hAnsi="Times New Roman"/>
          <w:spacing w:val="-12"/>
          <w:sz w:val="24"/>
          <w:szCs w:val="24"/>
        </w:rPr>
        <w:t xml:space="preserve"> </w:t>
      </w:r>
      <w:r w:rsidRPr="001C4D50">
        <w:rPr>
          <w:rFonts w:ascii="Times New Roman" w:hAnsi="Times New Roman"/>
          <w:spacing w:val="-1"/>
          <w:sz w:val="24"/>
          <w:szCs w:val="24"/>
        </w:rPr>
        <w:t>Güvenliği</w:t>
      </w:r>
      <w:r w:rsidRPr="001C4D50">
        <w:rPr>
          <w:rFonts w:ascii="Times New Roman" w:hAnsi="Times New Roman"/>
          <w:spacing w:val="-12"/>
          <w:sz w:val="24"/>
          <w:szCs w:val="24"/>
        </w:rPr>
        <w:t xml:space="preserve"> </w:t>
      </w:r>
      <w:r w:rsidRPr="001C4D50">
        <w:rPr>
          <w:rFonts w:ascii="Times New Roman" w:hAnsi="Times New Roman"/>
          <w:sz w:val="24"/>
          <w:szCs w:val="24"/>
        </w:rPr>
        <w:t>ve</w:t>
      </w:r>
      <w:r w:rsidRPr="001C4D50">
        <w:rPr>
          <w:rFonts w:ascii="Times New Roman" w:hAnsi="Times New Roman"/>
          <w:spacing w:val="-8"/>
          <w:sz w:val="24"/>
          <w:szCs w:val="24"/>
        </w:rPr>
        <w:t xml:space="preserve"> </w:t>
      </w:r>
      <w:r w:rsidRPr="001C4D50">
        <w:rPr>
          <w:rFonts w:ascii="Times New Roman" w:hAnsi="Times New Roman"/>
          <w:spacing w:val="-1"/>
          <w:sz w:val="24"/>
          <w:szCs w:val="24"/>
        </w:rPr>
        <w:t>Loglama</w:t>
      </w:r>
      <w:r w:rsidRPr="001C4D50">
        <w:rPr>
          <w:rFonts w:ascii="Times New Roman" w:hAnsi="Times New Roman"/>
          <w:spacing w:val="-13"/>
          <w:sz w:val="24"/>
          <w:szCs w:val="24"/>
        </w:rPr>
        <w:t xml:space="preserve"> </w:t>
      </w:r>
      <w:r w:rsidRPr="001C4D50">
        <w:rPr>
          <w:rFonts w:ascii="Times New Roman" w:hAnsi="Times New Roman"/>
          <w:spacing w:val="-1"/>
          <w:sz w:val="24"/>
          <w:szCs w:val="24"/>
        </w:rPr>
        <w:t>Altyapısı</w:t>
      </w:r>
      <w:r w:rsidRPr="001C4D50">
        <w:rPr>
          <w:rFonts w:ascii="Times New Roman" w:hAnsi="Times New Roman"/>
          <w:spacing w:val="-11"/>
          <w:sz w:val="24"/>
          <w:szCs w:val="24"/>
        </w:rPr>
        <w:t xml:space="preserve"> </w:t>
      </w:r>
      <w:r w:rsidRPr="001C4D50">
        <w:rPr>
          <w:rFonts w:ascii="Times New Roman" w:hAnsi="Times New Roman"/>
          <w:sz w:val="24"/>
          <w:szCs w:val="24"/>
        </w:rPr>
        <w:t>kapsamında</w:t>
      </w:r>
      <w:r w:rsidRPr="001C4D50">
        <w:rPr>
          <w:rFonts w:ascii="Times New Roman" w:hAnsi="Times New Roman"/>
          <w:spacing w:val="-13"/>
          <w:sz w:val="24"/>
          <w:szCs w:val="24"/>
        </w:rPr>
        <w:t xml:space="preserve"> </w:t>
      </w:r>
      <w:r w:rsidRPr="001C4D50">
        <w:rPr>
          <w:rFonts w:ascii="Times New Roman" w:hAnsi="Times New Roman"/>
          <w:sz w:val="24"/>
          <w:szCs w:val="24"/>
        </w:rPr>
        <w:t>oluşan</w:t>
      </w:r>
      <w:r w:rsidRPr="001C4D50">
        <w:rPr>
          <w:rFonts w:ascii="Times New Roman" w:hAnsi="Times New Roman"/>
          <w:spacing w:val="-12"/>
          <w:sz w:val="24"/>
          <w:szCs w:val="24"/>
        </w:rPr>
        <w:t xml:space="preserve"> </w:t>
      </w:r>
      <w:r w:rsidRPr="001C4D50">
        <w:rPr>
          <w:rFonts w:ascii="Times New Roman" w:hAnsi="Times New Roman"/>
          <w:spacing w:val="-1"/>
          <w:sz w:val="24"/>
          <w:szCs w:val="24"/>
        </w:rPr>
        <w:t>kayıt</w:t>
      </w:r>
      <w:r w:rsidRPr="001C4D50">
        <w:rPr>
          <w:rFonts w:ascii="Times New Roman" w:hAnsi="Times New Roman"/>
          <w:spacing w:val="-11"/>
          <w:sz w:val="24"/>
          <w:szCs w:val="24"/>
        </w:rPr>
        <w:t xml:space="preserve"> </w:t>
      </w:r>
      <w:r w:rsidRPr="001C4D50">
        <w:rPr>
          <w:rFonts w:ascii="Times New Roman" w:hAnsi="Times New Roman"/>
          <w:sz w:val="24"/>
          <w:szCs w:val="24"/>
        </w:rPr>
        <w:t>ve</w:t>
      </w:r>
      <w:r w:rsidRPr="001C4D50">
        <w:rPr>
          <w:rFonts w:ascii="Times New Roman" w:hAnsi="Times New Roman"/>
          <w:spacing w:val="-11"/>
          <w:sz w:val="24"/>
          <w:szCs w:val="24"/>
        </w:rPr>
        <w:t xml:space="preserve"> </w:t>
      </w:r>
      <w:r w:rsidRPr="001C4D50">
        <w:rPr>
          <w:rFonts w:ascii="Times New Roman" w:hAnsi="Times New Roman"/>
          <w:sz w:val="24"/>
          <w:szCs w:val="24"/>
        </w:rPr>
        <w:t>verileri</w:t>
      </w:r>
      <w:r w:rsidRPr="001C4D50">
        <w:rPr>
          <w:rFonts w:ascii="Times New Roman" w:hAnsi="Times New Roman"/>
          <w:spacing w:val="-7"/>
          <w:sz w:val="24"/>
          <w:szCs w:val="24"/>
        </w:rPr>
        <w:t xml:space="preserve"> </w:t>
      </w:r>
      <w:r w:rsidRPr="001C4D50">
        <w:rPr>
          <w:rFonts w:ascii="Times New Roman" w:hAnsi="Times New Roman"/>
          <w:spacing w:val="-1"/>
          <w:sz w:val="24"/>
          <w:szCs w:val="24"/>
        </w:rPr>
        <w:t>yasal</w:t>
      </w:r>
      <w:r w:rsidRPr="001C4D50">
        <w:rPr>
          <w:rFonts w:ascii="Times New Roman" w:hAnsi="Times New Roman"/>
          <w:spacing w:val="-12"/>
          <w:sz w:val="24"/>
          <w:szCs w:val="24"/>
        </w:rPr>
        <w:t xml:space="preserve"> </w:t>
      </w:r>
      <w:r w:rsidRPr="001C4D50">
        <w:rPr>
          <w:rFonts w:ascii="Times New Roman" w:hAnsi="Times New Roman"/>
          <w:spacing w:val="-1"/>
          <w:sz w:val="24"/>
          <w:szCs w:val="24"/>
        </w:rPr>
        <w:t>mevzuata</w:t>
      </w:r>
      <w:r w:rsidRPr="001C4D50">
        <w:rPr>
          <w:rFonts w:ascii="Times New Roman" w:hAnsi="Times New Roman"/>
          <w:spacing w:val="66"/>
          <w:sz w:val="24"/>
          <w:szCs w:val="24"/>
        </w:rPr>
        <w:t xml:space="preserve"> </w:t>
      </w:r>
      <w:r w:rsidRPr="001C4D50">
        <w:rPr>
          <w:rFonts w:ascii="Times New Roman" w:hAnsi="Times New Roman"/>
          <w:sz w:val="24"/>
          <w:szCs w:val="24"/>
        </w:rPr>
        <w:t>ve</w:t>
      </w:r>
      <w:r w:rsidRPr="001C4D50">
        <w:rPr>
          <w:rFonts w:ascii="Times New Roman" w:hAnsi="Times New Roman"/>
          <w:spacing w:val="-1"/>
          <w:sz w:val="24"/>
          <w:szCs w:val="24"/>
        </w:rPr>
        <w:t xml:space="preserve"> Kayıtların</w:t>
      </w:r>
      <w:r w:rsidRPr="001C4D50">
        <w:rPr>
          <w:rFonts w:ascii="Times New Roman" w:hAnsi="Times New Roman"/>
          <w:spacing w:val="2"/>
          <w:sz w:val="24"/>
          <w:szCs w:val="24"/>
        </w:rPr>
        <w:t xml:space="preserve"> </w:t>
      </w:r>
      <w:r w:rsidRPr="001C4D50">
        <w:rPr>
          <w:rFonts w:ascii="Times New Roman" w:hAnsi="Times New Roman"/>
          <w:spacing w:val="-1"/>
          <w:sz w:val="24"/>
          <w:szCs w:val="24"/>
        </w:rPr>
        <w:t>Kontrolünü</w:t>
      </w:r>
      <w:r w:rsidRPr="001C4D50">
        <w:rPr>
          <w:rFonts w:ascii="Times New Roman" w:hAnsi="Times New Roman"/>
          <w:spacing w:val="2"/>
          <w:sz w:val="24"/>
          <w:szCs w:val="24"/>
        </w:rPr>
        <w:t xml:space="preserve"> </w:t>
      </w:r>
      <w:r w:rsidRPr="001C4D50">
        <w:rPr>
          <w:rFonts w:ascii="Times New Roman" w:hAnsi="Times New Roman"/>
          <w:spacing w:val="-1"/>
          <w:sz w:val="24"/>
          <w:szCs w:val="24"/>
        </w:rPr>
        <w:t>uygun</w:t>
      </w:r>
      <w:r w:rsidRPr="001C4D50">
        <w:rPr>
          <w:rFonts w:ascii="Times New Roman" w:hAnsi="Times New Roman"/>
          <w:sz w:val="24"/>
          <w:szCs w:val="24"/>
        </w:rPr>
        <w:t xml:space="preserve"> </w:t>
      </w:r>
      <w:r w:rsidRPr="001C4D50">
        <w:rPr>
          <w:rFonts w:ascii="Times New Roman" w:hAnsi="Times New Roman"/>
          <w:spacing w:val="-1"/>
          <w:sz w:val="24"/>
          <w:szCs w:val="24"/>
        </w:rPr>
        <w:t>olarak</w:t>
      </w:r>
      <w:r w:rsidRPr="001C4D50">
        <w:rPr>
          <w:rFonts w:ascii="Times New Roman" w:hAnsi="Times New Roman"/>
          <w:spacing w:val="1"/>
          <w:sz w:val="24"/>
          <w:szCs w:val="24"/>
        </w:rPr>
        <w:t xml:space="preserve"> </w:t>
      </w:r>
      <w:r w:rsidRPr="001C4D50">
        <w:rPr>
          <w:rFonts w:ascii="Times New Roman" w:hAnsi="Times New Roman"/>
          <w:sz w:val="24"/>
          <w:szCs w:val="24"/>
        </w:rPr>
        <w:t>saklamak</w:t>
      </w:r>
      <w:r w:rsidRPr="001C4D50">
        <w:rPr>
          <w:rFonts w:ascii="Times New Roman" w:hAnsi="Times New Roman"/>
          <w:spacing w:val="2"/>
          <w:sz w:val="24"/>
          <w:szCs w:val="24"/>
        </w:rPr>
        <w:t xml:space="preserve"> </w:t>
      </w:r>
      <w:r w:rsidRPr="001C4D50">
        <w:rPr>
          <w:rFonts w:ascii="Times New Roman" w:hAnsi="Times New Roman"/>
          <w:sz w:val="24"/>
          <w:szCs w:val="24"/>
        </w:rPr>
        <w:t>ve</w:t>
      </w:r>
      <w:r w:rsidRPr="001C4D50">
        <w:rPr>
          <w:rFonts w:ascii="Times New Roman" w:hAnsi="Times New Roman"/>
          <w:spacing w:val="-1"/>
          <w:sz w:val="24"/>
          <w:szCs w:val="24"/>
        </w:rPr>
        <w:t xml:space="preserve"> </w:t>
      </w:r>
      <w:r w:rsidRPr="001C4D50">
        <w:rPr>
          <w:rFonts w:ascii="Times New Roman" w:hAnsi="Times New Roman"/>
          <w:sz w:val="24"/>
          <w:szCs w:val="24"/>
        </w:rPr>
        <w:t>imha</w:t>
      </w:r>
      <w:r w:rsidRPr="001C4D50">
        <w:rPr>
          <w:rFonts w:ascii="Times New Roman" w:hAnsi="Times New Roman"/>
          <w:spacing w:val="-4"/>
          <w:sz w:val="24"/>
          <w:szCs w:val="24"/>
        </w:rPr>
        <w:t xml:space="preserve"> </w:t>
      </w:r>
      <w:r w:rsidRPr="001C4D50">
        <w:rPr>
          <w:rFonts w:ascii="Times New Roman" w:hAnsi="Times New Roman"/>
          <w:spacing w:val="-1"/>
          <w:sz w:val="24"/>
          <w:szCs w:val="24"/>
        </w:rPr>
        <w:t>etmek,</w:t>
      </w:r>
    </w:p>
    <w:p w:rsidR="001F7941" w:rsidRPr="001C4D50" w:rsidRDefault="001F7941" w:rsidP="001F7941">
      <w:pPr>
        <w:pStyle w:val="GvdeMetni"/>
        <w:numPr>
          <w:ilvl w:val="1"/>
          <w:numId w:val="16"/>
        </w:numPr>
        <w:tabs>
          <w:tab w:val="left" w:pos="1902"/>
        </w:tabs>
        <w:kinsoku w:val="0"/>
        <w:overflowPunct w:val="0"/>
        <w:autoSpaceDE w:val="0"/>
        <w:autoSpaceDN w:val="0"/>
        <w:adjustRightInd w:val="0"/>
        <w:spacing w:before="3" w:line="360" w:lineRule="auto"/>
        <w:ind w:right="229"/>
        <w:jc w:val="both"/>
        <w:rPr>
          <w:rFonts w:ascii="Times New Roman" w:hAnsi="Times New Roman"/>
          <w:spacing w:val="-1"/>
          <w:sz w:val="24"/>
          <w:szCs w:val="24"/>
        </w:rPr>
      </w:pPr>
      <w:r w:rsidRPr="001C4D50">
        <w:rPr>
          <w:rFonts w:ascii="Times New Roman" w:hAnsi="Times New Roman"/>
          <w:sz w:val="24"/>
          <w:szCs w:val="24"/>
        </w:rPr>
        <w:t>Ağ</w:t>
      </w:r>
      <w:r w:rsidRPr="001C4D50">
        <w:rPr>
          <w:rFonts w:ascii="Times New Roman" w:hAnsi="Times New Roman"/>
          <w:spacing w:val="6"/>
          <w:sz w:val="24"/>
          <w:szCs w:val="24"/>
        </w:rPr>
        <w:t xml:space="preserve"> </w:t>
      </w:r>
      <w:r w:rsidRPr="001C4D50">
        <w:rPr>
          <w:rFonts w:ascii="Times New Roman" w:hAnsi="Times New Roman"/>
          <w:spacing w:val="-1"/>
          <w:sz w:val="24"/>
          <w:szCs w:val="24"/>
        </w:rPr>
        <w:t>Güvenliği</w:t>
      </w:r>
      <w:r w:rsidRPr="001C4D50">
        <w:rPr>
          <w:rFonts w:ascii="Times New Roman" w:hAnsi="Times New Roman"/>
          <w:spacing w:val="9"/>
          <w:sz w:val="24"/>
          <w:szCs w:val="24"/>
        </w:rPr>
        <w:t xml:space="preserve"> </w:t>
      </w:r>
      <w:r w:rsidRPr="001C4D50">
        <w:rPr>
          <w:rFonts w:ascii="Times New Roman" w:hAnsi="Times New Roman"/>
          <w:sz w:val="24"/>
          <w:szCs w:val="24"/>
        </w:rPr>
        <w:t>ve</w:t>
      </w:r>
      <w:r w:rsidRPr="001C4D50">
        <w:rPr>
          <w:rFonts w:ascii="Times New Roman" w:hAnsi="Times New Roman"/>
          <w:spacing w:val="10"/>
          <w:sz w:val="24"/>
          <w:szCs w:val="24"/>
        </w:rPr>
        <w:t xml:space="preserve"> </w:t>
      </w:r>
      <w:r w:rsidRPr="001C4D50">
        <w:rPr>
          <w:rFonts w:ascii="Times New Roman" w:hAnsi="Times New Roman"/>
          <w:spacing w:val="-1"/>
          <w:sz w:val="24"/>
          <w:szCs w:val="24"/>
        </w:rPr>
        <w:t>Loglama</w:t>
      </w:r>
      <w:r w:rsidRPr="001C4D50">
        <w:rPr>
          <w:rFonts w:ascii="Times New Roman" w:hAnsi="Times New Roman"/>
          <w:spacing w:val="8"/>
          <w:sz w:val="24"/>
          <w:szCs w:val="24"/>
        </w:rPr>
        <w:t xml:space="preserve"> </w:t>
      </w:r>
      <w:r w:rsidRPr="001C4D50">
        <w:rPr>
          <w:rFonts w:ascii="Times New Roman" w:hAnsi="Times New Roman"/>
          <w:spacing w:val="-1"/>
          <w:sz w:val="24"/>
          <w:szCs w:val="24"/>
        </w:rPr>
        <w:t>Altyapısı</w:t>
      </w:r>
      <w:r w:rsidRPr="001C4D50">
        <w:rPr>
          <w:rFonts w:ascii="Times New Roman" w:hAnsi="Times New Roman"/>
          <w:spacing w:val="10"/>
          <w:sz w:val="24"/>
          <w:szCs w:val="24"/>
        </w:rPr>
        <w:t xml:space="preserve"> </w:t>
      </w:r>
      <w:r w:rsidRPr="001C4D50">
        <w:rPr>
          <w:rFonts w:ascii="Times New Roman" w:hAnsi="Times New Roman"/>
          <w:sz w:val="24"/>
          <w:szCs w:val="24"/>
        </w:rPr>
        <w:t>temini</w:t>
      </w:r>
      <w:r w:rsidRPr="001C4D50">
        <w:rPr>
          <w:rFonts w:ascii="Times New Roman" w:hAnsi="Times New Roman"/>
          <w:spacing w:val="10"/>
          <w:sz w:val="24"/>
          <w:szCs w:val="24"/>
        </w:rPr>
        <w:t xml:space="preserve"> </w:t>
      </w:r>
      <w:r w:rsidRPr="001C4D50">
        <w:rPr>
          <w:rFonts w:ascii="Times New Roman" w:hAnsi="Times New Roman"/>
          <w:sz w:val="24"/>
          <w:szCs w:val="24"/>
        </w:rPr>
        <w:t>ve</w:t>
      </w:r>
      <w:r w:rsidRPr="001C4D50">
        <w:rPr>
          <w:rFonts w:ascii="Times New Roman" w:hAnsi="Times New Roman"/>
          <w:spacing w:val="8"/>
          <w:sz w:val="24"/>
          <w:szCs w:val="24"/>
        </w:rPr>
        <w:t xml:space="preserve"> </w:t>
      </w:r>
      <w:r w:rsidRPr="001C4D50">
        <w:rPr>
          <w:rFonts w:ascii="Times New Roman" w:hAnsi="Times New Roman"/>
          <w:spacing w:val="-1"/>
          <w:sz w:val="24"/>
          <w:szCs w:val="24"/>
        </w:rPr>
        <w:t>değişiklik</w:t>
      </w:r>
      <w:r w:rsidRPr="001C4D50">
        <w:rPr>
          <w:rFonts w:ascii="Times New Roman" w:hAnsi="Times New Roman"/>
          <w:spacing w:val="6"/>
          <w:sz w:val="24"/>
          <w:szCs w:val="24"/>
        </w:rPr>
        <w:t xml:space="preserve"> </w:t>
      </w:r>
      <w:r w:rsidRPr="001C4D50">
        <w:rPr>
          <w:rFonts w:ascii="Times New Roman" w:hAnsi="Times New Roman"/>
          <w:spacing w:val="-1"/>
          <w:sz w:val="24"/>
          <w:szCs w:val="24"/>
        </w:rPr>
        <w:t>işlemlerinin,</w:t>
      </w:r>
      <w:r w:rsidRPr="001C4D50">
        <w:rPr>
          <w:rFonts w:ascii="Times New Roman" w:hAnsi="Times New Roman"/>
          <w:spacing w:val="9"/>
          <w:sz w:val="24"/>
          <w:szCs w:val="24"/>
        </w:rPr>
        <w:t xml:space="preserve"> </w:t>
      </w:r>
      <w:r w:rsidRPr="001C4D50">
        <w:rPr>
          <w:rFonts w:ascii="Times New Roman" w:hAnsi="Times New Roman"/>
          <w:spacing w:val="-1"/>
          <w:sz w:val="24"/>
          <w:szCs w:val="24"/>
        </w:rPr>
        <w:t>Bilgi</w:t>
      </w:r>
      <w:r w:rsidRPr="001C4D50">
        <w:rPr>
          <w:rFonts w:ascii="Times New Roman" w:hAnsi="Times New Roman"/>
          <w:spacing w:val="9"/>
          <w:sz w:val="24"/>
          <w:szCs w:val="24"/>
        </w:rPr>
        <w:t xml:space="preserve"> </w:t>
      </w:r>
      <w:r w:rsidRPr="001C4D50">
        <w:rPr>
          <w:rFonts w:ascii="Times New Roman" w:hAnsi="Times New Roman"/>
          <w:spacing w:val="-1"/>
          <w:sz w:val="24"/>
          <w:szCs w:val="24"/>
        </w:rPr>
        <w:t>Sistemleri</w:t>
      </w:r>
      <w:r w:rsidRPr="001C4D50">
        <w:rPr>
          <w:rFonts w:ascii="Times New Roman" w:hAnsi="Times New Roman"/>
          <w:spacing w:val="83"/>
          <w:sz w:val="24"/>
          <w:szCs w:val="24"/>
        </w:rPr>
        <w:t xml:space="preserve"> </w:t>
      </w:r>
      <w:r w:rsidRPr="001C4D50">
        <w:rPr>
          <w:rFonts w:ascii="Times New Roman" w:hAnsi="Times New Roman"/>
          <w:spacing w:val="-1"/>
          <w:sz w:val="24"/>
          <w:szCs w:val="24"/>
        </w:rPr>
        <w:t>Güvenlik</w:t>
      </w:r>
      <w:r w:rsidRPr="001C4D50">
        <w:rPr>
          <w:rFonts w:ascii="Times New Roman" w:hAnsi="Times New Roman"/>
          <w:spacing w:val="38"/>
          <w:sz w:val="24"/>
          <w:szCs w:val="24"/>
        </w:rPr>
        <w:t xml:space="preserve"> </w:t>
      </w:r>
      <w:r w:rsidRPr="001C4D50">
        <w:rPr>
          <w:rFonts w:ascii="Times New Roman" w:hAnsi="Times New Roman"/>
          <w:spacing w:val="-1"/>
          <w:sz w:val="24"/>
          <w:szCs w:val="24"/>
        </w:rPr>
        <w:t>Gereksinimi,</w:t>
      </w:r>
      <w:r w:rsidRPr="001C4D50">
        <w:rPr>
          <w:rFonts w:ascii="Times New Roman" w:hAnsi="Times New Roman"/>
          <w:spacing w:val="39"/>
          <w:sz w:val="24"/>
          <w:szCs w:val="24"/>
        </w:rPr>
        <w:t xml:space="preserve"> </w:t>
      </w:r>
      <w:r w:rsidRPr="001C4D50">
        <w:rPr>
          <w:rFonts w:ascii="Times New Roman" w:hAnsi="Times New Roman"/>
          <w:spacing w:val="-1"/>
          <w:sz w:val="24"/>
          <w:szCs w:val="24"/>
        </w:rPr>
        <w:t>Tedarikçi</w:t>
      </w:r>
      <w:r w:rsidRPr="001C4D50">
        <w:rPr>
          <w:rFonts w:ascii="Times New Roman" w:hAnsi="Times New Roman"/>
          <w:spacing w:val="41"/>
          <w:sz w:val="24"/>
          <w:szCs w:val="24"/>
        </w:rPr>
        <w:t xml:space="preserve"> </w:t>
      </w:r>
      <w:r w:rsidRPr="001C4D50">
        <w:rPr>
          <w:rFonts w:ascii="Times New Roman" w:hAnsi="Times New Roman"/>
          <w:spacing w:val="-1"/>
          <w:sz w:val="24"/>
          <w:szCs w:val="24"/>
        </w:rPr>
        <w:t>İlişkileri</w:t>
      </w:r>
      <w:r w:rsidRPr="001C4D50">
        <w:rPr>
          <w:rFonts w:ascii="Times New Roman" w:hAnsi="Times New Roman"/>
          <w:spacing w:val="39"/>
          <w:sz w:val="24"/>
          <w:szCs w:val="24"/>
        </w:rPr>
        <w:t xml:space="preserve"> </w:t>
      </w:r>
      <w:r w:rsidRPr="001C4D50">
        <w:rPr>
          <w:rFonts w:ascii="Times New Roman" w:hAnsi="Times New Roman"/>
          <w:sz w:val="24"/>
          <w:szCs w:val="24"/>
        </w:rPr>
        <w:t>Yönetimi</w:t>
      </w:r>
      <w:r w:rsidRPr="001C4D50">
        <w:rPr>
          <w:rFonts w:ascii="Times New Roman" w:hAnsi="Times New Roman"/>
          <w:spacing w:val="39"/>
          <w:sz w:val="24"/>
          <w:szCs w:val="24"/>
        </w:rPr>
        <w:t xml:space="preserve"> </w:t>
      </w:r>
      <w:r w:rsidRPr="001C4D50">
        <w:rPr>
          <w:rFonts w:ascii="Times New Roman" w:hAnsi="Times New Roman"/>
          <w:sz w:val="24"/>
          <w:szCs w:val="24"/>
        </w:rPr>
        <w:t>ve</w:t>
      </w:r>
      <w:r w:rsidRPr="001C4D50">
        <w:rPr>
          <w:rFonts w:ascii="Times New Roman" w:hAnsi="Times New Roman"/>
          <w:spacing w:val="37"/>
          <w:sz w:val="24"/>
          <w:szCs w:val="24"/>
        </w:rPr>
        <w:t xml:space="preserve"> </w:t>
      </w:r>
      <w:r w:rsidRPr="001C4D50">
        <w:rPr>
          <w:rFonts w:ascii="Times New Roman" w:hAnsi="Times New Roman"/>
          <w:spacing w:val="-1"/>
          <w:sz w:val="24"/>
          <w:szCs w:val="24"/>
        </w:rPr>
        <w:t>Değişiklik</w:t>
      </w:r>
      <w:r w:rsidRPr="001C4D50">
        <w:rPr>
          <w:rFonts w:ascii="Times New Roman" w:hAnsi="Times New Roman"/>
          <w:spacing w:val="42"/>
          <w:sz w:val="24"/>
          <w:szCs w:val="24"/>
        </w:rPr>
        <w:t xml:space="preserve"> </w:t>
      </w:r>
      <w:r w:rsidRPr="001C4D50">
        <w:rPr>
          <w:rFonts w:ascii="Times New Roman" w:hAnsi="Times New Roman"/>
          <w:sz w:val="24"/>
          <w:szCs w:val="24"/>
        </w:rPr>
        <w:t>ve</w:t>
      </w:r>
      <w:r w:rsidRPr="001C4D50">
        <w:rPr>
          <w:rFonts w:ascii="Times New Roman" w:hAnsi="Times New Roman"/>
          <w:spacing w:val="37"/>
          <w:sz w:val="24"/>
          <w:szCs w:val="24"/>
        </w:rPr>
        <w:t xml:space="preserve"> </w:t>
      </w:r>
      <w:r w:rsidRPr="001C4D50">
        <w:rPr>
          <w:rFonts w:ascii="Times New Roman" w:hAnsi="Times New Roman"/>
          <w:spacing w:val="-1"/>
          <w:sz w:val="24"/>
          <w:szCs w:val="24"/>
        </w:rPr>
        <w:t>Kapasite</w:t>
      </w:r>
      <w:r w:rsidRPr="001C4D50">
        <w:rPr>
          <w:rFonts w:ascii="Times New Roman" w:hAnsi="Times New Roman"/>
          <w:spacing w:val="83"/>
          <w:sz w:val="24"/>
          <w:szCs w:val="24"/>
        </w:rPr>
        <w:t xml:space="preserve"> </w:t>
      </w:r>
      <w:r w:rsidRPr="001C4D50">
        <w:rPr>
          <w:rFonts w:ascii="Times New Roman" w:hAnsi="Times New Roman"/>
          <w:spacing w:val="-1"/>
          <w:sz w:val="24"/>
          <w:szCs w:val="24"/>
        </w:rPr>
        <w:t>Yönetimini</w:t>
      </w:r>
      <w:r w:rsidRPr="001C4D50">
        <w:rPr>
          <w:rFonts w:ascii="Times New Roman" w:hAnsi="Times New Roman"/>
          <w:spacing w:val="24"/>
          <w:sz w:val="24"/>
          <w:szCs w:val="24"/>
        </w:rPr>
        <w:t xml:space="preserve"> </w:t>
      </w:r>
      <w:r w:rsidRPr="001C4D50">
        <w:rPr>
          <w:rFonts w:ascii="Times New Roman" w:hAnsi="Times New Roman"/>
          <w:spacing w:val="-1"/>
          <w:sz w:val="24"/>
          <w:szCs w:val="24"/>
        </w:rPr>
        <w:t>uygun</w:t>
      </w:r>
      <w:r w:rsidRPr="001C4D50">
        <w:rPr>
          <w:rFonts w:ascii="Times New Roman" w:hAnsi="Times New Roman"/>
          <w:spacing w:val="24"/>
          <w:sz w:val="24"/>
          <w:szCs w:val="24"/>
        </w:rPr>
        <w:t xml:space="preserve"> </w:t>
      </w:r>
      <w:r w:rsidRPr="001C4D50">
        <w:rPr>
          <w:rFonts w:ascii="Times New Roman" w:hAnsi="Times New Roman"/>
          <w:spacing w:val="-1"/>
          <w:sz w:val="24"/>
          <w:szCs w:val="24"/>
        </w:rPr>
        <w:t>olarak</w:t>
      </w:r>
      <w:r w:rsidRPr="001C4D50">
        <w:rPr>
          <w:rFonts w:ascii="Times New Roman" w:hAnsi="Times New Roman"/>
          <w:spacing w:val="24"/>
          <w:sz w:val="24"/>
          <w:szCs w:val="24"/>
        </w:rPr>
        <w:t xml:space="preserve"> </w:t>
      </w:r>
      <w:r w:rsidRPr="001C4D50">
        <w:rPr>
          <w:rFonts w:ascii="Times New Roman" w:hAnsi="Times New Roman"/>
          <w:sz w:val="24"/>
          <w:szCs w:val="24"/>
        </w:rPr>
        <w:t>temini,</w:t>
      </w:r>
      <w:r w:rsidRPr="001C4D50">
        <w:rPr>
          <w:rFonts w:ascii="Times New Roman" w:hAnsi="Times New Roman"/>
          <w:spacing w:val="26"/>
          <w:sz w:val="24"/>
          <w:szCs w:val="24"/>
        </w:rPr>
        <w:t xml:space="preserve"> </w:t>
      </w:r>
      <w:r w:rsidRPr="001C4D50">
        <w:rPr>
          <w:rFonts w:ascii="Times New Roman" w:hAnsi="Times New Roman"/>
          <w:spacing w:val="-1"/>
          <w:sz w:val="24"/>
          <w:szCs w:val="24"/>
        </w:rPr>
        <w:t>yürütülmesi</w:t>
      </w:r>
      <w:r w:rsidRPr="001C4D50">
        <w:rPr>
          <w:rFonts w:ascii="Times New Roman" w:hAnsi="Times New Roman"/>
          <w:spacing w:val="25"/>
          <w:sz w:val="24"/>
          <w:szCs w:val="24"/>
        </w:rPr>
        <w:t xml:space="preserve"> </w:t>
      </w:r>
      <w:r w:rsidRPr="001C4D50">
        <w:rPr>
          <w:rFonts w:ascii="Times New Roman" w:hAnsi="Times New Roman"/>
          <w:sz w:val="24"/>
          <w:szCs w:val="24"/>
        </w:rPr>
        <w:t>ve</w:t>
      </w:r>
      <w:r w:rsidRPr="001C4D50">
        <w:rPr>
          <w:rFonts w:ascii="Times New Roman" w:hAnsi="Times New Roman"/>
          <w:spacing w:val="23"/>
          <w:sz w:val="24"/>
          <w:szCs w:val="24"/>
        </w:rPr>
        <w:t xml:space="preserve"> </w:t>
      </w:r>
      <w:r w:rsidRPr="001C4D50">
        <w:rPr>
          <w:rFonts w:ascii="Times New Roman" w:hAnsi="Times New Roman"/>
          <w:spacing w:val="-1"/>
          <w:sz w:val="24"/>
          <w:szCs w:val="24"/>
        </w:rPr>
        <w:t>mevcut</w:t>
      </w:r>
      <w:r w:rsidRPr="001C4D50">
        <w:rPr>
          <w:rFonts w:ascii="Times New Roman" w:hAnsi="Times New Roman"/>
          <w:spacing w:val="25"/>
          <w:sz w:val="24"/>
          <w:szCs w:val="24"/>
        </w:rPr>
        <w:t xml:space="preserve"> </w:t>
      </w:r>
      <w:r w:rsidRPr="001C4D50">
        <w:rPr>
          <w:rFonts w:ascii="Times New Roman" w:hAnsi="Times New Roman"/>
          <w:sz w:val="24"/>
          <w:szCs w:val="24"/>
        </w:rPr>
        <w:t>cihazların</w:t>
      </w:r>
      <w:r w:rsidRPr="001C4D50">
        <w:rPr>
          <w:rFonts w:ascii="Times New Roman" w:hAnsi="Times New Roman"/>
          <w:spacing w:val="26"/>
          <w:sz w:val="24"/>
          <w:szCs w:val="24"/>
        </w:rPr>
        <w:t xml:space="preserve"> </w:t>
      </w:r>
      <w:r w:rsidRPr="001C4D50">
        <w:rPr>
          <w:rFonts w:ascii="Times New Roman" w:hAnsi="Times New Roman"/>
          <w:spacing w:val="-1"/>
          <w:sz w:val="24"/>
          <w:szCs w:val="24"/>
        </w:rPr>
        <w:t>yazılım</w:t>
      </w:r>
      <w:r w:rsidRPr="001C4D50">
        <w:rPr>
          <w:rFonts w:ascii="Times New Roman" w:hAnsi="Times New Roman"/>
          <w:spacing w:val="56"/>
          <w:sz w:val="24"/>
          <w:szCs w:val="24"/>
        </w:rPr>
        <w:t xml:space="preserve"> </w:t>
      </w:r>
      <w:r w:rsidRPr="001C4D50">
        <w:rPr>
          <w:rFonts w:ascii="Times New Roman" w:hAnsi="Times New Roman"/>
          <w:spacing w:val="-1"/>
          <w:sz w:val="24"/>
          <w:szCs w:val="24"/>
        </w:rPr>
        <w:t>versiyonlarının</w:t>
      </w:r>
      <w:r w:rsidRPr="001C4D50">
        <w:rPr>
          <w:rFonts w:ascii="Times New Roman" w:hAnsi="Times New Roman"/>
          <w:spacing w:val="1"/>
          <w:sz w:val="24"/>
          <w:szCs w:val="24"/>
        </w:rPr>
        <w:t xml:space="preserve"> </w:t>
      </w:r>
      <w:r w:rsidRPr="001C4D50">
        <w:rPr>
          <w:rFonts w:ascii="Times New Roman" w:hAnsi="Times New Roman"/>
          <w:sz w:val="24"/>
          <w:szCs w:val="24"/>
        </w:rPr>
        <w:t>tespiti ve</w:t>
      </w:r>
      <w:r w:rsidRPr="001C4D50">
        <w:rPr>
          <w:rFonts w:ascii="Times New Roman" w:hAnsi="Times New Roman"/>
          <w:spacing w:val="-1"/>
          <w:sz w:val="24"/>
          <w:szCs w:val="24"/>
        </w:rPr>
        <w:t xml:space="preserve"> güncellemesini</w:t>
      </w:r>
      <w:r w:rsidRPr="001C4D50">
        <w:rPr>
          <w:rFonts w:ascii="Times New Roman" w:hAnsi="Times New Roman"/>
          <w:sz w:val="24"/>
          <w:szCs w:val="24"/>
        </w:rPr>
        <w:t xml:space="preserve"> </w:t>
      </w:r>
      <w:r w:rsidRPr="001C4D50">
        <w:rPr>
          <w:rFonts w:ascii="Times New Roman" w:hAnsi="Times New Roman"/>
          <w:spacing w:val="-1"/>
          <w:sz w:val="24"/>
          <w:szCs w:val="24"/>
        </w:rPr>
        <w:t>sağlamak,</w:t>
      </w:r>
    </w:p>
    <w:p w:rsidR="001F7941" w:rsidRPr="001C4D50" w:rsidRDefault="001F7941" w:rsidP="001F7941">
      <w:pPr>
        <w:pStyle w:val="GvdeMetni"/>
        <w:numPr>
          <w:ilvl w:val="1"/>
          <w:numId w:val="16"/>
        </w:numPr>
        <w:tabs>
          <w:tab w:val="left" w:pos="1902"/>
        </w:tabs>
        <w:kinsoku w:val="0"/>
        <w:overflowPunct w:val="0"/>
        <w:autoSpaceDE w:val="0"/>
        <w:autoSpaceDN w:val="0"/>
        <w:adjustRightInd w:val="0"/>
        <w:spacing w:before="3" w:line="360" w:lineRule="auto"/>
        <w:ind w:right="231"/>
        <w:jc w:val="both"/>
        <w:rPr>
          <w:rFonts w:ascii="Times New Roman" w:hAnsi="Times New Roman"/>
          <w:spacing w:val="-1"/>
          <w:sz w:val="24"/>
          <w:szCs w:val="24"/>
        </w:rPr>
      </w:pPr>
      <w:r w:rsidRPr="001C4D50">
        <w:rPr>
          <w:rFonts w:ascii="Times New Roman" w:hAnsi="Times New Roman"/>
          <w:sz w:val="24"/>
          <w:szCs w:val="24"/>
        </w:rPr>
        <w:t>Ağ</w:t>
      </w:r>
      <w:r w:rsidRPr="001C4D50">
        <w:rPr>
          <w:rFonts w:ascii="Times New Roman" w:hAnsi="Times New Roman"/>
          <w:spacing w:val="30"/>
          <w:sz w:val="24"/>
          <w:szCs w:val="24"/>
        </w:rPr>
        <w:t xml:space="preserve"> </w:t>
      </w:r>
      <w:r w:rsidRPr="001C4D50">
        <w:rPr>
          <w:rFonts w:ascii="Times New Roman" w:hAnsi="Times New Roman"/>
          <w:spacing w:val="-1"/>
          <w:sz w:val="24"/>
          <w:szCs w:val="24"/>
        </w:rPr>
        <w:t>Güvenliği</w:t>
      </w:r>
      <w:r w:rsidRPr="001C4D50">
        <w:rPr>
          <w:rFonts w:ascii="Times New Roman" w:hAnsi="Times New Roman"/>
          <w:spacing w:val="33"/>
          <w:sz w:val="24"/>
          <w:szCs w:val="24"/>
        </w:rPr>
        <w:t xml:space="preserve"> </w:t>
      </w:r>
      <w:r w:rsidRPr="001C4D50">
        <w:rPr>
          <w:rFonts w:ascii="Times New Roman" w:hAnsi="Times New Roman"/>
          <w:sz w:val="24"/>
          <w:szCs w:val="24"/>
        </w:rPr>
        <w:t>ve</w:t>
      </w:r>
      <w:r w:rsidRPr="001C4D50">
        <w:rPr>
          <w:rFonts w:ascii="Times New Roman" w:hAnsi="Times New Roman"/>
          <w:spacing w:val="34"/>
          <w:sz w:val="24"/>
          <w:szCs w:val="24"/>
        </w:rPr>
        <w:t xml:space="preserve"> </w:t>
      </w:r>
      <w:r w:rsidRPr="001C4D50">
        <w:rPr>
          <w:rFonts w:ascii="Times New Roman" w:hAnsi="Times New Roman"/>
          <w:spacing w:val="-1"/>
          <w:sz w:val="24"/>
          <w:szCs w:val="24"/>
        </w:rPr>
        <w:t>Loglama</w:t>
      </w:r>
      <w:r w:rsidRPr="001C4D50">
        <w:rPr>
          <w:rFonts w:ascii="Times New Roman" w:hAnsi="Times New Roman"/>
          <w:spacing w:val="32"/>
          <w:sz w:val="24"/>
          <w:szCs w:val="24"/>
        </w:rPr>
        <w:t xml:space="preserve"> </w:t>
      </w:r>
      <w:r w:rsidRPr="001C4D50">
        <w:rPr>
          <w:rFonts w:ascii="Times New Roman" w:hAnsi="Times New Roman"/>
          <w:spacing w:val="-1"/>
          <w:sz w:val="24"/>
          <w:szCs w:val="24"/>
        </w:rPr>
        <w:t>Altyapısında</w:t>
      </w:r>
      <w:r w:rsidRPr="001C4D50">
        <w:rPr>
          <w:rFonts w:ascii="Times New Roman" w:hAnsi="Times New Roman"/>
          <w:spacing w:val="37"/>
          <w:sz w:val="24"/>
          <w:szCs w:val="24"/>
        </w:rPr>
        <w:t xml:space="preserve"> </w:t>
      </w:r>
      <w:r w:rsidRPr="001C4D50">
        <w:rPr>
          <w:rFonts w:ascii="Times New Roman" w:hAnsi="Times New Roman"/>
          <w:spacing w:val="-2"/>
          <w:sz w:val="24"/>
          <w:szCs w:val="24"/>
        </w:rPr>
        <w:t>yasal</w:t>
      </w:r>
      <w:r w:rsidRPr="001C4D50">
        <w:rPr>
          <w:rFonts w:ascii="Times New Roman" w:hAnsi="Times New Roman"/>
          <w:spacing w:val="36"/>
          <w:sz w:val="24"/>
          <w:szCs w:val="24"/>
        </w:rPr>
        <w:t xml:space="preserve"> </w:t>
      </w:r>
      <w:r w:rsidRPr="001C4D50">
        <w:rPr>
          <w:rFonts w:ascii="Times New Roman" w:hAnsi="Times New Roman"/>
          <w:spacing w:val="-1"/>
          <w:sz w:val="24"/>
          <w:szCs w:val="24"/>
        </w:rPr>
        <w:t>gereklilikler,</w:t>
      </w:r>
      <w:r w:rsidRPr="001C4D50">
        <w:rPr>
          <w:rFonts w:ascii="Times New Roman" w:hAnsi="Times New Roman"/>
          <w:spacing w:val="33"/>
          <w:sz w:val="24"/>
          <w:szCs w:val="24"/>
        </w:rPr>
        <w:t xml:space="preserve"> </w:t>
      </w:r>
      <w:r w:rsidRPr="001C4D50">
        <w:rPr>
          <w:rFonts w:ascii="Times New Roman" w:hAnsi="Times New Roman"/>
          <w:spacing w:val="-1"/>
          <w:sz w:val="24"/>
          <w:szCs w:val="24"/>
        </w:rPr>
        <w:t>güvenlik,</w:t>
      </w:r>
      <w:r w:rsidRPr="001C4D50">
        <w:rPr>
          <w:rFonts w:ascii="Times New Roman" w:hAnsi="Times New Roman"/>
          <w:spacing w:val="33"/>
          <w:sz w:val="24"/>
          <w:szCs w:val="24"/>
        </w:rPr>
        <w:t xml:space="preserve"> </w:t>
      </w:r>
      <w:r w:rsidRPr="001C4D50">
        <w:rPr>
          <w:rFonts w:ascii="Times New Roman" w:hAnsi="Times New Roman"/>
          <w:spacing w:val="-1"/>
          <w:sz w:val="24"/>
          <w:szCs w:val="24"/>
        </w:rPr>
        <w:t>performans</w:t>
      </w:r>
      <w:r w:rsidRPr="001C4D50">
        <w:rPr>
          <w:rFonts w:ascii="Times New Roman" w:hAnsi="Times New Roman"/>
          <w:spacing w:val="33"/>
          <w:sz w:val="24"/>
          <w:szCs w:val="24"/>
        </w:rPr>
        <w:t xml:space="preserve"> </w:t>
      </w:r>
      <w:r w:rsidRPr="001C4D50">
        <w:rPr>
          <w:rFonts w:ascii="Times New Roman" w:hAnsi="Times New Roman"/>
          <w:sz w:val="24"/>
          <w:szCs w:val="24"/>
        </w:rPr>
        <w:t>ve</w:t>
      </w:r>
      <w:r w:rsidRPr="001C4D50">
        <w:rPr>
          <w:rFonts w:ascii="Times New Roman" w:hAnsi="Times New Roman"/>
          <w:spacing w:val="89"/>
          <w:sz w:val="24"/>
          <w:szCs w:val="24"/>
        </w:rPr>
        <w:t xml:space="preserve"> </w:t>
      </w:r>
      <w:r w:rsidRPr="001C4D50">
        <w:rPr>
          <w:rFonts w:ascii="Times New Roman" w:hAnsi="Times New Roman"/>
          <w:spacing w:val="-1"/>
          <w:sz w:val="24"/>
          <w:szCs w:val="24"/>
        </w:rPr>
        <w:t>iyileştirme</w:t>
      </w:r>
      <w:r w:rsidRPr="001C4D50">
        <w:rPr>
          <w:rFonts w:ascii="Times New Roman" w:hAnsi="Times New Roman"/>
          <w:spacing w:val="13"/>
          <w:sz w:val="24"/>
          <w:szCs w:val="24"/>
        </w:rPr>
        <w:t xml:space="preserve"> </w:t>
      </w:r>
      <w:r w:rsidRPr="001C4D50">
        <w:rPr>
          <w:rFonts w:ascii="Times New Roman" w:hAnsi="Times New Roman"/>
          <w:spacing w:val="-1"/>
          <w:sz w:val="24"/>
          <w:szCs w:val="24"/>
        </w:rPr>
        <w:t>amaçlı</w:t>
      </w:r>
      <w:r w:rsidRPr="001C4D50">
        <w:rPr>
          <w:rFonts w:ascii="Times New Roman" w:hAnsi="Times New Roman"/>
          <w:spacing w:val="16"/>
          <w:sz w:val="24"/>
          <w:szCs w:val="24"/>
        </w:rPr>
        <w:t xml:space="preserve"> </w:t>
      </w:r>
      <w:r w:rsidRPr="001C4D50">
        <w:rPr>
          <w:rFonts w:ascii="Times New Roman" w:hAnsi="Times New Roman"/>
          <w:spacing w:val="-1"/>
          <w:sz w:val="24"/>
          <w:szCs w:val="24"/>
        </w:rPr>
        <w:t>hareketlerin</w:t>
      </w:r>
      <w:r w:rsidRPr="001C4D50">
        <w:rPr>
          <w:rFonts w:ascii="Times New Roman" w:hAnsi="Times New Roman"/>
          <w:spacing w:val="14"/>
          <w:sz w:val="24"/>
          <w:szCs w:val="24"/>
        </w:rPr>
        <w:t xml:space="preserve"> </w:t>
      </w:r>
      <w:r w:rsidRPr="001C4D50">
        <w:rPr>
          <w:rFonts w:ascii="Times New Roman" w:hAnsi="Times New Roman"/>
          <w:sz w:val="24"/>
          <w:szCs w:val="24"/>
        </w:rPr>
        <w:t>ve</w:t>
      </w:r>
      <w:r w:rsidRPr="001C4D50">
        <w:rPr>
          <w:rFonts w:ascii="Times New Roman" w:hAnsi="Times New Roman"/>
          <w:spacing w:val="13"/>
          <w:sz w:val="24"/>
          <w:szCs w:val="24"/>
        </w:rPr>
        <w:t xml:space="preserve"> </w:t>
      </w:r>
      <w:r w:rsidRPr="001C4D50">
        <w:rPr>
          <w:rFonts w:ascii="Times New Roman" w:hAnsi="Times New Roman"/>
          <w:spacing w:val="-1"/>
          <w:sz w:val="24"/>
          <w:szCs w:val="24"/>
        </w:rPr>
        <w:t>internet</w:t>
      </w:r>
      <w:r w:rsidRPr="001C4D50">
        <w:rPr>
          <w:rFonts w:ascii="Times New Roman" w:hAnsi="Times New Roman"/>
          <w:spacing w:val="15"/>
          <w:sz w:val="24"/>
          <w:szCs w:val="24"/>
        </w:rPr>
        <w:t xml:space="preserve"> </w:t>
      </w:r>
      <w:r w:rsidRPr="001C4D50">
        <w:rPr>
          <w:rFonts w:ascii="Times New Roman" w:hAnsi="Times New Roman"/>
          <w:spacing w:val="-1"/>
          <w:sz w:val="24"/>
          <w:szCs w:val="24"/>
        </w:rPr>
        <w:t>kullanım</w:t>
      </w:r>
      <w:r w:rsidRPr="001C4D50">
        <w:rPr>
          <w:rFonts w:ascii="Times New Roman" w:hAnsi="Times New Roman"/>
          <w:spacing w:val="15"/>
          <w:sz w:val="24"/>
          <w:szCs w:val="24"/>
        </w:rPr>
        <w:t xml:space="preserve"> </w:t>
      </w:r>
      <w:r w:rsidRPr="001C4D50">
        <w:rPr>
          <w:rFonts w:ascii="Times New Roman" w:hAnsi="Times New Roman"/>
          <w:spacing w:val="-1"/>
          <w:sz w:val="24"/>
          <w:szCs w:val="24"/>
        </w:rPr>
        <w:t>trafiğinin</w:t>
      </w:r>
      <w:r w:rsidRPr="001C4D50">
        <w:rPr>
          <w:rFonts w:ascii="Times New Roman" w:hAnsi="Times New Roman"/>
          <w:spacing w:val="15"/>
          <w:sz w:val="24"/>
          <w:szCs w:val="24"/>
        </w:rPr>
        <w:t xml:space="preserve"> </w:t>
      </w:r>
      <w:r w:rsidRPr="001C4D50">
        <w:rPr>
          <w:rFonts w:ascii="Times New Roman" w:hAnsi="Times New Roman"/>
          <w:spacing w:val="-1"/>
          <w:sz w:val="24"/>
          <w:szCs w:val="24"/>
        </w:rPr>
        <w:t>(log)</w:t>
      </w:r>
      <w:r w:rsidRPr="001C4D50">
        <w:rPr>
          <w:rFonts w:ascii="Times New Roman" w:hAnsi="Times New Roman"/>
          <w:spacing w:val="13"/>
          <w:sz w:val="24"/>
          <w:szCs w:val="24"/>
        </w:rPr>
        <w:t xml:space="preserve"> </w:t>
      </w:r>
      <w:r w:rsidRPr="001C4D50">
        <w:rPr>
          <w:rFonts w:ascii="Times New Roman" w:hAnsi="Times New Roman"/>
          <w:sz w:val="24"/>
          <w:szCs w:val="24"/>
        </w:rPr>
        <w:t>izlenmesi</w:t>
      </w:r>
      <w:r w:rsidRPr="001C4D50">
        <w:rPr>
          <w:rFonts w:ascii="Times New Roman" w:hAnsi="Times New Roman"/>
          <w:spacing w:val="15"/>
          <w:sz w:val="24"/>
          <w:szCs w:val="24"/>
        </w:rPr>
        <w:t xml:space="preserve"> </w:t>
      </w:r>
      <w:r w:rsidRPr="001C4D50">
        <w:rPr>
          <w:rFonts w:ascii="Times New Roman" w:hAnsi="Times New Roman"/>
          <w:sz w:val="24"/>
          <w:szCs w:val="24"/>
        </w:rPr>
        <w:t>ve</w:t>
      </w:r>
      <w:r w:rsidRPr="001C4D50">
        <w:rPr>
          <w:rFonts w:ascii="Times New Roman" w:hAnsi="Times New Roman"/>
          <w:spacing w:val="91"/>
          <w:sz w:val="24"/>
          <w:szCs w:val="24"/>
        </w:rPr>
        <w:t xml:space="preserve"> </w:t>
      </w:r>
      <w:r w:rsidRPr="001C4D50">
        <w:rPr>
          <w:rFonts w:ascii="Times New Roman" w:hAnsi="Times New Roman"/>
          <w:spacing w:val="-1"/>
          <w:sz w:val="24"/>
          <w:szCs w:val="24"/>
        </w:rPr>
        <w:t>kaydedilmesi</w:t>
      </w:r>
      <w:r w:rsidRPr="001C4D50">
        <w:rPr>
          <w:rFonts w:ascii="Times New Roman" w:hAnsi="Times New Roman"/>
          <w:spacing w:val="38"/>
          <w:sz w:val="24"/>
          <w:szCs w:val="24"/>
        </w:rPr>
        <w:t xml:space="preserve"> </w:t>
      </w:r>
      <w:r w:rsidRPr="001C4D50">
        <w:rPr>
          <w:rFonts w:ascii="Times New Roman" w:hAnsi="Times New Roman"/>
          <w:spacing w:val="-1"/>
          <w:sz w:val="24"/>
          <w:szCs w:val="24"/>
        </w:rPr>
        <w:t>sürecini</w:t>
      </w:r>
      <w:r w:rsidRPr="001C4D50">
        <w:rPr>
          <w:rFonts w:ascii="Times New Roman" w:hAnsi="Times New Roman"/>
          <w:spacing w:val="38"/>
          <w:sz w:val="24"/>
          <w:szCs w:val="24"/>
        </w:rPr>
        <w:t xml:space="preserve"> </w:t>
      </w:r>
      <w:r w:rsidRPr="001C4D50">
        <w:rPr>
          <w:rFonts w:ascii="Times New Roman" w:hAnsi="Times New Roman"/>
          <w:spacing w:val="-1"/>
          <w:sz w:val="24"/>
          <w:szCs w:val="24"/>
        </w:rPr>
        <w:t>Kaydetme</w:t>
      </w:r>
      <w:r w:rsidRPr="001C4D50">
        <w:rPr>
          <w:rFonts w:ascii="Times New Roman" w:hAnsi="Times New Roman"/>
          <w:spacing w:val="37"/>
          <w:sz w:val="24"/>
          <w:szCs w:val="24"/>
        </w:rPr>
        <w:t xml:space="preserve"> </w:t>
      </w:r>
      <w:r w:rsidRPr="001C4D50">
        <w:rPr>
          <w:rFonts w:ascii="Times New Roman" w:hAnsi="Times New Roman"/>
          <w:sz w:val="24"/>
          <w:szCs w:val="24"/>
        </w:rPr>
        <w:t>ve</w:t>
      </w:r>
      <w:r w:rsidRPr="001C4D50">
        <w:rPr>
          <w:rFonts w:ascii="Times New Roman" w:hAnsi="Times New Roman"/>
          <w:spacing w:val="41"/>
          <w:sz w:val="24"/>
          <w:szCs w:val="24"/>
        </w:rPr>
        <w:t xml:space="preserve"> </w:t>
      </w:r>
      <w:r w:rsidRPr="001C4D50">
        <w:rPr>
          <w:rFonts w:ascii="Times New Roman" w:hAnsi="Times New Roman"/>
          <w:spacing w:val="-1"/>
          <w:sz w:val="24"/>
          <w:szCs w:val="24"/>
        </w:rPr>
        <w:t>İzleme</w:t>
      </w:r>
      <w:r w:rsidRPr="001C4D50">
        <w:rPr>
          <w:rFonts w:ascii="Times New Roman" w:hAnsi="Times New Roman"/>
          <w:spacing w:val="37"/>
          <w:sz w:val="24"/>
          <w:szCs w:val="24"/>
        </w:rPr>
        <w:t xml:space="preserve"> </w:t>
      </w:r>
      <w:r w:rsidRPr="001C4D50">
        <w:rPr>
          <w:rFonts w:ascii="Times New Roman" w:hAnsi="Times New Roman"/>
          <w:spacing w:val="-1"/>
          <w:sz w:val="24"/>
          <w:szCs w:val="24"/>
        </w:rPr>
        <w:t>Prosedürüne</w:t>
      </w:r>
      <w:r w:rsidRPr="001C4D50">
        <w:rPr>
          <w:rFonts w:ascii="Times New Roman" w:hAnsi="Times New Roman"/>
          <w:spacing w:val="37"/>
          <w:sz w:val="24"/>
          <w:szCs w:val="24"/>
        </w:rPr>
        <w:t xml:space="preserve"> </w:t>
      </w:r>
      <w:r w:rsidRPr="001C4D50">
        <w:rPr>
          <w:rFonts w:ascii="Times New Roman" w:hAnsi="Times New Roman"/>
          <w:spacing w:val="1"/>
          <w:sz w:val="24"/>
          <w:szCs w:val="24"/>
        </w:rPr>
        <w:t>uygun</w:t>
      </w:r>
      <w:r w:rsidRPr="001C4D50">
        <w:rPr>
          <w:rFonts w:ascii="Times New Roman" w:hAnsi="Times New Roman"/>
          <w:spacing w:val="40"/>
          <w:sz w:val="24"/>
          <w:szCs w:val="24"/>
        </w:rPr>
        <w:t xml:space="preserve"> </w:t>
      </w:r>
      <w:r w:rsidRPr="001C4D50">
        <w:rPr>
          <w:rFonts w:ascii="Times New Roman" w:hAnsi="Times New Roman"/>
          <w:spacing w:val="-1"/>
          <w:sz w:val="24"/>
          <w:szCs w:val="24"/>
        </w:rPr>
        <w:t>olarak</w:t>
      </w:r>
      <w:r w:rsidRPr="001C4D50">
        <w:rPr>
          <w:rFonts w:ascii="Times New Roman" w:hAnsi="Times New Roman"/>
          <w:spacing w:val="45"/>
          <w:sz w:val="24"/>
          <w:szCs w:val="24"/>
        </w:rPr>
        <w:t xml:space="preserve"> </w:t>
      </w:r>
      <w:r w:rsidRPr="001C4D50">
        <w:rPr>
          <w:rFonts w:ascii="Times New Roman" w:hAnsi="Times New Roman"/>
          <w:spacing w:val="-1"/>
          <w:sz w:val="24"/>
          <w:szCs w:val="24"/>
        </w:rPr>
        <w:t>yürütmek</w:t>
      </w:r>
      <w:r w:rsidRPr="001C4D50">
        <w:rPr>
          <w:rFonts w:ascii="Times New Roman" w:hAnsi="Times New Roman"/>
          <w:spacing w:val="38"/>
          <w:sz w:val="24"/>
          <w:szCs w:val="24"/>
        </w:rPr>
        <w:t xml:space="preserve"> </w:t>
      </w:r>
      <w:r w:rsidRPr="001C4D50">
        <w:rPr>
          <w:rFonts w:ascii="Times New Roman" w:hAnsi="Times New Roman"/>
          <w:sz w:val="24"/>
          <w:szCs w:val="24"/>
        </w:rPr>
        <w:t>ve</w:t>
      </w:r>
      <w:r w:rsidRPr="001C4D50">
        <w:rPr>
          <w:rFonts w:ascii="Times New Roman" w:hAnsi="Times New Roman"/>
          <w:spacing w:val="80"/>
          <w:sz w:val="24"/>
          <w:szCs w:val="24"/>
        </w:rPr>
        <w:t xml:space="preserve"> </w:t>
      </w:r>
      <w:r w:rsidRPr="001C4D50">
        <w:rPr>
          <w:rFonts w:ascii="Times New Roman" w:hAnsi="Times New Roman"/>
          <w:sz w:val="24"/>
          <w:szCs w:val="24"/>
        </w:rPr>
        <w:t>bunun</w:t>
      </w:r>
      <w:r w:rsidRPr="001C4D50">
        <w:rPr>
          <w:rFonts w:ascii="Times New Roman" w:hAnsi="Times New Roman"/>
          <w:spacing w:val="52"/>
          <w:sz w:val="24"/>
          <w:szCs w:val="24"/>
        </w:rPr>
        <w:t xml:space="preserve"> </w:t>
      </w:r>
      <w:r w:rsidRPr="001C4D50">
        <w:rPr>
          <w:rFonts w:ascii="Times New Roman" w:hAnsi="Times New Roman"/>
          <w:sz w:val="24"/>
          <w:szCs w:val="24"/>
        </w:rPr>
        <w:t>için</w:t>
      </w:r>
      <w:r w:rsidRPr="001C4D50">
        <w:rPr>
          <w:rFonts w:ascii="Times New Roman" w:hAnsi="Times New Roman"/>
          <w:spacing w:val="55"/>
          <w:sz w:val="24"/>
          <w:szCs w:val="24"/>
        </w:rPr>
        <w:t xml:space="preserve"> </w:t>
      </w:r>
      <w:r w:rsidRPr="001C4D50">
        <w:rPr>
          <w:rFonts w:ascii="Times New Roman" w:hAnsi="Times New Roman"/>
          <w:spacing w:val="-1"/>
          <w:sz w:val="24"/>
          <w:szCs w:val="24"/>
        </w:rPr>
        <w:t>gerekli</w:t>
      </w:r>
      <w:r w:rsidRPr="001C4D50">
        <w:rPr>
          <w:rFonts w:ascii="Times New Roman" w:hAnsi="Times New Roman"/>
          <w:spacing w:val="59"/>
          <w:sz w:val="24"/>
          <w:szCs w:val="24"/>
        </w:rPr>
        <w:t xml:space="preserve"> </w:t>
      </w:r>
      <w:r w:rsidRPr="001C4D50">
        <w:rPr>
          <w:rFonts w:ascii="Times New Roman" w:hAnsi="Times New Roman"/>
          <w:spacing w:val="-1"/>
          <w:sz w:val="24"/>
          <w:szCs w:val="24"/>
        </w:rPr>
        <w:t>yazılım</w:t>
      </w:r>
      <w:r w:rsidRPr="001C4D50">
        <w:rPr>
          <w:rFonts w:ascii="Times New Roman" w:hAnsi="Times New Roman"/>
          <w:spacing w:val="54"/>
          <w:sz w:val="24"/>
          <w:szCs w:val="24"/>
        </w:rPr>
        <w:t xml:space="preserve"> </w:t>
      </w:r>
      <w:r w:rsidRPr="001C4D50">
        <w:rPr>
          <w:rFonts w:ascii="Times New Roman" w:hAnsi="Times New Roman"/>
          <w:sz w:val="24"/>
          <w:szCs w:val="24"/>
        </w:rPr>
        <w:t>ve</w:t>
      </w:r>
      <w:r w:rsidRPr="001C4D50">
        <w:rPr>
          <w:rFonts w:ascii="Times New Roman" w:hAnsi="Times New Roman"/>
          <w:spacing w:val="51"/>
          <w:sz w:val="24"/>
          <w:szCs w:val="24"/>
        </w:rPr>
        <w:t xml:space="preserve"> </w:t>
      </w:r>
      <w:r w:rsidRPr="001C4D50">
        <w:rPr>
          <w:rFonts w:ascii="Times New Roman" w:hAnsi="Times New Roman"/>
          <w:spacing w:val="-1"/>
          <w:sz w:val="24"/>
          <w:szCs w:val="24"/>
        </w:rPr>
        <w:t>donanım</w:t>
      </w:r>
      <w:r w:rsidRPr="001C4D50">
        <w:rPr>
          <w:rFonts w:ascii="Times New Roman" w:hAnsi="Times New Roman"/>
          <w:spacing w:val="54"/>
          <w:sz w:val="24"/>
          <w:szCs w:val="24"/>
        </w:rPr>
        <w:t xml:space="preserve"> </w:t>
      </w:r>
      <w:r w:rsidRPr="001C4D50">
        <w:rPr>
          <w:rFonts w:ascii="Times New Roman" w:hAnsi="Times New Roman"/>
          <w:spacing w:val="-1"/>
          <w:sz w:val="24"/>
          <w:szCs w:val="24"/>
        </w:rPr>
        <w:t>ihtiyaçların</w:t>
      </w:r>
      <w:r w:rsidRPr="001C4D50">
        <w:rPr>
          <w:rFonts w:ascii="Times New Roman" w:hAnsi="Times New Roman"/>
          <w:spacing w:val="54"/>
          <w:sz w:val="24"/>
          <w:szCs w:val="24"/>
        </w:rPr>
        <w:t xml:space="preserve"> </w:t>
      </w:r>
      <w:r w:rsidRPr="001C4D50">
        <w:rPr>
          <w:rFonts w:ascii="Times New Roman" w:hAnsi="Times New Roman"/>
          <w:spacing w:val="-1"/>
          <w:sz w:val="24"/>
          <w:szCs w:val="24"/>
        </w:rPr>
        <w:t>belirlemek,</w:t>
      </w:r>
      <w:r w:rsidRPr="001C4D50">
        <w:rPr>
          <w:rFonts w:ascii="Times New Roman" w:hAnsi="Times New Roman"/>
          <w:spacing w:val="53"/>
          <w:sz w:val="24"/>
          <w:szCs w:val="24"/>
        </w:rPr>
        <w:t xml:space="preserve"> </w:t>
      </w:r>
      <w:r w:rsidRPr="001C4D50">
        <w:rPr>
          <w:rFonts w:ascii="Times New Roman" w:hAnsi="Times New Roman"/>
          <w:sz w:val="24"/>
          <w:szCs w:val="24"/>
        </w:rPr>
        <w:t>kurulması</w:t>
      </w:r>
      <w:r w:rsidRPr="001C4D50">
        <w:rPr>
          <w:rFonts w:ascii="Times New Roman" w:hAnsi="Times New Roman"/>
          <w:spacing w:val="53"/>
          <w:sz w:val="24"/>
          <w:szCs w:val="24"/>
        </w:rPr>
        <w:t xml:space="preserve"> </w:t>
      </w:r>
      <w:r w:rsidRPr="001C4D50">
        <w:rPr>
          <w:rFonts w:ascii="Times New Roman" w:hAnsi="Times New Roman"/>
          <w:spacing w:val="2"/>
          <w:sz w:val="24"/>
          <w:szCs w:val="24"/>
        </w:rPr>
        <w:t>ve</w:t>
      </w:r>
      <w:r w:rsidRPr="001C4D50">
        <w:rPr>
          <w:rFonts w:ascii="Times New Roman" w:hAnsi="Times New Roman"/>
          <w:spacing w:val="60"/>
          <w:sz w:val="24"/>
          <w:szCs w:val="24"/>
        </w:rPr>
        <w:t xml:space="preserve"> </w:t>
      </w:r>
      <w:r w:rsidRPr="001C4D50">
        <w:rPr>
          <w:rFonts w:ascii="Times New Roman" w:hAnsi="Times New Roman"/>
          <w:spacing w:val="-1"/>
          <w:sz w:val="24"/>
          <w:szCs w:val="24"/>
        </w:rPr>
        <w:t>yönetilmesini</w:t>
      </w:r>
      <w:r w:rsidRPr="001C4D50">
        <w:rPr>
          <w:rFonts w:ascii="Times New Roman" w:hAnsi="Times New Roman"/>
          <w:spacing w:val="1"/>
          <w:sz w:val="24"/>
          <w:szCs w:val="24"/>
        </w:rPr>
        <w:t xml:space="preserve"> </w:t>
      </w:r>
      <w:r w:rsidRPr="001C4D50">
        <w:rPr>
          <w:rFonts w:ascii="Times New Roman" w:hAnsi="Times New Roman"/>
          <w:spacing w:val="-1"/>
          <w:sz w:val="24"/>
          <w:szCs w:val="24"/>
        </w:rPr>
        <w:t>sağlamak,</w:t>
      </w:r>
    </w:p>
    <w:p w:rsidR="001F7941" w:rsidRPr="001C4D50" w:rsidRDefault="001F7941" w:rsidP="001F7941">
      <w:pPr>
        <w:pStyle w:val="GvdeMetni"/>
        <w:numPr>
          <w:ilvl w:val="1"/>
          <w:numId w:val="16"/>
        </w:numPr>
        <w:tabs>
          <w:tab w:val="left" w:pos="1902"/>
        </w:tabs>
        <w:kinsoku w:val="0"/>
        <w:overflowPunct w:val="0"/>
        <w:autoSpaceDE w:val="0"/>
        <w:autoSpaceDN w:val="0"/>
        <w:adjustRightInd w:val="0"/>
        <w:spacing w:before="6" w:line="359" w:lineRule="auto"/>
        <w:ind w:right="237"/>
        <w:jc w:val="both"/>
        <w:rPr>
          <w:rFonts w:ascii="Times New Roman" w:hAnsi="Times New Roman"/>
          <w:spacing w:val="-1"/>
          <w:sz w:val="24"/>
          <w:szCs w:val="24"/>
        </w:rPr>
      </w:pPr>
      <w:r w:rsidRPr="001C4D50">
        <w:rPr>
          <w:rFonts w:ascii="Times New Roman" w:hAnsi="Times New Roman"/>
          <w:sz w:val="24"/>
          <w:szCs w:val="24"/>
        </w:rPr>
        <w:t>Ağ</w:t>
      </w:r>
      <w:r w:rsidRPr="001C4D50">
        <w:rPr>
          <w:rFonts w:ascii="Times New Roman" w:hAnsi="Times New Roman"/>
          <w:spacing w:val="54"/>
          <w:sz w:val="24"/>
          <w:szCs w:val="24"/>
        </w:rPr>
        <w:t xml:space="preserve"> </w:t>
      </w:r>
      <w:r w:rsidRPr="001C4D50">
        <w:rPr>
          <w:rFonts w:ascii="Times New Roman" w:hAnsi="Times New Roman"/>
          <w:spacing w:val="-1"/>
          <w:sz w:val="24"/>
          <w:szCs w:val="24"/>
        </w:rPr>
        <w:t>Güvenliği</w:t>
      </w:r>
      <w:r w:rsidRPr="001C4D50">
        <w:rPr>
          <w:rFonts w:ascii="Times New Roman" w:hAnsi="Times New Roman"/>
          <w:spacing w:val="57"/>
          <w:sz w:val="24"/>
          <w:szCs w:val="24"/>
        </w:rPr>
        <w:t xml:space="preserve"> </w:t>
      </w:r>
      <w:r w:rsidRPr="001C4D50">
        <w:rPr>
          <w:rFonts w:ascii="Times New Roman" w:hAnsi="Times New Roman"/>
          <w:sz w:val="24"/>
          <w:szCs w:val="24"/>
        </w:rPr>
        <w:t>ve</w:t>
      </w:r>
      <w:r w:rsidRPr="001C4D50">
        <w:rPr>
          <w:rFonts w:ascii="Times New Roman" w:hAnsi="Times New Roman"/>
          <w:spacing w:val="58"/>
          <w:sz w:val="24"/>
          <w:szCs w:val="24"/>
        </w:rPr>
        <w:t xml:space="preserve"> </w:t>
      </w:r>
      <w:r w:rsidRPr="001C4D50">
        <w:rPr>
          <w:rFonts w:ascii="Times New Roman" w:hAnsi="Times New Roman"/>
          <w:spacing w:val="-1"/>
          <w:sz w:val="24"/>
          <w:szCs w:val="24"/>
        </w:rPr>
        <w:t>Loglama</w:t>
      </w:r>
      <w:r w:rsidRPr="001C4D50">
        <w:rPr>
          <w:rFonts w:ascii="Times New Roman" w:hAnsi="Times New Roman"/>
          <w:spacing w:val="56"/>
          <w:sz w:val="24"/>
          <w:szCs w:val="24"/>
        </w:rPr>
        <w:t xml:space="preserve"> </w:t>
      </w:r>
      <w:r w:rsidRPr="001C4D50">
        <w:rPr>
          <w:rFonts w:ascii="Times New Roman" w:hAnsi="Times New Roman"/>
          <w:spacing w:val="-1"/>
          <w:sz w:val="24"/>
          <w:szCs w:val="24"/>
        </w:rPr>
        <w:t>Altyapısı</w:t>
      </w:r>
      <w:r w:rsidRPr="001C4D50">
        <w:rPr>
          <w:rFonts w:ascii="Times New Roman" w:hAnsi="Times New Roman"/>
          <w:spacing w:val="58"/>
          <w:sz w:val="24"/>
          <w:szCs w:val="24"/>
        </w:rPr>
        <w:t xml:space="preserve"> </w:t>
      </w:r>
      <w:r w:rsidRPr="001C4D50">
        <w:rPr>
          <w:rFonts w:ascii="Times New Roman" w:hAnsi="Times New Roman"/>
          <w:sz w:val="24"/>
          <w:szCs w:val="24"/>
        </w:rPr>
        <w:t>tespit</w:t>
      </w:r>
      <w:r w:rsidRPr="001C4D50">
        <w:rPr>
          <w:rFonts w:ascii="Times New Roman" w:hAnsi="Times New Roman"/>
          <w:spacing w:val="58"/>
          <w:sz w:val="24"/>
          <w:szCs w:val="24"/>
        </w:rPr>
        <w:t xml:space="preserve"> </w:t>
      </w:r>
      <w:r w:rsidRPr="001C4D50">
        <w:rPr>
          <w:rFonts w:ascii="Times New Roman" w:hAnsi="Times New Roman"/>
          <w:spacing w:val="-1"/>
          <w:sz w:val="24"/>
          <w:szCs w:val="24"/>
        </w:rPr>
        <w:t>edilen</w:t>
      </w:r>
      <w:r w:rsidRPr="001C4D50">
        <w:rPr>
          <w:rFonts w:ascii="Times New Roman" w:hAnsi="Times New Roman"/>
          <w:spacing w:val="57"/>
          <w:sz w:val="24"/>
          <w:szCs w:val="24"/>
        </w:rPr>
        <w:t xml:space="preserve"> </w:t>
      </w:r>
      <w:r w:rsidRPr="001C4D50">
        <w:rPr>
          <w:rFonts w:ascii="Times New Roman" w:hAnsi="Times New Roman"/>
          <w:spacing w:val="-1"/>
          <w:sz w:val="24"/>
          <w:szCs w:val="24"/>
        </w:rPr>
        <w:t>uygunsuzlukların</w:t>
      </w:r>
      <w:r w:rsidRPr="001C4D50">
        <w:rPr>
          <w:rFonts w:ascii="Times New Roman" w:hAnsi="Times New Roman"/>
          <w:spacing w:val="57"/>
          <w:sz w:val="24"/>
          <w:szCs w:val="24"/>
        </w:rPr>
        <w:t xml:space="preserve"> </w:t>
      </w:r>
      <w:r w:rsidRPr="001C4D50">
        <w:rPr>
          <w:rFonts w:ascii="Times New Roman" w:hAnsi="Times New Roman"/>
          <w:spacing w:val="-1"/>
          <w:sz w:val="24"/>
          <w:szCs w:val="24"/>
        </w:rPr>
        <w:t>giderilmesi</w:t>
      </w:r>
      <w:r w:rsidRPr="001C4D50">
        <w:rPr>
          <w:rFonts w:ascii="Times New Roman" w:hAnsi="Times New Roman"/>
          <w:spacing w:val="57"/>
          <w:sz w:val="24"/>
          <w:szCs w:val="24"/>
        </w:rPr>
        <w:t xml:space="preserve"> </w:t>
      </w:r>
      <w:r w:rsidRPr="001C4D50">
        <w:rPr>
          <w:rFonts w:ascii="Times New Roman" w:hAnsi="Times New Roman"/>
          <w:sz w:val="24"/>
          <w:szCs w:val="24"/>
        </w:rPr>
        <w:t>ve</w:t>
      </w:r>
      <w:r w:rsidRPr="001C4D50">
        <w:rPr>
          <w:rFonts w:ascii="Times New Roman" w:hAnsi="Times New Roman"/>
          <w:spacing w:val="79"/>
          <w:sz w:val="24"/>
          <w:szCs w:val="24"/>
        </w:rPr>
        <w:t xml:space="preserve"> </w:t>
      </w:r>
      <w:r w:rsidRPr="001C4D50">
        <w:rPr>
          <w:rFonts w:ascii="Times New Roman" w:hAnsi="Times New Roman"/>
          <w:spacing w:val="-1"/>
          <w:sz w:val="24"/>
          <w:szCs w:val="24"/>
        </w:rPr>
        <w:t>önlenmesi</w:t>
      </w:r>
      <w:r w:rsidRPr="001C4D50">
        <w:rPr>
          <w:rFonts w:ascii="Times New Roman" w:hAnsi="Times New Roman"/>
          <w:spacing w:val="-2"/>
          <w:sz w:val="24"/>
          <w:szCs w:val="24"/>
        </w:rPr>
        <w:t xml:space="preserve"> </w:t>
      </w:r>
      <w:r w:rsidRPr="001C4D50">
        <w:rPr>
          <w:rFonts w:ascii="Times New Roman" w:hAnsi="Times New Roman"/>
          <w:spacing w:val="-1"/>
          <w:sz w:val="24"/>
          <w:szCs w:val="24"/>
        </w:rPr>
        <w:t>işlemlerini</w:t>
      </w:r>
      <w:r w:rsidRPr="001C4D50">
        <w:rPr>
          <w:rFonts w:ascii="Times New Roman" w:hAnsi="Times New Roman"/>
          <w:sz w:val="24"/>
          <w:szCs w:val="24"/>
        </w:rPr>
        <w:t xml:space="preserve"> </w:t>
      </w:r>
      <w:r w:rsidRPr="001C4D50">
        <w:rPr>
          <w:rFonts w:ascii="Times New Roman" w:hAnsi="Times New Roman"/>
          <w:spacing w:val="-1"/>
          <w:sz w:val="24"/>
          <w:szCs w:val="24"/>
        </w:rPr>
        <w:t>Düzeltici</w:t>
      </w:r>
      <w:r w:rsidRPr="001C4D50">
        <w:rPr>
          <w:rFonts w:ascii="Times New Roman" w:hAnsi="Times New Roman"/>
          <w:spacing w:val="1"/>
          <w:sz w:val="24"/>
          <w:szCs w:val="24"/>
        </w:rPr>
        <w:t xml:space="preserve"> </w:t>
      </w:r>
      <w:r w:rsidRPr="001C4D50">
        <w:rPr>
          <w:rFonts w:ascii="Times New Roman" w:hAnsi="Times New Roman"/>
          <w:spacing w:val="-1"/>
          <w:sz w:val="24"/>
          <w:szCs w:val="24"/>
        </w:rPr>
        <w:t>Faaliyetlere</w:t>
      </w:r>
      <w:r w:rsidRPr="001C4D50">
        <w:rPr>
          <w:rFonts w:ascii="Times New Roman" w:hAnsi="Times New Roman"/>
          <w:spacing w:val="-3"/>
          <w:sz w:val="24"/>
          <w:szCs w:val="24"/>
        </w:rPr>
        <w:t xml:space="preserve"> </w:t>
      </w:r>
      <w:r w:rsidRPr="001C4D50">
        <w:rPr>
          <w:rFonts w:ascii="Times New Roman" w:hAnsi="Times New Roman"/>
          <w:spacing w:val="-1"/>
          <w:sz w:val="24"/>
          <w:szCs w:val="24"/>
        </w:rPr>
        <w:t>uygun</w:t>
      </w:r>
      <w:r w:rsidRPr="001C4D50">
        <w:rPr>
          <w:rFonts w:ascii="Times New Roman" w:hAnsi="Times New Roman"/>
          <w:spacing w:val="2"/>
          <w:sz w:val="24"/>
          <w:szCs w:val="24"/>
        </w:rPr>
        <w:t xml:space="preserve"> </w:t>
      </w:r>
      <w:r w:rsidRPr="001C4D50">
        <w:rPr>
          <w:rFonts w:ascii="Times New Roman" w:hAnsi="Times New Roman"/>
          <w:spacing w:val="-1"/>
          <w:sz w:val="24"/>
          <w:szCs w:val="24"/>
        </w:rPr>
        <w:t>olarak</w:t>
      </w:r>
      <w:r w:rsidRPr="001C4D50">
        <w:rPr>
          <w:rFonts w:ascii="Times New Roman" w:hAnsi="Times New Roman"/>
          <w:spacing w:val="4"/>
          <w:sz w:val="24"/>
          <w:szCs w:val="24"/>
        </w:rPr>
        <w:t xml:space="preserve"> </w:t>
      </w:r>
      <w:r w:rsidRPr="001C4D50">
        <w:rPr>
          <w:rFonts w:ascii="Times New Roman" w:hAnsi="Times New Roman"/>
          <w:spacing w:val="-1"/>
          <w:sz w:val="24"/>
          <w:szCs w:val="24"/>
        </w:rPr>
        <w:t>yürütmek,</w:t>
      </w:r>
    </w:p>
    <w:p w:rsidR="001F7941" w:rsidRPr="001C4D50" w:rsidRDefault="001F7941" w:rsidP="001F7941">
      <w:pPr>
        <w:pStyle w:val="GvdeMetni"/>
        <w:numPr>
          <w:ilvl w:val="1"/>
          <w:numId w:val="16"/>
        </w:numPr>
        <w:tabs>
          <w:tab w:val="left" w:pos="1902"/>
        </w:tabs>
        <w:kinsoku w:val="0"/>
        <w:overflowPunct w:val="0"/>
        <w:autoSpaceDE w:val="0"/>
        <w:autoSpaceDN w:val="0"/>
        <w:adjustRightInd w:val="0"/>
        <w:spacing w:before="7" w:line="359" w:lineRule="auto"/>
        <w:ind w:right="236"/>
        <w:jc w:val="both"/>
        <w:rPr>
          <w:rFonts w:ascii="Times New Roman" w:hAnsi="Times New Roman"/>
          <w:spacing w:val="-1"/>
          <w:sz w:val="24"/>
          <w:szCs w:val="24"/>
        </w:rPr>
      </w:pPr>
      <w:r w:rsidRPr="001C4D50">
        <w:rPr>
          <w:rFonts w:ascii="Times New Roman" w:hAnsi="Times New Roman"/>
          <w:sz w:val="24"/>
          <w:szCs w:val="24"/>
        </w:rPr>
        <w:t>Ağ</w:t>
      </w:r>
      <w:r w:rsidRPr="001C4D50">
        <w:rPr>
          <w:rFonts w:ascii="Times New Roman" w:hAnsi="Times New Roman"/>
          <w:spacing w:val="30"/>
          <w:sz w:val="24"/>
          <w:szCs w:val="24"/>
        </w:rPr>
        <w:t xml:space="preserve"> </w:t>
      </w:r>
      <w:r w:rsidRPr="001C4D50">
        <w:rPr>
          <w:rFonts w:ascii="Times New Roman" w:hAnsi="Times New Roman"/>
          <w:spacing w:val="-1"/>
          <w:sz w:val="24"/>
          <w:szCs w:val="24"/>
        </w:rPr>
        <w:t>Güvenliği</w:t>
      </w:r>
      <w:r w:rsidRPr="001C4D50">
        <w:rPr>
          <w:rFonts w:ascii="Times New Roman" w:hAnsi="Times New Roman"/>
          <w:spacing w:val="33"/>
          <w:sz w:val="24"/>
          <w:szCs w:val="24"/>
        </w:rPr>
        <w:t xml:space="preserve"> </w:t>
      </w:r>
      <w:r w:rsidRPr="001C4D50">
        <w:rPr>
          <w:rFonts w:ascii="Times New Roman" w:hAnsi="Times New Roman"/>
          <w:sz w:val="24"/>
          <w:szCs w:val="24"/>
        </w:rPr>
        <w:t>ve</w:t>
      </w:r>
      <w:r w:rsidRPr="001C4D50">
        <w:rPr>
          <w:rFonts w:ascii="Times New Roman" w:hAnsi="Times New Roman"/>
          <w:spacing w:val="34"/>
          <w:sz w:val="24"/>
          <w:szCs w:val="24"/>
        </w:rPr>
        <w:t xml:space="preserve"> </w:t>
      </w:r>
      <w:r w:rsidRPr="001C4D50">
        <w:rPr>
          <w:rFonts w:ascii="Times New Roman" w:hAnsi="Times New Roman"/>
          <w:spacing w:val="-1"/>
          <w:sz w:val="24"/>
          <w:szCs w:val="24"/>
        </w:rPr>
        <w:t>Loglama</w:t>
      </w:r>
      <w:r w:rsidRPr="001C4D50">
        <w:rPr>
          <w:rFonts w:ascii="Times New Roman" w:hAnsi="Times New Roman"/>
          <w:spacing w:val="32"/>
          <w:sz w:val="24"/>
          <w:szCs w:val="24"/>
        </w:rPr>
        <w:t xml:space="preserve"> </w:t>
      </w:r>
      <w:r w:rsidRPr="001C4D50">
        <w:rPr>
          <w:rFonts w:ascii="Times New Roman" w:hAnsi="Times New Roman"/>
          <w:spacing w:val="-1"/>
          <w:sz w:val="24"/>
          <w:szCs w:val="24"/>
        </w:rPr>
        <w:t>Altyapısı</w:t>
      </w:r>
      <w:r w:rsidRPr="001C4D50">
        <w:rPr>
          <w:rFonts w:ascii="Times New Roman" w:hAnsi="Times New Roman"/>
          <w:spacing w:val="34"/>
          <w:sz w:val="24"/>
          <w:szCs w:val="24"/>
        </w:rPr>
        <w:t xml:space="preserve"> </w:t>
      </w:r>
      <w:r w:rsidRPr="001C4D50">
        <w:rPr>
          <w:rFonts w:ascii="Times New Roman" w:hAnsi="Times New Roman"/>
          <w:sz w:val="24"/>
          <w:szCs w:val="24"/>
        </w:rPr>
        <w:t>kapsamında</w:t>
      </w:r>
      <w:r w:rsidRPr="001C4D50">
        <w:rPr>
          <w:rFonts w:ascii="Times New Roman" w:hAnsi="Times New Roman"/>
          <w:spacing w:val="32"/>
          <w:sz w:val="24"/>
          <w:szCs w:val="24"/>
        </w:rPr>
        <w:t xml:space="preserve"> </w:t>
      </w:r>
      <w:r w:rsidRPr="001C4D50">
        <w:rPr>
          <w:rFonts w:ascii="Times New Roman" w:hAnsi="Times New Roman"/>
          <w:spacing w:val="-1"/>
          <w:sz w:val="24"/>
          <w:szCs w:val="24"/>
        </w:rPr>
        <w:t>gerçekleşen</w:t>
      </w:r>
      <w:r w:rsidRPr="001C4D50">
        <w:rPr>
          <w:rFonts w:ascii="Times New Roman" w:hAnsi="Times New Roman"/>
          <w:spacing w:val="38"/>
          <w:sz w:val="24"/>
          <w:szCs w:val="24"/>
        </w:rPr>
        <w:t xml:space="preserve"> </w:t>
      </w:r>
      <w:r w:rsidRPr="001C4D50">
        <w:rPr>
          <w:rFonts w:ascii="Times New Roman" w:hAnsi="Times New Roman"/>
          <w:spacing w:val="-1"/>
          <w:sz w:val="24"/>
          <w:szCs w:val="24"/>
        </w:rPr>
        <w:t>İhlal</w:t>
      </w:r>
      <w:r w:rsidRPr="001C4D50">
        <w:rPr>
          <w:rFonts w:ascii="Times New Roman" w:hAnsi="Times New Roman"/>
          <w:spacing w:val="33"/>
          <w:sz w:val="24"/>
          <w:szCs w:val="24"/>
        </w:rPr>
        <w:t xml:space="preserve"> </w:t>
      </w:r>
      <w:r w:rsidRPr="001C4D50">
        <w:rPr>
          <w:rFonts w:ascii="Times New Roman" w:hAnsi="Times New Roman"/>
          <w:spacing w:val="-1"/>
          <w:sz w:val="24"/>
          <w:szCs w:val="24"/>
        </w:rPr>
        <w:t>Olaylarında</w:t>
      </w:r>
      <w:r w:rsidRPr="001C4D50">
        <w:rPr>
          <w:rFonts w:ascii="Times New Roman" w:hAnsi="Times New Roman"/>
          <w:spacing w:val="35"/>
          <w:sz w:val="24"/>
          <w:szCs w:val="24"/>
        </w:rPr>
        <w:t xml:space="preserve"> </w:t>
      </w:r>
      <w:r w:rsidRPr="001C4D50">
        <w:rPr>
          <w:rFonts w:ascii="Times New Roman" w:hAnsi="Times New Roman"/>
          <w:spacing w:val="-1"/>
          <w:sz w:val="24"/>
          <w:szCs w:val="24"/>
        </w:rPr>
        <w:t>İhlal</w:t>
      </w:r>
      <w:r w:rsidRPr="001C4D50">
        <w:rPr>
          <w:rFonts w:ascii="Times New Roman" w:hAnsi="Times New Roman"/>
          <w:spacing w:val="71"/>
          <w:sz w:val="24"/>
          <w:szCs w:val="24"/>
        </w:rPr>
        <w:t xml:space="preserve"> </w:t>
      </w:r>
      <w:r w:rsidRPr="001C4D50">
        <w:rPr>
          <w:rFonts w:ascii="Times New Roman" w:hAnsi="Times New Roman"/>
          <w:sz w:val="24"/>
          <w:szCs w:val="24"/>
        </w:rPr>
        <w:t>Olay</w:t>
      </w:r>
      <w:r w:rsidRPr="001C4D50">
        <w:rPr>
          <w:rFonts w:ascii="Times New Roman" w:hAnsi="Times New Roman"/>
          <w:spacing w:val="-5"/>
          <w:sz w:val="24"/>
          <w:szCs w:val="24"/>
        </w:rPr>
        <w:t xml:space="preserve"> </w:t>
      </w:r>
      <w:r w:rsidRPr="001C4D50">
        <w:rPr>
          <w:rFonts w:ascii="Times New Roman" w:hAnsi="Times New Roman"/>
          <w:sz w:val="24"/>
          <w:szCs w:val="24"/>
        </w:rPr>
        <w:t xml:space="preserve">Yönetimine </w:t>
      </w:r>
      <w:r w:rsidRPr="001C4D50">
        <w:rPr>
          <w:rFonts w:ascii="Times New Roman" w:hAnsi="Times New Roman"/>
          <w:spacing w:val="-1"/>
          <w:sz w:val="24"/>
          <w:szCs w:val="24"/>
        </w:rPr>
        <w:t>göre</w:t>
      </w:r>
      <w:r w:rsidRPr="001C4D50">
        <w:rPr>
          <w:rFonts w:ascii="Times New Roman" w:hAnsi="Times New Roman"/>
          <w:spacing w:val="3"/>
          <w:sz w:val="24"/>
          <w:szCs w:val="24"/>
        </w:rPr>
        <w:t xml:space="preserve"> </w:t>
      </w:r>
      <w:r w:rsidRPr="001C4D50">
        <w:rPr>
          <w:rFonts w:ascii="Times New Roman" w:hAnsi="Times New Roman"/>
          <w:spacing w:val="-1"/>
          <w:sz w:val="24"/>
          <w:szCs w:val="24"/>
        </w:rPr>
        <w:t>yönetmek</w:t>
      </w:r>
      <w:r w:rsidRPr="001C4D50">
        <w:rPr>
          <w:rFonts w:ascii="Times New Roman" w:hAnsi="Times New Roman"/>
          <w:sz w:val="24"/>
          <w:szCs w:val="24"/>
        </w:rPr>
        <w:t xml:space="preserve"> ve</w:t>
      </w:r>
      <w:r w:rsidRPr="001C4D50">
        <w:rPr>
          <w:rFonts w:ascii="Times New Roman" w:hAnsi="Times New Roman"/>
          <w:spacing w:val="-1"/>
          <w:sz w:val="24"/>
          <w:szCs w:val="24"/>
        </w:rPr>
        <w:t xml:space="preserve"> gerekli</w:t>
      </w:r>
      <w:r w:rsidRPr="001C4D50">
        <w:rPr>
          <w:rFonts w:ascii="Times New Roman" w:hAnsi="Times New Roman"/>
          <w:spacing w:val="1"/>
          <w:sz w:val="24"/>
          <w:szCs w:val="24"/>
        </w:rPr>
        <w:t xml:space="preserve"> </w:t>
      </w:r>
      <w:r w:rsidRPr="001C4D50">
        <w:rPr>
          <w:rFonts w:ascii="Times New Roman" w:hAnsi="Times New Roman"/>
          <w:spacing w:val="-1"/>
          <w:sz w:val="24"/>
          <w:szCs w:val="24"/>
        </w:rPr>
        <w:t>formları</w:t>
      </w:r>
      <w:r w:rsidRPr="001C4D50">
        <w:rPr>
          <w:rFonts w:ascii="Times New Roman" w:hAnsi="Times New Roman"/>
          <w:sz w:val="24"/>
          <w:szCs w:val="24"/>
        </w:rPr>
        <w:t xml:space="preserve"> </w:t>
      </w:r>
      <w:r w:rsidRPr="001C4D50">
        <w:rPr>
          <w:rFonts w:ascii="Times New Roman" w:hAnsi="Times New Roman"/>
          <w:spacing w:val="-1"/>
          <w:sz w:val="24"/>
          <w:szCs w:val="24"/>
        </w:rPr>
        <w:t>düzenlemek,</w:t>
      </w:r>
    </w:p>
    <w:p w:rsidR="001F7941" w:rsidRPr="001C4D50" w:rsidRDefault="001F7941" w:rsidP="001F7941">
      <w:pPr>
        <w:pStyle w:val="GvdeMetni"/>
        <w:numPr>
          <w:ilvl w:val="1"/>
          <w:numId w:val="16"/>
        </w:numPr>
        <w:tabs>
          <w:tab w:val="left" w:pos="1902"/>
        </w:tabs>
        <w:kinsoku w:val="0"/>
        <w:overflowPunct w:val="0"/>
        <w:autoSpaceDE w:val="0"/>
        <w:autoSpaceDN w:val="0"/>
        <w:adjustRightInd w:val="0"/>
        <w:spacing w:before="7" w:line="359" w:lineRule="auto"/>
        <w:ind w:right="246"/>
        <w:jc w:val="both"/>
        <w:rPr>
          <w:rFonts w:ascii="Times New Roman" w:hAnsi="Times New Roman"/>
          <w:spacing w:val="-1"/>
          <w:sz w:val="24"/>
          <w:szCs w:val="24"/>
        </w:rPr>
      </w:pPr>
      <w:r w:rsidRPr="001C4D50">
        <w:rPr>
          <w:rFonts w:ascii="Times New Roman" w:hAnsi="Times New Roman"/>
          <w:spacing w:val="-1"/>
          <w:sz w:val="24"/>
          <w:szCs w:val="24"/>
        </w:rPr>
        <w:t>Standartlara</w:t>
      </w:r>
      <w:r w:rsidRPr="001C4D50">
        <w:rPr>
          <w:rFonts w:ascii="Times New Roman" w:hAnsi="Times New Roman"/>
          <w:spacing w:val="36"/>
          <w:sz w:val="24"/>
          <w:szCs w:val="24"/>
        </w:rPr>
        <w:t xml:space="preserve"> </w:t>
      </w:r>
      <w:r w:rsidRPr="001C4D50">
        <w:rPr>
          <w:rFonts w:ascii="Times New Roman" w:hAnsi="Times New Roman"/>
          <w:spacing w:val="1"/>
          <w:sz w:val="24"/>
          <w:szCs w:val="24"/>
        </w:rPr>
        <w:t>ve</w:t>
      </w:r>
      <w:r w:rsidRPr="001C4D50">
        <w:rPr>
          <w:rFonts w:ascii="Times New Roman" w:hAnsi="Times New Roman"/>
          <w:spacing w:val="37"/>
          <w:sz w:val="24"/>
          <w:szCs w:val="24"/>
        </w:rPr>
        <w:t xml:space="preserve"> </w:t>
      </w:r>
      <w:r w:rsidRPr="001C4D50">
        <w:rPr>
          <w:rFonts w:ascii="Times New Roman" w:hAnsi="Times New Roman"/>
          <w:spacing w:val="-1"/>
          <w:sz w:val="24"/>
          <w:szCs w:val="24"/>
        </w:rPr>
        <w:t>Kurallara</w:t>
      </w:r>
      <w:r w:rsidRPr="001C4D50">
        <w:rPr>
          <w:rFonts w:ascii="Times New Roman" w:hAnsi="Times New Roman"/>
          <w:spacing w:val="37"/>
          <w:sz w:val="24"/>
          <w:szCs w:val="24"/>
        </w:rPr>
        <w:t xml:space="preserve"> </w:t>
      </w:r>
      <w:r w:rsidRPr="001C4D50">
        <w:rPr>
          <w:rFonts w:ascii="Times New Roman" w:hAnsi="Times New Roman"/>
          <w:spacing w:val="-1"/>
          <w:sz w:val="24"/>
          <w:szCs w:val="24"/>
        </w:rPr>
        <w:t>Uygun</w:t>
      </w:r>
      <w:r w:rsidRPr="001C4D50">
        <w:rPr>
          <w:rFonts w:ascii="Times New Roman" w:hAnsi="Times New Roman"/>
          <w:spacing w:val="38"/>
          <w:sz w:val="24"/>
          <w:szCs w:val="24"/>
        </w:rPr>
        <w:t xml:space="preserve"> </w:t>
      </w:r>
      <w:r w:rsidRPr="001C4D50">
        <w:rPr>
          <w:rFonts w:ascii="Times New Roman" w:hAnsi="Times New Roman"/>
          <w:sz w:val="24"/>
          <w:szCs w:val="24"/>
        </w:rPr>
        <w:t>Ağ</w:t>
      </w:r>
      <w:r w:rsidRPr="001C4D50">
        <w:rPr>
          <w:rFonts w:ascii="Times New Roman" w:hAnsi="Times New Roman"/>
          <w:spacing w:val="35"/>
          <w:sz w:val="24"/>
          <w:szCs w:val="24"/>
        </w:rPr>
        <w:t xml:space="preserve"> </w:t>
      </w:r>
      <w:r w:rsidRPr="001C4D50">
        <w:rPr>
          <w:rFonts w:ascii="Times New Roman" w:hAnsi="Times New Roman"/>
          <w:spacing w:val="-1"/>
          <w:sz w:val="24"/>
          <w:szCs w:val="24"/>
        </w:rPr>
        <w:t>Kullanımı/Yönetimi</w:t>
      </w:r>
      <w:r w:rsidRPr="001C4D50">
        <w:rPr>
          <w:rFonts w:ascii="Times New Roman" w:hAnsi="Times New Roman"/>
          <w:spacing w:val="38"/>
          <w:sz w:val="24"/>
          <w:szCs w:val="24"/>
        </w:rPr>
        <w:t xml:space="preserve"> </w:t>
      </w:r>
      <w:r w:rsidRPr="001C4D50">
        <w:rPr>
          <w:rFonts w:ascii="Times New Roman" w:hAnsi="Times New Roman"/>
          <w:sz w:val="24"/>
          <w:szCs w:val="24"/>
        </w:rPr>
        <w:t>ve</w:t>
      </w:r>
      <w:r w:rsidRPr="001C4D50">
        <w:rPr>
          <w:rFonts w:ascii="Times New Roman" w:hAnsi="Times New Roman"/>
          <w:spacing w:val="37"/>
          <w:sz w:val="24"/>
          <w:szCs w:val="24"/>
        </w:rPr>
        <w:t xml:space="preserve"> </w:t>
      </w:r>
      <w:r w:rsidRPr="001C4D50">
        <w:rPr>
          <w:rFonts w:ascii="Times New Roman" w:hAnsi="Times New Roman"/>
          <w:spacing w:val="-1"/>
          <w:sz w:val="24"/>
          <w:szCs w:val="24"/>
        </w:rPr>
        <w:t>iyi</w:t>
      </w:r>
      <w:r w:rsidRPr="001C4D50">
        <w:rPr>
          <w:rFonts w:ascii="Times New Roman" w:hAnsi="Times New Roman"/>
          <w:spacing w:val="38"/>
          <w:sz w:val="24"/>
          <w:szCs w:val="24"/>
        </w:rPr>
        <w:t xml:space="preserve"> </w:t>
      </w:r>
      <w:r w:rsidRPr="001C4D50">
        <w:rPr>
          <w:rFonts w:ascii="Times New Roman" w:hAnsi="Times New Roman"/>
          <w:sz w:val="24"/>
          <w:szCs w:val="24"/>
        </w:rPr>
        <w:t>bir</w:t>
      </w:r>
      <w:r w:rsidRPr="001C4D50">
        <w:rPr>
          <w:rFonts w:ascii="Times New Roman" w:hAnsi="Times New Roman"/>
          <w:spacing w:val="37"/>
          <w:sz w:val="24"/>
          <w:szCs w:val="24"/>
        </w:rPr>
        <w:t xml:space="preserve"> </w:t>
      </w:r>
      <w:r w:rsidRPr="001C4D50">
        <w:rPr>
          <w:rFonts w:ascii="Times New Roman" w:hAnsi="Times New Roman"/>
          <w:spacing w:val="-1"/>
          <w:sz w:val="24"/>
          <w:szCs w:val="24"/>
        </w:rPr>
        <w:t>dokümantasyon</w:t>
      </w:r>
      <w:r w:rsidRPr="001C4D50">
        <w:rPr>
          <w:rFonts w:ascii="Times New Roman" w:hAnsi="Times New Roman"/>
          <w:spacing w:val="100"/>
          <w:sz w:val="24"/>
          <w:szCs w:val="24"/>
        </w:rPr>
        <w:t xml:space="preserve"> </w:t>
      </w:r>
      <w:r w:rsidRPr="001C4D50">
        <w:rPr>
          <w:rFonts w:ascii="Times New Roman" w:hAnsi="Times New Roman"/>
          <w:sz w:val="24"/>
          <w:szCs w:val="24"/>
        </w:rPr>
        <w:t>sisteminin kurulması</w:t>
      </w:r>
      <w:r w:rsidRPr="001C4D50">
        <w:rPr>
          <w:rFonts w:ascii="Times New Roman" w:hAnsi="Times New Roman"/>
          <w:spacing w:val="-2"/>
          <w:sz w:val="24"/>
          <w:szCs w:val="24"/>
        </w:rPr>
        <w:t xml:space="preserve"> </w:t>
      </w:r>
      <w:r w:rsidRPr="001C4D50">
        <w:rPr>
          <w:rFonts w:ascii="Times New Roman" w:hAnsi="Times New Roman"/>
          <w:spacing w:val="-1"/>
          <w:sz w:val="24"/>
          <w:szCs w:val="24"/>
        </w:rPr>
        <w:t>gibi</w:t>
      </w:r>
      <w:r w:rsidRPr="001C4D50">
        <w:rPr>
          <w:rFonts w:ascii="Times New Roman" w:hAnsi="Times New Roman"/>
          <w:spacing w:val="-2"/>
          <w:sz w:val="24"/>
          <w:szCs w:val="24"/>
        </w:rPr>
        <w:t xml:space="preserve"> </w:t>
      </w:r>
      <w:r w:rsidRPr="001C4D50">
        <w:rPr>
          <w:rFonts w:ascii="Times New Roman" w:hAnsi="Times New Roman"/>
          <w:spacing w:val="-1"/>
          <w:sz w:val="24"/>
          <w:szCs w:val="24"/>
        </w:rPr>
        <w:t>benzeri</w:t>
      </w:r>
      <w:r w:rsidRPr="001C4D50">
        <w:rPr>
          <w:rFonts w:ascii="Times New Roman" w:hAnsi="Times New Roman"/>
          <w:sz w:val="24"/>
          <w:szCs w:val="24"/>
        </w:rPr>
        <w:t xml:space="preserve"> </w:t>
      </w:r>
      <w:r w:rsidRPr="001C4D50">
        <w:rPr>
          <w:rFonts w:ascii="Times New Roman" w:hAnsi="Times New Roman"/>
          <w:spacing w:val="-1"/>
          <w:sz w:val="24"/>
          <w:szCs w:val="24"/>
        </w:rPr>
        <w:t>görevleri</w:t>
      </w:r>
      <w:r w:rsidRPr="001C4D50">
        <w:rPr>
          <w:rFonts w:ascii="Times New Roman" w:hAnsi="Times New Roman"/>
          <w:spacing w:val="3"/>
          <w:sz w:val="24"/>
          <w:szCs w:val="24"/>
        </w:rPr>
        <w:t xml:space="preserve"> </w:t>
      </w:r>
      <w:r w:rsidRPr="001C4D50">
        <w:rPr>
          <w:rFonts w:ascii="Times New Roman" w:hAnsi="Times New Roman"/>
          <w:spacing w:val="-1"/>
          <w:sz w:val="24"/>
          <w:szCs w:val="24"/>
        </w:rPr>
        <w:t>yürütürler.</w:t>
      </w:r>
    </w:p>
    <w:p w:rsidR="001F7941" w:rsidRPr="001C4D50" w:rsidRDefault="001F7941" w:rsidP="001F7941">
      <w:pPr>
        <w:pStyle w:val="GvdeMetni"/>
        <w:numPr>
          <w:ilvl w:val="1"/>
          <w:numId w:val="16"/>
        </w:numPr>
        <w:tabs>
          <w:tab w:val="left" w:pos="1902"/>
        </w:tabs>
        <w:kinsoku w:val="0"/>
        <w:overflowPunct w:val="0"/>
        <w:autoSpaceDE w:val="0"/>
        <w:autoSpaceDN w:val="0"/>
        <w:adjustRightInd w:val="0"/>
        <w:spacing w:before="7" w:line="359" w:lineRule="auto"/>
        <w:ind w:right="246"/>
        <w:jc w:val="both"/>
        <w:rPr>
          <w:rFonts w:ascii="Times New Roman" w:hAnsi="Times New Roman"/>
          <w:spacing w:val="-1"/>
          <w:sz w:val="24"/>
          <w:szCs w:val="24"/>
        </w:rPr>
        <w:sectPr w:rsidR="001F7941" w:rsidRPr="001C4D50">
          <w:headerReference w:type="default" r:id="rId14"/>
          <w:pgSz w:w="11900" w:h="16860"/>
          <w:pgMar w:top="1500" w:right="1180" w:bottom="600" w:left="240" w:header="388" w:footer="404" w:gutter="0"/>
          <w:pgNumType w:start="15"/>
          <w:cols w:space="708"/>
          <w:noEndnote/>
        </w:sectPr>
      </w:pPr>
    </w:p>
    <w:p w:rsidR="001F7941" w:rsidRPr="001C4D50" w:rsidRDefault="001F7941" w:rsidP="001F7941">
      <w:pPr>
        <w:pStyle w:val="GvdeMetni"/>
        <w:kinsoku w:val="0"/>
        <w:overflowPunct w:val="0"/>
        <w:ind w:left="0"/>
        <w:rPr>
          <w:rFonts w:ascii="Times New Roman" w:hAnsi="Times New Roman"/>
          <w:sz w:val="24"/>
          <w:szCs w:val="24"/>
        </w:rPr>
      </w:pPr>
    </w:p>
    <w:p w:rsidR="001F7941" w:rsidRPr="001C4D50" w:rsidRDefault="001F7941" w:rsidP="001F7941">
      <w:pPr>
        <w:pStyle w:val="GvdeMetni"/>
        <w:kinsoku w:val="0"/>
        <w:overflowPunct w:val="0"/>
        <w:spacing w:before="8"/>
        <w:ind w:left="0"/>
        <w:rPr>
          <w:rFonts w:ascii="Times New Roman" w:hAnsi="Times New Roman"/>
          <w:sz w:val="24"/>
          <w:szCs w:val="24"/>
        </w:rPr>
      </w:pPr>
    </w:p>
    <w:p w:rsidR="001F7941" w:rsidRPr="001C4D50" w:rsidRDefault="001F7941" w:rsidP="001F7941">
      <w:pPr>
        <w:pStyle w:val="Heading1"/>
        <w:numPr>
          <w:ilvl w:val="0"/>
          <w:numId w:val="16"/>
        </w:numPr>
        <w:tabs>
          <w:tab w:val="left" w:pos="1489"/>
        </w:tabs>
        <w:kinsoku w:val="0"/>
        <w:overflowPunct w:val="0"/>
        <w:spacing w:before="69"/>
        <w:ind w:left="1488" w:hanging="307"/>
        <w:outlineLvl w:val="9"/>
        <w:rPr>
          <w:b w:val="0"/>
          <w:bCs w:val="0"/>
        </w:rPr>
      </w:pPr>
      <w:r w:rsidRPr="001C4D50">
        <w:rPr>
          <w:spacing w:val="-1"/>
        </w:rPr>
        <w:t>SUNUCU</w:t>
      </w:r>
      <w:r w:rsidRPr="001C4D50">
        <w:rPr>
          <w:spacing w:val="-6"/>
        </w:rPr>
        <w:t xml:space="preserve"> </w:t>
      </w:r>
      <w:r w:rsidRPr="001C4D50">
        <w:t>YÖNETİM</w:t>
      </w:r>
      <w:r w:rsidRPr="001C4D50">
        <w:rPr>
          <w:spacing w:val="-5"/>
        </w:rPr>
        <w:t xml:space="preserve"> </w:t>
      </w:r>
      <w:r w:rsidRPr="001C4D50">
        <w:t>BİRİMİ</w:t>
      </w:r>
    </w:p>
    <w:p w:rsidR="001F7941" w:rsidRPr="001C4D50" w:rsidRDefault="001F7941" w:rsidP="001F7941">
      <w:pPr>
        <w:pStyle w:val="GvdeMetni"/>
        <w:kinsoku w:val="0"/>
        <w:overflowPunct w:val="0"/>
        <w:ind w:left="0"/>
        <w:rPr>
          <w:rFonts w:ascii="Times New Roman" w:hAnsi="Times New Roman"/>
          <w:b/>
          <w:bCs/>
          <w:sz w:val="24"/>
          <w:szCs w:val="24"/>
        </w:rPr>
      </w:pPr>
    </w:p>
    <w:p w:rsidR="001F7941" w:rsidRPr="001C4D50" w:rsidRDefault="001F7941" w:rsidP="001F7941">
      <w:pPr>
        <w:pStyle w:val="GvdeMetni"/>
        <w:kinsoku w:val="0"/>
        <w:overflowPunct w:val="0"/>
        <w:spacing w:before="2"/>
        <w:ind w:left="0"/>
        <w:rPr>
          <w:rFonts w:ascii="Times New Roman" w:hAnsi="Times New Roman"/>
          <w:b/>
          <w:bCs/>
          <w:sz w:val="24"/>
          <w:szCs w:val="24"/>
        </w:rPr>
      </w:pPr>
    </w:p>
    <w:p w:rsidR="001F7941" w:rsidRPr="001C4D50" w:rsidRDefault="001F7941" w:rsidP="001F7941">
      <w:pPr>
        <w:pStyle w:val="GvdeMetni"/>
        <w:kinsoku w:val="0"/>
        <w:overflowPunct w:val="0"/>
        <w:ind w:left="1181"/>
        <w:rPr>
          <w:rFonts w:ascii="Times New Roman" w:hAnsi="Times New Roman"/>
          <w:sz w:val="24"/>
          <w:szCs w:val="24"/>
        </w:rPr>
      </w:pPr>
      <w:r w:rsidRPr="001C4D50">
        <w:rPr>
          <w:rFonts w:ascii="Times New Roman" w:hAnsi="Times New Roman"/>
          <w:b/>
          <w:bCs/>
          <w:spacing w:val="-1"/>
          <w:sz w:val="24"/>
          <w:szCs w:val="24"/>
        </w:rPr>
        <w:t>SORUMLULUKLAR:</w:t>
      </w:r>
    </w:p>
    <w:p w:rsidR="001F7941" w:rsidRPr="001C4D50" w:rsidRDefault="001F7941" w:rsidP="001F7941">
      <w:pPr>
        <w:pStyle w:val="GvdeMetni"/>
        <w:numPr>
          <w:ilvl w:val="1"/>
          <w:numId w:val="16"/>
        </w:numPr>
        <w:tabs>
          <w:tab w:val="left" w:pos="1902"/>
        </w:tabs>
        <w:kinsoku w:val="0"/>
        <w:overflowPunct w:val="0"/>
        <w:autoSpaceDE w:val="0"/>
        <w:autoSpaceDN w:val="0"/>
        <w:adjustRightInd w:val="0"/>
        <w:spacing w:before="204" w:line="360" w:lineRule="auto"/>
        <w:ind w:right="228"/>
        <w:jc w:val="both"/>
        <w:rPr>
          <w:rFonts w:ascii="Times New Roman" w:hAnsi="Times New Roman"/>
          <w:spacing w:val="-1"/>
          <w:sz w:val="24"/>
          <w:szCs w:val="24"/>
        </w:rPr>
      </w:pPr>
      <w:r w:rsidRPr="001C4D50">
        <w:rPr>
          <w:rFonts w:ascii="Times New Roman" w:hAnsi="Times New Roman"/>
          <w:spacing w:val="-1"/>
          <w:sz w:val="24"/>
          <w:szCs w:val="24"/>
        </w:rPr>
        <w:t>Üniversitemiz</w:t>
      </w:r>
      <w:r w:rsidRPr="001C4D50">
        <w:rPr>
          <w:rFonts w:ascii="Times New Roman" w:hAnsi="Times New Roman"/>
          <w:spacing w:val="7"/>
          <w:sz w:val="24"/>
          <w:szCs w:val="24"/>
        </w:rPr>
        <w:t xml:space="preserve"> </w:t>
      </w:r>
      <w:r w:rsidRPr="001C4D50">
        <w:rPr>
          <w:rFonts w:ascii="Times New Roman" w:hAnsi="Times New Roman"/>
          <w:spacing w:val="-1"/>
          <w:sz w:val="24"/>
          <w:szCs w:val="24"/>
        </w:rPr>
        <w:t>veri</w:t>
      </w:r>
      <w:r w:rsidRPr="001C4D50">
        <w:rPr>
          <w:rFonts w:ascii="Times New Roman" w:hAnsi="Times New Roman"/>
          <w:spacing w:val="4"/>
          <w:sz w:val="24"/>
          <w:szCs w:val="24"/>
        </w:rPr>
        <w:t xml:space="preserve"> </w:t>
      </w:r>
      <w:r w:rsidRPr="001C4D50">
        <w:rPr>
          <w:rFonts w:ascii="Times New Roman" w:hAnsi="Times New Roman"/>
          <w:spacing w:val="-1"/>
          <w:sz w:val="24"/>
          <w:szCs w:val="24"/>
        </w:rPr>
        <w:t>iletişim</w:t>
      </w:r>
      <w:r w:rsidRPr="001C4D50">
        <w:rPr>
          <w:rFonts w:ascii="Times New Roman" w:hAnsi="Times New Roman"/>
          <w:spacing w:val="6"/>
          <w:sz w:val="24"/>
          <w:szCs w:val="24"/>
        </w:rPr>
        <w:t xml:space="preserve"> </w:t>
      </w:r>
      <w:r w:rsidRPr="001C4D50">
        <w:rPr>
          <w:rFonts w:ascii="Times New Roman" w:hAnsi="Times New Roman"/>
          <w:spacing w:val="-2"/>
          <w:sz w:val="24"/>
          <w:szCs w:val="24"/>
        </w:rPr>
        <w:t>ağı</w:t>
      </w:r>
      <w:r w:rsidRPr="001C4D50">
        <w:rPr>
          <w:rFonts w:ascii="Times New Roman" w:hAnsi="Times New Roman"/>
          <w:spacing w:val="7"/>
          <w:sz w:val="24"/>
          <w:szCs w:val="24"/>
        </w:rPr>
        <w:t xml:space="preserve"> </w:t>
      </w:r>
      <w:r w:rsidRPr="001C4D50">
        <w:rPr>
          <w:rFonts w:ascii="Times New Roman" w:hAnsi="Times New Roman"/>
          <w:spacing w:val="-1"/>
          <w:sz w:val="24"/>
          <w:szCs w:val="24"/>
        </w:rPr>
        <w:t>altyapısında</w:t>
      </w:r>
      <w:r w:rsidRPr="001C4D50">
        <w:rPr>
          <w:rFonts w:ascii="Times New Roman" w:hAnsi="Times New Roman"/>
          <w:spacing w:val="4"/>
          <w:sz w:val="24"/>
          <w:szCs w:val="24"/>
        </w:rPr>
        <w:t xml:space="preserve"> </w:t>
      </w:r>
      <w:r w:rsidRPr="001C4D50">
        <w:rPr>
          <w:rFonts w:ascii="Times New Roman" w:hAnsi="Times New Roman"/>
          <w:sz w:val="24"/>
          <w:szCs w:val="24"/>
        </w:rPr>
        <w:t>kullanılan</w:t>
      </w:r>
      <w:r w:rsidRPr="001C4D50">
        <w:rPr>
          <w:rFonts w:ascii="Times New Roman" w:hAnsi="Times New Roman"/>
          <w:spacing w:val="4"/>
          <w:sz w:val="24"/>
          <w:szCs w:val="24"/>
        </w:rPr>
        <w:t xml:space="preserve"> </w:t>
      </w:r>
      <w:r w:rsidRPr="001C4D50">
        <w:rPr>
          <w:rFonts w:ascii="Times New Roman" w:hAnsi="Times New Roman"/>
          <w:sz w:val="24"/>
          <w:szCs w:val="24"/>
        </w:rPr>
        <w:t>kenar</w:t>
      </w:r>
      <w:r w:rsidRPr="001C4D50">
        <w:rPr>
          <w:rFonts w:ascii="Times New Roman" w:hAnsi="Times New Roman"/>
          <w:spacing w:val="7"/>
          <w:sz w:val="24"/>
          <w:szCs w:val="24"/>
        </w:rPr>
        <w:t xml:space="preserve"> </w:t>
      </w:r>
      <w:r w:rsidRPr="001C4D50">
        <w:rPr>
          <w:rFonts w:ascii="Times New Roman" w:hAnsi="Times New Roman"/>
          <w:spacing w:val="-1"/>
          <w:sz w:val="24"/>
          <w:szCs w:val="24"/>
        </w:rPr>
        <w:t>anahtarların,</w:t>
      </w:r>
      <w:r w:rsidRPr="001C4D50">
        <w:rPr>
          <w:rFonts w:ascii="Times New Roman" w:hAnsi="Times New Roman"/>
          <w:spacing w:val="5"/>
          <w:sz w:val="24"/>
          <w:szCs w:val="24"/>
        </w:rPr>
        <w:t xml:space="preserve"> </w:t>
      </w:r>
      <w:r w:rsidRPr="001C4D50">
        <w:rPr>
          <w:rFonts w:ascii="Times New Roman" w:hAnsi="Times New Roman"/>
          <w:sz w:val="24"/>
          <w:szCs w:val="24"/>
        </w:rPr>
        <w:t>omurga</w:t>
      </w:r>
      <w:r w:rsidRPr="001C4D50">
        <w:rPr>
          <w:rFonts w:ascii="Times New Roman" w:hAnsi="Times New Roman"/>
          <w:spacing w:val="97"/>
          <w:sz w:val="24"/>
          <w:szCs w:val="24"/>
        </w:rPr>
        <w:t xml:space="preserve"> </w:t>
      </w:r>
      <w:r w:rsidRPr="001C4D50">
        <w:rPr>
          <w:rFonts w:ascii="Times New Roman" w:hAnsi="Times New Roman"/>
          <w:spacing w:val="-1"/>
          <w:sz w:val="24"/>
          <w:szCs w:val="24"/>
        </w:rPr>
        <w:t>anahtarların,</w:t>
      </w:r>
      <w:r w:rsidRPr="001C4D50">
        <w:rPr>
          <w:rFonts w:ascii="Times New Roman" w:hAnsi="Times New Roman"/>
          <w:spacing w:val="1"/>
          <w:sz w:val="24"/>
          <w:szCs w:val="24"/>
        </w:rPr>
        <w:t xml:space="preserve"> </w:t>
      </w:r>
      <w:r w:rsidRPr="001C4D50">
        <w:rPr>
          <w:rFonts w:ascii="Times New Roman" w:hAnsi="Times New Roman"/>
          <w:spacing w:val="-1"/>
          <w:sz w:val="24"/>
          <w:szCs w:val="24"/>
        </w:rPr>
        <w:t>kablosuz</w:t>
      </w:r>
      <w:r w:rsidRPr="001C4D50">
        <w:rPr>
          <w:rFonts w:ascii="Times New Roman" w:hAnsi="Times New Roman"/>
          <w:spacing w:val="3"/>
          <w:sz w:val="24"/>
          <w:szCs w:val="24"/>
        </w:rPr>
        <w:t xml:space="preserve"> </w:t>
      </w:r>
      <w:r w:rsidRPr="001C4D50">
        <w:rPr>
          <w:rFonts w:ascii="Times New Roman" w:hAnsi="Times New Roman"/>
          <w:sz w:val="24"/>
          <w:szCs w:val="24"/>
        </w:rPr>
        <w:t>erişim</w:t>
      </w:r>
      <w:r w:rsidRPr="001C4D50">
        <w:rPr>
          <w:rFonts w:ascii="Times New Roman" w:hAnsi="Times New Roman"/>
          <w:spacing w:val="2"/>
          <w:sz w:val="24"/>
          <w:szCs w:val="24"/>
        </w:rPr>
        <w:t xml:space="preserve"> </w:t>
      </w:r>
      <w:r w:rsidRPr="001C4D50">
        <w:rPr>
          <w:rFonts w:ascii="Times New Roman" w:hAnsi="Times New Roman"/>
          <w:sz w:val="24"/>
          <w:szCs w:val="24"/>
        </w:rPr>
        <w:t>noktası</w:t>
      </w:r>
      <w:r w:rsidRPr="001C4D50">
        <w:rPr>
          <w:rFonts w:ascii="Times New Roman" w:hAnsi="Times New Roman"/>
          <w:spacing w:val="2"/>
          <w:sz w:val="24"/>
          <w:szCs w:val="24"/>
        </w:rPr>
        <w:t xml:space="preserve"> </w:t>
      </w:r>
      <w:r w:rsidRPr="001C4D50">
        <w:rPr>
          <w:rFonts w:ascii="Times New Roman" w:hAnsi="Times New Roman"/>
          <w:spacing w:val="-1"/>
          <w:sz w:val="24"/>
          <w:szCs w:val="24"/>
        </w:rPr>
        <w:t>cihazlarının,</w:t>
      </w:r>
      <w:r w:rsidRPr="001C4D50">
        <w:rPr>
          <w:rFonts w:ascii="Times New Roman" w:hAnsi="Times New Roman"/>
          <w:spacing w:val="4"/>
          <w:sz w:val="24"/>
          <w:szCs w:val="24"/>
        </w:rPr>
        <w:t xml:space="preserve"> </w:t>
      </w:r>
      <w:r w:rsidRPr="001C4D50">
        <w:rPr>
          <w:rFonts w:ascii="Times New Roman" w:hAnsi="Times New Roman"/>
          <w:spacing w:val="-1"/>
          <w:sz w:val="24"/>
          <w:szCs w:val="24"/>
        </w:rPr>
        <w:t>güvenlik</w:t>
      </w:r>
      <w:r w:rsidRPr="001C4D50">
        <w:rPr>
          <w:rFonts w:ascii="Times New Roman" w:hAnsi="Times New Roman"/>
          <w:spacing w:val="2"/>
          <w:sz w:val="24"/>
          <w:szCs w:val="24"/>
        </w:rPr>
        <w:t xml:space="preserve"> </w:t>
      </w:r>
      <w:r w:rsidRPr="001C4D50">
        <w:rPr>
          <w:rFonts w:ascii="Times New Roman" w:hAnsi="Times New Roman"/>
          <w:sz w:val="24"/>
          <w:szCs w:val="24"/>
        </w:rPr>
        <w:t>duvarı</w:t>
      </w:r>
      <w:r w:rsidRPr="001C4D50">
        <w:rPr>
          <w:rFonts w:ascii="Times New Roman" w:hAnsi="Times New Roman"/>
          <w:spacing w:val="9"/>
          <w:sz w:val="24"/>
          <w:szCs w:val="24"/>
        </w:rPr>
        <w:t xml:space="preserve"> </w:t>
      </w:r>
      <w:r w:rsidRPr="001C4D50">
        <w:rPr>
          <w:rFonts w:ascii="Times New Roman" w:hAnsi="Times New Roman"/>
          <w:spacing w:val="-1"/>
          <w:sz w:val="24"/>
          <w:szCs w:val="24"/>
        </w:rPr>
        <w:t>cihazının</w:t>
      </w:r>
      <w:r w:rsidRPr="001C4D50">
        <w:rPr>
          <w:rFonts w:ascii="Times New Roman" w:hAnsi="Times New Roman"/>
          <w:spacing w:val="2"/>
          <w:sz w:val="24"/>
          <w:szCs w:val="24"/>
        </w:rPr>
        <w:t xml:space="preserve"> </w:t>
      </w:r>
      <w:r w:rsidRPr="001C4D50">
        <w:rPr>
          <w:rFonts w:ascii="Times New Roman" w:hAnsi="Times New Roman"/>
          <w:spacing w:val="-1"/>
          <w:sz w:val="24"/>
          <w:szCs w:val="24"/>
        </w:rPr>
        <w:t>belirlenen</w:t>
      </w:r>
      <w:r w:rsidRPr="001C4D50">
        <w:rPr>
          <w:rFonts w:ascii="Times New Roman" w:hAnsi="Times New Roman"/>
          <w:spacing w:val="95"/>
          <w:sz w:val="24"/>
          <w:szCs w:val="24"/>
        </w:rPr>
        <w:t xml:space="preserve"> </w:t>
      </w:r>
      <w:r w:rsidRPr="001C4D50">
        <w:rPr>
          <w:rFonts w:ascii="Times New Roman" w:hAnsi="Times New Roman"/>
          <w:spacing w:val="-1"/>
          <w:sz w:val="24"/>
          <w:szCs w:val="24"/>
        </w:rPr>
        <w:t>iletişim</w:t>
      </w:r>
      <w:r w:rsidRPr="001C4D50">
        <w:rPr>
          <w:rFonts w:ascii="Times New Roman" w:hAnsi="Times New Roman"/>
          <w:spacing w:val="34"/>
          <w:sz w:val="24"/>
          <w:szCs w:val="24"/>
        </w:rPr>
        <w:t xml:space="preserve"> </w:t>
      </w:r>
      <w:r w:rsidRPr="001C4D50">
        <w:rPr>
          <w:rFonts w:ascii="Times New Roman" w:hAnsi="Times New Roman"/>
          <w:spacing w:val="-1"/>
          <w:sz w:val="24"/>
          <w:szCs w:val="24"/>
        </w:rPr>
        <w:t>mimarisine</w:t>
      </w:r>
      <w:r w:rsidRPr="001C4D50">
        <w:rPr>
          <w:rFonts w:ascii="Times New Roman" w:hAnsi="Times New Roman"/>
          <w:spacing w:val="32"/>
          <w:sz w:val="24"/>
          <w:szCs w:val="24"/>
        </w:rPr>
        <w:t xml:space="preserve"> </w:t>
      </w:r>
      <w:r w:rsidRPr="001C4D50">
        <w:rPr>
          <w:rFonts w:ascii="Times New Roman" w:hAnsi="Times New Roman"/>
          <w:spacing w:val="-1"/>
          <w:sz w:val="24"/>
          <w:szCs w:val="24"/>
        </w:rPr>
        <w:t>uygun</w:t>
      </w:r>
      <w:r w:rsidRPr="001C4D50">
        <w:rPr>
          <w:rFonts w:ascii="Times New Roman" w:hAnsi="Times New Roman"/>
          <w:spacing w:val="33"/>
          <w:sz w:val="24"/>
          <w:szCs w:val="24"/>
        </w:rPr>
        <w:t xml:space="preserve"> </w:t>
      </w:r>
      <w:r w:rsidRPr="001C4D50">
        <w:rPr>
          <w:rFonts w:ascii="Times New Roman" w:hAnsi="Times New Roman"/>
          <w:spacing w:val="-1"/>
          <w:sz w:val="24"/>
          <w:szCs w:val="24"/>
        </w:rPr>
        <w:t>konfigürasyonlarını</w:t>
      </w:r>
      <w:r w:rsidRPr="001C4D50">
        <w:rPr>
          <w:rFonts w:ascii="Times New Roman" w:hAnsi="Times New Roman"/>
          <w:spacing w:val="38"/>
          <w:sz w:val="24"/>
          <w:szCs w:val="24"/>
        </w:rPr>
        <w:t xml:space="preserve"> </w:t>
      </w:r>
      <w:r w:rsidRPr="001C4D50">
        <w:rPr>
          <w:rFonts w:ascii="Times New Roman" w:hAnsi="Times New Roman"/>
          <w:spacing w:val="-1"/>
          <w:sz w:val="24"/>
          <w:szCs w:val="24"/>
        </w:rPr>
        <w:t>yapmak,</w:t>
      </w:r>
      <w:r w:rsidRPr="001C4D50">
        <w:rPr>
          <w:rFonts w:ascii="Times New Roman" w:hAnsi="Times New Roman"/>
          <w:spacing w:val="32"/>
          <w:sz w:val="24"/>
          <w:szCs w:val="24"/>
        </w:rPr>
        <w:t xml:space="preserve"> </w:t>
      </w:r>
      <w:r w:rsidRPr="001C4D50">
        <w:rPr>
          <w:rFonts w:ascii="Times New Roman" w:hAnsi="Times New Roman"/>
          <w:spacing w:val="-1"/>
          <w:sz w:val="24"/>
          <w:szCs w:val="24"/>
        </w:rPr>
        <w:t>güvenlik</w:t>
      </w:r>
      <w:r w:rsidRPr="001C4D50">
        <w:rPr>
          <w:rFonts w:ascii="Times New Roman" w:hAnsi="Times New Roman"/>
          <w:spacing w:val="33"/>
          <w:sz w:val="24"/>
          <w:szCs w:val="24"/>
        </w:rPr>
        <w:t xml:space="preserve"> </w:t>
      </w:r>
      <w:r w:rsidRPr="001C4D50">
        <w:rPr>
          <w:rFonts w:ascii="Times New Roman" w:hAnsi="Times New Roman"/>
          <w:spacing w:val="-1"/>
          <w:sz w:val="24"/>
          <w:szCs w:val="24"/>
        </w:rPr>
        <w:t>ayarlarını</w:t>
      </w:r>
      <w:r w:rsidRPr="001C4D50">
        <w:rPr>
          <w:rFonts w:ascii="Times New Roman" w:hAnsi="Times New Roman"/>
          <w:spacing w:val="36"/>
          <w:sz w:val="24"/>
          <w:szCs w:val="24"/>
        </w:rPr>
        <w:t xml:space="preserve"> </w:t>
      </w:r>
      <w:r w:rsidRPr="001C4D50">
        <w:rPr>
          <w:rFonts w:ascii="Times New Roman" w:hAnsi="Times New Roman"/>
          <w:spacing w:val="-1"/>
          <w:sz w:val="24"/>
          <w:szCs w:val="24"/>
        </w:rPr>
        <w:t>yapmak,</w:t>
      </w:r>
      <w:r w:rsidRPr="001C4D50">
        <w:rPr>
          <w:rFonts w:ascii="Times New Roman" w:hAnsi="Times New Roman"/>
          <w:spacing w:val="97"/>
          <w:sz w:val="24"/>
          <w:szCs w:val="24"/>
        </w:rPr>
        <w:t xml:space="preserve"> </w:t>
      </w:r>
      <w:r w:rsidRPr="001C4D50">
        <w:rPr>
          <w:rFonts w:ascii="Times New Roman" w:hAnsi="Times New Roman"/>
          <w:spacing w:val="-1"/>
          <w:sz w:val="24"/>
          <w:szCs w:val="24"/>
        </w:rPr>
        <w:t>cihazların</w:t>
      </w:r>
      <w:r w:rsidRPr="001C4D50">
        <w:rPr>
          <w:rFonts w:ascii="Times New Roman" w:hAnsi="Times New Roman"/>
          <w:spacing w:val="19"/>
          <w:sz w:val="24"/>
          <w:szCs w:val="24"/>
        </w:rPr>
        <w:t xml:space="preserve"> </w:t>
      </w:r>
      <w:r w:rsidRPr="001C4D50">
        <w:rPr>
          <w:rFonts w:ascii="Times New Roman" w:hAnsi="Times New Roman"/>
          <w:spacing w:val="-1"/>
          <w:sz w:val="24"/>
          <w:szCs w:val="24"/>
        </w:rPr>
        <w:t>ana</w:t>
      </w:r>
      <w:r w:rsidRPr="001C4D50">
        <w:rPr>
          <w:rFonts w:ascii="Times New Roman" w:hAnsi="Times New Roman"/>
          <w:spacing w:val="20"/>
          <w:sz w:val="24"/>
          <w:szCs w:val="24"/>
        </w:rPr>
        <w:t xml:space="preserve"> </w:t>
      </w:r>
      <w:r w:rsidRPr="001C4D50">
        <w:rPr>
          <w:rFonts w:ascii="Times New Roman" w:hAnsi="Times New Roman"/>
          <w:spacing w:val="-1"/>
          <w:sz w:val="24"/>
          <w:szCs w:val="24"/>
        </w:rPr>
        <w:t>erişim</w:t>
      </w:r>
      <w:r w:rsidRPr="001C4D50">
        <w:rPr>
          <w:rFonts w:ascii="Times New Roman" w:hAnsi="Times New Roman"/>
          <w:spacing w:val="19"/>
          <w:sz w:val="24"/>
          <w:szCs w:val="24"/>
        </w:rPr>
        <w:t xml:space="preserve"> </w:t>
      </w:r>
      <w:r w:rsidRPr="001C4D50">
        <w:rPr>
          <w:rFonts w:ascii="Times New Roman" w:hAnsi="Times New Roman"/>
          <w:sz w:val="24"/>
          <w:szCs w:val="24"/>
        </w:rPr>
        <w:t>portları</w:t>
      </w:r>
      <w:r w:rsidRPr="001C4D50">
        <w:rPr>
          <w:rFonts w:ascii="Times New Roman" w:hAnsi="Times New Roman"/>
          <w:spacing w:val="18"/>
          <w:sz w:val="24"/>
          <w:szCs w:val="24"/>
        </w:rPr>
        <w:t xml:space="preserve"> </w:t>
      </w:r>
      <w:r w:rsidRPr="001C4D50">
        <w:rPr>
          <w:rFonts w:ascii="Times New Roman" w:hAnsi="Times New Roman"/>
          <w:spacing w:val="-1"/>
          <w:sz w:val="24"/>
          <w:szCs w:val="24"/>
        </w:rPr>
        <w:t>trafiğini</w:t>
      </w:r>
      <w:r w:rsidRPr="001C4D50">
        <w:rPr>
          <w:rFonts w:ascii="Times New Roman" w:hAnsi="Times New Roman"/>
          <w:spacing w:val="19"/>
          <w:sz w:val="24"/>
          <w:szCs w:val="24"/>
        </w:rPr>
        <w:t xml:space="preserve"> </w:t>
      </w:r>
      <w:r w:rsidRPr="001C4D50">
        <w:rPr>
          <w:rFonts w:ascii="Times New Roman" w:hAnsi="Times New Roman"/>
          <w:sz w:val="24"/>
          <w:szCs w:val="24"/>
        </w:rPr>
        <w:t>takip</w:t>
      </w:r>
      <w:r w:rsidRPr="001C4D50">
        <w:rPr>
          <w:rFonts w:ascii="Times New Roman" w:hAnsi="Times New Roman"/>
          <w:spacing w:val="18"/>
          <w:sz w:val="24"/>
          <w:szCs w:val="24"/>
        </w:rPr>
        <w:t xml:space="preserve"> </w:t>
      </w:r>
      <w:r w:rsidRPr="001C4D50">
        <w:rPr>
          <w:rFonts w:ascii="Times New Roman" w:hAnsi="Times New Roman"/>
          <w:sz w:val="24"/>
          <w:szCs w:val="24"/>
        </w:rPr>
        <w:t>etmek,</w:t>
      </w:r>
      <w:r w:rsidRPr="001C4D50">
        <w:rPr>
          <w:rFonts w:ascii="Times New Roman" w:hAnsi="Times New Roman"/>
          <w:spacing w:val="18"/>
          <w:sz w:val="24"/>
          <w:szCs w:val="24"/>
        </w:rPr>
        <w:t xml:space="preserve"> </w:t>
      </w:r>
      <w:r w:rsidRPr="001C4D50">
        <w:rPr>
          <w:rFonts w:ascii="Times New Roman" w:hAnsi="Times New Roman"/>
          <w:sz w:val="24"/>
          <w:szCs w:val="24"/>
        </w:rPr>
        <w:t>ağ</w:t>
      </w:r>
      <w:r w:rsidRPr="001C4D50">
        <w:rPr>
          <w:rFonts w:ascii="Times New Roman" w:hAnsi="Times New Roman"/>
          <w:spacing w:val="16"/>
          <w:sz w:val="24"/>
          <w:szCs w:val="24"/>
        </w:rPr>
        <w:t xml:space="preserve"> </w:t>
      </w:r>
      <w:r w:rsidRPr="001C4D50">
        <w:rPr>
          <w:rFonts w:ascii="Times New Roman" w:hAnsi="Times New Roman"/>
          <w:spacing w:val="-1"/>
          <w:sz w:val="24"/>
          <w:szCs w:val="24"/>
        </w:rPr>
        <w:t>altyapısının</w:t>
      </w:r>
      <w:r w:rsidRPr="001C4D50">
        <w:rPr>
          <w:rFonts w:ascii="Times New Roman" w:hAnsi="Times New Roman"/>
          <w:spacing w:val="19"/>
          <w:sz w:val="24"/>
          <w:szCs w:val="24"/>
        </w:rPr>
        <w:t xml:space="preserve"> </w:t>
      </w:r>
      <w:r w:rsidRPr="001C4D50">
        <w:rPr>
          <w:rFonts w:ascii="Times New Roman" w:hAnsi="Times New Roman"/>
          <w:spacing w:val="-1"/>
          <w:sz w:val="24"/>
          <w:szCs w:val="24"/>
        </w:rPr>
        <w:t>verimli</w:t>
      </w:r>
      <w:r w:rsidRPr="001C4D50">
        <w:rPr>
          <w:rFonts w:ascii="Times New Roman" w:hAnsi="Times New Roman"/>
          <w:spacing w:val="19"/>
          <w:sz w:val="24"/>
          <w:szCs w:val="24"/>
        </w:rPr>
        <w:t xml:space="preserve"> </w:t>
      </w:r>
      <w:r w:rsidRPr="001C4D50">
        <w:rPr>
          <w:rFonts w:ascii="Times New Roman" w:hAnsi="Times New Roman"/>
          <w:sz w:val="24"/>
          <w:szCs w:val="24"/>
        </w:rPr>
        <w:t>bir</w:t>
      </w:r>
      <w:r w:rsidRPr="001C4D50">
        <w:rPr>
          <w:rFonts w:ascii="Times New Roman" w:hAnsi="Times New Roman"/>
          <w:spacing w:val="18"/>
          <w:sz w:val="24"/>
          <w:szCs w:val="24"/>
        </w:rPr>
        <w:t xml:space="preserve"> </w:t>
      </w:r>
      <w:r w:rsidRPr="001C4D50">
        <w:rPr>
          <w:rFonts w:ascii="Times New Roman" w:hAnsi="Times New Roman"/>
          <w:spacing w:val="-1"/>
          <w:sz w:val="24"/>
          <w:szCs w:val="24"/>
        </w:rPr>
        <w:t>şekilde</w:t>
      </w:r>
      <w:r w:rsidRPr="001C4D50">
        <w:rPr>
          <w:rFonts w:ascii="Times New Roman" w:hAnsi="Times New Roman"/>
          <w:spacing w:val="85"/>
          <w:sz w:val="24"/>
          <w:szCs w:val="24"/>
        </w:rPr>
        <w:t xml:space="preserve"> </w:t>
      </w:r>
      <w:r w:rsidRPr="001C4D50">
        <w:rPr>
          <w:rFonts w:ascii="Times New Roman" w:hAnsi="Times New Roman"/>
          <w:spacing w:val="-1"/>
          <w:sz w:val="24"/>
          <w:szCs w:val="24"/>
        </w:rPr>
        <w:t>çalışmasını</w:t>
      </w:r>
      <w:r w:rsidRPr="001C4D50">
        <w:rPr>
          <w:rFonts w:ascii="Times New Roman" w:hAnsi="Times New Roman"/>
          <w:spacing w:val="2"/>
          <w:sz w:val="24"/>
          <w:szCs w:val="24"/>
        </w:rPr>
        <w:t xml:space="preserve"> </w:t>
      </w:r>
      <w:r w:rsidRPr="001C4D50">
        <w:rPr>
          <w:rFonts w:ascii="Times New Roman" w:hAnsi="Times New Roman"/>
          <w:spacing w:val="-1"/>
          <w:sz w:val="24"/>
          <w:szCs w:val="24"/>
        </w:rPr>
        <w:t>sağlamak,</w:t>
      </w:r>
      <w:r w:rsidRPr="001C4D50">
        <w:rPr>
          <w:rFonts w:ascii="Times New Roman" w:hAnsi="Times New Roman"/>
          <w:spacing w:val="1"/>
          <w:sz w:val="24"/>
          <w:szCs w:val="24"/>
        </w:rPr>
        <w:t xml:space="preserve"> </w:t>
      </w:r>
      <w:r w:rsidRPr="001C4D50">
        <w:rPr>
          <w:rFonts w:ascii="Times New Roman" w:hAnsi="Times New Roman"/>
          <w:sz w:val="24"/>
          <w:szCs w:val="24"/>
        </w:rPr>
        <w:t>ağ</w:t>
      </w:r>
      <w:r w:rsidRPr="001C4D50">
        <w:rPr>
          <w:rFonts w:ascii="Times New Roman" w:hAnsi="Times New Roman"/>
          <w:spacing w:val="2"/>
          <w:sz w:val="24"/>
          <w:szCs w:val="24"/>
        </w:rPr>
        <w:t xml:space="preserve"> </w:t>
      </w:r>
      <w:r w:rsidRPr="001C4D50">
        <w:rPr>
          <w:rFonts w:ascii="Times New Roman" w:hAnsi="Times New Roman"/>
          <w:spacing w:val="-1"/>
          <w:sz w:val="24"/>
          <w:szCs w:val="24"/>
        </w:rPr>
        <w:t>alt</w:t>
      </w:r>
      <w:r w:rsidRPr="001C4D50">
        <w:rPr>
          <w:rFonts w:ascii="Times New Roman" w:hAnsi="Times New Roman"/>
          <w:spacing w:val="5"/>
          <w:sz w:val="24"/>
          <w:szCs w:val="24"/>
        </w:rPr>
        <w:t xml:space="preserve"> </w:t>
      </w:r>
      <w:r w:rsidRPr="001C4D50">
        <w:rPr>
          <w:rFonts w:ascii="Times New Roman" w:hAnsi="Times New Roman"/>
          <w:spacing w:val="-1"/>
          <w:sz w:val="24"/>
          <w:szCs w:val="24"/>
        </w:rPr>
        <w:t>yapısını</w:t>
      </w:r>
      <w:r w:rsidRPr="001C4D50">
        <w:rPr>
          <w:rFonts w:ascii="Times New Roman" w:hAnsi="Times New Roman"/>
          <w:spacing w:val="2"/>
          <w:sz w:val="24"/>
          <w:szCs w:val="24"/>
        </w:rPr>
        <w:t xml:space="preserve"> </w:t>
      </w:r>
      <w:r w:rsidRPr="001C4D50">
        <w:rPr>
          <w:rFonts w:ascii="Times New Roman" w:hAnsi="Times New Roman"/>
          <w:spacing w:val="-1"/>
          <w:sz w:val="24"/>
          <w:szCs w:val="24"/>
        </w:rPr>
        <w:t>işletmek,</w:t>
      </w:r>
      <w:r w:rsidRPr="001C4D50">
        <w:rPr>
          <w:rFonts w:ascii="Times New Roman" w:hAnsi="Times New Roman"/>
          <w:spacing w:val="2"/>
          <w:sz w:val="24"/>
          <w:szCs w:val="24"/>
        </w:rPr>
        <w:t xml:space="preserve"> </w:t>
      </w:r>
      <w:r w:rsidRPr="001C4D50">
        <w:rPr>
          <w:rFonts w:ascii="Times New Roman" w:hAnsi="Times New Roman"/>
          <w:spacing w:val="-1"/>
          <w:sz w:val="24"/>
          <w:szCs w:val="24"/>
        </w:rPr>
        <w:t>işletme</w:t>
      </w:r>
      <w:r w:rsidRPr="001C4D50">
        <w:rPr>
          <w:rFonts w:ascii="Times New Roman" w:hAnsi="Times New Roman"/>
          <w:spacing w:val="1"/>
          <w:sz w:val="24"/>
          <w:szCs w:val="24"/>
        </w:rPr>
        <w:t xml:space="preserve"> </w:t>
      </w:r>
      <w:r w:rsidRPr="001C4D50">
        <w:rPr>
          <w:rFonts w:ascii="Times New Roman" w:hAnsi="Times New Roman"/>
          <w:sz w:val="24"/>
          <w:szCs w:val="24"/>
        </w:rPr>
        <w:t>sorunlarını</w:t>
      </w:r>
      <w:r w:rsidRPr="001C4D50">
        <w:rPr>
          <w:rFonts w:ascii="Times New Roman" w:hAnsi="Times New Roman"/>
          <w:spacing w:val="2"/>
          <w:sz w:val="24"/>
          <w:szCs w:val="24"/>
        </w:rPr>
        <w:t xml:space="preserve"> </w:t>
      </w:r>
      <w:r w:rsidRPr="001C4D50">
        <w:rPr>
          <w:rFonts w:ascii="Times New Roman" w:hAnsi="Times New Roman"/>
          <w:sz w:val="24"/>
          <w:szCs w:val="24"/>
        </w:rPr>
        <w:t>çözmek</w:t>
      </w:r>
      <w:r w:rsidRPr="001C4D50">
        <w:rPr>
          <w:rFonts w:ascii="Times New Roman" w:hAnsi="Times New Roman"/>
          <w:spacing w:val="4"/>
          <w:sz w:val="24"/>
          <w:szCs w:val="24"/>
        </w:rPr>
        <w:t xml:space="preserve"> </w:t>
      </w:r>
      <w:r w:rsidRPr="001C4D50">
        <w:rPr>
          <w:rFonts w:ascii="Times New Roman" w:hAnsi="Times New Roman"/>
          <w:spacing w:val="-1"/>
          <w:sz w:val="24"/>
          <w:szCs w:val="24"/>
        </w:rPr>
        <w:t>veya</w:t>
      </w:r>
      <w:r w:rsidRPr="001C4D50">
        <w:rPr>
          <w:rFonts w:ascii="Times New Roman" w:hAnsi="Times New Roman"/>
          <w:spacing w:val="3"/>
          <w:sz w:val="24"/>
          <w:szCs w:val="24"/>
        </w:rPr>
        <w:t xml:space="preserve"> </w:t>
      </w:r>
      <w:r w:rsidRPr="001C4D50">
        <w:rPr>
          <w:rFonts w:ascii="Times New Roman" w:hAnsi="Times New Roman"/>
          <w:sz w:val="24"/>
          <w:szCs w:val="24"/>
        </w:rPr>
        <w:t>çözüm</w:t>
      </w:r>
      <w:r w:rsidRPr="001C4D50">
        <w:rPr>
          <w:rFonts w:ascii="Times New Roman" w:hAnsi="Times New Roman"/>
          <w:spacing w:val="78"/>
          <w:sz w:val="24"/>
          <w:szCs w:val="24"/>
        </w:rPr>
        <w:t xml:space="preserve"> </w:t>
      </w:r>
      <w:r w:rsidRPr="001C4D50">
        <w:rPr>
          <w:rFonts w:ascii="Times New Roman" w:hAnsi="Times New Roman"/>
          <w:spacing w:val="-1"/>
          <w:sz w:val="24"/>
          <w:szCs w:val="24"/>
        </w:rPr>
        <w:t>üretmek,</w:t>
      </w:r>
    </w:p>
    <w:p w:rsidR="001F7941" w:rsidRPr="001C4D50" w:rsidRDefault="001F7941" w:rsidP="001F7941">
      <w:pPr>
        <w:pStyle w:val="GvdeMetni"/>
        <w:numPr>
          <w:ilvl w:val="1"/>
          <w:numId w:val="16"/>
        </w:numPr>
        <w:tabs>
          <w:tab w:val="left" w:pos="1902"/>
        </w:tabs>
        <w:kinsoku w:val="0"/>
        <w:overflowPunct w:val="0"/>
        <w:autoSpaceDE w:val="0"/>
        <w:autoSpaceDN w:val="0"/>
        <w:adjustRightInd w:val="0"/>
        <w:spacing w:before="6" w:line="360" w:lineRule="auto"/>
        <w:ind w:right="233"/>
        <w:jc w:val="both"/>
        <w:rPr>
          <w:rFonts w:ascii="Times New Roman" w:hAnsi="Times New Roman"/>
          <w:spacing w:val="-1"/>
          <w:sz w:val="24"/>
          <w:szCs w:val="24"/>
        </w:rPr>
      </w:pPr>
      <w:r w:rsidRPr="001C4D50">
        <w:rPr>
          <w:rFonts w:ascii="Times New Roman" w:hAnsi="Times New Roman"/>
          <w:spacing w:val="-1"/>
          <w:sz w:val="24"/>
          <w:szCs w:val="24"/>
        </w:rPr>
        <w:t>Network</w:t>
      </w:r>
      <w:r w:rsidRPr="001C4D50">
        <w:rPr>
          <w:rFonts w:ascii="Times New Roman" w:hAnsi="Times New Roman"/>
          <w:spacing w:val="56"/>
          <w:sz w:val="24"/>
          <w:szCs w:val="24"/>
        </w:rPr>
        <w:t xml:space="preserve"> </w:t>
      </w:r>
      <w:r w:rsidRPr="001C4D50">
        <w:rPr>
          <w:rFonts w:ascii="Times New Roman" w:hAnsi="Times New Roman"/>
          <w:sz w:val="24"/>
          <w:szCs w:val="24"/>
        </w:rPr>
        <w:t>Ana</w:t>
      </w:r>
      <w:r w:rsidRPr="001C4D50">
        <w:rPr>
          <w:rFonts w:ascii="Times New Roman" w:hAnsi="Times New Roman"/>
          <w:spacing w:val="55"/>
          <w:sz w:val="24"/>
          <w:szCs w:val="24"/>
        </w:rPr>
        <w:t xml:space="preserve"> </w:t>
      </w:r>
      <w:r w:rsidRPr="001C4D50">
        <w:rPr>
          <w:rFonts w:ascii="Times New Roman" w:hAnsi="Times New Roman"/>
          <w:sz w:val="24"/>
          <w:szCs w:val="24"/>
        </w:rPr>
        <w:t>Hizmet</w:t>
      </w:r>
      <w:r w:rsidRPr="001C4D50">
        <w:rPr>
          <w:rFonts w:ascii="Times New Roman" w:hAnsi="Times New Roman"/>
          <w:spacing w:val="57"/>
          <w:sz w:val="24"/>
          <w:szCs w:val="24"/>
        </w:rPr>
        <w:t xml:space="preserve"> </w:t>
      </w:r>
      <w:r w:rsidRPr="001C4D50">
        <w:rPr>
          <w:rFonts w:ascii="Times New Roman" w:hAnsi="Times New Roman"/>
          <w:spacing w:val="-1"/>
          <w:sz w:val="24"/>
          <w:szCs w:val="24"/>
        </w:rPr>
        <w:t>sunucularının</w:t>
      </w:r>
      <w:r w:rsidRPr="001C4D50">
        <w:rPr>
          <w:rFonts w:ascii="Times New Roman" w:hAnsi="Times New Roman"/>
          <w:spacing w:val="57"/>
          <w:sz w:val="24"/>
          <w:szCs w:val="24"/>
        </w:rPr>
        <w:t xml:space="preserve"> </w:t>
      </w:r>
      <w:r w:rsidRPr="001C4D50">
        <w:rPr>
          <w:rFonts w:ascii="Times New Roman" w:hAnsi="Times New Roman"/>
          <w:spacing w:val="-1"/>
          <w:sz w:val="24"/>
          <w:szCs w:val="24"/>
        </w:rPr>
        <w:t>(DNS,</w:t>
      </w:r>
      <w:r w:rsidRPr="001C4D50">
        <w:rPr>
          <w:rFonts w:ascii="Times New Roman" w:hAnsi="Times New Roman"/>
          <w:spacing w:val="57"/>
          <w:sz w:val="24"/>
          <w:szCs w:val="24"/>
        </w:rPr>
        <w:t xml:space="preserve"> </w:t>
      </w:r>
      <w:r w:rsidRPr="001C4D50">
        <w:rPr>
          <w:rFonts w:ascii="Times New Roman" w:hAnsi="Times New Roman"/>
          <w:spacing w:val="-1"/>
          <w:sz w:val="24"/>
          <w:szCs w:val="24"/>
        </w:rPr>
        <w:t>DHCP,</w:t>
      </w:r>
      <w:r w:rsidRPr="001C4D50">
        <w:rPr>
          <w:rFonts w:ascii="Times New Roman" w:hAnsi="Times New Roman"/>
          <w:spacing w:val="54"/>
          <w:sz w:val="24"/>
          <w:szCs w:val="24"/>
        </w:rPr>
        <w:t xml:space="preserve"> </w:t>
      </w:r>
      <w:r w:rsidRPr="001C4D50">
        <w:rPr>
          <w:rFonts w:ascii="Times New Roman" w:hAnsi="Times New Roman"/>
          <w:spacing w:val="-1"/>
          <w:sz w:val="24"/>
          <w:szCs w:val="24"/>
        </w:rPr>
        <w:t>PF,</w:t>
      </w:r>
      <w:r w:rsidRPr="001C4D50">
        <w:rPr>
          <w:rFonts w:ascii="Times New Roman" w:hAnsi="Times New Roman"/>
          <w:spacing w:val="57"/>
          <w:sz w:val="24"/>
          <w:szCs w:val="24"/>
        </w:rPr>
        <w:t xml:space="preserve"> </w:t>
      </w:r>
      <w:r w:rsidRPr="001C4D50">
        <w:rPr>
          <w:rFonts w:ascii="Times New Roman" w:hAnsi="Times New Roman"/>
          <w:spacing w:val="-1"/>
          <w:sz w:val="24"/>
          <w:szCs w:val="24"/>
        </w:rPr>
        <w:t>Radius</w:t>
      </w:r>
      <w:r w:rsidRPr="001C4D50">
        <w:rPr>
          <w:rFonts w:ascii="Times New Roman" w:hAnsi="Times New Roman"/>
          <w:spacing w:val="58"/>
          <w:sz w:val="24"/>
          <w:szCs w:val="24"/>
        </w:rPr>
        <w:t xml:space="preserve"> </w:t>
      </w:r>
      <w:r w:rsidRPr="001C4D50">
        <w:rPr>
          <w:rFonts w:ascii="Times New Roman" w:hAnsi="Times New Roman"/>
          <w:sz w:val="24"/>
          <w:szCs w:val="24"/>
        </w:rPr>
        <w:t>vb.)</w:t>
      </w:r>
      <w:r w:rsidRPr="001C4D50">
        <w:rPr>
          <w:rFonts w:ascii="Times New Roman" w:hAnsi="Times New Roman"/>
          <w:spacing w:val="56"/>
          <w:sz w:val="24"/>
          <w:szCs w:val="24"/>
        </w:rPr>
        <w:t xml:space="preserve"> </w:t>
      </w:r>
      <w:r w:rsidRPr="001C4D50">
        <w:rPr>
          <w:rFonts w:ascii="Times New Roman" w:hAnsi="Times New Roman"/>
          <w:spacing w:val="-1"/>
          <w:sz w:val="24"/>
          <w:szCs w:val="24"/>
        </w:rPr>
        <w:t>planlanmasını</w:t>
      </w:r>
      <w:r w:rsidRPr="001C4D50">
        <w:rPr>
          <w:rFonts w:ascii="Times New Roman" w:hAnsi="Times New Roman"/>
          <w:spacing w:val="71"/>
          <w:sz w:val="24"/>
          <w:szCs w:val="24"/>
        </w:rPr>
        <w:t xml:space="preserve"> </w:t>
      </w:r>
      <w:r w:rsidRPr="001C4D50">
        <w:rPr>
          <w:rFonts w:ascii="Times New Roman" w:hAnsi="Times New Roman"/>
          <w:spacing w:val="-1"/>
          <w:sz w:val="24"/>
          <w:szCs w:val="24"/>
        </w:rPr>
        <w:t>yapmak,</w:t>
      </w:r>
      <w:r w:rsidRPr="001C4D50">
        <w:rPr>
          <w:rFonts w:ascii="Times New Roman" w:hAnsi="Times New Roman"/>
          <w:spacing w:val="-12"/>
          <w:sz w:val="24"/>
          <w:szCs w:val="24"/>
        </w:rPr>
        <w:t xml:space="preserve"> </w:t>
      </w:r>
      <w:r w:rsidRPr="001C4D50">
        <w:rPr>
          <w:rFonts w:ascii="Times New Roman" w:hAnsi="Times New Roman"/>
          <w:spacing w:val="-1"/>
          <w:sz w:val="24"/>
          <w:szCs w:val="24"/>
        </w:rPr>
        <w:t>konfigürasyonunu</w:t>
      </w:r>
      <w:r w:rsidRPr="001C4D50">
        <w:rPr>
          <w:rFonts w:ascii="Times New Roman" w:hAnsi="Times New Roman"/>
          <w:spacing w:val="-10"/>
          <w:sz w:val="24"/>
          <w:szCs w:val="24"/>
        </w:rPr>
        <w:t xml:space="preserve"> </w:t>
      </w:r>
      <w:r w:rsidRPr="001C4D50">
        <w:rPr>
          <w:rFonts w:ascii="Times New Roman" w:hAnsi="Times New Roman"/>
          <w:spacing w:val="-1"/>
          <w:sz w:val="24"/>
          <w:szCs w:val="24"/>
        </w:rPr>
        <w:t>yapmak,</w:t>
      </w:r>
      <w:r w:rsidRPr="001C4D50">
        <w:rPr>
          <w:rFonts w:ascii="Times New Roman" w:hAnsi="Times New Roman"/>
          <w:spacing w:val="-8"/>
          <w:sz w:val="24"/>
          <w:szCs w:val="24"/>
        </w:rPr>
        <w:t xml:space="preserve"> </w:t>
      </w:r>
      <w:r w:rsidRPr="001C4D50">
        <w:rPr>
          <w:rFonts w:ascii="Times New Roman" w:hAnsi="Times New Roman"/>
          <w:spacing w:val="-1"/>
          <w:sz w:val="24"/>
          <w:szCs w:val="24"/>
        </w:rPr>
        <w:t>yedeğini</w:t>
      </w:r>
      <w:r w:rsidRPr="001C4D50">
        <w:rPr>
          <w:rFonts w:ascii="Times New Roman" w:hAnsi="Times New Roman"/>
          <w:spacing w:val="-12"/>
          <w:sz w:val="24"/>
          <w:szCs w:val="24"/>
        </w:rPr>
        <w:t xml:space="preserve"> </w:t>
      </w:r>
      <w:r w:rsidRPr="001C4D50">
        <w:rPr>
          <w:rFonts w:ascii="Times New Roman" w:hAnsi="Times New Roman"/>
          <w:sz w:val="24"/>
          <w:szCs w:val="24"/>
        </w:rPr>
        <w:t>almak,</w:t>
      </w:r>
      <w:r w:rsidRPr="001C4D50">
        <w:rPr>
          <w:rFonts w:ascii="Times New Roman" w:hAnsi="Times New Roman"/>
          <w:spacing w:val="-12"/>
          <w:sz w:val="24"/>
          <w:szCs w:val="24"/>
        </w:rPr>
        <w:t xml:space="preserve"> </w:t>
      </w:r>
      <w:r w:rsidRPr="001C4D50">
        <w:rPr>
          <w:rFonts w:ascii="Times New Roman" w:hAnsi="Times New Roman"/>
          <w:spacing w:val="-1"/>
          <w:sz w:val="24"/>
          <w:szCs w:val="24"/>
        </w:rPr>
        <w:t>güvenliğini</w:t>
      </w:r>
      <w:r w:rsidRPr="001C4D50">
        <w:rPr>
          <w:rFonts w:ascii="Times New Roman" w:hAnsi="Times New Roman"/>
          <w:spacing w:val="-12"/>
          <w:sz w:val="24"/>
          <w:szCs w:val="24"/>
        </w:rPr>
        <w:t xml:space="preserve"> </w:t>
      </w:r>
      <w:r w:rsidRPr="001C4D50">
        <w:rPr>
          <w:rFonts w:ascii="Times New Roman" w:hAnsi="Times New Roman"/>
          <w:spacing w:val="-1"/>
          <w:sz w:val="24"/>
          <w:szCs w:val="24"/>
        </w:rPr>
        <w:t>sağlamak,</w:t>
      </w:r>
      <w:r w:rsidRPr="001C4D50">
        <w:rPr>
          <w:rFonts w:ascii="Times New Roman" w:hAnsi="Times New Roman"/>
          <w:spacing w:val="-10"/>
          <w:sz w:val="24"/>
          <w:szCs w:val="24"/>
        </w:rPr>
        <w:t xml:space="preserve"> </w:t>
      </w:r>
      <w:r w:rsidRPr="001C4D50">
        <w:rPr>
          <w:rFonts w:ascii="Times New Roman" w:hAnsi="Times New Roman"/>
          <w:spacing w:val="-1"/>
          <w:sz w:val="24"/>
          <w:szCs w:val="24"/>
        </w:rPr>
        <w:t>işletmek</w:t>
      </w:r>
      <w:r w:rsidRPr="001C4D50">
        <w:rPr>
          <w:rFonts w:ascii="Times New Roman" w:hAnsi="Times New Roman"/>
          <w:spacing w:val="-7"/>
          <w:sz w:val="24"/>
          <w:szCs w:val="24"/>
        </w:rPr>
        <w:t xml:space="preserve"> </w:t>
      </w:r>
      <w:r w:rsidRPr="001C4D50">
        <w:rPr>
          <w:rFonts w:ascii="Times New Roman" w:hAnsi="Times New Roman"/>
          <w:sz w:val="24"/>
          <w:szCs w:val="24"/>
        </w:rPr>
        <w:t>ve</w:t>
      </w:r>
      <w:r w:rsidRPr="001C4D50">
        <w:rPr>
          <w:rFonts w:ascii="Times New Roman" w:hAnsi="Times New Roman"/>
          <w:spacing w:val="79"/>
          <w:sz w:val="24"/>
          <w:szCs w:val="24"/>
        </w:rPr>
        <w:t xml:space="preserve"> </w:t>
      </w:r>
      <w:r w:rsidRPr="001C4D50">
        <w:rPr>
          <w:rFonts w:ascii="Times New Roman" w:hAnsi="Times New Roman"/>
          <w:spacing w:val="-1"/>
          <w:sz w:val="24"/>
          <w:szCs w:val="24"/>
        </w:rPr>
        <w:t>işletme sorunlarını</w:t>
      </w:r>
      <w:r w:rsidRPr="001C4D50">
        <w:rPr>
          <w:rFonts w:ascii="Times New Roman" w:hAnsi="Times New Roman"/>
          <w:sz w:val="24"/>
          <w:szCs w:val="24"/>
        </w:rPr>
        <w:t xml:space="preserve"> </w:t>
      </w:r>
      <w:r w:rsidRPr="001C4D50">
        <w:rPr>
          <w:rFonts w:ascii="Times New Roman" w:hAnsi="Times New Roman"/>
          <w:spacing w:val="-1"/>
          <w:sz w:val="24"/>
          <w:szCs w:val="24"/>
        </w:rPr>
        <w:t>çözmek</w:t>
      </w:r>
      <w:r w:rsidRPr="001C4D50">
        <w:rPr>
          <w:rFonts w:ascii="Times New Roman" w:hAnsi="Times New Roman"/>
          <w:sz w:val="24"/>
          <w:szCs w:val="24"/>
        </w:rPr>
        <w:t xml:space="preserve"> </w:t>
      </w:r>
      <w:r w:rsidRPr="001C4D50">
        <w:rPr>
          <w:rFonts w:ascii="Times New Roman" w:hAnsi="Times New Roman"/>
          <w:spacing w:val="-1"/>
          <w:sz w:val="24"/>
          <w:szCs w:val="24"/>
        </w:rPr>
        <w:t>veya</w:t>
      </w:r>
      <w:r w:rsidRPr="001C4D50">
        <w:rPr>
          <w:rFonts w:ascii="Times New Roman" w:hAnsi="Times New Roman"/>
          <w:spacing w:val="2"/>
          <w:sz w:val="24"/>
          <w:szCs w:val="24"/>
        </w:rPr>
        <w:t xml:space="preserve"> </w:t>
      </w:r>
      <w:r w:rsidRPr="001C4D50">
        <w:rPr>
          <w:rFonts w:ascii="Times New Roman" w:hAnsi="Times New Roman"/>
          <w:sz w:val="24"/>
          <w:szCs w:val="24"/>
        </w:rPr>
        <w:t>çözüm</w:t>
      </w:r>
      <w:r w:rsidRPr="001C4D50">
        <w:rPr>
          <w:rFonts w:ascii="Times New Roman" w:hAnsi="Times New Roman"/>
          <w:spacing w:val="1"/>
          <w:sz w:val="24"/>
          <w:szCs w:val="24"/>
        </w:rPr>
        <w:t xml:space="preserve"> </w:t>
      </w:r>
      <w:r w:rsidRPr="001C4D50">
        <w:rPr>
          <w:rFonts w:ascii="Times New Roman" w:hAnsi="Times New Roman"/>
          <w:spacing w:val="-1"/>
          <w:sz w:val="24"/>
          <w:szCs w:val="24"/>
        </w:rPr>
        <w:t>üretmek,</w:t>
      </w:r>
    </w:p>
    <w:p w:rsidR="001F7941" w:rsidRPr="001C4D50" w:rsidRDefault="001F7941" w:rsidP="001F7941">
      <w:pPr>
        <w:pStyle w:val="GvdeMetni"/>
        <w:numPr>
          <w:ilvl w:val="1"/>
          <w:numId w:val="16"/>
        </w:numPr>
        <w:tabs>
          <w:tab w:val="left" w:pos="1902"/>
        </w:tabs>
        <w:kinsoku w:val="0"/>
        <w:overflowPunct w:val="0"/>
        <w:autoSpaceDE w:val="0"/>
        <w:autoSpaceDN w:val="0"/>
        <w:adjustRightInd w:val="0"/>
        <w:spacing w:before="6"/>
        <w:rPr>
          <w:rFonts w:ascii="Times New Roman" w:hAnsi="Times New Roman"/>
          <w:spacing w:val="-1"/>
          <w:sz w:val="24"/>
          <w:szCs w:val="24"/>
        </w:rPr>
      </w:pPr>
      <w:r w:rsidRPr="001C4D50">
        <w:rPr>
          <w:rFonts w:ascii="Times New Roman" w:hAnsi="Times New Roman"/>
          <w:spacing w:val="-1"/>
          <w:sz w:val="24"/>
          <w:szCs w:val="24"/>
        </w:rPr>
        <w:t>Üniversite</w:t>
      </w:r>
      <w:r w:rsidRPr="001C4D50">
        <w:rPr>
          <w:rFonts w:ascii="Times New Roman" w:hAnsi="Times New Roman"/>
          <w:spacing w:val="-3"/>
          <w:sz w:val="24"/>
          <w:szCs w:val="24"/>
        </w:rPr>
        <w:t xml:space="preserve"> </w:t>
      </w:r>
      <w:r w:rsidRPr="001C4D50">
        <w:rPr>
          <w:rFonts w:ascii="Times New Roman" w:hAnsi="Times New Roman"/>
          <w:spacing w:val="-1"/>
          <w:sz w:val="24"/>
          <w:szCs w:val="24"/>
        </w:rPr>
        <w:t>veri</w:t>
      </w:r>
      <w:r w:rsidRPr="001C4D50">
        <w:rPr>
          <w:rFonts w:ascii="Times New Roman" w:hAnsi="Times New Roman"/>
          <w:spacing w:val="-3"/>
          <w:sz w:val="24"/>
          <w:szCs w:val="24"/>
        </w:rPr>
        <w:t xml:space="preserve"> </w:t>
      </w:r>
      <w:r w:rsidRPr="001C4D50">
        <w:rPr>
          <w:rFonts w:ascii="Times New Roman" w:hAnsi="Times New Roman"/>
          <w:spacing w:val="-1"/>
          <w:sz w:val="24"/>
          <w:szCs w:val="24"/>
        </w:rPr>
        <w:t>iletişim ağı</w:t>
      </w:r>
      <w:r w:rsidRPr="001C4D50">
        <w:rPr>
          <w:rFonts w:ascii="Times New Roman" w:hAnsi="Times New Roman"/>
          <w:spacing w:val="-2"/>
          <w:sz w:val="24"/>
          <w:szCs w:val="24"/>
        </w:rPr>
        <w:t xml:space="preserve"> </w:t>
      </w:r>
      <w:r w:rsidRPr="001C4D50">
        <w:rPr>
          <w:rFonts w:ascii="Times New Roman" w:hAnsi="Times New Roman"/>
          <w:sz w:val="24"/>
          <w:szCs w:val="24"/>
        </w:rPr>
        <w:t>topolojisini</w:t>
      </w:r>
      <w:r w:rsidRPr="001C4D50">
        <w:rPr>
          <w:rFonts w:ascii="Times New Roman" w:hAnsi="Times New Roman"/>
          <w:spacing w:val="-1"/>
          <w:sz w:val="24"/>
          <w:szCs w:val="24"/>
        </w:rPr>
        <w:t xml:space="preserve"> çıkarmak, düzenlemek,</w:t>
      </w:r>
    </w:p>
    <w:p w:rsidR="001F7941" w:rsidRPr="001C4D50" w:rsidRDefault="001F7941" w:rsidP="001F7941">
      <w:pPr>
        <w:pStyle w:val="GvdeMetni"/>
        <w:numPr>
          <w:ilvl w:val="1"/>
          <w:numId w:val="16"/>
        </w:numPr>
        <w:tabs>
          <w:tab w:val="left" w:pos="1964"/>
        </w:tabs>
        <w:kinsoku w:val="0"/>
        <w:overflowPunct w:val="0"/>
        <w:autoSpaceDE w:val="0"/>
        <w:autoSpaceDN w:val="0"/>
        <w:adjustRightInd w:val="0"/>
        <w:spacing w:before="139" w:line="359" w:lineRule="auto"/>
        <w:ind w:right="228"/>
        <w:jc w:val="both"/>
        <w:rPr>
          <w:rFonts w:ascii="Times New Roman" w:hAnsi="Times New Roman"/>
          <w:spacing w:val="-1"/>
          <w:sz w:val="24"/>
          <w:szCs w:val="24"/>
        </w:rPr>
      </w:pPr>
      <w:r w:rsidRPr="001C4D50">
        <w:rPr>
          <w:rFonts w:ascii="Times New Roman" w:hAnsi="Times New Roman"/>
          <w:spacing w:val="-1"/>
          <w:sz w:val="24"/>
          <w:szCs w:val="24"/>
        </w:rPr>
        <w:t>Üniversitemiz</w:t>
      </w:r>
      <w:r w:rsidRPr="001C4D50">
        <w:rPr>
          <w:rFonts w:ascii="Times New Roman" w:hAnsi="Times New Roman"/>
          <w:spacing w:val="43"/>
          <w:sz w:val="24"/>
          <w:szCs w:val="24"/>
        </w:rPr>
        <w:t xml:space="preserve"> </w:t>
      </w:r>
      <w:r w:rsidRPr="001C4D50">
        <w:rPr>
          <w:rFonts w:ascii="Times New Roman" w:hAnsi="Times New Roman"/>
          <w:spacing w:val="-1"/>
          <w:sz w:val="24"/>
          <w:szCs w:val="24"/>
        </w:rPr>
        <w:t>veri</w:t>
      </w:r>
      <w:r w:rsidRPr="001C4D50">
        <w:rPr>
          <w:rFonts w:ascii="Times New Roman" w:hAnsi="Times New Roman"/>
          <w:spacing w:val="42"/>
          <w:sz w:val="24"/>
          <w:szCs w:val="24"/>
        </w:rPr>
        <w:t xml:space="preserve"> </w:t>
      </w:r>
      <w:r w:rsidRPr="001C4D50">
        <w:rPr>
          <w:rFonts w:ascii="Times New Roman" w:hAnsi="Times New Roman"/>
          <w:spacing w:val="-1"/>
          <w:sz w:val="24"/>
          <w:szCs w:val="24"/>
        </w:rPr>
        <w:t>iletişim</w:t>
      </w:r>
      <w:r w:rsidRPr="001C4D50">
        <w:rPr>
          <w:rFonts w:ascii="Times New Roman" w:hAnsi="Times New Roman"/>
          <w:spacing w:val="42"/>
          <w:sz w:val="24"/>
          <w:szCs w:val="24"/>
        </w:rPr>
        <w:t xml:space="preserve"> </w:t>
      </w:r>
      <w:r w:rsidRPr="001C4D50">
        <w:rPr>
          <w:rFonts w:ascii="Times New Roman" w:hAnsi="Times New Roman"/>
          <w:spacing w:val="-1"/>
          <w:sz w:val="24"/>
          <w:szCs w:val="24"/>
        </w:rPr>
        <w:t>ağı</w:t>
      </w:r>
      <w:r w:rsidRPr="001C4D50">
        <w:rPr>
          <w:rFonts w:ascii="Times New Roman" w:hAnsi="Times New Roman"/>
          <w:spacing w:val="43"/>
          <w:sz w:val="24"/>
          <w:szCs w:val="24"/>
        </w:rPr>
        <w:t xml:space="preserve"> </w:t>
      </w:r>
      <w:r w:rsidRPr="001C4D50">
        <w:rPr>
          <w:rFonts w:ascii="Times New Roman" w:hAnsi="Times New Roman"/>
          <w:spacing w:val="-1"/>
          <w:sz w:val="24"/>
          <w:szCs w:val="24"/>
        </w:rPr>
        <w:t>ana</w:t>
      </w:r>
      <w:r w:rsidRPr="001C4D50">
        <w:rPr>
          <w:rFonts w:ascii="Times New Roman" w:hAnsi="Times New Roman"/>
          <w:spacing w:val="42"/>
          <w:sz w:val="24"/>
          <w:szCs w:val="24"/>
        </w:rPr>
        <w:t xml:space="preserve"> </w:t>
      </w:r>
      <w:r w:rsidRPr="001C4D50">
        <w:rPr>
          <w:rFonts w:ascii="Times New Roman" w:hAnsi="Times New Roman"/>
          <w:spacing w:val="-1"/>
          <w:sz w:val="24"/>
          <w:szCs w:val="24"/>
        </w:rPr>
        <w:t>bağlantı</w:t>
      </w:r>
      <w:r w:rsidRPr="001C4D50">
        <w:rPr>
          <w:rFonts w:ascii="Times New Roman" w:hAnsi="Times New Roman"/>
          <w:spacing w:val="46"/>
          <w:sz w:val="24"/>
          <w:szCs w:val="24"/>
        </w:rPr>
        <w:t xml:space="preserve"> </w:t>
      </w:r>
      <w:r w:rsidRPr="001C4D50">
        <w:rPr>
          <w:rFonts w:ascii="Times New Roman" w:hAnsi="Times New Roman"/>
          <w:spacing w:val="-1"/>
          <w:sz w:val="24"/>
          <w:szCs w:val="24"/>
        </w:rPr>
        <w:t>noktaları</w:t>
      </w:r>
      <w:r w:rsidRPr="001C4D50">
        <w:rPr>
          <w:rFonts w:ascii="Times New Roman" w:hAnsi="Times New Roman"/>
          <w:spacing w:val="40"/>
          <w:sz w:val="24"/>
          <w:szCs w:val="24"/>
        </w:rPr>
        <w:t xml:space="preserve"> </w:t>
      </w:r>
      <w:r w:rsidRPr="001C4D50">
        <w:rPr>
          <w:rFonts w:ascii="Times New Roman" w:hAnsi="Times New Roman"/>
          <w:sz w:val="24"/>
          <w:szCs w:val="24"/>
        </w:rPr>
        <w:t>veri</w:t>
      </w:r>
      <w:r w:rsidRPr="001C4D50">
        <w:rPr>
          <w:rFonts w:ascii="Times New Roman" w:hAnsi="Times New Roman"/>
          <w:spacing w:val="43"/>
          <w:sz w:val="24"/>
          <w:szCs w:val="24"/>
        </w:rPr>
        <w:t xml:space="preserve"> </w:t>
      </w:r>
      <w:r w:rsidRPr="001C4D50">
        <w:rPr>
          <w:rFonts w:ascii="Times New Roman" w:hAnsi="Times New Roman"/>
          <w:spacing w:val="-1"/>
          <w:sz w:val="24"/>
          <w:szCs w:val="24"/>
        </w:rPr>
        <w:t>bant</w:t>
      </w:r>
      <w:r w:rsidRPr="001C4D50">
        <w:rPr>
          <w:rFonts w:ascii="Times New Roman" w:hAnsi="Times New Roman"/>
          <w:spacing w:val="43"/>
          <w:sz w:val="24"/>
          <w:szCs w:val="24"/>
        </w:rPr>
        <w:t xml:space="preserve"> </w:t>
      </w:r>
      <w:r w:rsidRPr="001C4D50">
        <w:rPr>
          <w:rFonts w:ascii="Times New Roman" w:hAnsi="Times New Roman"/>
          <w:sz w:val="24"/>
          <w:szCs w:val="24"/>
        </w:rPr>
        <w:t>genişliklerini,</w:t>
      </w:r>
      <w:r w:rsidRPr="001C4D50">
        <w:rPr>
          <w:rFonts w:ascii="Times New Roman" w:hAnsi="Times New Roman"/>
          <w:spacing w:val="87"/>
          <w:sz w:val="24"/>
          <w:szCs w:val="24"/>
        </w:rPr>
        <w:t xml:space="preserve"> </w:t>
      </w:r>
      <w:r w:rsidRPr="001C4D50">
        <w:rPr>
          <w:rFonts w:ascii="Times New Roman" w:hAnsi="Times New Roman"/>
          <w:spacing w:val="-1"/>
          <w:sz w:val="24"/>
          <w:szCs w:val="24"/>
        </w:rPr>
        <w:t>üniversitemiz</w:t>
      </w:r>
      <w:r w:rsidRPr="001C4D50">
        <w:rPr>
          <w:rFonts w:ascii="Times New Roman" w:hAnsi="Times New Roman"/>
          <w:spacing w:val="-8"/>
          <w:sz w:val="24"/>
          <w:szCs w:val="24"/>
        </w:rPr>
        <w:t xml:space="preserve"> </w:t>
      </w:r>
      <w:r w:rsidRPr="001C4D50">
        <w:rPr>
          <w:rFonts w:ascii="Times New Roman" w:hAnsi="Times New Roman"/>
          <w:spacing w:val="-1"/>
          <w:sz w:val="24"/>
          <w:szCs w:val="24"/>
        </w:rPr>
        <w:t>ihtiyacına</w:t>
      </w:r>
      <w:r w:rsidRPr="001C4D50">
        <w:rPr>
          <w:rFonts w:ascii="Times New Roman" w:hAnsi="Times New Roman"/>
          <w:spacing w:val="-7"/>
          <w:sz w:val="24"/>
          <w:szCs w:val="24"/>
        </w:rPr>
        <w:t xml:space="preserve"> </w:t>
      </w:r>
      <w:r w:rsidRPr="001C4D50">
        <w:rPr>
          <w:rFonts w:ascii="Times New Roman" w:hAnsi="Times New Roman"/>
          <w:spacing w:val="-1"/>
          <w:sz w:val="24"/>
          <w:szCs w:val="24"/>
        </w:rPr>
        <w:t>uygun</w:t>
      </w:r>
      <w:r w:rsidRPr="001C4D50">
        <w:rPr>
          <w:rFonts w:ascii="Times New Roman" w:hAnsi="Times New Roman"/>
          <w:spacing w:val="-10"/>
          <w:sz w:val="24"/>
          <w:szCs w:val="24"/>
        </w:rPr>
        <w:t xml:space="preserve"> </w:t>
      </w:r>
      <w:r w:rsidRPr="001C4D50">
        <w:rPr>
          <w:rFonts w:ascii="Times New Roman" w:hAnsi="Times New Roman"/>
          <w:spacing w:val="-1"/>
          <w:sz w:val="24"/>
          <w:szCs w:val="24"/>
        </w:rPr>
        <w:t>şekilde</w:t>
      </w:r>
      <w:r w:rsidRPr="001C4D50">
        <w:rPr>
          <w:rFonts w:ascii="Times New Roman" w:hAnsi="Times New Roman"/>
          <w:spacing w:val="-11"/>
          <w:sz w:val="24"/>
          <w:szCs w:val="24"/>
        </w:rPr>
        <w:t xml:space="preserve"> </w:t>
      </w:r>
      <w:r w:rsidRPr="001C4D50">
        <w:rPr>
          <w:rFonts w:ascii="Times New Roman" w:hAnsi="Times New Roman"/>
          <w:sz w:val="24"/>
          <w:szCs w:val="24"/>
        </w:rPr>
        <w:t>tespit</w:t>
      </w:r>
      <w:r w:rsidRPr="001C4D50">
        <w:rPr>
          <w:rFonts w:ascii="Times New Roman" w:hAnsi="Times New Roman"/>
          <w:spacing w:val="-9"/>
          <w:sz w:val="24"/>
          <w:szCs w:val="24"/>
        </w:rPr>
        <w:t xml:space="preserve"> </w:t>
      </w:r>
      <w:r w:rsidRPr="001C4D50">
        <w:rPr>
          <w:rFonts w:ascii="Times New Roman" w:hAnsi="Times New Roman"/>
          <w:sz w:val="24"/>
          <w:szCs w:val="24"/>
        </w:rPr>
        <w:t>etmek,</w:t>
      </w:r>
      <w:r w:rsidRPr="001C4D50">
        <w:rPr>
          <w:rFonts w:ascii="Times New Roman" w:hAnsi="Times New Roman"/>
          <w:spacing w:val="-10"/>
          <w:sz w:val="24"/>
          <w:szCs w:val="24"/>
        </w:rPr>
        <w:t xml:space="preserve"> </w:t>
      </w:r>
      <w:r w:rsidRPr="001C4D50">
        <w:rPr>
          <w:rFonts w:ascii="Times New Roman" w:hAnsi="Times New Roman"/>
          <w:spacing w:val="-1"/>
          <w:sz w:val="24"/>
          <w:szCs w:val="24"/>
        </w:rPr>
        <w:t>ULAKNET</w:t>
      </w:r>
      <w:r w:rsidRPr="001C4D50">
        <w:rPr>
          <w:rFonts w:ascii="Times New Roman" w:hAnsi="Times New Roman"/>
          <w:spacing w:val="-9"/>
          <w:sz w:val="24"/>
          <w:szCs w:val="24"/>
        </w:rPr>
        <w:t xml:space="preserve"> </w:t>
      </w:r>
      <w:r w:rsidRPr="001C4D50">
        <w:rPr>
          <w:rFonts w:ascii="Times New Roman" w:hAnsi="Times New Roman"/>
          <w:sz w:val="24"/>
          <w:szCs w:val="24"/>
        </w:rPr>
        <w:t>ile</w:t>
      </w:r>
      <w:r w:rsidRPr="001C4D50">
        <w:rPr>
          <w:rFonts w:ascii="Times New Roman" w:hAnsi="Times New Roman"/>
          <w:spacing w:val="-11"/>
          <w:sz w:val="24"/>
          <w:szCs w:val="24"/>
        </w:rPr>
        <w:t xml:space="preserve"> </w:t>
      </w:r>
      <w:r w:rsidRPr="001C4D50">
        <w:rPr>
          <w:rFonts w:ascii="Times New Roman" w:hAnsi="Times New Roman"/>
          <w:sz w:val="24"/>
          <w:szCs w:val="24"/>
        </w:rPr>
        <w:t>ilgili</w:t>
      </w:r>
      <w:r w:rsidRPr="001C4D50">
        <w:rPr>
          <w:rFonts w:ascii="Times New Roman" w:hAnsi="Times New Roman"/>
          <w:spacing w:val="39"/>
          <w:sz w:val="24"/>
          <w:szCs w:val="24"/>
        </w:rPr>
        <w:t xml:space="preserve"> </w:t>
      </w:r>
      <w:r w:rsidRPr="001C4D50">
        <w:rPr>
          <w:rFonts w:ascii="Times New Roman" w:hAnsi="Times New Roman"/>
          <w:sz w:val="24"/>
          <w:szCs w:val="24"/>
        </w:rPr>
        <w:t>hız</w:t>
      </w:r>
      <w:r w:rsidRPr="001C4D50">
        <w:rPr>
          <w:rFonts w:ascii="Times New Roman" w:hAnsi="Times New Roman"/>
          <w:spacing w:val="-8"/>
          <w:sz w:val="24"/>
          <w:szCs w:val="24"/>
        </w:rPr>
        <w:t xml:space="preserve"> </w:t>
      </w:r>
      <w:r w:rsidRPr="001C4D50">
        <w:rPr>
          <w:rFonts w:ascii="Times New Roman" w:hAnsi="Times New Roman"/>
          <w:spacing w:val="-1"/>
          <w:sz w:val="24"/>
          <w:szCs w:val="24"/>
        </w:rPr>
        <w:t>taleplerini</w:t>
      </w:r>
      <w:r w:rsidRPr="001C4D50">
        <w:rPr>
          <w:rFonts w:ascii="Times New Roman" w:hAnsi="Times New Roman"/>
          <w:spacing w:val="67"/>
          <w:sz w:val="24"/>
          <w:szCs w:val="24"/>
        </w:rPr>
        <w:t xml:space="preserve"> </w:t>
      </w:r>
      <w:r w:rsidRPr="001C4D50">
        <w:rPr>
          <w:rFonts w:ascii="Times New Roman" w:hAnsi="Times New Roman"/>
          <w:spacing w:val="-1"/>
          <w:sz w:val="24"/>
          <w:szCs w:val="24"/>
        </w:rPr>
        <w:t>yapmak,</w:t>
      </w:r>
      <w:r w:rsidRPr="001C4D50">
        <w:rPr>
          <w:rFonts w:ascii="Times New Roman" w:hAnsi="Times New Roman"/>
          <w:sz w:val="24"/>
          <w:szCs w:val="24"/>
        </w:rPr>
        <w:t xml:space="preserve"> </w:t>
      </w:r>
      <w:r w:rsidRPr="001C4D50">
        <w:rPr>
          <w:rFonts w:ascii="Times New Roman" w:hAnsi="Times New Roman"/>
          <w:spacing w:val="-1"/>
          <w:sz w:val="24"/>
          <w:szCs w:val="24"/>
        </w:rPr>
        <w:t>bant</w:t>
      </w:r>
      <w:r w:rsidRPr="001C4D50">
        <w:rPr>
          <w:rFonts w:ascii="Times New Roman" w:hAnsi="Times New Roman"/>
          <w:spacing w:val="5"/>
          <w:sz w:val="24"/>
          <w:szCs w:val="24"/>
        </w:rPr>
        <w:t xml:space="preserve"> </w:t>
      </w:r>
      <w:r w:rsidRPr="001C4D50">
        <w:rPr>
          <w:rFonts w:ascii="Times New Roman" w:hAnsi="Times New Roman"/>
          <w:spacing w:val="-1"/>
          <w:sz w:val="24"/>
          <w:szCs w:val="24"/>
        </w:rPr>
        <w:t>genişliklerinin</w:t>
      </w:r>
      <w:r w:rsidRPr="001C4D50">
        <w:rPr>
          <w:rFonts w:ascii="Times New Roman" w:hAnsi="Times New Roman"/>
          <w:spacing w:val="1"/>
          <w:sz w:val="24"/>
          <w:szCs w:val="24"/>
        </w:rPr>
        <w:t xml:space="preserve"> </w:t>
      </w:r>
      <w:r w:rsidRPr="001C4D50">
        <w:rPr>
          <w:rFonts w:ascii="Times New Roman" w:hAnsi="Times New Roman"/>
          <w:spacing w:val="-1"/>
          <w:sz w:val="24"/>
          <w:szCs w:val="24"/>
        </w:rPr>
        <w:t>kullanımını</w:t>
      </w:r>
      <w:r w:rsidRPr="001C4D50">
        <w:rPr>
          <w:rFonts w:ascii="Times New Roman" w:hAnsi="Times New Roman"/>
          <w:sz w:val="24"/>
          <w:szCs w:val="24"/>
        </w:rPr>
        <w:t xml:space="preserve"> </w:t>
      </w:r>
      <w:r w:rsidRPr="001C4D50">
        <w:rPr>
          <w:rFonts w:ascii="Times New Roman" w:hAnsi="Times New Roman"/>
          <w:spacing w:val="-1"/>
          <w:sz w:val="24"/>
          <w:szCs w:val="24"/>
        </w:rPr>
        <w:t>takip</w:t>
      </w:r>
      <w:r w:rsidRPr="001C4D50">
        <w:rPr>
          <w:rFonts w:ascii="Times New Roman" w:hAnsi="Times New Roman"/>
          <w:sz w:val="24"/>
          <w:szCs w:val="24"/>
        </w:rPr>
        <w:t xml:space="preserve"> </w:t>
      </w:r>
      <w:r w:rsidRPr="001C4D50">
        <w:rPr>
          <w:rFonts w:ascii="Times New Roman" w:hAnsi="Times New Roman"/>
          <w:spacing w:val="-1"/>
          <w:sz w:val="24"/>
          <w:szCs w:val="24"/>
        </w:rPr>
        <w:t>etmek,</w:t>
      </w:r>
    </w:p>
    <w:p w:rsidR="001F7941" w:rsidRPr="001C4D50" w:rsidRDefault="001F7941" w:rsidP="001F7941">
      <w:pPr>
        <w:pStyle w:val="GvdeMetni"/>
        <w:numPr>
          <w:ilvl w:val="1"/>
          <w:numId w:val="16"/>
        </w:numPr>
        <w:tabs>
          <w:tab w:val="left" w:pos="1902"/>
        </w:tabs>
        <w:kinsoku w:val="0"/>
        <w:overflowPunct w:val="0"/>
        <w:autoSpaceDE w:val="0"/>
        <w:autoSpaceDN w:val="0"/>
        <w:adjustRightInd w:val="0"/>
        <w:spacing w:before="9" w:line="359" w:lineRule="auto"/>
        <w:ind w:right="232"/>
        <w:jc w:val="both"/>
        <w:rPr>
          <w:rFonts w:ascii="Times New Roman" w:hAnsi="Times New Roman"/>
          <w:spacing w:val="-1"/>
          <w:sz w:val="24"/>
          <w:szCs w:val="24"/>
        </w:rPr>
      </w:pPr>
      <w:r w:rsidRPr="001C4D50">
        <w:rPr>
          <w:rFonts w:ascii="Times New Roman" w:hAnsi="Times New Roman"/>
          <w:spacing w:val="-1"/>
          <w:sz w:val="24"/>
          <w:szCs w:val="24"/>
        </w:rPr>
        <w:t>Üniversite</w:t>
      </w:r>
      <w:r w:rsidRPr="001C4D50">
        <w:rPr>
          <w:rFonts w:ascii="Times New Roman" w:hAnsi="Times New Roman"/>
          <w:spacing w:val="4"/>
          <w:sz w:val="24"/>
          <w:szCs w:val="24"/>
        </w:rPr>
        <w:t xml:space="preserve"> </w:t>
      </w:r>
      <w:r w:rsidRPr="001C4D50">
        <w:rPr>
          <w:rFonts w:ascii="Times New Roman" w:hAnsi="Times New Roman"/>
          <w:sz w:val="24"/>
          <w:szCs w:val="24"/>
        </w:rPr>
        <w:t>network</w:t>
      </w:r>
      <w:r w:rsidRPr="001C4D50">
        <w:rPr>
          <w:rFonts w:ascii="Times New Roman" w:hAnsi="Times New Roman"/>
          <w:spacing w:val="7"/>
          <w:sz w:val="24"/>
          <w:szCs w:val="24"/>
        </w:rPr>
        <w:t xml:space="preserve"> </w:t>
      </w:r>
      <w:r w:rsidRPr="001C4D50">
        <w:rPr>
          <w:rFonts w:ascii="Times New Roman" w:hAnsi="Times New Roman"/>
          <w:sz w:val="24"/>
          <w:szCs w:val="24"/>
        </w:rPr>
        <w:t>sisteminin</w:t>
      </w:r>
      <w:r w:rsidRPr="001C4D50">
        <w:rPr>
          <w:rFonts w:ascii="Times New Roman" w:hAnsi="Times New Roman"/>
          <w:spacing w:val="5"/>
          <w:sz w:val="24"/>
          <w:szCs w:val="24"/>
        </w:rPr>
        <w:t xml:space="preserve"> </w:t>
      </w:r>
      <w:r w:rsidRPr="001C4D50">
        <w:rPr>
          <w:rFonts w:ascii="Times New Roman" w:hAnsi="Times New Roman"/>
          <w:sz w:val="24"/>
          <w:szCs w:val="24"/>
        </w:rPr>
        <w:t>5651</w:t>
      </w:r>
      <w:r w:rsidRPr="001C4D50">
        <w:rPr>
          <w:rFonts w:ascii="Times New Roman" w:hAnsi="Times New Roman"/>
          <w:spacing w:val="4"/>
          <w:sz w:val="24"/>
          <w:szCs w:val="24"/>
        </w:rPr>
        <w:t xml:space="preserve"> </w:t>
      </w:r>
      <w:r w:rsidRPr="001C4D50">
        <w:rPr>
          <w:rFonts w:ascii="Times New Roman" w:hAnsi="Times New Roman"/>
          <w:spacing w:val="-1"/>
          <w:sz w:val="24"/>
          <w:szCs w:val="24"/>
        </w:rPr>
        <w:t>sayılı</w:t>
      </w:r>
      <w:r w:rsidRPr="001C4D50">
        <w:rPr>
          <w:rFonts w:ascii="Times New Roman" w:hAnsi="Times New Roman"/>
          <w:spacing w:val="10"/>
          <w:sz w:val="24"/>
          <w:szCs w:val="24"/>
        </w:rPr>
        <w:t xml:space="preserve"> </w:t>
      </w:r>
      <w:r w:rsidRPr="001C4D50">
        <w:rPr>
          <w:rFonts w:ascii="Times New Roman" w:hAnsi="Times New Roman"/>
          <w:spacing w:val="-1"/>
          <w:sz w:val="24"/>
          <w:szCs w:val="24"/>
        </w:rPr>
        <w:t>İnternet</w:t>
      </w:r>
      <w:r w:rsidRPr="001C4D50">
        <w:rPr>
          <w:rFonts w:ascii="Times New Roman" w:hAnsi="Times New Roman"/>
          <w:spacing w:val="5"/>
          <w:sz w:val="24"/>
          <w:szCs w:val="24"/>
        </w:rPr>
        <w:t xml:space="preserve"> </w:t>
      </w:r>
      <w:r w:rsidRPr="001C4D50">
        <w:rPr>
          <w:rFonts w:ascii="Times New Roman" w:hAnsi="Times New Roman"/>
          <w:spacing w:val="-1"/>
          <w:sz w:val="24"/>
          <w:szCs w:val="24"/>
        </w:rPr>
        <w:t>Ortamında</w:t>
      </w:r>
      <w:r w:rsidRPr="001C4D50">
        <w:rPr>
          <w:rFonts w:ascii="Times New Roman" w:hAnsi="Times New Roman"/>
          <w:spacing w:val="7"/>
          <w:sz w:val="24"/>
          <w:szCs w:val="24"/>
        </w:rPr>
        <w:t xml:space="preserve"> </w:t>
      </w:r>
      <w:r w:rsidRPr="001C4D50">
        <w:rPr>
          <w:rFonts w:ascii="Times New Roman" w:hAnsi="Times New Roman"/>
          <w:spacing w:val="-1"/>
          <w:sz w:val="24"/>
          <w:szCs w:val="24"/>
        </w:rPr>
        <w:t>Yapılan</w:t>
      </w:r>
      <w:r w:rsidRPr="001C4D50">
        <w:rPr>
          <w:rFonts w:ascii="Times New Roman" w:hAnsi="Times New Roman"/>
          <w:spacing w:val="7"/>
          <w:sz w:val="24"/>
          <w:szCs w:val="24"/>
        </w:rPr>
        <w:t xml:space="preserve"> </w:t>
      </w:r>
      <w:r w:rsidRPr="001C4D50">
        <w:rPr>
          <w:rFonts w:ascii="Times New Roman" w:hAnsi="Times New Roman"/>
          <w:spacing w:val="-1"/>
          <w:sz w:val="24"/>
          <w:szCs w:val="24"/>
        </w:rPr>
        <w:t>Yayınların</w:t>
      </w:r>
      <w:r w:rsidRPr="001C4D50">
        <w:rPr>
          <w:rFonts w:ascii="Times New Roman" w:hAnsi="Times New Roman"/>
          <w:spacing w:val="76"/>
          <w:sz w:val="24"/>
          <w:szCs w:val="24"/>
        </w:rPr>
        <w:t xml:space="preserve"> </w:t>
      </w:r>
      <w:r w:rsidRPr="001C4D50">
        <w:rPr>
          <w:rFonts w:ascii="Times New Roman" w:hAnsi="Times New Roman"/>
          <w:spacing w:val="-1"/>
          <w:sz w:val="24"/>
          <w:szCs w:val="24"/>
        </w:rPr>
        <w:t>Düzenlenmesi</w:t>
      </w:r>
      <w:r w:rsidRPr="001C4D50">
        <w:rPr>
          <w:rFonts w:ascii="Times New Roman" w:hAnsi="Times New Roman"/>
          <w:spacing w:val="12"/>
          <w:sz w:val="24"/>
          <w:szCs w:val="24"/>
        </w:rPr>
        <w:t xml:space="preserve"> </w:t>
      </w:r>
      <w:r w:rsidRPr="001C4D50">
        <w:rPr>
          <w:rFonts w:ascii="Times New Roman" w:hAnsi="Times New Roman"/>
          <w:sz w:val="24"/>
          <w:szCs w:val="24"/>
        </w:rPr>
        <w:t>ve</w:t>
      </w:r>
      <w:r w:rsidRPr="001C4D50">
        <w:rPr>
          <w:rFonts w:ascii="Times New Roman" w:hAnsi="Times New Roman"/>
          <w:spacing w:val="10"/>
          <w:sz w:val="24"/>
          <w:szCs w:val="24"/>
        </w:rPr>
        <w:t xml:space="preserve"> </w:t>
      </w:r>
      <w:r w:rsidRPr="001C4D50">
        <w:rPr>
          <w:rFonts w:ascii="Times New Roman" w:hAnsi="Times New Roman"/>
          <w:spacing w:val="-1"/>
          <w:sz w:val="24"/>
          <w:szCs w:val="24"/>
        </w:rPr>
        <w:t>Bu</w:t>
      </w:r>
      <w:r w:rsidRPr="001C4D50">
        <w:rPr>
          <w:rFonts w:ascii="Times New Roman" w:hAnsi="Times New Roman"/>
          <w:spacing w:val="11"/>
          <w:sz w:val="24"/>
          <w:szCs w:val="24"/>
        </w:rPr>
        <w:t xml:space="preserve"> </w:t>
      </w:r>
      <w:r w:rsidRPr="001C4D50">
        <w:rPr>
          <w:rFonts w:ascii="Times New Roman" w:hAnsi="Times New Roman"/>
          <w:spacing w:val="-1"/>
          <w:sz w:val="24"/>
          <w:szCs w:val="24"/>
        </w:rPr>
        <w:t>Yayınlar</w:t>
      </w:r>
      <w:r w:rsidRPr="001C4D50">
        <w:rPr>
          <w:rFonts w:ascii="Times New Roman" w:hAnsi="Times New Roman"/>
          <w:spacing w:val="10"/>
          <w:sz w:val="24"/>
          <w:szCs w:val="24"/>
        </w:rPr>
        <w:t xml:space="preserve"> </w:t>
      </w:r>
      <w:r w:rsidRPr="001C4D50">
        <w:rPr>
          <w:rFonts w:ascii="Times New Roman" w:hAnsi="Times New Roman"/>
          <w:spacing w:val="-1"/>
          <w:sz w:val="24"/>
          <w:szCs w:val="24"/>
        </w:rPr>
        <w:t>Yoluyla</w:t>
      </w:r>
      <w:r w:rsidRPr="001C4D50">
        <w:rPr>
          <w:rFonts w:ascii="Times New Roman" w:hAnsi="Times New Roman"/>
          <w:spacing w:val="13"/>
          <w:sz w:val="24"/>
          <w:szCs w:val="24"/>
        </w:rPr>
        <w:t xml:space="preserve"> </w:t>
      </w:r>
      <w:r w:rsidRPr="001C4D50">
        <w:rPr>
          <w:rFonts w:ascii="Times New Roman" w:hAnsi="Times New Roman"/>
          <w:spacing w:val="-1"/>
          <w:sz w:val="24"/>
          <w:szCs w:val="24"/>
        </w:rPr>
        <w:t>İşlenen</w:t>
      </w:r>
      <w:r w:rsidRPr="001C4D50">
        <w:rPr>
          <w:rFonts w:ascii="Times New Roman" w:hAnsi="Times New Roman"/>
          <w:spacing w:val="11"/>
          <w:sz w:val="24"/>
          <w:szCs w:val="24"/>
        </w:rPr>
        <w:t xml:space="preserve"> </w:t>
      </w:r>
      <w:r w:rsidRPr="001C4D50">
        <w:rPr>
          <w:rFonts w:ascii="Times New Roman" w:hAnsi="Times New Roman"/>
          <w:spacing w:val="-1"/>
          <w:sz w:val="24"/>
          <w:szCs w:val="24"/>
        </w:rPr>
        <w:t>Suçlarla</w:t>
      </w:r>
      <w:r w:rsidRPr="001C4D50">
        <w:rPr>
          <w:rFonts w:ascii="Times New Roman" w:hAnsi="Times New Roman"/>
          <w:spacing w:val="11"/>
          <w:sz w:val="24"/>
          <w:szCs w:val="24"/>
        </w:rPr>
        <w:t xml:space="preserve"> </w:t>
      </w:r>
      <w:r w:rsidRPr="001C4D50">
        <w:rPr>
          <w:rFonts w:ascii="Times New Roman" w:hAnsi="Times New Roman"/>
          <w:spacing w:val="-1"/>
          <w:sz w:val="24"/>
          <w:szCs w:val="24"/>
        </w:rPr>
        <w:t>Mücadele</w:t>
      </w:r>
      <w:r w:rsidRPr="001C4D50">
        <w:rPr>
          <w:rFonts w:ascii="Times New Roman" w:hAnsi="Times New Roman"/>
          <w:spacing w:val="11"/>
          <w:sz w:val="24"/>
          <w:szCs w:val="24"/>
        </w:rPr>
        <w:t xml:space="preserve"> </w:t>
      </w:r>
      <w:r w:rsidRPr="001C4D50">
        <w:rPr>
          <w:rFonts w:ascii="Times New Roman" w:hAnsi="Times New Roman"/>
          <w:spacing w:val="-1"/>
          <w:sz w:val="24"/>
          <w:szCs w:val="24"/>
        </w:rPr>
        <w:t>Edilmesi</w:t>
      </w:r>
      <w:r w:rsidRPr="001C4D50">
        <w:rPr>
          <w:rFonts w:ascii="Times New Roman" w:hAnsi="Times New Roman"/>
          <w:spacing w:val="12"/>
          <w:sz w:val="24"/>
          <w:szCs w:val="24"/>
        </w:rPr>
        <w:t xml:space="preserve"> </w:t>
      </w:r>
      <w:r w:rsidRPr="001C4D50">
        <w:rPr>
          <w:rFonts w:ascii="Times New Roman" w:hAnsi="Times New Roman"/>
          <w:spacing w:val="-1"/>
          <w:sz w:val="24"/>
          <w:szCs w:val="24"/>
        </w:rPr>
        <w:t>Hakkında</w:t>
      </w:r>
      <w:r w:rsidRPr="001C4D50">
        <w:rPr>
          <w:rFonts w:ascii="Times New Roman" w:hAnsi="Times New Roman"/>
          <w:spacing w:val="91"/>
          <w:sz w:val="24"/>
          <w:szCs w:val="24"/>
        </w:rPr>
        <w:t xml:space="preserve"> </w:t>
      </w:r>
      <w:r w:rsidRPr="001C4D50">
        <w:rPr>
          <w:rFonts w:ascii="Times New Roman" w:hAnsi="Times New Roman"/>
          <w:spacing w:val="-1"/>
          <w:sz w:val="24"/>
          <w:szCs w:val="24"/>
        </w:rPr>
        <w:t>Kanun</w:t>
      </w:r>
      <w:r w:rsidRPr="001C4D50">
        <w:rPr>
          <w:rFonts w:ascii="Times New Roman" w:hAnsi="Times New Roman"/>
          <w:sz w:val="24"/>
          <w:szCs w:val="24"/>
        </w:rPr>
        <w:t xml:space="preserve"> </w:t>
      </w:r>
      <w:r w:rsidRPr="001C4D50">
        <w:rPr>
          <w:rFonts w:ascii="Times New Roman" w:hAnsi="Times New Roman"/>
          <w:spacing w:val="-1"/>
          <w:sz w:val="24"/>
          <w:szCs w:val="24"/>
        </w:rPr>
        <w:t>çerçevesinde</w:t>
      </w:r>
      <w:r w:rsidRPr="001C4D50">
        <w:rPr>
          <w:rFonts w:ascii="Times New Roman" w:hAnsi="Times New Roman"/>
          <w:spacing w:val="2"/>
          <w:sz w:val="24"/>
          <w:szCs w:val="24"/>
        </w:rPr>
        <w:t xml:space="preserve"> </w:t>
      </w:r>
      <w:r w:rsidRPr="001C4D50">
        <w:rPr>
          <w:rFonts w:ascii="Times New Roman" w:hAnsi="Times New Roman"/>
          <w:spacing w:val="-1"/>
          <w:sz w:val="24"/>
          <w:szCs w:val="24"/>
        </w:rPr>
        <w:t>yönetilmesini</w:t>
      </w:r>
      <w:r w:rsidRPr="001C4D50">
        <w:rPr>
          <w:rFonts w:ascii="Times New Roman" w:hAnsi="Times New Roman"/>
          <w:sz w:val="24"/>
          <w:szCs w:val="24"/>
        </w:rPr>
        <w:t xml:space="preserve"> </w:t>
      </w:r>
      <w:r w:rsidRPr="001C4D50">
        <w:rPr>
          <w:rFonts w:ascii="Times New Roman" w:hAnsi="Times New Roman"/>
          <w:spacing w:val="-1"/>
          <w:sz w:val="24"/>
          <w:szCs w:val="24"/>
        </w:rPr>
        <w:t>sağlamak,</w:t>
      </w:r>
    </w:p>
    <w:p w:rsidR="001F7941" w:rsidRPr="001C4D50" w:rsidRDefault="001F7941" w:rsidP="001F7941">
      <w:pPr>
        <w:pStyle w:val="GvdeMetni"/>
        <w:numPr>
          <w:ilvl w:val="1"/>
          <w:numId w:val="16"/>
        </w:numPr>
        <w:tabs>
          <w:tab w:val="left" w:pos="1964"/>
        </w:tabs>
        <w:kinsoku w:val="0"/>
        <w:overflowPunct w:val="0"/>
        <w:autoSpaceDE w:val="0"/>
        <w:autoSpaceDN w:val="0"/>
        <w:adjustRightInd w:val="0"/>
        <w:spacing w:before="7" w:line="360" w:lineRule="auto"/>
        <w:ind w:right="232"/>
        <w:jc w:val="both"/>
        <w:rPr>
          <w:rFonts w:ascii="Times New Roman" w:hAnsi="Times New Roman"/>
          <w:sz w:val="24"/>
          <w:szCs w:val="24"/>
        </w:rPr>
      </w:pPr>
      <w:r w:rsidRPr="001C4D50">
        <w:rPr>
          <w:rFonts w:ascii="Times New Roman" w:hAnsi="Times New Roman"/>
          <w:spacing w:val="-1"/>
          <w:sz w:val="24"/>
          <w:szCs w:val="24"/>
        </w:rPr>
        <w:t>Üniversitemiz</w:t>
      </w:r>
      <w:r w:rsidRPr="001C4D50">
        <w:rPr>
          <w:rFonts w:ascii="Times New Roman" w:hAnsi="Times New Roman"/>
          <w:spacing w:val="16"/>
          <w:sz w:val="24"/>
          <w:szCs w:val="24"/>
        </w:rPr>
        <w:t xml:space="preserve"> </w:t>
      </w:r>
      <w:r w:rsidRPr="001C4D50">
        <w:rPr>
          <w:rFonts w:ascii="Times New Roman" w:hAnsi="Times New Roman"/>
          <w:spacing w:val="-1"/>
          <w:sz w:val="24"/>
          <w:szCs w:val="24"/>
        </w:rPr>
        <w:t>veri</w:t>
      </w:r>
      <w:r w:rsidRPr="001C4D50">
        <w:rPr>
          <w:rFonts w:ascii="Times New Roman" w:hAnsi="Times New Roman"/>
          <w:spacing w:val="14"/>
          <w:sz w:val="24"/>
          <w:szCs w:val="24"/>
        </w:rPr>
        <w:t xml:space="preserve"> </w:t>
      </w:r>
      <w:r w:rsidRPr="001C4D50">
        <w:rPr>
          <w:rFonts w:ascii="Times New Roman" w:hAnsi="Times New Roman"/>
          <w:sz w:val="24"/>
          <w:szCs w:val="24"/>
        </w:rPr>
        <w:t>iletişim</w:t>
      </w:r>
      <w:r w:rsidRPr="001C4D50">
        <w:rPr>
          <w:rFonts w:ascii="Times New Roman" w:hAnsi="Times New Roman"/>
          <w:spacing w:val="15"/>
          <w:sz w:val="24"/>
          <w:szCs w:val="24"/>
        </w:rPr>
        <w:t xml:space="preserve"> </w:t>
      </w:r>
      <w:r w:rsidRPr="001C4D50">
        <w:rPr>
          <w:rFonts w:ascii="Times New Roman" w:hAnsi="Times New Roman"/>
          <w:spacing w:val="-1"/>
          <w:sz w:val="24"/>
          <w:szCs w:val="24"/>
        </w:rPr>
        <w:t>ağının</w:t>
      </w:r>
      <w:r w:rsidRPr="001C4D50">
        <w:rPr>
          <w:rFonts w:ascii="Times New Roman" w:hAnsi="Times New Roman"/>
          <w:spacing w:val="17"/>
          <w:sz w:val="24"/>
          <w:szCs w:val="24"/>
        </w:rPr>
        <w:t xml:space="preserve"> </w:t>
      </w:r>
      <w:r w:rsidRPr="001C4D50">
        <w:rPr>
          <w:rFonts w:ascii="Times New Roman" w:hAnsi="Times New Roman"/>
          <w:spacing w:val="-1"/>
          <w:sz w:val="24"/>
          <w:szCs w:val="24"/>
        </w:rPr>
        <w:t>güvenliğini</w:t>
      </w:r>
      <w:r w:rsidRPr="001C4D50">
        <w:rPr>
          <w:rFonts w:ascii="Times New Roman" w:hAnsi="Times New Roman"/>
          <w:spacing w:val="15"/>
          <w:sz w:val="24"/>
          <w:szCs w:val="24"/>
        </w:rPr>
        <w:t xml:space="preserve"> </w:t>
      </w:r>
      <w:r w:rsidRPr="001C4D50">
        <w:rPr>
          <w:rFonts w:ascii="Times New Roman" w:hAnsi="Times New Roman"/>
          <w:spacing w:val="-1"/>
          <w:sz w:val="24"/>
          <w:szCs w:val="24"/>
        </w:rPr>
        <w:t>sağlamak,</w:t>
      </w:r>
      <w:r w:rsidRPr="001C4D50">
        <w:rPr>
          <w:rFonts w:ascii="Times New Roman" w:hAnsi="Times New Roman"/>
          <w:spacing w:val="17"/>
          <w:sz w:val="24"/>
          <w:szCs w:val="24"/>
        </w:rPr>
        <w:t xml:space="preserve"> </w:t>
      </w:r>
      <w:r w:rsidRPr="001C4D50">
        <w:rPr>
          <w:rFonts w:ascii="Times New Roman" w:hAnsi="Times New Roman"/>
          <w:spacing w:val="-1"/>
          <w:sz w:val="24"/>
          <w:szCs w:val="24"/>
        </w:rPr>
        <w:t>güvenli</w:t>
      </w:r>
      <w:r w:rsidRPr="001C4D50">
        <w:rPr>
          <w:rFonts w:ascii="Times New Roman" w:hAnsi="Times New Roman"/>
          <w:spacing w:val="15"/>
          <w:sz w:val="24"/>
          <w:szCs w:val="24"/>
        </w:rPr>
        <w:t xml:space="preserve"> </w:t>
      </w:r>
      <w:r w:rsidRPr="001C4D50">
        <w:rPr>
          <w:rFonts w:ascii="Times New Roman" w:hAnsi="Times New Roman"/>
          <w:spacing w:val="-1"/>
          <w:sz w:val="24"/>
          <w:szCs w:val="24"/>
        </w:rPr>
        <w:t>çalışmasını</w:t>
      </w:r>
      <w:r w:rsidRPr="001C4D50">
        <w:rPr>
          <w:rFonts w:ascii="Times New Roman" w:hAnsi="Times New Roman"/>
          <w:spacing w:val="95"/>
          <w:sz w:val="24"/>
          <w:szCs w:val="24"/>
        </w:rPr>
        <w:t xml:space="preserve"> </w:t>
      </w:r>
      <w:r w:rsidRPr="001C4D50">
        <w:rPr>
          <w:rFonts w:ascii="Times New Roman" w:hAnsi="Times New Roman"/>
          <w:spacing w:val="-1"/>
          <w:sz w:val="24"/>
          <w:szCs w:val="24"/>
        </w:rPr>
        <w:t>sağlayacak</w:t>
      </w:r>
      <w:r w:rsidRPr="001C4D50">
        <w:rPr>
          <w:rFonts w:ascii="Times New Roman" w:hAnsi="Times New Roman"/>
          <w:spacing w:val="57"/>
          <w:sz w:val="24"/>
          <w:szCs w:val="24"/>
        </w:rPr>
        <w:t xml:space="preserve"> </w:t>
      </w:r>
      <w:r w:rsidRPr="001C4D50">
        <w:rPr>
          <w:rFonts w:ascii="Times New Roman" w:hAnsi="Times New Roman"/>
          <w:spacing w:val="-1"/>
          <w:sz w:val="24"/>
          <w:szCs w:val="24"/>
        </w:rPr>
        <w:t>tedbirleri</w:t>
      </w:r>
      <w:r w:rsidRPr="001C4D50">
        <w:rPr>
          <w:rFonts w:ascii="Times New Roman" w:hAnsi="Times New Roman"/>
          <w:spacing w:val="57"/>
          <w:sz w:val="24"/>
          <w:szCs w:val="24"/>
        </w:rPr>
        <w:t xml:space="preserve"> </w:t>
      </w:r>
      <w:r w:rsidRPr="001C4D50">
        <w:rPr>
          <w:rFonts w:ascii="Times New Roman" w:hAnsi="Times New Roman"/>
          <w:sz w:val="24"/>
          <w:szCs w:val="24"/>
        </w:rPr>
        <w:t>almak,</w:t>
      </w:r>
      <w:r w:rsidRPr="001C4D50">
        <w:rPr>
          <w:rFonts w:ascii="Times New Roman" w:hAnsi="Times New Roman"/>
          <w:spacing w:val="56"/>
          <w:sz w:val="24"/>
          <w:szCs w:val="24"/>
        </w:rPr>
        <w:t xml:space="preserve"> </w:t>
      </w:r>
      <w:r w:rsidRPr="001C4D50">
        <w:rPr>
          <w:rFonts w:ascii="Times New Roman" w:hAnsi="Times New Roman"/>
          <w:spacing w:val="-1"/>
          <w:sz w:val="24"/>
          <w:szCs w:val="24"/>
        </w:rPr>
        <w:t>güvenlik</w:t>
      </w:r>
      <w:r w:rsidRPr="001C4D50">
        <w:rPr>
          <w:rFonts w:ascii="Times New Roman" w:hAnsi="Times New Roman"/>
          <w:spacing w:val="57"/>
          <w:sz w:val="24"/>
          <w:szCs w:val="24"/>
        </w:rPr>
        <w:t xml:space="preserve"> </w:t>
      </w:r>
      <w:r w:rsidRPr="001C4D50">
        <w:rPr>
          <w:rFonts w:ascii="Times New Roman" w:hAnsi="Times New Roman"/>
          <w:spacing w:val="-1"/>
          <w:sz w:val="24"/>
          <w:szCs w:val="24"/>
        </w:rPr>
        <w:t>duvarı</w:t>
      </w:r>
      <w:r w:rsidRPr="001C4D50">
        <w:rPr>
          <w:rFonts w:ascii="Times New Roman" w:hAnsi="Times New Roman"/>
          <w:spacing w:val="57"/>
          <w:sz w:val="24"/>
          <w:szCs w:val="24"/>
        </w:rPr>
        <w:t xml:space="preserve"> </w:t>
      </w:r>
      <w:r w:rsidRPr="001C4D50">
        <w:rPr>
          <w:rFonts w:ascii="Times New Roman" w:hAnsi="Times New Roman"/>
          <w:sz w:val="24"/>
          <w:szCs w:val="24"/>
        </w:rPr>
        <w:t>cihazını</w:t>
      </w:r>
      <w:r w:rsidRPr="001C4D50">
        <w:rPr>
          <w:rFonts w:ascii="Times New Roman" w:hAnsi="Times New Roman"/>
          <w:spacing w:val="2"/>
          <w:sz w:val="24"/>
          <w:szCs w:val="24"/>
        </w:rPr>
        <w:t xml:space="preserve"> </w:t>
      </w:r>
      <w:r w:rsidRPr="001C4D50">
        <w:rPr>
          <w:rFonts w:ascii="Times New Roman" w:hAnsi="Times New Roman"/>
          <w:spacing w:val="-1"/>
          <w:sz w:val="24"/>
          <w:szCs w:val="24"/>
        </w:rPr>
        <w:t>güvenlik</w:t>
      </w:r>
      <w:r w:rsidRPr="001C4D50">
        <w:rPr>
          <w:rFonts w:ascii="Times New Roman" w:hAnsi="Times New Roman"/>
          <w:spacing w:val="57"/>
          <w:sz w:val="24"/>
          <w:szCs w:val="24"/>
        </w:rPr>
        <w:t xml:space="preserve"> </w:t>
      </w:r>
      <w:r w:rsidRPr="001C4D50">
        <w:rPr>
          <w:rFonts w:ascii="Times New Roman" w:hAnsi="Times New Roman"/>
          <w:spacing w:val="-1"/>
          <w:sz w:val="24"/>
          <w:szCs w:val="24"/>
        </w:rPr>
        <w:t>politiklarına</w:t>
      </w:r>
      <w:r w:rsidRPr="001C4D50">
        <w:rPr>
          <w:rFonts w:ascii="Times New Roman" w:hAnsi="Times New Roman"/>
          <w:spacing w:val="56"/>
          <w:sz w:val="24"/>
          <w:szCs w:val="24"/>
        </w:rPr>
        <w:t xml:space="preserve"> </w:t>
      </w:r>
      <w:r w:rsidRPr="001C4D50">
        <w:rPr>
          <w:rFonts w:ascii="Times New Roman" w:hAnsi="Times New Roman"/>
          <w:spacing w:val="-1"/>
          <w:sz w:val="24"/>
          <w:szCs w:val="24"/>
        </w:rPr>
        <w:t>uygun</w:t>
      </w:r>
      <w:r w:rsidRPr="001C4D50">
        <w:rPr>
          <w:rFonts w:ascii="Times New Roman" w:hAnsi="Times New Roman"/>
          <w:spacing w:val="85"/>
          <w:sz w:val="24"/>
          <w:szCs w:val="24"/>
        </w:rPr>
        <w:t xml:space="preserve"> </w:t>
      </w:r>
      <w:r w:rsidRPr="001C4D50">
        <w:rPr>
          <w:rFonts w:ascii="Times New Roman" w:hAnsi="Times New Roman"/>
          <w:spacing w:val="-1"/>
          <w:sz w:val="24"/>
          <w:szCs w:val="24"/>
        </w:rPr>
        <w:t>şekilde yönetmek,</w:t>
      </w:r>
      <w:r w:rsidRPr="001C4D50">
        <w:rPr>
          <w:rFonts w:ascii="Times New Roman" w:hAnsi="Times New Roman"/>
          <w:spacing w:val="1"/>
          <w:sz w:val="24"/>
          <w:szCs w:val="24"/>
        </w:rPr>
        <w:t xml:space="preserve"> </w:t>
      </w:r>
      <w:r w:rsidRPr="001C4D50">
        <w:rPr>
          <w:rFonts w:ascii="Times New Roman" w:hAnsi="Times New Roman"/>
          <w:spacing w:val="-1"/>
          <w:sz w:val="24"/>
          <w:szCs w:val="24"/>
        </w:rPr>
        <w:t>işletmek,</w:t>
      </w:r>
      <w:r w:rsidRPr="001C4D50">
        <w:rPr>
          <w:rFonts w:ascii="Times New Roman" w:hAnsi="Times New Roman"/>
          <w:sz w:val="24"/>
          <w:szCs w:val="24"/>
        </w:rPr>
        <w:t xml:space="preserve"> </w:t>
      </w:r>
      <w:r w:rsidRPr="001C4D50">
        <w:rPr>
          <w:rFonts w:ascii="Times New Roman" w:hAnsi="Times New Roman"/>
          <w:spacing w:val="-1"/>
          <w:sz w:val="24"/>
          <w:szCs w:val="24"/>
        </w:rPr>
        <w:t>işletme</w:t>
      </w:r>
      <w:r w:rsidRPr="001C4D50">
        <w:rPr>
          <w:rFonts w:ascii="Times New Roman" w:hAnsi="Times New Roman"/>
          <w:spacing w:val="-3"/>
          <w:sz w:val="24"/>
          <w:szCs w:val="24"/>
        </w:rPr>
        <w:t xml:space="preserve"> </w:t>
      </w:r>
      <w:r w:rsidRPr="001C4D50">
        <w:rPr>
          <w:rFonts w:ascii="Times New Roman" w:hAnsi="Times New Roman"/>
          <w:spacing w:val="-1"/>
          <w:sz w:val="24"/>
          <w:szCs w:val="24"/>
        </w:rPr>
        <w:t>sorunlarını</w:t>
      </w:r>
      <w:r w:rsidRPr="001C4D50">
        <w:rPr>
          <w:rFonts w:ascii="Times New Roman" w:hAnsi="Times New Roman"/>
          <w:sz w:val="24"/>
          <w:szCs w:val="24"/>
        </w:rPr>
        <w:t xml:space="preserve"> çözmek </w:t>
      </w:r>
      <w:r w:rsidRPr="001C4D50">
        <w:rPr>
          <w:rFonts w:ascii="Times New Roman" w:hAnsi="Times New Roman"/>
          <w:spacing w:val="-2"/>
          <w:sz w:val="24"/>
          <w:szCs w:val="24"/>
        </w:rPr>
        <w:t>veya</w:t>
      </w:r>
      <w:r w:rsidRPr="001C4D50">
        <w:rPr>
          <w:rFonts w:ascii="Times New Roman" w:hAnsi="Times New Roman"/>
          <w:spacing w:val="1"/>
          <w:sz w:val="24"/>
          <w:szCs w:val="24"/>
        </w:rPr>
        <w:t xml:space="preserve"> </w:t>
      </w:r>
      <w:r w:rsidRPr="001C4D50">
        <w:rPr>
          <w:rFonts w:ascii="Times New Roman" w:hAnsi="Times New Roman"/>
          <w:sz w:val="24"/>
          <w:szCs w:val="24"/>
        </w:rPr>
        <w:t>çözüm bulmak,</w:t>
      </w:r>
    </w:p>
    <w:p w:rsidR="001F7941" w:rsidRPr="001C4D50" w:rsidRDefault="001F7941" w:rsidP="001F7941">
      <w:pPr>
        <w:pStyle w:val="GvdeMetni"/>
        <w:numPr>
          <w:ilvl w:val="1"/>
          <w:numId w:val="16"/>
        </w:numPr>
        <w:tabs>
          <w:tab w:val="left" w:pos="1964"/>
        </w:tabs>
        <w:kinsoku w:val="0"/>
        <w:overflowPunct w:val="0"/>
        <w:autoSpaceDE w:val="0"/>
        <w:autoSpaceDN w:val="0"/>
        <w:adjustRightInd w:val="0"/>
        <w:spacing w:before="6" w:line="359" w:lineRule="auto"/>
        <w:ind w:right="232"/>
        <w:jc w:val="both"/>
        <w:rPr>
          <w:rFonts w:ascii="Times New Roman" w:hAnsi="Times New Roman"/>
          <w:spacing w:val="-1"/>
          <w:sz w:val="24"/>
          <w:szCs w:val="24"/>
        </w:rPr>
      </w:pPr>
      <w:r w:rsidRPr="001C4D50">
        <w:rPr>
          <w:rFonts w:ascii="Times New Roman" w:hAnsi="Times New Roman"/>
          <w:spacing w:val="-1"/>
          <w:sz w:val="24"/>
          <w:szCs w:val="24"/>
        </w:rPr>
        <w:t>Üniversite</w:t>
      </w:r>
      <w:r w:rsidRPr="001C4D50">
        <w:rPr>
          <w:rFonts w:ascii="Times New Roman" w:hAnsi="Times New Roman"/>
          <w:spacing w:val="35"/>
          <w:sz w:val="24"/>
          <w:szCs w:val="24"/>
        </w:rPr>
        <w:t xml:space="preserve"> </w:t>
      </w:r>
      <w:r w:rsidRPr="001C4D50">
        <w:rPr>
          <w:rFonts w:ascii="Times New Roman" w:hAnsi="Times New Roman"/>
          <w:sz w:val="24"/>
          <w:szCs w:val="24"/>
        </w:rPr>
        <w:t>içindeki</w:t>
      </w:r>
      <w:r w:rsidRPr="001C4D50">
        <w:rPr>
          <w:rFonts w:ascii="Times New Roman" w:hAnsi="Times New Roman"/>
          <w:spacing w:val="37"/>
          <w:sz w:val="24"/>
          <w:szCs w:val="24"/>
        </w:rPr>
        <w:t xml:space="preserve"> </w:t>
      </w:r>
      <w:r w:rsidRPr="001C4D50">
        <w:rPr>
          <w:rFonts w:ascii="Times New Roman" w:hAnsi="Times New Roman"/>
          <w:sz w:val="24"/>
          <w:szCs w:val="24"/>
        </w:rPr>
        <w:t>mevcut</w:t>
      </w:r>
      <w:r w:rsidRPr="001C4D50">
        <w:rPr>
          <w:rFonts w:ascii="Times New Roman" w:hAnsi="Times New Roman"/>
          <w:spacing w:val="36"/>
          <w:sz w:val="24"/>
          <w:szCs w:val="24"/>
        </w:rPr>
        <w:t xml:space="preserve"> </w:t>
      </w:r>
      <w:r w:rsidRPr="001C4D50">
        <w:rPr>
          <w:rFonts w:ascii="Times New Roman" w:hAnsi="Times New Roman"/>
          <w:sz w:val="24"/>
          <w:szCs w:val="24"/>
        </w:rPr>
        <w:t>birimler</w:t>
      </w:r>
      <w:r w:rsidRPr="001C4D50">
        <w:rPr>
          <w:rFonts w:ascii="Times New Roman" w:hAnsi="Times New Roman"/>
          <w:spacing w:val="35"/>
          <w:sz w:val="24"/>
          <w:szCs w:val="24"/>
        </w:rPr>
        <w:t xml:space="preserve"> </w:t>
      </w:r>
      <w:r w:rsidRPr="001C4D50">
        <w:rPr>
          <w:rFonts w:ascii="Times New Roman" w:hAnsi="Times New Roman"/>
          <w:sz w:val="24"/>
          <w:szCs w:val="24"/>
        </w:rPr>
        <w:t>ile</w:t>
      </w:r>
      <w:r w:rsidRPr="001C4D50">
        <w:rPr>
          <w:rFonts w:ascii="Times New Roman" w:hAnsi="Times New Roman"/>
          <w:spacing w:val="42"/>
          <w:sz w:val="24"/>
          <w:szCs w:val="24"/>
        </w:rPr>
        <w:t xml:space="preserve"> </w:t>
      </w:r>
      <w:r w:rsidRPr="001C4D50">
        <w:rPr>
          <w:rFonts w:ascii="Times New Roman" w:hAnsi="Times New Roman"/>
          <w:spacing w:val="-2"/>
          <w:sz w:val="24"/>
          <w:szCs w:val="24"/>
        </w:rPr>
        <w:t>yeni</w:t>
      </w:r>
      <w:r w:rsidRPr="001C4D50">
        <w:rPr>
          <w:rFonts w:ascii="Times New Roman" w:hAnsi="Times New Roman"/>
          <w:spacing w:val="38"/>
          <w:sz w:val="24"/>
          <w:szCs w:val="24"/>
        </w:rPr>
        <w:t xml:space="preserve"> </w:t>
      </w:r>
      <w:r w:rsidRPr="001C4D50">
        <w:rPr>
          <w:rFonts w:ascii="Times New Roman" w:hAnsi="Times New Roman"/>
          <w:spacing w:val="-1"/>
          <w:sz w:val="24"/>
          <w:szCs w:val="24"/>
        </w:rPr>
        <w:t>kurulan</w:t>
      </w:r>
      <w:r w:rsidRPr="001C4D50">
        <w:rPr>
          <w:rFonts w:ascii="Times New Roman" w:hAnsi="Times New Roman"/>
          <w:spacing w:val="37"/>
          <w:sz w:val="24"/>
          <w:szCs w:val="24"/>
        </w:rPr>
        <w:t xml:space="preserve"> </w:t>
      </w:r>
      <w:r w:rsidRPr="001C4D50">
        <w:rPr>
          <w:rFonts w:ascii="Times New Roman" w:hAnsi="Times New Roman"/>
          <w:spacing w:val="-1"/>
          <w:sz w:val="24"/>
          <w:szCs w:val="24"/>
        </w:rPr>
        <w:t>birimlere</w:t>
      </w:r>
      <w:r w:rsidRPr="001C4D50">
        <w:rPr>
          <w:rFonts w:ascii="Times New Roman" w:hAnsi="Times New Roman"/>
          <w:spacing w:val="38"/>
          <w:sz w:val="24"/>
          <w:szCs w:val="24"/>
        </w:rPr>
        <w:t xml:space="preserve"> </w:t>
      </w:r>
      <w:r w:rsidRPr="001C4D50">
        <w:rPr>
          <w:rFonts w:ascii="Times New Roman" w:hAnsi="Times New Roman"/>
          <w:spacing w:val="-1"/>
          <w:sz w:val="24"/>
          <w:szCs w:val="24"/>
        </w:rPr>
        <w:t>internet</w:t>
      </w:r>
      <w:r w:rsidRPr="001C4D50">
        <w:rPr>
          <w:rFonts w:ascii="Times New Roman" w:hAnsi="Times New Roman"/>
          <w:spacing w:val="36"/>
          <w:sz w:val="24"/>
          <w:szCs w:val="24"/>
        </w:rPr>
        <w:t xml:space="preserve"> </w:t>
      </w:r>
      <w:r w:rsidRPr="001C4D50">
        <w:rPr>
          <w:rFonts w:ascii="Times New Roman" w:hAnsi="Times New Roman"/>
          <w:sz w:val="24"/>
          <w:szCs w:val="24"/>
        </w:rPr>
        <w:t>ve</w:t>
      </w:r>
      <w:r w:rsidRPr="001C4D50">
        <w:rPr>
          <w:rFonts w:ascii="Times New Roman" w:hAnsi="Times New Roman"/>
          <w:spacing w:val="37"/>
          <w:sz w:val="24"/>
          <w:szCs w:val="24"/>
        </w:rPr>
        <w:t xml:space="preserve"> </w:t>
      </w:r>
      <w:r w:rsidRPr="001C4D50">
        <w:rPr>
          <w:rFonts w:ascii="Times New Roman" w:hAnsi="Times New Roman"/>
          <w:spacing w:val="1"/>
          <w:sz w:val="24"/>
          <w:szCs w:val="24"/>
        </w:rPr>
        <w:t>ağ</w:t>
      </w:r>
      <w:r w:rsidRPr="001C4D50">
        <w:rPr>
          <w:rFonts w:ascii="Times New Roman" w:hAnsi="Times New Roman"/>
          <w:spacing w:val="65"/>
          <w:sz w:val="24"/>
          <w:szCs w:val="24"/>
        </w:rPr>
        <w:t xml:space="preserve"> </w:t>
      </w:r>
      <w:r w:rsidRPr="001C4D50">
        <w:rPr>
          <w:rFonts w:ascii="Times New Roman" w:hAnsi="Times New Roman"/>
          <w:spacing w:val="-1"/>
          <w:sz w:val="24"/>
          <w:szCs w:val="24"/>
        </w:rPr>
        <w:t>bağlantıları</w:t>
      </w:r>
      <w:r w:rsidRPr="001C4D50">
        <w:rPr>
          <w:rFonts w:ascii="Times New Roman" w:hAnsi="Times New Roman"/>
          <w:spacing w:val="43"/>
          <w:sz w:val="24"/>
          <w:szCs w:val="24"/>
        </w:rPr>
        <w:t xml:space="preserve"> </w:t>
      </w:r>
      <w:r w:rsidRPr="001C4D50">
        <w:rPr>
          <w:rFonts w:ascii="Times New Roman" w:hAnsi="Times New Roman"/>
          <w:spacing w:val="-1"/>
          <w:sz w:val="24"/>
          <w:szCs w:val="24"/>
        </w:rPr>
        <w:t>kurmak</w:t>
      </w:r>
      <w:r w:rsidRPr="001C4D50">
        <w:rPr>
          <w:rFonts w:ascii="Times New Roman" w:hAnsi="Times New Roman"/>
          <w:spacing w:val="47"/>
          <w:sz w:val="24"/>
          <w:szCs w:val="24"/>
        </w:rPr>
        <w:t xml:space="preserve"> </w:t>
      </w:r>
      <w:r w:rsidRPr="001C4D50">
        <w:rPr>
          <w:rFonts w:ascii="Times New Roman" w:hAnsi="Times New Roman"/>
          <w:spacing w:val="-3"/>
          <w:sz w:val="24"/>
          <w:szCs w:val="24"/>
        </w:rPr>
        <w:t>ya</w:t>
      </w:r>
      <w:r w:rsidRPr="001C4D50">
        <w:rPr>
          <w:rFonts w:ascii="Times New Roman" w:hAnsi="Times New Roman"/>
          <w:spacing w:val="46"/>
          <w:sz w:val="24"/>
          <w:szCs w:val="24"/>
        </w:rPr>
        <w:t xml:space="preserve"> </w:t>
      </w:r>
      <w:r w:rsidRPr="001C4D50">
        <w:rPr>
          <w:rFonts w:ascii="Times New Roman" w:hAnsi="Times New Roman"/>
          <w:sz w:val="24"/>
          <w:szCs w:val="24"/>
        </w:rPr>
        <w:t>da</w:t>
      </w:r>
      <w:r w:rsidRPr="001C4D50">
        <w:rPr>
          <w:rFonts w:ascii="Times New Roman" w:hAnsi="Times New Roman"/>
          <w:spacing w:val="42"/>
          <w:sz w:val="24"/>
          <w:szCs w:val="24"/>
        </w:rPr>
        <w:t xml:space="preserve"> </w:t>
      </w:r>
      <w:r w:rsidRPr="001C4D50">
        <w:rPr>
          <w:rFonts w:ascii="Times New Roman" w:hAnsi="Times New Roman"/>
          <w:sz w:val="24"/>
          <w:szCs w:val="24"/>
        </w:rPr>
        <w:t>kurulmasına</w:t>
      </w:r>
      <w:r w:rsidRPr="001C4D50">
        <w:rPr>
          <w:rFonts w:ascii="Times New Roman" w:hAnsi="Times New Roman"/>
          <w:spacing w:val="46"/>
          <w:sz w:val="24"/>
          <w:szCs w:val="24"/>
        </w:rPr>
        <w:t xml:space="preserve"> </w:t>
      </w:r>
      <w:r w:rsidRPr="001C4D50">
        <w:rPr>
          <w:rFonts w:ascii="Times New Roman" w:hAnsi="Times New Roman"/>
          <w:spacing w:val="-1"/>
          <w:sz w:val="24"/>
          <w:szCs w:val="24"/>
        </w:rPr>
        <w:t>yardımcı</w:t>
      </w:r>
      <w:r w:rsidRPr="001C4D50">
        <w:rPr>
          <w:rFonts w:ascii="Times New Roman" w:hAnsi="Times New Roman"/>
          <w:spacing w:val="43"/>
          <w:sz w:val="24"/>
          <w:szCs w:val="24"/>
        </w:rPr>
        <w:t xml:space="preserve"> </w:t>
      </w:r>
      <w:r w:rsidRPr="001C4D50">
        <w:rPr>
          <w:rFonts w:ascii="Times New Roman" w:hAnsi="Times New Roman"/>
          <w:spacing w:val="-1"/>
          <w:sz w:val="24"/>
          <w:szCs w:val="24"/>
        </w:rPr>
        <w:t>olmak,</w:t>
      </w:r>
      <w:r w:rsidRPr="001C4D50">
        <w:rPr>
          <w:rFonts w:ascii="Times New Roman" w:hAnsi="Times New Roman"/>
          <w:spacing w:val="42"/>
          <w:sz w:val="24"/>
          <w:szCs w:val="24"/>
        </w:rPr>
        <w:t xml:space="preserve"> </w:t>
      </w:r>
      <w:r w:rsidRPr="001C4D50">
        <w:rPr>
          <w:rFonts w:ascii="Times New Roman" w:hAnsi="Times New Roman"/>
          <w:sz w:val="24"/>
          <w:szCs w:val="24"/>
        </w:rPr>
        <w:t>oluşan</w:t>
      </w:r>
      <w:r w:rsidRPr="001C4D50">
        <w:rPr>
          <w:rFonts w:ascii="Times New Roman" w:hAnsi="Times New Roman"/>
          <w:spacing w:val="42"/>
          <w:sz w:val="24"/>
          <w:szCs w:val="24"/>
        </w:rPr>
        <w:t xml:space="preserve"> </w:t>
      </w:r>
      <w:r w:rsidRPr="001C4D50">
        <w:rPr>
          <w:rFonts w:ascii="Times New Roman" w:hAnsi="Times New Roman"/>
          <w:spacing w:val="-1"/>
          <w:sz w:val="24"/>
          <w:szCs w:val="24"/>
        </w:rPr>
        <w:t>network</w:t>
      </w:r>
      <w:r w:rsidRPr="001C4D50">
        <w:rPr>
          <w:rFonts w:ascii="Times New Roman" w:hAnsi="Times New Roman"/>
          <w:spacing w:val="44"/>
          <w:sz w:val="24"/>
          <w:szCs w:val="24"/>
        </w:rPr>
        <w:t xml:space="preserve"> </w:t>
      </w:r>
      <w:r w:rsidRPr="001C4D50">
        <w:rPr>
          <w:rFonts w:ascii="Times New Roman" w:hAnsi="Times New Roman"/>
          <w:spacing w:val="-1"/>
          <w:sz w:val="24"/>
          <w:szCs w:val="24"/>
        </w:rPr>
        <w:t>arızalarına</w:t>
      </w:r>
      <w:r w:rsidRPr="001C4D50">
        <w:rPr>
          <w:rFonts w:ascii="Times New Roman" w:hAnsi="Times New Roman"/>
          <w:spacing w:val="71"/>
          <w:sz w:val="24"/>
          <w:szCs w:val="24"/>
        </w:rPr>
        <w:t xml:space="preserve"> </w:t>
      </w:r>
      <w:r w:rsidRPr="001C4D50">
        <w:rPr>
          <w:rFonts w:ascii="Times New Roman" w:hAnsi="Times New Roman"/>
          <w:spacing w:val="-1"/>
          <w:sz w:val="24"/>
          <w:szCs w:val="24"/>
        </w:rPr>
        <w:t>yerinde</w:t>
      </w:r>
      <w:r w:rsidRPr="001C4D50">
        <w:rPr>
          <w:rFonts w:ascii="Times New Roman" w:hAnsi="Times New Roman"/>
          <w:spacing w:val="15"/>
          <w:sz w:val="24"/>
          <w:szCs w:val="24"/>
        </w:rPr>
        <w:t xml:space="preserve"> </w:t>
      </w:r>
      <w:r w:rsidRPr="001C4D50">
        <w:rPr>
          <w:rFonts w:ascii="Times New Roman" w:hAnsi="Times New Roman"/>
          <w:sz w:val="24"/>
          <w:szCs w:val="24"/>
        </w:rPr>
        <w:t>ve</w:t>
      </w:r>
      <w:r w:rsidRPr="001C4D50">
        <w:rPr>
          <w:rFonts w:ascii="Times New Roman" w:hAnsi="Times New Roman"/>
          <w:spacing w:val="15"/>
          <w:sz w:val="24"/>
          <w:szCs w:val="24"/>
        </w:rPr>
        <w:t xml:space="preserve"> </w:t>
      </w:r>
      <w:r w:rsidRPr="001C4D50">
        <w:rPr>
          <w:rFonts w:ascii="Times New Roman" w:hAnsi="Times New Roman"/>
          <w:sz w:val="24"/>
          <w:szCs w:val="24"/>
        </w:rPr>
        <w:t>zamanında</w:t>
      </w:r>
      <w:r w:rsidRPr="001C4D50">
        <w:rPr>
          <w:rFonts w:ascii="Times New Roman" w:hAnsi="Times New Roman"/>
          <w:spacing w:val="15"/>
          <w:sz w:val="24"/>
          <w:szCs w:val="24"/>
        </w:rPr>
        <w:t xml:space="preserve"> </w:t>
      </w:r>
      <w:r w:rsidRPr="001C4D50">
        <w:rPr>
          <w:rFonts w:ascii="Times New Roman" w:hAnsi="Times New Roman"/>
          <w:spacing w:val="-1"/>
          <w:sz w:val="24"/>
          <w:szCs w:val="24"/>
        </w:rPr>
        <w:t>müdahale</w:t>
      </w:r>
      <w:r w:rsidRPr="001C4D50">
        <w:rPr>
          <w:rFonts w:ascii="Times New Roman" w:hAnsi="Times New Roman"/>
          <w:spacing w:val="16"/>
          <w:sz w:val="24"/>
          <w:szCs w:val="24"/>
        </w:rPr>
        <w:t xml:space="preserve"> </w:t>
      </w:r>
      <w:r w:rsidRPr="001C4D50">
        <w:rPr>
          <w:rFonts w:ascii="Times New Roman" w:hAnsi="Times New Roman"/>
          <w:spacing w:val="-1"/>
          <w:sz w:val="24"/>
          <w:szCs w:val="24"/>
        </w:rPr>
        <w:t>etmek,</w:t>
      </w:r>
      <w:r w:rsidRPr="001C4D50">
        <w:rPr>
          <w:rFonts w:ascii="Times New Roman" w:hAnsi="Times New Roman"/>
          <w:spacing w:val="16"/>
          <w:sz w:val="24"/>
          <w:szCs w:val="24"/>
        </w:rPr>
        <w:t xml:space="preserve"> </w:t>
      </w:r>
      <w:r w:rsidRPr="001C4D50">
        <w:rPr>
          <w:rFonts w:ascii="Times New Roman" w:hAnsi="Times New Roman"/>
          <w:sz w:val="24"/>
          <w:szCs w:val="24"/>
        </w:rPr>
        <w:t>sorunları</w:t>
      </w:r>
      <w:r w:rsidRPr="001C4D50">
        <w:rPr>
          <w:rFonts w:ascii="Times New Roman" w:hAnsi="Times New Roman"/>
          <w:spacing w:val="16"/>
          <w:sz w:val="24"/>
          <w:szCs w:val="24"/>
        </w:rPr>
        <w:t xml:space="preserve"> </w:t>
      </w:r>
      <w:r w:rsidRPr="001C4D50">
        <w:rPr>
          <w:rFonts w:ascii="Times New Roman" w:hAnsi="Times New Roman"/>
          <w:sz w:val="24"/>
          <w:szCs w:val="24"/>
        </w:rPr>
        <w:t>çözmek</w:t>
      </w:r>
      <w:r w:rsidRPr="001C4D50">
        <w:rPr>
          <w:rFonts w:ascii="Times New Roman" w:hAnsi="Times New Roman"/>
          <w:spacing w:val="18"/>
          <w:sz w:val="24"/>
          <w:szCs w:val="24"/>
        </w:rPr>
        <w:t xml:space="preserve"> </w:t>
      </w:r>
      <w:r w:rsidRPr="001C4D50">
        <w:rPr>
          <w:rFonts w:ascii="Times New Roman" w:hAnsi="Times New Roman"/>
          <w:spacing w:val="-3"/>
          <w:sz w:val="24"/>
          <w:szCs w:val="24"/>
        </w:rPr>
        <w:t>ya</w:t>
      </w:r>
      <w:r w:rsidRPr="001C4D50">
        <w:rPr>
          <w:rFonts w:ascii="Times New Roman" w:hAnsi="Times New Roman"/>
          <w:spacing w:val="15"/>
          <w:sz w:val="24"/>
          <w:szCs w:val="24"/>
        </w:rPr>
        <w:t xml:space="preserve"> </w:t>
      </w:r>
      <w:r w:rsidRPr="001C4D50">
        <w:rPr>
          <w:rFonts w:ascii="Times New Roman" w:hAnsi="Times New Roman"/>
          <w:sz w:val="24"/>
          <w:szCs w:val="24"/>
        </w:rPr>
        <w:t>da</w:t>
      </w:r>
      <w:r w:rsidRPr="001C4D50">
        <w:rPr>
          <w:rFonts w:ascii="Times New Roman" w:hAnsi="Times New Roman"/>
          <w:spacing w:val="15"/>
          <w:sz w:val="24"/>
          <w:szCs w:val="24"/>
        </w:rPr>
        <w:t xml:space="preserve"> </w:t>
      </w:r>
      <w:r w:rsidRPr="001C4D50">
        <w:rPr>
          <w:rFonts w:ascii="Times New Roman" w:hAnsi="Times New Roman"/>
          <w:sz w:val="24"/>
          <w:szCs w:val="24"/>
        </w:rPr>
        <w:t>sorunların</w:t>
      </w:r>
      <w:r w:rsidRPr="001C4D50">
        <w:rPr>
          <w:rFonts w:ascii="Times New Roman" w:hAnsi="Times New Roman"/>
          <w:spacing w:val="16"/>
          <w:sz w:val="24"/>
          <w:szCs w:val="24"/>
        </w:rPr>
        <w:t xml:space="preserve"> </w:t>
      </w:r>
      <w:r w:rsidRPr="001C4D50">
        <w:rPr>
          <w:rFonts w:ascii="Times New Roman" w:hAnsi="Times New Roman"/>
          <w:sz w:val="24"/>
          <w:szCs w:val="24"/>
        </w:rPr>
        <w:t>çözümüne</w:t>
      </w:r>
      <w:r w:rsidRPr="001C4D50">
        <w:rPr>
          <w:rFonts w:ascii="Times New Roman" w:hAnsi="Times New Roman"/>
          <w:spacing w:val="34"/>
          <w:sz w:val="24"/>
          <w:szCs w:val="24"/>
        </w:rPr>
        <w:t xml:space="preserve"> </w:t>
      </w:r>
      <w:r w:rsidRPr="001C4D50">
        <w:rPr>
          <w:rFonts w:ascii="Times New Roman" w:hAnsi="Times New Roman"/>
          <w:spacing w:val="-1"/>
          <w:sz w:val="24"/>
          <w:szCs w:val="24"/>
        </w:rPr>
        <w:t>destek olmak,</w:t>
      </w:r>
    </w:p>
    <w:p w:rsidR="001F7941" w:rsidRPr="001C4D50" w:rsidRDefault="001F7941" w:rsidP="001F7941">
      <w:pPr>
        <w:pStyle w:val="GvdeMetni"/>
        <w:numPr>
          <w:ilvl w:val="1"/>
          <w:numId w:val="16"/>
        </w:numPr>
        <w:tabs>
          <w:tab w:val="left" w:pos="1902"/>
        </w:tabs>
        <w:kinsoku w:val="0"/>
        <w:overflowPunct w:val="0"/>
        <w:autoSpaceDE w:val="0"/>
        <w:autoSpaceDN w:val="0"/>
        <w:adjustRightInd w:val="0"/>
        <w:spacing w:before="4" w:line="360" w:lineRule="auto"/>
        <w:ind w:right="236"/>
        <w:jc w:val="both"/>
        <w:rPr>
          <w:rFonts w:ascii="Times New Roman" w:hAnsi="Times New Roman"/>
          <w:spacing w:val="-1"/>
          <w:sz w:val="24"/>
          <w:szCs w:val="24"/>
        </w:rPr>
      </w:pPr>
      <w:r w:rsidRPr="001C4D50">
        <w:rPr>
          <w:rFonts w:ascii="Times New Roman" w:hAnsi="Times New Roman"/>
          <w:spacing w:val="-1"/>
          <w:sz w:val="24"/>
          <w:szCs w:val="24"/>
        </w:rPr>
        <w:t>Merkez</w:t>
      </w:r>
      <w:r w:rsidRPr="001C4D50">
        <w:rPr>
          <w:rFonts w:ascii="Times New Roman" w:hAnsi="Times New Roman"/>
          <w:spacing w:val="36"/>
          <w:sz w:val="24"/>
          <w:szCs w:val="24"/>
        </w:rPr>
        <w:t xml:space="preserve"> </w:t>
      </w:r>
      <w:r w:rsidRPr="001C4D50">
        <w:rPr>
          <w:rFonts w:ascii="Times New Roman" w:hAnsi="Times New Roman"/>
          <w:sz w:val="24"/>
          <w:szCs w:val="24"/>
        </w:rPr>
        <w:t>Ana</w:t>
      </w:r>
      <w:r w:rsidRPr="001C4D50">
        <w:rPr>
          <w:rFonts w:ascii="Times New Roman" w:hAnsi="Times New Roman"/>
          <w:spacing w:val="36"/>
          <w:sz w:val="24"/>
          <w:szCs w:val="24"/>
        </w:rPr>
        <w:t xml:space="preserve"> </w:t>
      </w:r>
      <w:r w:rsidRPr="001C4D50">
        <w:rPr>
          <w:rFonts w:ascii="Times New Roman" w:hAnsi="Times New Roman"/>
          <w:spacing w:val="-1"/>
          <w:sz w:val="24"/>
          <w:szCs w:val="24"/>
        </w:rPr>
        <w:t>Sistem</w:t>
      </w:r>
      <w:r w:rsidRPr="001C4D50">
        <w:rPr>
          <w:rFonts w:ascii="Times New Roman" w:hAnsi="Times New Roman"/>
          <w:spacing w:val="36"/>
          <w:sz w:val="24"/>
          <w:szCs w:val="24"/>
        </w:rPr>
        <w:t xml:space="preserve"> </w:t>
      </w:r>
      <w:r w:rsidRPr="001C4D50">
        <w:rPr>
          <w:rFonts w:ascii="Times New Roman" w:hAnsi="Times New Roman"/>
          <w:sz w:val="24"/>
          <w:szCs w:val="24"/>
        </w:rPr>
        <w:t>Odası</w:t>
      </w:r>
      <w:r w:rsidRPr="001C4D50">
        <w:rPr>
          <w:rFonts w:ascii="Times New Roman" w:hAnsi="Times New Roman"/>
          <w:spacing w:val="36"/>
          <w:sz w:val="24"/>
          <w:szCs w:val="24"/>
        </w:rPr>
        <w:t xml:space="preserve"> </w:t>
      </w:r>
      <w:r w:rsidRPr="001C4D50">
        <w:rPr>
          <w:rFonts w:ascii="Times New Roman" w:hAnsi="Times New Roman"/>
          <w:sz w:val="24"/>
          <w:szCs w:val="24"/>
        </w:rPr>
        <w:t>fiziki</w:t>
      </w:r>
      <w:r w:rsidRPr="001C4D50">
        <w:rPr>
          <w:rFonts w:ascii="Times New Roman" w:hAnsi="Times New Roman"/>
          <w:spacing w:val="36"/>
          <w:sz w:val="24"/>
          <w:szCs w:val="24"/>
        </w:rPr>
        <w:t xml:space="preserve"> </w:t>
      </w:r>
      <w:r w:rsidRPr="001C4D50">
        <w:rPr>
          <w:rFonts w:ascii="Times New Roman" w:hAnsi="Times New Roman"/>
          <w:spacing w:val="-1"/>
          <w:sz w:val="24"/>
          <w:szCs w:val="24"/>
        </w:rPr>
        <w:t>şartlarının</w:t>
      </w:r>
      <w:r w:rsidRPr="001C4D50">
        <w:rPr>
          <w:rFonts w:ascii="Times New Roman" w:hAnsi="Times New Roman"/>
          <w:spacing w:val="36"/>
          <w:sz w:val="24"/>
          <w:szCs w:val="24"/>
        </w:rPr>
        <w:t xml:space="preserve"> </w:t>
      </w:r>
      <w:r w:rsidRPr="001C4D50">
        <w:rPr>
          <w:rFonts w:ascii="Times New Roman" w:hAnsi="Times New Roman"/>
          <w:sz w:val="24"/>
          <w:szCs w:val="24"/>
        </w:rPr>
        <w:t>sistem</w:t>
      </w:r>
      <w:r w:rsidRPr="001C4D50">
        <w:rPr>
          <w:rFonts w:ascii="Times New Roman" w:hAnsi="Times New Roman"/>
          <w:spacing w:val="40"/>
          <w:sz w:val="24"/>
          <w:szCs w:val="24"/>
        </w:rPr>
        <w:t xml:space="preserve"> </w:t>
      </w:r>
      <w:r w:rsidRPr="001C4D50">
        <w:rPr>
          <w:rFonts w:ascii="Times New Roman" w:hAnsi="Times New Roman"/>
          <w:spacing w:val="-1"/>
          <w:sz w:val="24"/>
          <w:szCs w:val="24"/>
        </w:rPr>
        <w:t>odası</w:t>
      </w:r>
      <w:r w:rsidRPr="001C4D50">
        <w:rPr>
          <w:rFonts w:ascii="Times New Roman" w:hAnsi="Times New Roman"/>
          <w:spacing w:val="36"/>
          <w:sz w:val="24"/>
          <w:szCs w:val="24"/>
        </w:rPr>
        <w:t xml:space="preserve"> </w:t>
      </w:r>
      <w:r w:rsidRPr="001C4D50">
        <w:rPr>
          <w:rFonts w:ascii="Times New Roman" w:hAnsi="Times New Roman"/>
          <w:spacing w:val="-1"/>
          <w:sz w:val="24"/>
          <w:szCs w:val="24"/>
        </w:rPr>
        <w:t>standartlarında</w:t>
      </w:r>
      <w:r w:rsidRPr="001C4D50">
        <w:rPr>
          <w:rFonts w:ascii="Times New Roman" w:hAnsi="Times New Roman"/>
          <w:spacing w:val="36"/>
          <w:sz w:val="24"/>
          <w:szCs w:val="24"/>
        </w:rPr>
        <w:t xml:space="preserve"> </w:t>
      </w:r>
      <w:r w:rsidRPr="001C4D50">
        <w:rPr>
          <w:rFonts w:ascii="Times New Roman" w:hAnsi="Times New Roman"/>
          <w:spacing w:val="-1"/>
          <w:sz w:val="24"/>
          <w:szCs w:val="24"/>
        </w:rPr>
        <w:t>olması</w:t>
      </w:r>
      <w:r w:rsidRPr="001C4D50">
        <w:rPr>
          <w:rFonts w:ascii="Times New Roman" w:hAnsi="Times New Roman"/>
          <w:spacing w:val="36"/>
          <w:sz w:val="24"/>
          <w:szCs w:val="24"/>
        </w:rPr>
        <w:t xml:space="preserve"> </w:t>
      </w:r>
      <w:r w:rsidRPr="001C4D50">
        <w:rPr>
          <w:rFonts w:ascii="Times New Roman" w:hAnsi="Times New Roman"/>
          <w:sz w:val="24"/>
          <w:szCs w:val="24"/>
        </w:rPr>
        <w:t>için</w:t>
      </w:r>
      <w:r w:rsidRPr="001C4D50">
        <w:rPr>
          <w:rFonts w:ascii="Times New Roman" w:hAnsi="Times New Roman"/>
          <w:spacing w:val="81"/>
          <w:sz w:val="24"/>
          <w:szCs w:val="24"/>
        </w:rPr>
        <w:t xml:space="preserve"> </w:t>
      </w:r>
      <w:r w:rsidRPr="001C4D50">
        <w:rPr>
          <w:rFonts w:ascii="Times New Roman" w:hAnsi="Times New Roman"/>
          <w:spacing w:val="-1"/>
          <w:sz w:val="24"/>
          <w:szCs w:val="24"/>
        </w:rPr>
        <w:t>gerekli</w:t>
      </w:r>
      <w:r w:rsidRPr="001C4D50">
        <w:rPr>
          <w:rFonts w:ascii="Times New Roman" w:hAnsi="Times New Roman"/>
          <w:spacing w:val="53"/>
          <w:sz w:val="24"/>
          <w:szCs w:val="24"/>
        </w:rPr>
        <w:t xml:space="preserve"> </w:t>
      </w:r>
      <w:r w:rsidRPr="001C4D50">
        <w:rPr>
          <w:rFonts w:ascii="Times New Roman" w:hAnsi="Times New Roman"/>
          <w:spacing w:val="-1"/>
          <w:sz w:val="24"/>
          <w:szCs w:val="24"/>
        </w:rPr>
        <w:t>çalışmaları</w:t>
      </w:r>
      <w:r w:rsidRPr="001C4D50">
        <w:rPr>
          <w:rFonts w:ascii="Times New Roman" w:hAnsi="Times New Roman"/>
          <w:spacing w:val="57"/>
          <w:sz w:val="24"/>
          <w:szCs w:val="24"/>
        </w:rPr>
        <w:t xml:space="preserve"> </w:t>
      </w:r>
      <w:r w:rsidRPr="001C4D50">
        <w:rPr>
          <w:rFonts w:ascii="Times New Roman" w:hAnsi="Times New Roman"/>
          <w:spacing w:val="-1"/>
          <w:sz w:val="24"/>
          <w:szCs w:val="24"/>
        </w:rPr>
        <w:t>yapmak,</w:t>
      </w:r>
      <w:r w:rsidRPr="001C4D50">
        <w:rPr>
          <w:rFonts w:ascii="Times New Roman" w:hAnsi="Times New Roman"/>
          <w:spacing w:val="52"/>
          <w:sz w:val="24"/>
          <w:szCs w:val="24"/>
        </w:rPr>
        <w:t xml:space="preserve"> </w:t>
      </w:r>
      <w:r w:rsidRPr="001C4D50">
        <w:rPr>
          <w:rFonts w:ascii="Times New Roman" w:hAnsi="Times New Roman"/>
          <w:spacing w:val="-1"/>
          <w:sz w:val="24"/>
          <w:szCs w:val="24"/>
        </w:rPr>
        <w:t>diğer</w:t>
      </w:r>
      <w:r w:rsidRPr="001C4D50">
        <w:rPr>
          <w:rFonts w:ascii="Times New Roman" w:hAnsi="Times New Roman"/>
          <w:spacing w:val="51"/>
          <w:sz w:val="24"/>
          <w:szCs w:val="24"/>
        </w:rPr>
        <w:t xml:space="preserve"> </w:t>
      </w:r>
      <w:r w:rsidRPr="001C4D50">
        <w:rPr>
          <w:rFonts w:ascii="Times New Roman" w:hAnsi="Times New Roman"/>
          <w:sz w:val="24"/>
          <w:szCs w:val="24"/>
        </w:rPr>
        <w:t>birimler</w:t>
      </w:r>
      <w:r w:rsidRPr="001C4D50">
        <w:rPr>
          <w:rFonts w:ascii="Times New Roman" w:hAnsi="Times New Roman"/>
          <w:spacing w:val="51"/>
          <w:sz w:val="24"/>
          <w:szCs w:val="24"/>
        </w:rPr>
        <w:t xml:space="preserve"> </w:t>
      </w:r>
      <w:r w:rsidRPr="001C4D50">
        <w:rPr>
          <w:rFonts w:ascii="Times New Roman" w:hAnsi="Times New Roman"/>
          <w:spacing w:val="-1"/>
          <w:sz w:val="24"/>
          <w:szCs w:val="24"/>
        </w:rPr>
        <w:t>bünyesinde</w:t>
      </w:r>
      <w:r w:rsidRPr="001C4D50">
        <w:rPr>
          <w:rFonts w:ascii="Times New Roman" w:hAnsi="Times New Roman"/>
          <w:spacing w:val="52"/>
          <w:sz w:val="24"/>
          <w:szCs w:val="24"/>
        </w:rPr>
        <w:t xml:space="preserve"> </w:t>
      </w:r>
      <w:r w:rsidRPr="001C4D50">
        <w:rPr>
          <w:rFonts w:ascii="Times New Roman" w:hAnsi="Times New Roman"/>
          <w:spacing w:val="-1"/>
          <w:sz w:val="24"/>
          <w:szCs w:val="24"/>
        </w:rPr>
        <w:t>kullanılan</w:t>
      </w:r>
      <w:r w:rsidRPr="001C4D50">
        <w:rPr>
          <w:rFonts w:ascii="Times New Roman" w:hAnsi="Times New Roman"/>
          <w:spacing w:val="52"/>
          <w:sz w:val="24"/>
          <w:szCs w:val="24"/>
        </w:rPr>
        <w:t xml:space="preserve"> </w:t>
      </w:r>
      <w:r w:rsidRPr="001C4D50">
        <w:rPr>
          <w:rFonts w:ascii="Times New Roman" w:hAnsi="Times New Roman"/>
          <w:sz w:val="24"/>
          <w:szCs w:val="24"/>
        </w:rPr>
        <w:t>sistem</w:t>
      </w:r>
      <w:r w:rsidRPr="001C4D50">
        <w:rPr>
          <w:rFonts w:ascii="Times New Roman" w:hAnsi="Times New Roman"/>
          <w:spacing w:val="53"/>
          <w:sz w:val="24"/>
          <w:szCs w:val="24"/>
        </w:rPr>
        <w:t xml:space="preserve"> </w:t>
      </w:r>
      <w:r w:rsidRPr="001C4D50">
        <w:rPr>
          <w:rFonts w:ascii="Times New Roman" w:hAnsi="Times New Roman"/>
          <w:spacing w:val="-1"/>
          <w:sz w:val="24"/>
          <w:szCs w:val="24"/>
        </w:rPr>
        <w:t>odalarının</w:t>
      </w:r>
      <w:r w:rsidRPr="001C4D50">
        <w:rPr>
          <w:rFonts w:ascii="Times New Roman" w:hAnsi="Times New Roman"/>
          <w:spacing w:val="81"/>
          <w:sz w:val="24"/>
          <w:szCs w:val="24"/>
        </w:rPr>
        <w:t xml:space="preserve"> </w:t>
      </w:r>
      <w:r w:rsidRPr="001C4D50">
        <w:rPr>
          <w:rFonts w:ascii="Times New Roman" w:hAnsi="Times New Roman"/>
          <w:spacing w:val="-1"/>
          <w:sz w:val="24"/>
          <w:szCs w:val="24"/>
        </w:rPr>
        <w:t>çalışır</w:t>
      </w:r>
      <w:r w:rsidRPr="001C4D50">
        <w:rPr>
          <w:rFonts w:ascii="Times New Roman" w:hAnsi="Times New Roman"/>
          <w:spacing w:val="-3"/>
          <w:sz w:val="24"/>
          <w:szCs w:val="24"/>
        </w:rPr>
        <w:t xml:space="preserve"> </w:t>
      </w:r>
      <w:r w:rsidRPr="001C4D50">
        <w:rPr>
          <w:rFonts w:ascii="Times New Roman" w:hAnsi="Times New Roman"/>
          <w:sz w:val="24"/>
          <w:szCs w:val="24"/>
        </w:rPr>
        <w:t>durumda</w:t>
      </w:r>
      <w:r w:rsidRPr="001C4D50">
        <w:rPr>
          <w:rFonts w:ascii="Times New Roman" w:hAnsi="Times New Roman"/>
          <w:spacing w:val="-2"/>
          <w:sz w:val="24"/>
          <w:szCs w:val="24"/>
        </w:rPr>
        <w:t xml:space="preserve"> </w:t>
      </w:r>
      <w:r w:rsidRPr="001C4D50">
        <w:rPr>
          <w:rFonts w:ascii="Times New Roman" w:hAnsi="Times New Roman"/>
          <w:spacing w:val="-1"/>
          <w:sz w:val="24"/>
          <w:szCs w:val="24"/>
        </w:rPr>
        <w:t>olması</w:t>
      </w:r>
      <w:r w:rsidRPr="001C4D50">
        <w:rPr>
          <w:rFonts w:ascii="Times New Roman" w:hAnsi="Times New Roman"/>
          <w:sz w:val="24"/>
          <w:szCs w:val="24"/>
        </w:rPr>
        <w:t xml:space="preserve"> için </w:t>
      </w:r>
      <w:r w:rsidRPr="001C4D50">
        <w:rPr>
          <w:rFonts w:ascii="Times New Roman" w:hAnsi="Times New Roman"/>
          <w:spacing w:val="-1"/>
          <w:sz w:val="24"/>
          <w:szCs w:val="24"/>
        </w:rPr>
        <w:t>gerekli</w:t>
      </w:r>
      <w:r w:rsidRPr="001C4D50">
        <w:rPr>
          <w:rFonts w:ascii="Times New Roman" w:hAnsi="Times New Roman"/>
          <w:sz w:val="24"/>
          <w:szCs w:val="24"/>
        </w:rPr>
        <w:t xml:space="preserve"> </w:t>
      </w:r>
      <w:r w:rsidRPr="001C4D50">
        <w:rPr>
          <w:rFonts w:ascii="Times New Roman" w:hAnsi="Times New Roman"/>
          <w:spacing w:val="-1"/>
          <w:sz w:val="24"/>
          <w:szCs w:val="24"/>
        </w:rPr>
        <w:t>kontrolleri</w:t>
      </w:r>
      <w:r w:rsidRPr="001C4D50">
        <w:rPr>
          <w:rFonts w:ascii="Times New Roman" w:hAnsi="Times New Roman"/>
          <w:spacing w:val="4"/>
          <w:sz w:val="24"/>
          <w:szCs w:val="24"/>
        </w:rPr>
        <w:t xml:space="preserve"> </w:t>
      </w:r>
      <w:r w:rsidRPr="001C4D50">
        <w:rPr>
          <w:rFonts w:ascii="Times New Roman" w:hAnsi="Times New Roman"/>
          <w:spacing w:val="-1"/>
          <w:sz w:val="24"/>
          <w:szCs w:val="24"/>
        </w:rPr>
        <w:t>yapmak,</w:t>
      </w:r>
    </w:p>
    <w:p w:rsidR="001F7941" w:rsidRPr="001C4D50" w:rsidRDefault="001F7941" w:rsidP="001F7941">
      <w:pPr>
        <w:pStyle w:val="GvdeMetni"/>
        <w:numPr>
          <w:ilvl w:val="1"/>
          <w:numId w:val="16"/>
        </w:numPr>
        <w:tabs>
          <w:tab w:val="left" w:pos="1902"/>
        </w:tabs>
        <w:kinsoku w:val="0"/>
        <w:overflowPunct w:val="0"/>
        <w:autoSpaceDE w:val="0"/>
        <w:autoSpaceDN w:val="0"/>
        <w:adjustRightInd w:val="0"/>
        <w:spacing w:before="6" w:line="359" w:lineRule="auto"/>
        <w:ind w:right="231"/>
        <w:jc w:val="both"/>
        <w:rPr>
          <w:rFonts w:ascii="Times New Roman" w:hAnsi="Times New Roman"/>
          <w:spacing w:val="-1"/>
          <w:sz w:val="24"/>
          <w:szCs w:val="24"/>
        </w:rPr>
      </w:pPr>
      <w:r w:rsidRPr="001C4D50">
        <w:rPr>
          <w:rFonts w:ascii="Times New Roman" w:hAnsi="Times New Roman"/>
          <w:spacing w:val="-1"/>
          <w:sz w:val="24"/>
          <w:szCs w:val="24"/>
        </w:rPr>
        <w:t>Görev</w:t>
      </w:r>
      <w:r w:rsidRPr="001C4D50">
        <w:rPr>
          <w:rFonts w:ascii="Times New Roman" w:hAnsi="Times New Roman"/>
          <w:spacing w:val="-8"/>
          <w:sz w:val="24"/>
          <w:szCs w:val="24"/>
        </w:rPr>
        <w:t xml:space="preserve"> </w:t>
      </w:r>
      <w:r w:rsidRPr="001C4D50">
        <w:rPr>
          <w:rFonts w:ascii="Times New Roman" w:hAnsi="Times New Roman"/>
          <w:spacing w:val="-1"/>
          <w:sz w:val="24"/>
          <w:szCs w:val="24"/>
        </w:rPr>
        <w:t>alanına</w:t>
      </w:r>
      <w:r w:rsidRPr="001C4D50">
        <w:rPr>
          <w:rFonts w:ascii="Times New Roman" w:hAnsi="Times New Roman"/>
          <w:spacing w:val="-9"/>
          <w:sz w:val="24"/>
          <w:szCs w:val="24"/>
        </w:rPr>
        <w:t xml:space="preserve"> </w:t>
      </w:r>
      <w:r w:rsidRPr="001C4D50">
        <w:rPr>
          <w:rFonts w:ascii="Times New Roman" w:hAnsi="Times New Roman"/>
          <w:sz w:val="24"/>
          <w:szCs w:val="24"/>
        </w:rPr>
        <w:t>ilişkin</w:t>
      </w:r>
      <w:r w:rsidRPr="001C4D50">
        <w:rPr>
          <w:rFonts w:ascii="Times New Roman" w:hAnsi="Times New Roman"/>
          <w:spacing w:val="-9"/>
          <w:sz w:val="24"/>
          <w:szCs w:val="24"/>
        </w:rPr>
        <w:t xml:space="preserve"> </w:t>
      </w:r>
      <w:r w:rsidRPr="001C4D50">
        <w:rPr>
          <w:rFonts w:ascii="Times New Roman" w:hAnsi="Times New Roman"/>
          <w:spacing w:val="-1"/>
          <w:sz w:val="24"/>
          <w:szCs w:val="24"/>
        </w:rPr>
        <w:t>konularda</w:t>
      </w:r>
      <w:r w:rsidRPr="001C4D50">
        <w:rPr>
          <w:rFonts w:ascii="Times New Roman" w:hAnsi="Times New Roman"/>
          <w:spacing w:val="-11"/>
          <w:sz w:val="24"/>
          <w:szCs w:val="24"/>
        </w:rPr>
        <w:t xml:space="preserve"> </w:t>
      </w:r>
      <w:r w:rsidRPr="001C4D50">
        <w:rPr>
          <w:rFonts w:ascii="Times New Roman" w:hAnsi="Times New Roman"/>
          <w:sz w:val="24"/>
          <w:szCs w:val="24"/>
        </w:rPr>
        <w:t>teknik</w:t>
      </w:r>
      <w:r w:rsidRPr="001C4D50">
        <w:rPr>
          <w:rFonts w:ascii="Times New Roman" w:hAnsi="Times New Roman"/>
          <w:spacing w:val="-9"/>
          <w:sz w:val="24"/>
          <w:szCs w:val="24"/>
        </w:rPr>
        <w:t xml:space="preserve"> </w:t>
      </w:r>
      <w:r w:rsidRPr="001C4D50">
        <w:rPr>
          <w:rFonts w:ascii="Times New Roman" w:hAnsi="Times New Roman"/>
          <w:spacing w:val="-1"/>
          <w:sz w:val="24"/>
          <w:szCs w:val="24"/>
        </w:rPr>
        <w:t>şartname</w:t>
      </w:r>
      <w:r w:rsidRPr="001C4D50">
        <w:rPr>
          <w:rFonts w:ascii="Times New Roman" w:hAnsi="Times New Roman"/>
          <w:spacing w:val="-10"/>
          <w:sz w:val="24"/>
          <w:szCs w:val="24"/>
        </w:rPr>
        <w:t xml:space="preserve"> </w:t>
      </w:r>
      <w:r w:rsidRPr="001C4D50">
        <w:rPr>
          <w:rFonts w:ascii="Times New Roman" w:hAnsi="Times New Roman"/>
          <w:sz w:val="24"/>
          <w:szCs w:val="24"/>
        </w:rPr>
        <w:t>hazırlamak,</w:t>
      </w:r>
      <w:r w:rsidRPr="001C4D50">
        <w:rPr>
          <w:rFonts w:ascii="Times New Roman" w:hAnsi="Times New Roman"/>
          <w:spacing w:val="-10"/>
          <w:sz w:val="24"/>
          <w:szCs w:val="24"/>
        </w:rPr>
        <w:t xml:space="preserve"> </w:t>
      </w:r>
      <w:r w:rsidRPr="001C4D50">
        <w:rPr>
          <w:rFonts w:ascii="Times New Roman" w:hAnsi="Times New Roman"/>
          <w:sz w:val="24"/>
          <w:szCs w:val="24"/>
        </w:rPr>
        <w:t>teknik</w:t>
      </w:r>
      <w:r w:rsidRPr="001C4D50">
        <w:rPr>
          <w:rFonts w:ascii="Times New Roman" w:hAnsi="Times New Roman"/>
          <w:spacing w:val="-9"/>
          <w:sz w:val="24"/>
          <w:szCs w:val="24"/>
        </w:rPr>
        <w:t xml:space="preserve"> </w:t>
      </w:r>
      <w:r w:rsidRPr="001C4D50">
        <w:rPr>
          <w:rFonts w:ascii="Times New Roman" w:hAnsi="Times New Roman"/>
          <w:sz w:val="24"/>
          <w:szCs w:val="24"/>
        </w:rPr>
        <w:t>uygunluk,</w:t>
      </w:r>
      <w:r w:rsidRPr="001C4D50">
        <w:rPr>
          <w:rFonts w:ascii="Times New Roman" w:hAnsi="Times New Roman"/>
          <w:spacing w:val="-10"/>
          <w:sz w:val="24"/>
          <w:szCs w:val="24"/>
        </w:rPr>
        <w:t xml:space="preserve"> </w:t>
      </w:r>
      <w:r w:rsidRPr="001C4D50">
        <w:rPr>
          <w:rFonts w:ascii="Times New Roman" w:hAnsi="Times New Roman"/>
          <w:sz w:val="24"/>
          <w:szCs w:val="24"/>
        </w:rPr>
        <w:t>muayene</w:t>
      </w:r>
      <w:r w:rsidRPr="001C4D50">
        <w:rPr>
          <w:rFonts w:ascii="Times New Roman" w:hAnsi="Times New Roman"/>
          <w:spacing w:val="54"/>
          <w:sz w:val="24"/>
          <w:szCs w:val="24"/>
        </w:rPr>
        <w:t xml:space="preserve"> </w:t>
      </w:r>
      <w:r w:rsidRPr="001C4D50">
        <w:rPr>
          <w:rFonts w:ascii="Times New Roman" w:hAnsi="Times New Roman"/>
          <w:sz w:val="24"/>
          <w:szCs w:val="24"/>
        </w:rPr>
        <w:t>ve</w:t>
      </w:r>
      <w:r w:rsidRPr="001C4D50">
        <w:rPr>
          <w:rFonts w:ascii="Times New Roman" w:hAnsi="Times New Roman"/>
          <w:spacing w:val="-1"/>
          <w:sz w:val="24"/>
          <w:szCs w:val="24"/>
        </w:rPr>
        <w:t xml:space="preserve"> kabul</w:t>
      </w:r>
      <w:r w:rsidRPr="001C4D50">
        <w:rPr>
          <w:rFonts w:ascii="Times New Roman" w:hAnsi="Times New Roman"/>
          <w:sz w:val="24"/>
          <w:szCs w:val="24"/>
        </w:rPr>
        <w:t xml:space="preserve"> </w:t>
      </w:r>
      <w:r w:rsidRPr="001C4D50">
        <w:rPr>
          <w:rFonts w:ascii="Times New Roman" w:hAnsi="Times New Roman"/>
          <w:spacing w:val="-1"/>
          <w:sz w:val="24"/>
          <w:szCs w:val="24"/>
        </w:rPr>
        <w:t>komisyonlarında görev</w:t>
      </w:r>
      <w:r w:rsidRPr="001C4D50">
        <w:rPr>
          <w:rFonts w:ascii="Times New Roman" w:hAnsi="Times New Roman"/>
          <w:spacing w:val="3"/>
          <w:sz w:val="24"/>
          <w:szCs w:val="24"/>
        </w:rPr>
        <w:t xml:space="preserve"> </w:t>
      </w:r>
      <w:r w:rsidRPr="001C4D50">
        <w:rPr>
          <w:rFonts w:ascii="Times New Roman" w:hAnsi="Times New Roman"/>
          <w:spacing w:val="-1"/>
          <w:sz w:val="24"/>
          <w:szCs w:val="24"/>
        </w:rPr>
        <w:t>almak,</w:t>
      </w:r>
    </w:p>
    <w:p w:rsidR="001F7941" w:rsidRPr="001C4D50" w:rsidRDefault="001F7941" w:rsidP="001F7941">
      <w:pPr>
        <w:pStyle w:val="GvdeMetni"/>
        <w:numPr>
          <w:ilvl w:val="1"/>
          <w:numId w:val="16"/>
        </w:numPr>
        <w:tabs>
          <w:tab w:val="left" w:pos="1902"/>
        </w:tabs>
        <w:kinsoku w:val="0"/>
        <w:overflowPunct w:val="0"/>
        <w:autoSpaceDE w:val="0"/>
        <w:autoSpaceDN w:val="0"/>
        <w:adjustRightInd w:val="0"/>
        <w:spacing w:before="7" w:line="359" w:lineRule="auto"/>
        <w:ind w:right="242"/>
        <w:jc w:val="both"/>
        <w:rPr>
          <w:rFonts w:ascii="Times New Roman" w:hAnsi="Times New Roman"/>
          <w:spacing w:val="-1"/>
          <w:sz w:val="24"/>
          <w:szCs w:val="24"/>
        </w:rPr>
      </w:pPr>
      <w:r w:rsidRPr="001C4D50">
        <w:rPr>
          <w:rFonts w:ascii="Times New Roman" w:hAnsi="Times New Roman"/>
          <w:spacing w:val="-1"/>
          <w:sz w:val="24"/>
          <w:szCs w:val="24"/>
        </w:rPr>
        <w:t>Başkanlık</w:t>
      </w:r>
      <w:r w:rsidRPr="001C4D50">
        <w:rPr>
          <w:rFonts w:ascii="Times New Roman" w:hAnsi="Times New Roman"/>
          <w:spacing w:val="6"/>
          <w:sz w:val="24"/>
          <w:szCs w:val="24"/>
        </w:rPr>
        <w:t xml:space="preserve"> </w:t>
      </w:r>
      <w:r w:rsidRPr="001C4D50">
        <w:rPr>
          <w:rFonts w:ascii="Times New Roman" w:hAnsi="Times New Roman"/>
          <w:sz w:val="24"/>
          <w:szCs w:val="24"/>
        </w:rPr>
        <w:t>mali</w:t>
      </w:r>
      <w:r w:rsidRPr="001C4D50">
        <w:rPr>
          <w:rFonts w:ascii="Times New Roman" w:hAnsi="Times New Roman"/>
          <w:spacing w:val="7"/>
          <w:sz w:val="24"/>
          <w:szCs w:val="24"/>
        </w:rPr>
        <w:t xml:space="preserve"> </w:t>
      </w:r>
      <w:r w:rsidRPr="001C4D50">
        <w:rPr>
          <w:rFonts w:ascii="Times New Roman" w:hAnsi="Times New Roman"/>
          <w:sz w:val="24"/>
          <w:szCs w:val="24"/>
        </w:rPr>
        <w:t>ve</w:t>
      </w:r>
      <w:r w:rsidRPr="001C4D50">
        <w:rPr>
          <w:rFonts w:ascii="Times New Roman" w:hAnsi="Times New Roman"/>
          <w:spacing w:val="6"/>
          <w:sz w:val="24"/>
          <w:szCs w:val="24"/>
        </w:rPr>
        <w:t xml:space="preserve"> </w:t>
      </w:r>
      <w:r w:rsidRPr="001C4D50">
        <w:rPr>
          <w:rFonts w:ascii="Times New Roman" w:hAnsi="Times New Roman"/>
          <w:spacing w:val="-1"/>
          <w:sz w:val="24"/>
          <w:szCs w:val="24"/>
        </w:rPr>
        <w:t>idari</w:t>
      </w:r>
      <w:r w:rsidRPr="001C4D50">
        <w:rPr>
          <w:rFonts w:ascii="Times New Roman" w:hAnsi="Times New Roman"/>
          <w:spacing w:val="7"/>
          <w:sz w:val="24"/>
          <w:szCs w:val="24"/>
        </w:rPr>
        <w:t xml:space="preserve"> </w:t>
      </w:r>
      <w:r w:rsidRPr="001C4D50">
        <w:rPr>
          <w:rFonts w:ascii="Times New Roman" w:hAnsi="Times New Roman"/>
          <w:spacing w:val="-1"/>
          <w:sz w:val="24"/>
          <w:szCs w:val="24"/>
        </w:rPr>
        <w:t>işler</w:t>
      </w:r>
      <w:r w:rsidRPr="001C4D50">
        <w:rPr>
          <w:rFonts w:ascii="Times New Roman" w:hAnsi="Times New Roman"/>
          <w:spacing w:val="6"/>
          <w:sz w:val="24"/>
          <w:szCs w:val="24"/>
        </w:rPr>
        <w:t xml:space="preserve"> </w:t>
      </w:r>
      <w:r w:rsidRPr="001C4D50">
        <w:rPr>
          <w:rFonts w:ascii="Times New Roman" w:hAnsi="Times New Roman"/>
          <w:spacing w:val="-1"/>
          <w:sz w:val="24"/>
          <w:szCs w:val="24"/>
        </w:rPr>
        <w:t>faaliyetlerindeki</w:t>
      </w:r>
      <w:r w:rsidRPr="001C4D50">
        <w:rPr>
          <w:rFonts w:ascii="Times New Roman" w:hAnsi="Times New Roman"/>
          <w:spacing w:val="9"/>
          <w:sz w:val="24"/>
          <w:szCs w:val="24"/>
        </w:rPr>
        <w:t xml:space="preserve"> </w:t>
      </w:r>
      <w:r w:rsidRPr="001C4D50">
        <w:rPr>
          <w:rFonts w:ascii="Times New Roman" w:hAnsi="Times New Roman"/>
          <w:spacing w:val="-1"/>
          <w:sz w:val="24"/>
          <w:szCs w:val="24"/>
        </w:rPr>
        <w:t>görev</w:t>
      </w:r>
      <w:r w:rsidRPr="001C4D50">
        <w:rPr>
          <w:rFonts w:ascii="Times New Roman" w:hAnsi="Times New Roman"/>
          <w:spacing w:val="6"/>
          <w:sz w:val="24"/>
          <w:szCs w:val="24"/>
        </w:rPr>
        <w:t xml:space="preserve"> </w:t>
      </w:r>
      <w:r w:rsidRPr="001C4D50">
        <w:rPr>
          <w:rFonts w:ascii="Times New Roman" w:hAnsi="Times New Roman"/>
          <w:spacing w:val="-1"/>
          <w:sz w:val="24"/>
          <w:szCs w:val="24"/>
        </w:rPr>
        <w:t>alanıyla</w:t>
      </w:r>
      <w:r w:rsidRPr="001C4D50">
        <w:rPr>
          <w:rFonts w:ascii="Times New Roman" w:hAnsi="Times New Roman"/>
          <w:spacing w:val="6"/>
          <w:sz w:val="24"/>
          <w:szCs w:val="24"/>
        </w:rPr>
        <w:t xml:space="preserve"> </w:t>
      </w:r>
      <w:r w:rsidRPr="001C4D50">
        <w:rPr>
          <w:rFonts w:ascii="Times New Roman" w:hAnsi="Times New Roman"/>
          <w:spacing w:val="-1"/>
          <w:sz w:val="24"/>
          <w:szCs w:val="24"/>
        </w:rPr>
        <w:t>ilgili</w:t>
      </w:r>
      <w:r w:rsidRPr="001C4D50">
        <w:rPr>
          <w:rFonts w:ascii="Times New Roman" w:hAnsi="Times New Roman"/>
          <w:spacing w:val="7"/>
          <w:sz w:val="24"/>
          <w:szCs w:val="24"/>
        </w:rPr>
        <w:t xml:space="preserve"> </w:t>
      </w:r>
      <w:r w:rsidRPr="001C4D50">
        <w:rPr>
          <w:rFonts w:ascii="Times New Roman" w:hAnsi="Times New Roman"/>
          <w:spacing w:val="-1"/>
          <w:sz w:val="24"/>
          <w:szCs w:val="24"/>
        </w:rPr>
        <w:t>konularda</w:t>
      </w:r>
      <w:r w:rsidRPr="001C4D50">
        <w:rPr>
          <w:rFonts w:ascii="Times New Roman" w:hAnsi="Times New Roman"/>
          <w:spacing w:val="8"/>
          <w:sz w:val="24"/>
          <w:szCs w:val="24"/>
        </w:rPr>
        <w:t xml:space="preserve"> </w:t>
      </w:r>
      <w:r w:rsidRPr="001C4D50">
        <w:rPr>
          <w:rFonts w:ascii="Times New Roman" w:hAnsi="Times New Roman"/>
          <w:spacing w:val="-1"/>
          <w:sz w:val="24"/>
          <w:szCs w:val="24"/>
        </w:rPr>
        <w:t>yürütülen</w:t>
      </w:r>
      <w:r w:rsidRPr="001C4D50">
        <w:rPr>
          <w:rFonts w:ascii="Times New Roman" w:hAnsi="Times New Roman"/>
          <w:spacing w:val="89"/>
          <w:sz w:val="24"/>
          <w:szCs w:val="24"/>
        </w:rPr>
        <w:t xml:space="preserve"> </w:t>
      </w:r>
      <w:r w:rsidRPr="001C4D50">
        <w:rPr>
          <w:rFonts w:ascii="Times New Roman" w:hAnsi="Times New Roman"/>
          <w:spacing w:val="-1"/>
          <w:sz w:val="24"/>
          <w:szCs w:val="24"/>
        </w:rPr>
        <w:t>çalışmalara</w:t>
      </w:r>
      <w:r w:rsidRPr="001C4D50">
        <w:rPr>
          <w:rFonts w:ascii="Times New Roman" w:hAnsi="Times New Roman"/>
          <w:spacing w:val="-4"/>
          <w:sz w:val="24"/>
          <w:szCs w:val="24"/>
        </w:rPr>
        <w:t xml:space="preserve"> </w:t>
      </w:r>
      <w:r w:rsidRPr="001C4D50">
        <w:rPr>
          <w:rFonts w:ascii="Times New Roman" w:hAnsi="Times New Roman"/>
          <w:spacing w:val="-1"/>
          <w:sz w:val="24"/>
          <w:szCs w:val="24"/>
        </w:rPr>
        <w:t>katılmak,</w:t>
      </w:r>
    </w:p>
    <w:p w:rsidR="001F7941" w:rsidRPr="001C4D50" w:rsidRDefault="001F7941" w:rsidP="001F7941">
      <w:pPr>
        <w:pStyle w:val="GvdeMetni"/>
        <w:numPr>
          <w:ilvl w:val="1"/>
          <w:numId w:val="16"/>
        </w:numPr>
        <w:tabs>
          <w:tab w:val="left" w:pos="1902"/>
        </w:tabs>
        <w:kinsoku w:val="0"/>
        <w:overflowPunct w:val="0"/>
        <w:autoSpaceDE w:val="0"/>
        <w:autoSpaceDN w:val="0"/>
        <w:adjustRightInd w:val="0"/>
        <w:spacing w:before="7" w:line="359" w:lineRule="auto"/>
        <w:ind w:right="242"/>
        <w:jc w:val="both"/>
        <w:rPr>
          <w:rFonts w:ascii="Times New Roman" w:hAnsi="Times New Roman"/>
          <w:spacing w:val="-1"/>
          <w:sz w:val="24"/>
          <w:szCs w:val="24"/>
        </w:rPr>
        <w:sectPr w:rsidR="001F7941" w:rsidRPr="001C4D50">
          <w:pgSz w:w="11900" w:h="16860"/>
          <w:pgMar w:top="1500" w:right="1180" w:bottom="600" w:left="240" w:header="388" w:footer="404" w:gutter="0"/>
          <w:cols w:space="708"/>
          <w:noEndnote/>
        </w:sectPr>
      </w:pPr>
    </w:p>
    <w:p w:rsidR="001F7941" w:rsidRPr="001C4D50" w:rsidRDefault="001F7941" w:rsidP="001F7941">
      <w:pPr>
        <w:pStyle w:val="Heading1"/>
        <w:numPr>
          <w:ilvl w:val="1"/>
          <w:numId w:val="19"/>
        </w:numPr>
        <w:tabs>
          <w:tab w:val="left" w:pos="1609"/>
        </w:tabs>
        <w:kinsoku w:val="0"/>
        <w:overflowPunct w:val="0"/>
        <w:spacing w:line="245" w:lineRule="exact"/>
        <w:ind w:left="1608" w:hanging="427"/>
        <w:outlineLvl w:val="9"/>
        <w:rPr>
          <w:b w:val="0"/>
          <w:bCs w:val="0"/>
        </w:rPr>
      </w:pPr>
      <w:r w:rsidRPr="001C4D50">
        <w:rPr>
          <w:spacing w:val="-1"/>
        </w:rPr>
        <w:lastRenderedPageBreak/>
        <w:t>TEKNİK</w:t>
      </w:r>
      <w:r w:rsidRPr="001C4D50">
        <w:rPr>
          <w:spacing w:val="-5"/>
        </w:rPr>
        <w:t xml:space="preserve"> </w:t>
      </w:r>
      <w:r w:rsidRPr="001C4D50">
        <w:rPr>
          <w:spacing w:val="-1"/>
        </w:rPr>
        <w:t>VE</w:t>
      </w:r>
      <w:r w:rsidRPr="001C4D50">
        <w:rPr>
          <w:spacing w:val="-5"/>
        </w:rPr>
        <w:t xml:space="preserve"> </w:t>
      </w:r>
      <w:r w:rsidRPr="001C4D50">
        <w:t>DESTEK</w:t>
      </w:r>
      <w:r w:rsidRPr="001C4D50">
        <w:rPr>
          <w:spacing w:val="-3"/>
        </w:rPr>
        <w:t xml:space="preserve"> </w:t>
      </w:r>
      <w:r w:rsidRPr="001C4D50">
        <w:t>ŞUBE</w:t>
      </w:r>
      <w:r w:rsidRPr="001C4D50">
        <w:rPr>
          <w:spacing w:val="-2"/>
        </w:rPr>
        <w:t xml:space="preserve"> </w:t>
      </w:r>
      <w:r w:rsidRPr="001C4D50">
        <w:rPr>
          <w:spacing w:val="-1"/>
        </w:rPr>
        <w:t>MÜDÜRLÜĞÜ</w:t>
      </w:r>
    </w:p>
    <w:p w:rsidR="001F7941" w:rsidRPr="001C4D50" w:rsidRDefault="001F7941" w:rsidP="001F7941">
      <w:pPr>
        <w:pStyle w:val="GvdeMetni"/>
        <w:kinsoku w:val="0"/>
        <w:overflowPunct w:val="0"/>
        <w:ind w:left="0"/>
        <w:rPr>
          <w:rFonts w:ascii="Times New Roman" w:hAnsi="Times New Roman"/>
          <w:b/>
          <w:bCs/>
          <w:sz w:val="24"/>
          <w:szCs w:val="24"/>
        </w:rPr>
      </w:pPr>
    </w:p>
    <w:p w:rsidR="001F7941" w:rsidRPr="001C4D50" w:rsidRDefault="001F7941" w:rsidP="001F7941">
      <w:pPr>
        <w:pStyle w:val="GvdeMetni"/>
        <w:kinsoku w:val="0"/>
        <w:overflowPunct w:val="0"/>
        <w:spacing w:before="207"/>
        <w:ind w:left="1001"/>
        <w:rPr>
          <w:rFonts w:ascii="Times New Roman" w:hAnsi="Times New Roman"/>
          <w:sz w:val="24"/>
          <w:szCs w:val="24"/>
        </w:rPr>
      </w:pPr>
      <w:r w:rsidRPr="001C4D50">
        <w:rPr>
          <w:rFonts w:ascii="Times New Roman" w:hAnsi="Times New Roman"/>
          <w:b/>
          <w:bCs/>
          <w:spacing w:val="-1"/>
          <w:sz w:val="24"/>
          <w:szCs w:val="24"/>
        </w:rPr>
        <w:t>SORUMLULUKLAR:</w:t>
      </w:r>
    </w:p>
    <w:p w:rsidR="001F7941" w:rsidRPr="001C4D50" w:rsidRDefault="001F7941" w:rsidP="001F7941">
      <w:pPr>
        <w:pStyle w:val="GvdeMetni"/>
        <w:kinsoku w:val="0"/>
        <w:overflowPunct w:val="0"/>
        <w:spacing w:before="9"/>
        <w:ind w:left="0"/>
        <w:rPr>
          <w:rFonts w:ascii="Times New Roman" w:hAnsi="Times New Roman"/>
          <w:b/>
          <w:bCs/>
          <w:sz w:val="24"/>
          <w:szCs w:val="24"/>
        </w:rPr>
      </w:pPr>
    </w:p>
    <w:p w:rsidR="001F7941" w:rsidRPr="001C4D50" w:rsidRDefault="001F7941" w:rsidP="001F7941">
      <w:pPr>
        <w:pStyle w:val="GvdeMetni"/>
        <w:numPr>
          <w:ilvl w:val="2"/>
          <w:numId w:val="19"/>
        </w:numPr>
        <w:tabs>
          <w:tab w:val="left" w:pos="1902"/>
        </w:tabs>
        <w:kinsoku w:val="0"/>
        <w:overflowPunct w:val="0"/>
        <w:autoSpaceDE w:val="0"/>
        <w:autoSpaceDN w:val="0"/>
        <w:adjustRightInd w:val="0"/>
        <w:spacing w:line="359" w:lineRule="auto"/>
        <w:ind w:right="783"/>
        <w:rPr>
          <w:rFonts w:ascii="Times New Roman" w:hAnsi="Times New Roman"/>
          <w:spacing w:val="-1"/>
          <w:sz w:val="24"/>
          <w:szCs w:val="24"/>
        </w:rPr>
      </w:pPr>
      <w:r w:rsidRPr="001C4D50">
        <w:rPr>
          <w:rFonts w:ascii="Times New Roman" w:hAnsi="Times New Roman"/>
          <w:spacing w:val="-1"/>
          <w:sz w:val="24"/>
          <w:szCs w:val="24"/>
        </w:rPr>
        <w:t>Bilgisayar</w:t>
      </w:r>
      <w:r w:rsidRPr="001C4D50">
        <w:rPr>
          <w:rFonts w:ascii="Times New Roman" w:hAnsi="Times New Roman"/>
          <w:spacing w:val="19"/>
          <w:sz w:val="24"/>
          <w:szCs w:val="24"/>
        </w:rPr>
        <w:t xml:space="preserve"> </w:t>
      </w:r>
      <w:r w:rsidRPr="001C4D50">
        <w:rPr>
          <w:rFonts w:ascii="Times New Roman" w:hAnsi="Times New Roman"/>
          <w:sz w:val="24"/>
          <w:szCs w:val="24"/>
        </w:rPr>
        <w:t>ve</w:t>
      </w:r>
      <w:r w:rsidRPr="001C4D50">
        <w:rPr>
          <w:rFonts w:ascii="Times New Roman" w:hAnsi="Times New Roman"/>
          <w:spacing w:val="20"/>
          <w:sz w:val="24"/>
          <w:szCs w:val="24"/>
        </w:rPr>
        <w:t xml:space="preserve"> </w:t>
      </w:r>
      <w:r w:rsidRPr="001C4D50">
        <w:rPr>
          <w:rFonts w:ascii="Times New Roman" w:hAnsi="Times New Roman"/>
          <w:spacing w:val="-2"/>
          <w:sz w:val="24"/>
          <w:szCs w:val="24"/>
        </w:rPr>
        <w:t>yan</w:t>
      </w:r>
      <w:r w:rsidRPr="001C4D50">
        <w:rPr>
          <w:rFonts w:ascii="Times New Roman" w:hAnsi="Times New Roman"/>
          <w:spacing w:val="20"/>
          <w:sz w:val="24"/>
          <w:szCs w:val="24"/>
        </w:rPr>
        <w:t xml:space="preserve"> </w:t>
      </w:r>
      <w:r w:rsidRPr="001C4D50">
        <w:rPr>
          <w:rFonts w:ascii="Times New Roman" w:hAnsi="Times New Roman"/>
          <w:sz w:val="24"/>
          <w:szCs w:val="24"/>
        </w:rPr>
        <w:t>donanım</w:t>
      </w:r>
      <w:r w:rsidRPr="001C4D50">
        <w:rPr>
          <w:rFonts w:ascii="Times New Roman" w:hAnsi="Times New Roman"/>
          <w:spacing w:val="19"/>
          <w:sz w:val="24"/>
          <w:szCs w:val="24"/>
        </w:rPr>
        <w:t xml:space="preserve"> </w:t>
      </w:r>
      <w:r w:rsidRPr="001C4D50">
        <w:rPr>
          <w:rFonts w:ascii="Times New Roman" w:hAnsi="Times New Roman"/>
          <w:spacing w:val="-1"/>
          <w:sz w:val="24"/>
          <w:szCs w:val="24"/>
        </w:rPr>
        <w:t>(yazıcı,</w:t>
      </w:r>
      <w:r w:rsidRPr="001C4D50">
        <w:rPr>
          <w:rFonts w:ascii="Times New Roman" w:hAnsi="Times New Roman"/>
          <w:spacing w:val="19"/>
          <w:sz w:val="24"/>
          <w:szCs w:val="24"/>
        </w:rPr>
        <w:t xml:space="preserve"> </w:t>
      </w:r>
      <w:r w:rsidRPr="001C4D50">
        <w:rPr>
          <w:rFonts w:ascii="Times New Roman" w:hAnsi="Times New Roman"/>
          <w:spacing w:val="-1"/>
          <w:sz w:val="24"/>
          <w:szCs w:val="24"/>
        </w:rPr>
        <w:t>tarayıcı</w:t>
      </w:r>
      <w:r w:rsidRPr="001C4D50">
        <w:rPr>
          <w:rFonts w:ascii="Times New Roman" w:hAnsi="Times New Roman"/>
          <w:spacing w:val="25"/>
          <w:sz w:val="24"/>
          <w:szCs w:val="24"/>
        </w:rPr>
        <w:t xml:space="preserve"> </w:t>
      </w:r>
      <w:r w:rsidRPr="001C4D50">
        <w:rPr>
          <w:rFonts w:ascii="Times New Roman" w:hAnsi="Times New Roman"/>
          <w:sz w:val="24"/>
          <w:szCs w:val="24"/>
        </w:rPr>
        <w:t>vs.)</w:t>
      </w:r>
      <w:r w:rsidRPr="001C4D50">
        <w:rPr>
          <w:rFonts w:ascii="Times New Roman" w:hAnsi="Times New Roman"/>
          <w:spacing w:val="18"/>
          <w:sz w:val="24"/>
          <w:szCs w:val="24"/>
        </w:rPr>
        <w:t xml:space="preserve"> </w:t>
      </w:r>
      <w:r w:rsidRPr="001C4D50">
        <w:rPr>
          <w:rFonts w:ascii="Times New Roman" w:hAnsi="Times New Roman"/>
          <w:sz w:val="24"/>
          <w:szCs w:val="24"/>
        </w:rPr>
        <w:t>konusunda</w:t>
      </w:r>
      <w:r w:rsidRPr="001C4D50">
        <w:rPr>
          <w:rFonts w:ascii="Times New Roman" w:hAnsi="Times New Roman"/>
          <w:spacing w:val="18"/>
          <w:sz w:val="24"/>
          <w:szCs w:val="24"/>
        </w:rPr>
        <w:t xml:space="preserve"> </w:t>
      </w:r>
      <w:r w:rsidRPr="001C4D50">
        <w:rPr>
          <w:rFonts w:ascii="Times New Roman" w:hAnsi="Times New Roman"/>
          <w:sz w:val="24"/>
          <w:szCs w:val="24"/>
        </w:rPr>
        <w:t>birim</w:t>
      </w:r>
      <w:r w:rsidRPr="001C4D50">
        <w:rPr>
          <w:rFonts w:ascii="Times New Roman" w:hAnsi="Times New Roman"/>
          <w:spacing w:val="20"/>
          <w:sz w:val="24"/>
          <w:szCs w:val="24"/>
        </w:rPr>
        <w:t xml:space="preserve"> </w:t>
      </w:r>
      <w:r w:rsidRPr="001C4D50">
        <w:rPr>
          <w:rFonts w:ascii="Times New Roman" w:hAnsi="Times New Roman"/>
          <w:spacing w:val="-1"/>
          <w:sz w:val="24"/>
          <w:szCs w:val="24"/>
        </w:rPr>
        <w:t>sorumlularına</w:t>
      </w:r>
      <w:r w:rsidRPr="001C4D50">
        <w:rPr>
          <w:rFonts w:ascii="Times New Roman" w:hAnsi="Times New Roman"/>
          <w:spacing w:val="56"/>
          <w:sz w:val="24"/>
          <w:szCs w:val="24"/>
        </w:rPr>
        <w:t xml:space="preserve"> </w:t>
      </w:r>
      <w:r w:rsidRPr="001C4D50">
        <w:rPr>
          <w:rFonts w:ascii="Times New Roman" w:hAnsi="Times New Roman"/>
          <w:spacing w:val="-1"/>
          <w:sz w:val="24"/>
          <w:szCs w:val="24"/>
        </w:rPr>
        <w:t>telefonla</w:t>
      </w:r>
      <w:r w:rsidRPr="001C4D50">
        <w:rPr>
          <w:rFonts w:ascii="Times New Roman" w:hAnsi="Times New Roman"/>
          <w:spacing w:val="-4"/>
          <w:sz w:val="24"/>
          <w:szCs w:val="24"/>
        </w:rPr>
        <w:t xml:space="preserve"> </w:t>
      </w:r>
      <w:r w:rsidRPr="001C4D50">
        <w:rPr>
          <w:rFonts w:ascii="Times New Roman" w:hAnsi="Times New Roman"/>
          <w:spacing w:val="-1"/>
          <w:sz w:val="24"/>
          <w:szCs w:val="24"/>
        </w:rPr>
        <w:t>destek</w:t>
      </w:r>
      <w:r w:rsidRPr="001C4D50">
        <w:rPr>
          <w:rFonts w:ascii="Times New Roman" w:hAnsi="Times New Roman"/>
          <w:sz w:val="24"/>
          <w:szCs w:val="24"/>
        </w:rPr>
        <w:t xml:space="preserve"> </w:t>
      </w:r>
      <w:r w:rsidRPr="001C4D50">
        <w:rPr>
          <w:rFonts w:ascii="Times New Roman" w:hAnsi="Times New Roman"/>
          <w:spacing w:val="-1"/>
          <w:sz w:val="24"/>
          <w:szCs w:val="24"/>
        </w:rPr>
        <w:t>vermek,</w:t>
      </w:r>
    </w:p>
    <w:p w:rsidR="001F7941" w:rsidRPr="001C4D50" w:rsidRDefault="001F7941" w:rsidP="001F7941">
      <w:pPr>
        <w:pStyle w:val="GvdeMetni"/>
        <w:numPr>
          <w:ilvl w:val="2"/>
          <w:numId w:val="19"/>
        </w:numPr>
        <w:tabs>
          <w:tab w:val="left" w:pos="1902"/>
        </w:tabs>
        <w:kinsoku w:val="0"/>
        <w:overflowPunct w:val="0"/>
        <w:autoSpaceDE w:val="0"/>
        <w:autoSpaceDN w:val="0"/>
        <w:adjustRightInd w:val="0"/>
        <w:spacing w:before="5" w:line="360" w:lineRule="auto"/>
        <w:ind w:right="250"/>
        <w:jc w:val="both"/>
        <w:rPr>
          <w:rFonts w:ascii="Times New Roman" w:hAnsi="Times New Roman"/>
          <w:spacing w:val="-1"/>
          <w:sz w:val="24"/>
          <w:szCs w:val="24"/>
        </w:rPr>
      </w:pPr>
      <w:r w:rsidRPr="001C4D50">
        <w:rPr>
          <w:rFonts w:ascii="Times New Roman" w:hAnsi="Times New Roman"/>
          <w:spacing w:val="-1"/>
          <w:sz w:val="24"/>
          <w:szCs w:val="24"/>
        </w:rPr>
        <w:t>Birimlerce</w:t>
      </w:r>
      <w:r w:rsidRPr="001C4D50">
        <w:rPr>
          <w:rFonts w:ascii="Times New Roman" w:hAnsi="Times New Roman"/>
          <w:spacing w:val="35"/>
          <w:sz w:val="24"/>
          <w:szCs w:val="24"/>
        </w:rPr>
        <w:t xml:space="preserve"> </w:t>
      </w:r>
      <w:r w:rsidRPr="001C4D50">
        <w:rPr>
          <w:rFonts w:ascii="Times New Roman" w:hAnsi="Times New Roman"/>
          <w:spacing w:val="-2"/>
          <w:sz w:val="24"/>
          <w:szCs w:val="24"/>
        </w:rPr>
        <w:t>yazı</w:t>
      </w:r>
      <w:r w:rsidRPr="001C4D50">
        <w:rPr>
          <w:rFonts w:ascii="Times New Roman" w:hAnsi="Times New Roman"/>
          <w:spacing w:val="37"/>
          <w:sz w:val="24"/>
          <w:szCs w:val="24"/>
        </w:rPr>
        <w:t xml:space="preserve"> </w:t>
      </w:r>
      <w:r w:rsidRPr="001C4D50">
        <w:rPr>
          <w:rFonts w:ascii="Times New Roman" w:hAnsi="Times New Roman"/>
          <w:sz w:val="24"/>
          <w:szCs w:val="24"/>
        </w:rPr>
        <w:t>ile</w:t>
      </w:r>
      <w:r w:rsidRPr="001C4D50">
        <w:rPr>
          <w:rFonts w:ascii="Times New Roman" w:hAnsi="Times New Roman"/>
          <w:spacing w:val="32"/>
          <w:sz w:val="24"/>
          <w:szCs w:val="24"/>
        </w:rPr>
        <w:t xml:space="preserve"> </w:t>
      </w:r>
      <w:r w:rsidRPr="001C4D50">
        <w:rPr>
          <w:rFonts w:ascii="Times New Roman" w:hAnsi="Times New Roman"/>
          <w:spacing w:val="-1"/>
          <w:sz w:val="24"/>
          <w:szCs w:val="24"/>
        </w:rPr>
        <w:t>gönderilen</w:t>
      </w:r>
      <w:r w:rsidRPr="001C4D50">
        <w:rPr>
          <w:rFonts w:ascii="Times New Roman" w:hAnsi="Times New Roman"/>
          <w:spacing w:val="36"/>
          <w:sz w:val="24"/>
          <w:szCs w:val="24"/>
        </w:rPr>
        <w:t xml:space="preserve"> </w:t>
      </w:r>
      <w:r w:rsidRPr="001C4D50">
        <w:rPr>
          <w:rFonts w:ascii="Times New Roman" w:hAnsi="Times New Roman"/>
          <w:spacing w:val="-1"/>
          <w:sz w:val="24"/>
          <w:szCs w:val="24"/>
        </w:rPr>
        <w:t>masaüstü</w:t>
      </w:r>
      <w:r w:rsidRPr="001C4D50">
        <w:rPr>
          <w:rFonts w:ascii="Times New Roman" w:hAnsi="Times New Roman"/>
          <w:spacing w:val="37"/>
          <w:sz w:val="24"/>
          <w:szCs w:val="24"/>
        </w:rPr>
        <w:t xml:space="preserve"> </w:t>
      </w:r>
      <w:r w:rsidRPr="001C4D50">
        <w:rPr>
          <w:rFonts w:ascii="Times New Roman" w:hAnsi="Times New Roman"/>
          <w:sz w:val="24"/>
          <w:szCs w:val="24"/>
        </w:rPr>
        <w:t>ve</w:t>
      </w:r>
      <w:r w:rsidRPr="001C4D50">
        <w:rPr>
          <w:rFonts w:ascii="Times New Roman" w:hAnsi="Times New Roman"/>
          <w:spacing w:val="35"/>
          <w:sz w:val="24"/>
          <w:szCs w:val="24"/>
        </w:rPr>
        <w:t xml:space="preserve"> </w:t>
      </w:r>
      <w:r w:rsidRPr="001C4D50">
        <w:rPr>
          <w:rFonts w:ascii="Times New Roman" w:hAnsi="Times New Roman"/>
          <w:sz w:val="24"/>
          <w:szCs w:val="24"/>
        </w:rPr>
        <w:t>dizüstü</w:t>
      </w:r>
      <w:r w:rsidRPr="001C4D50">
        <w:rPr>
          <w:rFonts w:ascii="Times New Roman" w:hAnsi="Times New Roman"/>
          <w:spacing w:val="36"/>
          <w:sz w:val="24"/>
          <w:szCs w:val="24"/>
        </w:rPr>
        <w:t xml:space="preserve"> </w:t>
      </w:r>
      <w:r w:rsidRPr="001C4D50">
        <w:rPr>
          <w:rFonts w:ascii="Times New Roman" w:hAnsi="Times New Roman"/>
          <w:spacing w:val="-1"/>
          <w:sz w:val="24"/>
          <w:szCs w:val="24"/>
        </w:rPr>
        <w:t>bilgisayarlara</w:t>
      </w:r>
      <w:r w:rsidRPr="001C4D50">
        <w:rPr>
          <w:rFonts w:ascii="Times New Roman" w:hAnsi="Times New Roman"/>
          <w:spacing w:val="35"/>
          <w:sz w:val="24"/>
          <w:szCs w:val="24"/>
        </w:rPr>
        <w:t xml:space="preserve"> </w:t>
      </w:r>
      <w:r w:rsidRPr="001C4D50">
        <w:rPr>
          <w:rFonts w:ascii="Times New Roman" w:hAnsi="Times New Roman"/>
          <w:spacing w:val="-1"/>
          <w:sz w:val="24"/>
          <w:szCs w:val="24"/>
        </w:rPr>
        <w:t>işletim</w:t>
      </w:r>
      <w:r w:rsidRPr="001C4D50">
        <w:rPr>
          <w:rFonts w:ascii="Times New Roman" w:hAnsi="Times New Roman"/>
          <w:spacing w:val="36"/>
          <w:sz w:val="24"/>
          <w:szCs w:val="24"/>
        </w:rPr>
        <w:t xml:space="preserve"> </w:t>
      </w:r>
      <w:r w:rsidRPr="001C4D50">
        <w:rPr>
          <w:rFonts w:ascii="Times New Roman" w:hAnsi="Times New Roman"/>
          <w:sz w:val="24"/>
          <w:szCs w:val="24"/>
        </w:rPr>
        <w:t>sistemi</w:t>
      </w:r>
      <w:r w:rsidRPr="001C4D50">
        <w:rPr>
          <w:rFonts w:ascii="Times New Roman" w:hAnsi="Times New Roman"/>
          <w:spacing w:val="36"/>
          <w:sz w:val="24"/>
          <w:szCs w:val="24"/>
        </w:rPr>
        <w:t xml:space="preserve"> </w:t>
      </w:r>
      <w:r w:rsidRPr="001C4D50">
        <w:rPr>
          <w:rFonts w:ascii="Times New Roman" w:hAnsi="Times New Roman"/>
          <w:sz w:val="24"/>
          <w:szCs w:val="24"/>
        </w:rPr>
        <w:t>ve</w:t>
      </w:r>
      <w:r w:rsidRPr="001C4D50">
        <w:rPr>
          <w:rFonts w:ascii="Times New Roman" w:hAnsi="Times New Roman"/>
          <w:spacing w:val="77"/>
          <w:sz w:val="24"/>
          <w:szCs w:val="24"/>
        </w:rPr>
        <w:t xml:space="preserve"> </w:t>
      </w:r>
      <w:r w:rsidRPr="001C4D50">
        <w:rPr>
          <w:rFonts w:ascii="Times New Roman" w:hAnsi="Times New Roman"/>
          <w:spacing w:val="-1"/>
          <w:sz w:val="24"/>
          <w:szCs w:val="24"/>
        </w:rPr>
        <w:t>istenilen</w:t>
      </w:r>
      <w:r w:rsidRPr="001C4D50">
        <w:rPr>
          <w:rFonts w:ascii="Times New Roman" w:hAnsi="Times New Roman"/>
          <w:sz w:val="24"/>
          <w:szCs w:val="24"/>
        </w:rPr>
        <w:t xml:space="preserve"> </w:t>
      </w:r>
      <w:r w:rsidRPr="001C4D50">
        <w:rPr>
          <w:rFonts w:ascii="Times New Roman" w:hAnsi="Times New Roman"/>
          <w:spacing w:val="-1"/>
          <w:sz w:val="24"/>
          <w:szCs w:val="24"/>
        </w:rPr>
        <w:t>lisanlı</w:t>
      </w:r>
      <w:r w:rsidRPr="001C4D50">
        <w:rPr>
          <w:rFonts w:ascii="Times New Roman" w:hAnsi="Times New Roman"/>
          <w:spacing w:val="2"/>
          <w:sz w:val="24"/>
          <w:szCs w:val="24"/>
        </w:rPr>
        <w:t xml:space="preserve"> </w:t>
      </w:r>
      <w:r w:rsidRPr="001C4D50">
        <w:rPr>
          <w:rFonts w:ascii="Times New Roman" w:hAnsi="Times New Roman"/>
          <w:spacing w:val="-1"/>
          <w:sz w:val="24"/>
          <w:szCs w:val="24"/>
        </w:rPr>
        <w:t>yazılımları</w:t>
      </w:r>
      <w:r w:rsidRPr="001C4D50">
        <w:rPr>
          <w:rFonts w:ascii="Times New Roman" w:hAnsi="Times New Roman"/>
          <w:sz w:val="24"/>
          <w:szCs w:val="24"/>
        </w:rPr>
        <w:t xml:space="preserve"> </w:t>
      </w:r>
      <w:r w:rsidRPr="001C4D50">
        <w:rPr>
          <w:rFonts w:ascii="Times New Roman" w:hAnsi="Times New Roman"/>
          <w:spacing w:val="-1"/>
          <w:sz w:val="24"/>
          <w:szCs w:val="24"/>
        </w:rPr>
        <w:t>kurmak,</w:t>
      </w:r>
    </w:p>
    <w:p w:rsidR="001F7941" w:rsidRPr="001C4D50" w:rsidRDefault="001F7941" w:rsidP="001F7941">
      <w:pPr>
        <w:pStyle w:val="GvdeMetni"/>
        <w:numPr>
          <w:ilvl w:val="2"/>
          <w:numId w:val="19"/>
        </w:numPr>
        <w:tabs>
          <w:tab w:val="left" w:pos="1902"/>
        </w:tabs>
        <w:kinsoku w:val="0"/>
        <w:overflowPunct w:val="0"/>
        <w:autoSpaceDE w:val="0"/>
        <w:autoSpaceDN w:val="0"/>
        <w:adjustRightInd w:val="0"/>
        <w:spacing w:before="3"/>
        <w:rPr>
          <w:rFonts w:ascii="Times New Roman" w:hAnsi="Times New Roman"/>
          <w:spacing w:val="-1"/>
          <w:sz w:val="24"/>
          <w:szCs w:val="24"/>
        </w:rPr>
      </w:pPr>
      <w:r w:rsidRPr="001C4D50">
        <w:rPr>
          <w:rFonts w:ascii="Times New Roman" w:hAnsi="Times New Roman"/>
          <w:spacing w:val="-1"/>
          <w:sz w:val="24"/>
          <w:szCs w:val="24"/>
        </w:rPr>
        <w:t>Kullanıcıların</w:t>
      </w:r>
      <w:r w:rsidRPr="001C4D50">
        <w:rPr>
          <w:rFonts w:ascii="Times New Roman" w:hAnsi="Times New Roman"/>
          <w:spacing w:val="-3"/>
          <w:sz w:val="24"/>
          <w:szCs w:val="24"/>
        </w:rPr>
        <w:t xml:space="preserve"> </w:t>
      </w:r>
      <w:r w:rsidRPr="001C4D50">
        <w:rPr>
          <w:rFonts w:ascii="Times New Roman" w:hAnsi="Times New Roman"/>
          <w:spacing w:val="-1"/>
          <w:sz w:val="24"/>
          <w:szCs w:val="24"/>
        </w:rPr>
        <w:t>talepleri</w:t>
      </w:r>
      <w:r w:rsidRPr="001C4D50">
        <w:rPr>
          <w:rFonts w:ascii="Times New Roman" w:hAnsi="Times New Roman"/>
          <w:spacing w:val="-2"/>
          <w:sz w:val="24"/>
          <w:szCs w:val="24"/>
        </w:rPr>
        <w:t xml:space="preserve"> </w:t>
      </w:r>
      <w:r w:rsidRPr="001C4D50">
        <w:rPr>
          <w:rFonts w:ascii="Times New Roman" w:hAnsi="Times New Roman"/>
          <w:sz w:val="24"/>
          <w:szCs w:val="24"/>
        </w:rPr>
        <w:t>konusunda</w:t>
      </w:r>
      <w:r w:rsidRPr="001C4D50">
        <w:rPr>
          <w:rFonts w:ascii="Times New Roman" w:hAnsi="Times New Roman"/>
          <w:spacing w:val="-3"/>
          <w:sz w:val="24"/>
          <w:szCs w:val="24"/>
        </w:rPr>
        <w:t xml:space="preserve"> </w:t>
      </w:r>
      <w:r w:rsidRPr="001C4D50">
        <w:rPr>
          <w:rFonts w:ascii="Times New Roman" w:hAnsi="Times New Roman"/>
          <w:spacing w:val="-1"/>
          <w:sz w:val="24"/>
          <w:szCs w:val="24"/>
        </w:rPr>
        <w:t xml:space="preserve">gerekli </w:t>
      </w:r>
      <w:r w:rsidRPr="001C4D50">
        <w:rPr>
          <w:rFonts w:ascii="Times New Roman" w:hAnsi="Times New Roman"/>
          <w:sz w:val="24"/>
          <w:szCs w:val="24"/>
        </w:rPr>
        <w:t>formları</w:t>
      </w:r>
      <w:r w:rsidRPr="001C4D50">
        <w:rPr>
          <w:rFonts w:ascii="Times New Roman" w:hAnsi="Times New Roman"/>
          <w:spacing w:val="-2"/>
          <w:sz w:val="24"/>
          <w:szCs w:val="24"/>
        </w:rPr>
        <w:t xml:space="preserve"> </w:t>
      </w:r>
      <w:r w:rsidRPr="001C4D50">
        <w:rPr>
          <w:rFonts w:ascii="Times New Roman" w:hAnsi="Times New Roman"/>
          <w:spacing w:val="-1"/>
          <w:sz w:val="24"/>
          <w:szCs w:val="24"/>
        </w:rPr>
        <w:t>düzenlemek,</w:t>
      </w:r>
    </w:p>
    <w:p w:rsidR="001F7941" w:rsidRPr="001C4D50" w:rsidRDefault="001F7941" w:rsidP="001F7941">
      <w:pPr>
        <w:pStyle w:val="GvdeMetni"/>
        <w:numPr>
          <w:ilvl w:val="2"/>
          <w:numId w:val="19"/>
        </w:numPr>
        <w:tabs>
          <w:tab w:val="left" w:pos="1902"/>
        </w:tabs>
        <w:kinsoku w:val="0"/>
        <w:overflowPunct w:val="0"/>
        <w:autoSpaceDE w:val="0"/>
        <w:autoSpaceDN w:val="0"/>
        <w:adjustRightInd w:val="0"/>
        <w:spacing w:before="139" w:line="359" w:lineRule="auto"/>
        <w:ind w:right="228"/>
        <w:jc w:val="both"/>
        <w:rPr>
          <w:rFonts w:ascii="Times New Roman" w:hAnsi="Times New Roman"/>
          <w:spacing w:val="-1"/>
          <w:sz w:val="24"/>
          <w:szCs w:val="24"/>
        </w:rPr>
      </w:pPr>
      <w:r w:rsidRPr="001C4D50">
        <w:rPr>
          <w:rFonts w:ascii="Times New Roman" w:hAnsi="Times New Roman"/>
          <w:sz w:val="24"/>
          <w:szCs w:val="24"/>
        </w:rPr>
        <w:t>Antivirüs</w:t>
      </w:r>
      <w:r w:rsidRPr="001C4D50">
        <w:rPr>
          <w:rFonts w:ascii="Times New Roman" w:hAnsi="Times New Roman"/>
          <w:spacing w:val="6"/>
          <w:sz w:val="24"/>
          <w:szCs w:val="24"/>
        </w:rPr>
        <w:t xml:space="preserve"> </w:t>
      </w:r>
      <w:r w:rsidRPr="001C4D50">
        <w:rPr>
          <w:rFonts w:ascii="Times New Roman" w:hAnsi="Times New Roman"/>
          <w:spacing w:val="-1"/>
          <w:sz w:val="24"/>
          <w:szCs w:val="24"/>
        </w:rPr>
        <w:t>Yazılım</w:t>
      </w:r>
      <w:r w:rsidRPr="001C4D50">
        <w:rPr>
          <w:rFonts w:ascii="Times New Roman" w:hAnsi="Times New Roman"/>
          <w:spacing w:val="7"/>
          <w:sz w:val="24"/>
          <w:szCs w:val="24"/>
        </w:rPr>
        <w:t xml:space="preserve"> </w:t>
      </w:r>
      <w:r w:rsidRPr="001C4D50">
        <w:rPr>
          <w:rFonts w:ascii="Times New Roman" w:hAnsi="Times New Roman"/>
          <w:sz w:val="24"/>
          <w:szCs w:val="24"/>
        </w:rPr>
        <w:t>ve</w:t>
      </w:r>
      <w:r w:rsidRPr="001C4D50">
        <w:rPr>
          <w:rFonts w:ascii="Times New Roman" w:hAnsi="Times New Roman"/>
          <w:spacing w:val="6"/>
          <w:sz w:val="24"/>
          <w:szCs w:val="24"/>
        </w:rPr>
        <w:t xml:space="preserve"> </w:t>
      </w:r>
      <w:r w:rsidRPr="001C4D50">
        <w:rPr>
          <w:rFonts w:ascii="Times New Roman" w:hAnsi="Times New Roman"/>
          <w:sz w:val="24"/>
          <w:szCs w:val="24"/>
        </w:rPr>
        <w:t>Donanım</w:t>
      </w:r>
      <w:r w:rsidRPr="001C4D50">
        <w:rPr>
          <w:rFonts w:ascii="Times New Roman" w:hAnsi="Times New Roman"/>
          <w:spacing w:val="7"/>
          <w:sz w:val="24"/>
          <w:szCs w:val="24"/>
        </w:rPr>
        <w:t xml:space="preserve"> </w:t>
      </w:r>
      <w:r w:rsidRPr="001C4D50">
        <w:rPr>
          <w:rFonts w:ascii="Times New Roman" w:hAnsi="Times New Roman"/>
          <w:spacing w:val="-1"/>
          <w:sz w:val="24"/>
          <w:szCs w:val="24"/>
        </w:rPr>
        <w:t>Altyapısında</w:t>
      </w:r>
      <w:r w:rsidRPr="001C4D50">
        <w:rPr>
          <w:rFonts w:ascii="Times New Roman" w:hAnsi="Times New Roman"/>
          <w:spacing w:val="6"/>
          <w:sz w:val="24"/>
          <w:szCs w:val="24"/>
        </w:rPr>
        <w:t xml:space="preserve"> </w:t>
      </w:r>
      <w:r w:rsidRPr="001C4D50">
        <w:rPr>
          <w:rFonts w:ascii="Times New Roman" w:hAnsi="Times New Roman"/>
          <w:sz w:val="24"/>
          <w:szCs w:val="24"/>
        </w:rPr>
        <w:t>Erişim,</w:t>
      </w:r>
      <w:r w:rsidRPr="001C4D50">
        <w:rPr>
          <w:rFonts w:ascii="Times New Roman" w:hAnsi="Times New Roman"/>
          <w:spacing w:val="7"/>
          <w:sz w:val="24"/>
          <w:szCs w:val="24"/>
        </w:rPr>
        <w:t xml:space="preserve"> </w:t>
      </w:r>
      <w:r w:rsidRPr="001C4D50">
        <w:rPr>
          <w:rFonts w:ascii="Times New Roman" w:hAnsi="Times New Roman"/>
          <w:spacing w:val="-1"/>
          <w:sz w:val="24"/>
          <w:szCs w:val="24"/>
        </w:rPr>
        <w:t>Parola,</w:t>
      </w:r>
      <w:r w:rsidRPr="001C4D50">
        <w:rPr>
          <w:rFonts w:ascii="Times New Roman" w:hAnsi="Times New Roman"/>
          <w:spacing w:val="14"/>
          <w:sz w:val="24"/>
          <w:szCs w:val="24"/>
        </w:rPr>
        <w:t xml:space="preserve"> </w:t>
      </w:r>
      <w:r w:rsidRPr="001C4D50">
        <w:rPr>
          <w:rFonts w:ascii="Times New Roman" w:hAnsi="Times New Roman"/>
          <w:spacing w:val="-1"/>
          <w:sz w:val="24"/>
          <w:szCs w:val="24"/>
        </w:rPr>
        <w:t>Kriptografik</w:t>
      </w:r>
      <w:r w:rsidRPr="001C4D50">
        <w:rPr>
          <w:rFonts w:ascii="Times New Roman" w:hAnsi="Times New Roman"/>
          <w:spacing w:val="9"/>
          <w:sz w:val="24"/>
          <w:szCs w:val="24"/>
        </w:rPr>
        <w:t xml:space="preserve"> </w:t>
      </w:r>
      <w:r w:rsidRPr="001C4D50">
        <w:rPr>
          <w:rFonts w:ascii="Times New Roman" w:hAnsi="Times New Roman"/>
          <w:sz w:val="24"/>
          <w:szCs w:val="24"/>
        </w:rPr>
        <w:t>Kullanımına</w:t>
      </w:r>
      <w:r w:rsidRPr="001C4D50">
        <w:rPr>
          <w:rFonts w:ascii="Times New Roman" w:hAnsi="Times New Roman"/>
          <w:spacing w:val="62"/>
          <w:sz w:val="24"/>
          <w:szCs w:val="24"/>
        </w:rPr>
        <w:t xml:space="preserve"> </w:t>
      </w:r>
      <w:r w:rsidRPr="001C4D50">
        <w:rPr>
          <w:rFonts w:ascii="Times New Roman" w:hAnsi="Times New Roman"/>
          <w:spacing w:val="-1"/>
          <w:sz w:val="24"/>
          <w:szCs w:val="24"/>
        </w:rPr>
        <w:t>uygun</w:t>
      </w:r>
      <w:r w:rsidRPr="001C4D50">
        <w:rPr>
          <w:rFonts w:ascii="Times New Roman" w:hAnsi="Times New Roman"/>
          <w:spacing w:val="9"/>
          <w:sz w:val="24"/>
          <w:szCs w:val="24"/>
        </w:rPr>
        <w:t xml:space="preserve"> </w:t>
      </w:r>
      <w:r w:rsidRPr="001C4D50">
        <w:rPr>
          <w:rFonts w:ascii="Times New Roman" w:hAnsi="Times New Roman"/>
          <w:spacing w:val="-1"/>
          <w:sz w:val="24"/>
          <w:szCs w:val="24"/>
        </w:rPr>
        <w:t>sistemlerin</w:t>
      </w:r>
      <w:r w:rsidRPr="001C4D50">
        <w:rPr>
          <w:rFonts w:ascii="Times New Roman" w:hAnsi="Times New Roman"/>
          <w:spacing w:val="8"/>
          <w:sz w:val="24"/>
          <w:szCs w:val="24"/>
        </w:rPr>
        <w:t xml:space="preserve"> </w:t>
      </w:r>
      <w:r w:rsidRPr="001C4D50">
        <w:rPr>
          <w:rFonts w:ascii="Times New Roman" w:hAnsi="Times New Roman"/>
          <w:sz w:val="24"/>
          <w:szCs w:val="24"/>
        </w:rPr>
        <w:t>kurulması</w:t>
      </w:r>
      <w:r w:rsidRPr="001C4D50">
        <w:rPr>
          <w:rFonts w:ascii="Times New Roman" w:hAnsi="Times New Roman"/>
          <w:spacing w:val="8"/>
          <w:sz w:val="24"/>
          <w:szCs w:val="24"/>
        </w:rPr>
        <w:t xml:space="preserve"> </w:t>
      </w:r>
      <w:r w:rsidRPr="001C4D50">
        <w:rPr>
          <w:rFonts w:ascii="Times New Roman" w:hAnsi="Times New Roman"/>
          <w:sz w:val="24"/>
          <w:szCs w:val="24"/>
        </w:rPr>
        <w:t>için</w:t>
      </w:r>
      <w:r w:rsidRPr="001C4D50">
        <w:rPr>
          <w:rFonts w:ascii="Times New Roman" w:hAnsi="Times New Roman"/>
          <w:spacing w:val="9"/>
          <w:sz w:val="24"/>
          <w:szCs w:val="24"/>
        </w:rPr>
        <w:t xml:space="preserve"> </w:t>
      </w:r>
      <w:r w:rsidRPr="001C4D50">
        <w:rPr>
          <w:rFonts w:ascii="Times New Roman" w:hAnsi="Times New Roman"/>
          <w:spacing w:val="-1"/>
          <w:sz w:val="24"/>
          <w:szCs w:val="24"/>
        </w:rPr>
        <w:t>çalışma</w:t>
      </w:r>
      <w:r w:rsidRPr="001C4D50">
        <w:rPr>
          <w:rFonts w:ascii="Times New Roman" w:hAnsi="Times New Roman"/>
          <w:spacing w:val="12"/>
          <w:sz w:val="24"/>
          <w:szCs w:val="24"/>
        </w:rPr>
        <w:t xml:space="preserve"> </w:t>
      </w:r>
      <w:r w:rsidRPr="001C4D50">
        <w:rPr>
          <w:rFonts w:ascii="Times New Roman" w:hAnsi="Times New Roman"/>
          <w:spacing w:val="-1"/>
          <w:sz w:val="24"/>
          <w:szCs w:val="24"/>
        </w:rPr>
        <w:t>yürütmek,</w:t>
      </w:r>
      <w:r w:rsidRPr="001C4D50">
        <w:rPr>
          <w:rFonts w:ascii="Times New Roman" w:hAnsi="Times New Roman"/>
          <w:spacing w:val="7"/>
          <w:sz w:val="24"/>
          <w:szCs w:val="24"/>
        </w:rPr>
        <w:t xml:space="preserve"> </w:t>
      </w:r>
      <w:r w:rsidRPr="001C4D50">
        <w:rPr>
          <w:rFonts w:ascii="Times New Roman" w:hAnsi="Times New Roman"/>
          <w:spacing w:val="-1"/>
          <w:sz w:val="24"/>
          <w:szCs w:val="24"/>
        </w:rPr>
        <w:t>kontrolleri</w:t>
      </w:r>
      <w:r w:rsidRPr="001C4D50">
        <w:rPr>
          <w:rFonts w:ascii="Times New Roman" w:hAnsi="Times New Roman"/>
          <w:spacing w:val="10"/>
          <w:sz w:val="24"/>
          <w:szCs w:val="24"/>
        </w:rPr>
        <w:t xml:space="preserve"> </w:t>
      </w:r>
      <w:r w:rsidRPr="001C4D50">
        <w:rPr>
          <w:rFonts w:ascii="Times New Roman" w:hAnsi="Times New Roman"/>
          <w:spacing w:val="-1"/>
          <w:sz w:val="24"/>
          <w:szCs w:val="24"/>
        </w:rPr>
        <w:t>sağlamak</w:t>
      </w:r>
      <w:r w:rsidRPr="001C4D50">
        <w:rPr>
          <w:rFonts w:ascii="Times New Roman" w:hAnsi="Times New Roman"/>
          <w:spacing w:val="9"/>
          <w:sz w:val="24"/>
          <w:szCs w:val="24"/>
        </w:rPr>
        <w:t xml:space="preserve"> </w:t>
      </w:r>
      <w:r w:rsidRPr="001C4D50">
        <w:rPr>
          <w:rFonts w:ascii="Times New Roman" w:hAnsi="Times New Roman"/>
          <w:spacing w:val="2"/>
          <w:sz w:val="24"/>
          <w:szCs w:val="24"/>
        </w:rPr>
        <w:t>ve</w:t>
      </w:r>
      <w:r w:rsidRPr="001C4D50">
        <w:rPr>
          <w:rFonts w:ascii="Times New Roman" w:hAnsi="Times New Roman"/>
          <w:spacing w:val="79"/>
          <w:sz w:val="24"/>
          <w:szCs w:val="24"/>
        </w:rPr>
        <w:t xml:space="preserve"> </w:t>
      </w:r>
      <w:r w:rsidRPr="001C4D50">
        <w:rPr>
          <w:rFonts w:ascii="Times New Roman" w:hAnsi="Times New Roman"/>
          <w:spacing w:val="-1"/>
          <w:sz w:val="24"/>
          <w:szCs w:val="24"/>
        </w:rPr>
        <w:t>iyileştirmek</w:t>
      </w:r>
      <w:r w:rsidRPr="001C4D50">
        <w:rPr>
          <w:rFonts w:ascii="Times New Roman" w:hAnsi="Times New Roman"/>
          <w:sz w:val="24"/>
          <w:szCs w:val="24"/>
        </w:rPr>
        <w:t xml:space="preserve"> ve</w:t>
      </w:r>
      <w:r w:rsidRPr="001C4D50">
        <w:rPr>
          <w:rFonts w:ascii="Times New Roman" w:hAnsi="Times New Roman"/>
          <w:spacing w:val="-3"/>
          <w:sz w:val="24"/>
          <w:szCs w:val="24"/>
        </w:rPr>
        <w:t xml:space="preserve"> </w:t>
      </w:r>
      <w:r w:rsidRPr="001C4D50">
        <w:rPr>
          <w:rFonts w:ascii="Times New Roman" w:hAnsi="Times New Roman"/>
          <w:spacing w:val="-1"/>
          <w:sz w:val="24"/>
          <w:szCs w:val="24"/>
        </w:rPr>
        <w:t>Genel</w:t>
      </w:r>
      <w:r w:rsidRPr="001C4D50">
        <w:rPr>
          <w:rFonts w:ascii="Times New Roman" w:hAnsi="Times New Roman"/>
          <w:sz w:val="24"/>
          <w:szCs w:val="24"/>
        </w:rPr>
        <w:t xml:space="preserve"> Erişim</w:t>
      </w:r>
      <w:r w:rsidRPr="001C4D50">
        <w:rPr>
          <w:rFonts w:ascii="Times New Roman" w:hAnsi="Times New Roman"/>
          <w:spacing w:val="1"/>
          <w:sz w:val="24"/>
          <w:szCs w:val="24"/>
        </w:rPr>
        <w:t xml:space="preserve"> </w:t>
      </w:r>
      <w:r w:rsidRPr="001C4D50">
        <w:rPr>
          <w:rFonts w:ascii="Times New Roman" w:hAnsi="Times New Roman"/>
          <w:spacing w:val="-1"/>
          <w:sz w:val="24"/>
          <w:szCs w:val="24"/>
        </w:rPr>
        <w:t>Matrisini</w:t>
      </w:r>
      <w:r w:rsidRPr="001C4D50">
        <w:rPr>
          <w:rFonts w:ascii="Times New Roman" w:hAnsi="Times New Roman"/>
          <w:sz w:val="24"/>
          <w:szCs w:val="24"/>
        </w:rPr>
        <w:t xml:space="preserve"> </w:t>
      </w:r>
      <w:r w:rsidRPr="001C4D50">
        <w:rPr>
          <w:rFonts w:ascii="Times New Roman" w:hAnsi="Times New Roman"/>
          <w:spacing w:val="-1"/>
          <w:sz w:val="24"/>
          <w:szCs w:val="24"/>
        </w:rPr>
        <w:t>uygulamak</w:t>
      </w:r>
      <w:r w:rsidRPr="001C4D50">
        <w:rPr>
          <w:rFonts w:ascii="Times New Roman" w:hAnsi="Times New Roman"/>
          <w:spacing w:val="2"/>
          <w:sz w:val="24"/>
          <w:szCs w:val="24"/>
        </w:rPr>
        <w:t xml:space="preserve"> </w:t>
      </w:r>
      <w:r w:rsidRPr="001C4D50">
        <w:rPr>
          <w:rFonts w:ascii="Times New Roman" w:hAnsi="Times New Roman"/>
          <w:sz w:val="24"/>
          <w:szCs w:val="24"/>
        </w:rPr>
        <w:t>ve</w:t>
      </w:r>
      <w:r w:rsidRPr="001C4D50">
        <w:rPr>
          <w:rFonts w:ascii="Times New Roman" w:hAnsi="Times New Roman"/>
          <w:spacing w:val="-3"/>
          <w:sz w:val="24"/>
          <w:szCs w:val="24"/>
        </w:rPr>
        <w:t xml:space="preserve"> </w:t>
      </w:r>
      <w:r w:rsidRPr="001C4D50">
        <w:rPr>
          <w:rFonts w:ascii="Times New Roman" w:hAnsi="Times New Roman"/>
          <w:spacing w:val="-1"/>
          <w:sz w:val="24"/>
          <w:szCs w:val="24"/>
        </w:rPr>
        <w:t>Güncellemek,</w:t>
      </w:r>
    </w:p>
    <w:p w:rsidR="001F7941" w:rsidRPr="001C4D50" w:rsidRDefault="001F7941" w:rsidP="001F7941">
      <w:pPr>
        <w:pStyle w:val="GvdeMetni"/>
        <w:numPr>
          <w:ilvl w:val="2"/>
          <w:numId w:val="19"/>
        </w:numPr>
        <w:tabs>
          <w:tab w:val="left" w:pos="1902"/>
        </w:tabs>
        <w:kinsoku w:val="0"/>
        <w:overflowPunct w:val="0"/>
        <w:autoSpaceDE w:val="0"/>
        <w:autoSpaceDN w:val="0"/>
        <w:adjustRightInd w:val="0"/>
        <w:spacing w:before="9" w:line="360" w:lineRule="auto"/>
        <w:ind w:right="233"/>
        <w:jc w:val="both"/>
        <w:rPr>
          <w:rFonts w:ascii="Times New Roman" w:hAnsi="Times New Roman"/>
          <w:sz w:val="24"/>
          <w:szCs w:val="24"/>
        </w:rPr>
      </w:pPr>
      <w:r w:rsidRPr="001C4D50">
        <w:rPr>
          <w:rFonts w:ascii="Times New Roman" w:hAnsi="Times New Roman"/>
          <w:sz w:val="24"/>
          <w:szCs w:val="24"/>
        </w:rPr>
        <w:t>Antivirüs</w:t>
      </w:r>
      <w:r w:rsidRPr="001C4D50">
        <w:rPr>
          <w:rFonts w:ascii="Times New Roman" w:hAnsi="Times New Roman"/>
          <w:spacing w:val="23"/>
          <w:sz w:val="24"/>
          <w:szCs w:val="24"/>
        </w:rPr>
        <w:t xml:space="preserve"> </w:t>
      </w:r>
      <w:r w:rsidRPr="001C4D50">
        <w:rPr>
          <w:rFonts w:ascii="Times New Roman" w:hAnsi="Times New Roman"/>
          <w:spacing w:val="-1"/>
          <w:sz w:val="24"/>
          <w:szCs w:val="24"/>
        </w:rPr>
        <w:t>Yazılım</w:t>
      </w:r>
      <w:r w:rsidRPr="001C4D50">
        <w:rPr>
          <w:rFonts w:ascii="Times New Roman" w:hAnsi="Times New Roman"/>
          <w:spacing w:val="24"/>
          <w:sz w:val="24"/>
          <w:szCs w:val="24"/>
        </w:rPr>
        <w:t xml:space="preserve"> </w:t>
      </w:r>
      <w:r w:rsidRPr="001C4D50">
        <w:rPr>
          <w:rFonts w:ascii="Times New Roman" w:hAnsi="Times New Roman"/>
          <w:sz w:val="24"/>
          <w:szCs w:val="24"/>
        </w:rPr>
        <w:t>ve</w:t>
      </w:r>
      <w:r w:rsidRPr="001C4D50">
        <w:rPr>
          <w:rFonts w:ascii="Times New Roman" w:hAnsi="Times New Roman"/>
          <w:spacing w:val="22"/>
          <w:sz w:val="24"/>
          <w:szCs w:val="24"/>
        </w:rPr>
        <w:t xml:space="preserve"> </w:t>
      </w:r>
      <w:r w:rsidRPr="001C4D50">
        <w:rPr>
          <w:rFonts w:ascii="Times New Roman" w:hAnsi="Times New Roman"/>
          <w:spacing w:val="-1"/>
          <w:sz w:val="24"/>
          <w:szCs w:val="24"/>
        </w:rPr>
        <w:t>Donanım</w:t>
      </w:r>
      <w:r w:rsidRPr="001C4D50">
        <w:rPr>
          <w:rFonts w:ascii="Times New Roman" w:hAnsi="Times New Roman"/>
          <w:spacing w:val="24"/>
          <w:sz w:val="24"/>
          <w:szCs w:val="24"/>
        </w:rPr>
        <w:t xml:space="preserve"> </w:t>
      </w:r>
      <w:r w:rsidRPr="001C4D50">
        <w:rPr>
          <w:rFonts w:ascii="Times New Roman" w:hAnsi="Times New Roman"/>
          <w:spacing w:val="-1"/>
          <w:sz w:val="24"/>
          <w:szCs w:val="24"/>
        </w:rPr>
        <w:t>Altyapısını,</w:t>
      </w:r>
      <w:r w:rsidRPr="001C4D50">
        <w:rPr>
          <w:rFonts w:ascii="Times New Roman" w:hAnsi="Times New Roman"/>
          <w:spacing w:val="26"/>
          <w:sz w:val="24"/>
          <w:szCs w:val="24"/>
        </w:rPr>
        <w:t xml:space="preserve"> </w:t>
      </w:r>
      <w:r w:rsidRPr="001C4D50">
        <w:rPr>
          <w:rFonts w:ascii="Times New Roman" w:hAnsi="Times New Roman"/>
          <w:spacing w:val="-2"/>
          <w:sz w:val="24"/>
          <w:szCs w:val="24"/>
        </w:rPr>
        <w:t>İş</w:t>
      </w:r>
      <w:r w:rsidRPr="001C4D50">
        <w:rPr>
          <w:rFonts w:ascii="Times New Roman" w:hAnsi="Times New Roman"/>
          <w:spacing w:val="24"/>
          <w:sz w:val="24"/>
          <w:szCs w:val="24"/>
        </w:rPr>
        <w:t xml:space="preserve"> </w:t>
      </w:r>
      <w:r w:rsidRPr="001C4D50">
        <w:rPr>
          <w:rFonts w:ascii="Times New Roman" w:hAnsi="Times New Roman"/>
          <w:spacing w:val="-1"/>
          <w:sz w:val="24"/>
          <w:szCs w:val="24"/>
        </w:rPr>
        <w:t>Sürekliliği</w:t>
      </w:r>
      <w:r w:rsidRPr="001C4D50">
        <w:rPr>
          <w:rFonts w:ascii="Times New Roman" w:hAnsi="Times New Roman"/>
          <w:spacing w:val="24"/>
          <w:sz w:val="24"/>
          <w:szCs w:val="24"/>
        </w:rPr>
        <w:t xml:space="preserve"> </w:t>
      </w:r>
      <w:r w:rsidRPr="001C4D50">
        <w:rPr>
          <w:rFonts w:ascii="Times New Roman" w:hAnsi="Times New Roman"/>
          <w:sz w:val="24"/>
          <w:szCs w:val="24"/>
        </w:rPr>
        <w:t>ve</w:t>
      </w:r>
      <w:r w:rsidRPr="001C4D50">
        <w:rPr>
          <w:rFonts w:ascii="Times New Roman" w:hAnsi="Times New Roman"/>
          <w:spacing w:val="25"/>
          <w:sz w:val="24"/>
          <w:szCs w:val="24"/>
        </w:rPr>
        <w:t xml:space="preserve"> </w:t>
      </w:r>
      <w:r w:rsidRPr="001C4D50">
        <w:rPr>
          <w:rFonts w:ascii="Times New Roman" w:hAnsi="Times New Roman"/>
          <w:spacing w:val="-1"/>
          <w:sz w:val="24"/>
          <w:szCs w:val="24"/>
        </w:rPr>
        <w:t>Afet</w:t>
      </w:r>
      <w:r w:rsidRPr="001C4D50">
        <w:rPr>
          <w:rFonts w:ascii="Times New Roman" w:hAnsi="Times New Roman"/>
          <w:spacing w:val="24"/>
          <w:sz w:val="24"/>
          <w:szCs w:val="24"/>
        </w:rPr>
        <w:t xml:space="preserve"> </w:t>
      </w:r>
      <w:r w:rsidRPr="001C4D50">
        <w:rPr>
          <w:rFonts w:ascii="Times New Roman" w:hAnsi="Times New Roman"/>
          <w:sz w:val="24"/>
          <w:szCs w:val="24"/>
        </w:rPr>
        <w:t>Yönetimine</w:t>
      </w:r>
      <w:r w:rsidRPr="001C4D50">
        <w:rPr>
          <w:rFonts w:ascii="Times New Roman" w:hAnsi="Times New Roman"/>
          <w:spacing w:val="22"/>
          <w:sz w:val="24"/>
          <w:szCs w:val="24"/>
        </w:rPr>
        <w:t xml:space="preserve"> </w:t>
      </w:r>
      <w:r w:rsidRPr="001C4D50">
        <w:rPr>
          <w:rFonts w:ascii="Times New Roman" w:hAnsi="Times New Roman"/>
          <w:spacing w:val="-1"/>
          <w:sz w:val="24"/>
          <w:szCs w:val="24"/>
        </w:rPr>
        <w:t>uygun</w:t>
      </w:r>
      <w:r w:rsidRPr="001C4D50">
        <w:rPr>
          <w:rFonts w:ascii="Times New Roman" w:hAnsi="Times New Roman"/>
          <w:spacing w:val="61"/>
          <w:sz w:val="24"/>
          <w:szCs w:val="24"/>
        </w:rPr>
        <w:t xml:space="preserve"> </w:t>
      </w:r>
      <w:r w:rsidRPr="001C4D50">
        <w:rPr>
          <w:rFonts w:ascii="Times New Roman" w:hAnsi="Times New Roman"/>
          <w:spacing w:val="-1"/>
          <w:sz w:val="24"/>
          <w:szCs w:val="24"/>
        </w:rPr>
        <w:t>olarak</w:t>
      </w:r>
      <w:r w:rsidRPr="001C4D50">
        <w:rPr>
          <w:rFonts w:ascii="Times New Roman" w:hAnsi="Times New Roman"/>
          <w:spacing w:val="54"/>
          <w:sz w:val="24"/>
          <w:szCs w:val="24"/>
        </w:rPr>
        <w:t xml:space="preserve"> </w:t>
      </w:r>
      <w:r w:rsidRPr="001C4D50">
        <w:rPr>
          <w:rFonts w:ascii="Times New Roman" w:hAnsi="Times New Roman"/>
          <w:spacing w:val="-1"/>
          <w:sz w:val="24"/>
          <w:szCs w:val="24"/>
        </w:rPr>
        <w:t>yönetmek</w:t>
      </w:r>
      <w:r w:rsidRPr="001C4D50">
        <w:rPr>
          <w:rFonts w:ascii="Times New Roman" w:hAnsi="Times New Roman"/>
          <w:spacing w:val="50"/>
          <w:sz w:val="24"/>
          <w:szCs w:val="24"/>
        </w:rPr>
        <w:t xml:space="preserve"> </w:t>
      </w:r>
      <w:r w:rsidRPr="001C4D50">
        <w:rPr>
          <w:rFonts w:ascii="Times New Roman" w:hAnsi="Times New Roman"/>
          <w:spacing w:val="1"/>
          <w:sz w:val="24"/>
          <w:szCs w:val="24"/>
        </w:rPr>
        <w:t>ve</w:t>
      </w:r>
      <w:r w:rsidRPr="001C4D50">
        <w:rPr>
          <w:rFonts w:ascii="Times New Roman" w:hAnsi="Times New Roman"/>
          <w:spacing w:val="56"/>
          <w:sz w:val="24"/>
          <w:szCs w:val="24"/>
        </w:rPr>
        <w:t xml:space="preserve"> </w:t>
      </w:r>
      <w:r w:rsidRPr="001C4D50">
        <w:rPr>
          <w:rFonts w:ascii="Times New Roman" w:hAnsi="Times New Roman"/>
          <w:spacing w:val="-2"/>
          <w:sz w:val="24"/>
          <w:szCs w:val="24"/>
        </w:rPr>
        <w:t>İş</w:t>
      </w:r>
      <w:r w:rsidRPr="001C4D50">
        <w:rPr>
          <w:rFonts w:ascii="Times New Roman" w:hAnsi="Times New Roman"/>
          <w:spacing w:val="52"/>
          <w:sz w:val="24"/>
          <w:szCs w:val="24"/>
        </w:rPr>
        <w:t xml:space="preserve"> </w:t>
      </w:r>
      <w:r w:rsidRPr="001C4D50">
        <w:rPr>
          <w:rFonts w:ascii="Times New Roman" w:hAnsi="Times New Roman"/>
          <w:spacing w:val="-1"/>
          <w:sz w:val="24"/>
          <w:szCs w:val="24"/>
        </w:rPr>
        <w:t>Sürekliliği</w:t>
      </w:r>
      <w:r w:rsidRPr="001C4D50">
        <w:rPr>
          <w:rFonts w:ascii="Times New Roman" w:hAnsi="Times New Roman"/>
          <w:spacing w:val="50"/>
          <w:sz w:val="24"/>
          <w:szCs w:val="24"/>
        </w:rPr>
        <w:t xml:space="preserve"> </w:t>
      </w:r>
      <w:r w:rsidRPr="001C4D50">
        <w:rPr>
          <w:rFonts w:ascii="Times New Roman" w:hAnsi="Times New Roman"/>
          <w:spacing w:val="-1"/>
          <w:sz w:val="24"/>
          <w:szCs w:val="24"/>
        </w:rPr>
        <w:t>Planlarını</w:t>
      </w:r>
      <w:r w:rsidRPr="001C4D50">
        <w:rPr>
          <w:rFonts w:ascii="Times New Roman" w:hAnsi="Times New Roman"/>
          <w:spacing w:val="50"/>
          <w:sz w:val="24"/>
          <w:szCs w:val="24"/>
        </w:rPr>
        <w:t xml:space="preserve"> </w:t>
      </w:r>
      <w:r w:rsidRPr="001C4D50">
        <w:rPr>
          <w:rFonts w:ascii="Times New Roman" w:hAnsi="Times New Roman"/>
          <w:sz w:val="24"/>
          <w:szCs w:val="24"/>
        </w:rPr>
        <w:t>Takip</w:t>
      </w:r>
      <w:r w:rsidRPr="001C4D50">
        <w:rPr>
          <w:rFonts w:ascii="Times New Roman" w:hAnsi="Times New Roman"/>
          <w:spacing w:val="50"/>
          <w:sz w:val="24"/>
          <w:szCs w:val="24"/>
        </w:rPr>
        <w:t xml:space="preserve"> </w:t>
      </w:r>
      <w:r w:rsidRPr="001C4D50">
        <w:rPr>
          <w:rFonts w:ascii="Times New Roman" w:hAnsi="Times New Roman"/>
          <w:sz w:val="24"/>
          <w:szCs w:val="24"/>
        </w:rPr>
        <w:t>Etmek,</w:t>
      </w:r>
      <w:r w:rsidRPr="001C4D50">
        <w:rPr>
          <w:rFonts w:ascii="Times New Roman" w:hAnsi="Times New Roman"/>
          <w:spacing w:val="49"/>
          <w:sz w:val="24"/>
          <w:szCs w:val="24"/>
        </w:rPr>
        <w:t xml:space="preserve"> </w:t>
      </w:r>
      <w:r w:rsidRPr="001C4D50">
        <w:rPr>
          <w:rFonts w:ascii="Times New Roman" w:hAnsi="Times New Roman"/>
          <w:spacing w:val="-1"/>
          <w:sz w:val="24"/>
          <w:szCs w:val="24"/>
        </w:rPr>
        <w:t>Uygulamak,</w:t>
      </w:r>
      <w:r w:rsidRPr="001C4D50">
        <w:rPr>
          <w:rFonts w:ascii="Times New Roman" w:hAnsi="Times New Roman"/>
          <w:spacing w:val="52"/>
          <w:sz w:val="24"/>
          <w:szCs w:val="24"/>
        </w:rPr>
        <w:t xml:space="preserve"> </w:t>
      </w:r>
      <w:r w:rsidRPr="001C4D50">
        <w:rPr>
          <w:rFonts w:ascii="Times New Roman" w:hAnsi="Times New Roman"/>
          <w:spacing w:val="-1"/>
          <w:sz w:val="24"/>
          <w:szCs w:val="24"/>
        </w:rPr>
        <w:t>sunucu</w:t>
      </w:r>
      <w:r w:rsidRPr="001C4D50">
        <w:rPr>
          <w:rFonts w:ascii="Times New Roman" w:hAnsi="Times New Roman"/>
          <w:spacing w:val="50"/>
          <w:sz w:val="24"/>
          <w:szCs w:val="24"/>
        </w:rPr>
        <w:t xml:space="preserve"> </w:t>
      </w:r>
      <w:r w:rsidRPr="001C4D50">
        <w:rPr>
          <w:rFonts w:ascii="Times New Roman" w:hAnsi="Times New Roman"/>
          <w:spacing w:val="1"/>
          <w:sz w:val="24"/>
          <w:szCs w:val="24"/>
        </w:rPr>
        <w:t>ve</w:t>
      </w:r>
      <w:r w:rsidRPr="001C4D50">
        <w:rPr>
          <w:rFonts w:ascii="Times New Roman" w:hAnsi="Times New Roman"/>
          <w:spacing w:val="73"/>
          <w:sz w:val="24"/>
          <w:szCs w:val="24"/>
        </w:rPr>
        <w:t xml:space="preserve"> </w:t>
      </w:r>
      <w:r w:rsidRPr="001C4D50">
        <w:rPr>
          <w:rFonts w:ascii="Times New Roman" w:hAnsi="Times New Roman"/>
          <w:spacing w:val="-1"/>
          <w:sz w:val="24"/>
          <w:szCs w:val="24"/>
        </w:rPr>
        <w:t>yazılımda</w:t>
      </w:r>
      <w:r w:rsidRPr="001C4D50">
        <w:rPr>
          <w:rFonts w:ascii="Times New Roman" w:hAnsi="Times New Roman"/>
          <w:spacing w:val="16"/>
          <w:sz w:val="24"/>
          <w:szCs w:val="24"/>
        </w:rPr>
        <w:t xml:space="preserve"> </w:t>
      </w:r>
      <w:r w:rsidRPr="001C4D50">
        <w:rPr>
          <w:rFonts w:ascii="Times New Roman" w:hAnsi="Times New Roman"/>
          <w:sz w:val="24"/>
          <w:szCs w:val="24"/>
        </w:rPr>
        <w:t>oluşan</w:t>
      </w:r>
      <w:r w:rsidRPr="001C4D50">
        <w:rPr>
          <w:rFonts w:ascii="Times New Roman" w:hAnsi="Times New Roman"/>
          <w:spacing w:val="19"/>
          <w:sz w:val="24"/>
          <w:szCs w:val="24"/>
        </w:rPr>
        <w:t xml:space="preserve"> </w:t>
      </w:r>
      <w:r w:rsidRPr="001C4D50">
        <w:rPr>
          <w:rFonts w:ascii="Times New Roman" w:hAnsi="Times New Roman"/>
          <w:spacing w:val="-1"/>
          <w:sz w:val="24"/>
          <w:szCs w:val="24"/>
        </w:rPr>
        <w:t>arızalarda</w:t>
      </w:r>
      <w:r w:rsidRPr="001C4D50">
        <w:rPr>
          <w:rFonts w:ascii="Times New Roman" w:hAnsi="Times New Roman"/>
          <w:spacing w:val="18"/>
          <w:sz w:val="24"/>
          <w:szCs w:val="24"/>
        </w:rPr>
        <w:t xml:space="preserve"> </w:t>
      </w:r>
      <w:r w:rsidRPr="001C4D50">
        <w:rPr>
          <w:rFonts w:ascii="Times New Roman" w:hAnsi="Times New Roman"/>
          <w:spacing w:val="-1"/>
          <w:sz w:val="24"/>
          <w:szCs w:val="24"/>
        </w:rPr>
        <w:t>en</w:t>
      </w:r>
      <w:r w:rsidRPr="001C4D50">
        <w:rPr>
          <w:rFonts w:ascii="Times New Roman" w:hAnsi="Times New Roman"/>
          <w:spacing w:val="16"/>
          <w:sz w:val="24"/>
          <w:szCs w:val="24"/>
        </w:rPr>
        <w:t xml:space="preserve"> </w:t>
      </w:r>
      <w:r w:rsidRPr="001C4D50">
        <w:rPr>
          <w:rFonts w:ascii="Times New Roman" w:hAnsi="Times New Roman"/>
          <w:sz w:val="24"/>
          <w:szCs w:val="24"/>
        </w:rPr>
        <w:t>kısa</w:t>
      </w:r>
      <w:r w:rsidRPr="001C4D50">
        <w:rPr>
          <w:rFonts w:ascii="Times New Roman" w:hAnsi="Times New Roman"/>
          <w:spacing w:val="19"/>
          <w:sz w:val="24"/>
          <w:szCs w:val="24"/>
        </w:rPr>
        <w:t xml:space="preserve"> </w:t>
      </w:r>
      <w:r w:rsidRPr="001C4D50">
        <w:rPr>
          <w:rFonts w:ascii="Times New Roman" w:hAnsi="Times New Roman"/>
          <w:sz w:val="24"/>
          <w:szCs w:val="24"/>
        </w:rPr>
        <w:t>sürede</w:t>
      </w:r>
      <w:r w:rsidRPr="001C4D50">
        <w:rPr>
          <w:rFonts w:ascii="Times New Roman" w:hAnsi="Times New Roman"/>
          <w:spacing w:val="16"/>
          <w:sz w:val="24"/>
          <w:szCs w:val="24"/>
        </w:rPr>
        <w:t xml:space="preserve"> </w:t>
      </w:r>
      <w:r w:rsidRPr="001C4D50">
        <w:rPr>
          <w:rFonts w:ascii="Times New Roman" w:hAnsi="Times New Roman"/>
          <w:spacing w:val="-1"/>
          <w:sz w:val="24"/>
          <w:szCs w:val="24"/>
        </w:rPr>
        <w:t>arızaya</w:t>
      </w:r>
      <w:r w:rsidRPr="001C4D50">
        <w:rPr>
          <w:rFonts w:ascii="Times New Roman" w:hAnsi="Times New Roman"/>
          <w:spacing w:val="16"/>
          <w:sz w:val="24"/>
          <w:szCs w:val="24"/>
        </w:rPr>
        <w:t xml:space="preserve"> </w:t>
      </w:r>
      <w:r w:rsidRPr="001C4D50">
        <w:rPr>
          <w:rFonts w:ascii="Times New Roman" w:hAnsi="Times New Roman"/>
          <w:sz w:val="24"/>
          <w:szCs w:val="24"/>
        </w:rPr>
        <w:t>müdahale</w:t>
      </w:r>
      <w:r w:rsidRPr="001C4D50">
        <w:rPr>
          <w:rFonts w:ascii="Times New Roman" w:hAnsi="Times New Roman"/>
          <w:spacing w:val="19"/>
          <w:sz w:val="24"/>
          <w:szCs w:val="24"/>
        </w:rPr>
        <w:t xml:space="preserve"> </w:t>
      </w:r>
      <w:r w:rsidRPr="001C4D50">
        <w:rPr>
          <w:rFonts w:ascii="Times New Roman" w:hAnsi="Times New Roman"/>
          <w:spacing w:val="-1"/>
          <w:sz w:val="24"/>
          <w:szCs w:val="24"/>
        </w:rPr>
        <w:t>ederek</w:t>
      </w:r>
      <w:r w:rsidRPr="001C4D50">
        <w:rPr>
          <w:rFonts w:ascii="Times New Roman" w:hAnsi="Times New Roman"/>
          <w:spacing w:val="19"/>
          <w:sz w:val="24"/>
          <w:szCs w:val="24"/>
        </w:rPr>
        <w:t xml:space="preserve"> </w:t>
      </w:r>
      <w:r w:rsidRPr="001C4D50">
        <w:rPr>
          <w:rFonts w:ascii="Times New Roman" w:hAnsi="Times New Roman"/>
          <w:spacing w:val="-1"/>
          <w:sz w:val="24"/>
          <w:szCs w:val="24"/>
        </w:rPr>
        <w:t>çalışmasını</w:t>
      </w:r>
      <w:r w:rsidRPr="001C4D50">
        <w:rPr>
          <w:rFonts w:ascii="Times New Roman" w:hAnsi="Times New Roman"/>
          <w:spacing w:val="65"/>
          <w:sz w:val="24"/>
          <w:szCs w:val="24"/>
        </w:rPr>
        <w:t xml:space="preserve"> </w:t>
      </w:r>
      <w:r w:rsidRPr="001C4D50">
        <w:rPr>
          <w:rFonts w:ascii="Times New Roman" w:hAnsi="Times New Roman"/>
          <w:spacing w:val="-1"/>
          <w:sz w:val="24"/>
          <w:szCs w:val="24"/>
        </w:rPr>
        <w:t>sağlamak,</w:t>
      </w:r>
      <w:r w:rsidRPr="001C4D50">
        <w:rPr>
          <w:rFonts w:ascii="Times New Roman" w:hAnsi="Times New Roman"/>
          <w:spacing w:val="9"/>
          <w:sz w:val="24"/>
          <w:szCs w:val="24"/>
        </w:rPr>
        <w:t xml:space="preserve"> </w:t>
      </w:r>
      <w:r w:rsidRPr="001C4D50">
        <w:rPr>
          <w:rFonts w:ascii="Times New Roman" w:hAnsi="Times New Roman"/>
          <w:spacing w:val="-1"/>
          <w:sz w:val="24"/>
          <w:szCs w:val="24"/>
        </w:rPr>
        <w:t>konfigürasyon,</w:t>
      </w:r>
      <w:r w:rsidRPr="001C4D50">
        <w:rPr>
          <w:rFonts w:ascii="Times New Roman" w:hAnsi="Times New Roman"/>
          <w:spacing w:val="11"/>
          <w:sz w:val="24"/>
          <w:szCs w:val="24"/>
        </w:rPr>
        <w:t xml:space="preserve"> </w:t>
      </w:r>
      <w:r w:rsidRPr="001C4D50">
        <w:rPr>
          <w:rFonts w:ascii="Times New Roman" w:hAnsi="Times New Roman"/>
          <w:spacing w:val="-1"/>
          <w:sz w:val="24"/>
          <w:szCs w:val="24"/>
        </w:rPr>
        <w:t>arıza,</w:t>
      </w:r>
      <w:r w:rsidRPr="001C4D50">
        <w:rPr>
          <w:rFonts w:ascii="Times New Roman" w:hAnsi="Times New Roman"/>
          <w:spacing w:val="9"/>
          <w:sz w:val="24"/>
          <w:szCs w:val="24"/>
        </w:rPr>
        <w:t xml:space="preserve"> </w:t>
      </w:r>
      <w:r w:rsidRPr="001C4D50">
        <w:rPr>
          <w:rFonts w:ascii="Times New Roman" w:hAnsi="Times New Roman"/>
          <w:spacing w:val="-1"/>
          <w:sz w:val="24"/>
          <w:szCs w:val="24"/>
        </w:rPr>
        <w:t>güncelleme</w:t>
      </w:r>
      <w:r w:rsidRPr="001C4D50">
        <w:rPr>
          <w:rFonts w:ascii="Times New Roman" w:hAnsi="Times New Roman"/>
          <w:spacing w:val="8"/>
          <w:sz w:val="24"/>
          <w:szCs w:val="24"/>
        </w:rPr>
        <w:t xml:space="preserve"> </w:t>
      </w:r>
      <w:r w:rsidRPr="001C4D50">
        <w:rPr>
          <w:rFonts w:ascii="Times New Roman" w:hAnsi="Times New Roman"/>
          <w:spacing w:val="-1"/>
          <w:sz w:val="24"/>
          <w:szCs w:val="24"/>
        </w:rPr>
        <w:t>gibi</w:t>
      </w:r>
      <w:r w:rsidRPr="001C4D50">
        <w:rPr>
          <w:rFonts w:ascii="Times New Roman" w:hAnsi="Times New Roman"/>
          <w:spacing w:val="12"/>
          <w:sz w:val="24"/>
          <w:szCs w:val="24"/>
        </w:rPr>
        <w:t xml:space="preserve"> </w:t>
      </w:r>
      <w:r w:rsidRPr="001C4D50">
        <w:rPr>
          <w:rFonts w:ascii="Times New Roman" w:hAnsi="Times New Roman"/>
          <w:spacing w:val="-1"/>
          <w:sz w:val="24"/>
          <w:szCs w:val="24"/>
        </w:rPr>
        <w:t>konularda</w:t>
      </w:r>
      <w:r w:rsidRPr="001C4D50">
        <w:rPr>
          <w:rFonts w:ascii="Times New Roman" w:hAnsi="Times New Roman"/>
          <w:spacing w:val="10"/>
          <w:sz w:val="24"/>
          <w:szCs w:val="24"/>
        </w:rPr>
        <w:t xml:space="preserve"> </w:t>
      </w:r>
      <w:r w:rsidRPr="001C4D50">
        <w:rPr>
          <w:rFonts w:ascii="Times New Roman" w:hAnsi="Times New Roman"/>
          <w:spacing w:val="-1"/>
          <w:sz w:val="24"/>
          <w:szCs w:val="24"/>
        </w:rPr>
        <w:t>gerektiği</w:t>
      </w:r>
      <w:r w:rsidRPr="001C4D50">
        <w:rPr>
          <w:rFonts w:ascii="Times New Roman" w:hAnsi="Times New Roman"/>
          <w:spacing w:val="9"/>
          <w:sz w:val="24"/>
          <w:szCs w:val="24"/>
        </w:rPr>
        <w:t xml:space="preserve"> </w:t>
      </w:r>
      <w:r w:rsidRPr="001C4D50">
        <w:rPr>
          <w:rFonts w:ascii="Times New Roman" w:hAnsi="Times New Roman"/>
          <w:sz w:val="24"/>
          <w:szCs w:val="24"/>
        </w:rPr>
        <w:t>durumlarda</w:t>
      </w:r>
      <w:r w:rsidRPr="001C4D50">
        <w:rPr>
          <w:rFonts w:ascii="Times New Roman" w:hAnsi="Times New Roman"/>
          <w:spacing w:val="7"/>
          <w:sz w:val="24"/>
          <w:szCs w:val="24"/>
        </w:rPr>
        <w:t xml:space="preserve"> </w:t>
      </w:r>
      <w:r w:rsidRPr="001C4D50">
        <w:rPr>
          <w:rFonts w:ascii="Times New Roman" w:hAnsi="Times New Roman"/>
          <w:spacing w:val="-1"/>
          <w:sz w:val="24"/>
          <w:szCs w:val="24"/>
        </w:rPr>
        <w:t>ilgili</w:t>
      </w:r>
      <w:r w:rsidRPr="001C4D50">
        <w:rPr>
          <w:rFonts w:ascii="Times New Roman" w:hAnsi="Times New Roman"/>
          <w:spacing w:val="83"/>
          <w:sz w:val="24"/>
          <w:szCs w:val="24"/>
        </w:rPr>
        <w:t xml:space="preserve"> </w:t>
      </w:r>
      <w:r w:rsidRPr="001C4D50">
        <w:rPr>
          <w:rFonts w:ascii="Times New Roman" w:hAnsi="Times New Roman"/>
          <w:spacing w:val="-1"/>
          <w:sz w:val="24"/>
          <w:szCs w:val="24"/>
        </w:rPr>
        <w:t>firmalardan</w:t>
      </w:r>
      <w:r w:rsidRPr="001C4D50">
        <w:rPr>
          <w:rFonts w:ascii="Times New Roman" w:hAnsi="Times New Roman"/>
          <w:sz w:val="24"/>
          <w:szCs w:val="24"/>
        </w:rPr>
        <w:t xml:space="preserve"> destek almak,</w:t>
      </w:r>
    </w:p>
    <w:p w:rsidR="001F7941" w:rsidRPr="001C4D50" w:rsidRDefault="001F7941" w:rsidP="001F7941">
      <w:pPr>
        <w:pStyle w:val="GvdeMetni"/>
        <w:numPr>
          <w:ilvl w:val="2"/>
          <w:numId w:val="19"/>
        </w:numPr>
        <w:tabs>
          <w:tab w:val="left" w:pos="1902"/>
        </w:tabs>
        <w:kinsoku w:val="0"/>
        <w:overflowPunct w:val="0"/>
        <w:autoSpaceDE w:val="0"/>
        <w:autoSpaceDN w:val="0"/>
        <w:adjustRightInd w:val="0"/>
        <w:spacing w:before="4" w:line="360" w:lineRule="auto"/>
        <w:ind w:right="231"/>
        <w:jc w:val="both"/>
        <w:rPr>
          <w:rFonts w:ascii="Times New Roman" w:hAnsi="Times New Roman"/>
          <w:spacing w:val="-1"/>
          <w:sz w:val="24"/>
          <w:szCs w:val="24"/>
        </w:rPr>
      </w:pPr>
      <w:r w:rsidRPr="001C4D50">
        <w:rPr>
          <w:rFonts w:ascii="Times New Roman" w:hAnsi="Times New Roman"/>
          <w:sz w:val="24"/>
          <w:szCs w:val="24"/>
        </w:rPr>
        <w:t>Antivirüs</w:t>
      </w:r>
      <w:r w:rsidRPr="001C4D50">
        <w:rPr>
          <w:rFonts w:ascii="Times New Roman" w:hAnsi="Times New Roman"/>
          <w:spacing w:val="18"/>
          <w:sz w:val="24"/>
          <w:szCs w:val="24"/>
        </w:rPr>
        <w:t xml:space="preserve"> </w:t>
      </w:r>
      <w:r w:rsidRPr="001C4D50">
        <w:rPr>
          <w:rFonts w:ascii="Times New Roman" w:hAnsi="Times New Roman"/>
          <w:spacing w:val="-1"/>
          <w:sz w:val="24"/>
          <w:szCs w:val="24"/>
        </w:rPr>
        <w:t>Yazılım</w:t>
      </w:r>
      <w:r w:rsidRPr="001C4D50">
        <w:rPr>
          <w:rFonts w:ascii="Times New Roman" w:hAnsi="Times New Roman"/>
          <w:spacing w:val="21"/>
          <w:sz w:val="24"/>
          <w:szCs w:val="24"/>
        </w:rPr>
        <w:t xml:space="preserve"> </w:t>
      </w:r>
      <w:r w:rsidRPr="001C4D50">
        <w:rPr>
          <w:rFonts w:ascii="Times New Roman" w:hAnsi="Times New Roman"/>
          <w:sz w:val="24"/>
          <w:szCs w:val="24"/>
        </w:rPr>
        <w:t>ve</w:t>
      </w:r>
      <w:r w:rsidRPr="001C4D50">
        <w:rPr>
          <w:rFonts w:ascii="Times New Roman" w:hAnsi="Times New Roman"/>
          <w:spacing w:val="15"/>
          <w:sz w:val="24"/>
          <w:szCs w:val="24"/>
        </w:rPr>
        <w:t xml:space="preserve"> </w:t>
      </w:r>
      <w:r w:rsidRPr="001C4D50">
        <w:rPr>
          <w:rFonts w:ascii="Times New Roman" w:hAnsi="Times New Roman"/>
          <w:spacing w:val="-1"/>
          <w:sz w:val="24"/>
          <w:szCs w:val="24"/>
        </w:rPr>
        <w:t>Donanım</w:t>
      </w:r>
      <w:r w:rsidRPr="001C4D50">
        <w:rPr>
          <w:rFonts w:ascii="Times New Roman" w:hAnsi="Times New Roman"/>
          <w:spacing w:val="20"/>
          <w:sz w:val="24"/>
          <w:szCs w:val="24"/>
        </w:rPr>
        <w:t xml:space="preserve"> </w:t>
      </w:r>
      <w:r w:rsidRPr="001C4D50">
        <w:rPr>
          <w:rFonts w:ascii="Times New Roman" w:hAnsi="Times New Roman"/>
          <w:spacing w:val="-1"/>
          <w:sz w:val="24"/>
          <w:szCs w:val="24"/>
        </w:rPr>
        <w:t>Altyapısını,</w:t>
      </w:r>
      <w:r w:rsidRPr="001C4D50">
        <w:rPr>
          <w:rFonts w:ascii="Times New Roman" w:hAnsi="Times New Roman"/>
          <w:spacing w:val="22"/>
          <w:sz w:val="24"/>
          <w:szCs w:val="24"/>
        </w:rPr>
        <w:t xml:space="preserve"> </w:t>
      </w:r>
      <w:r w:rsidRPr="001C4D50">
        <w:rPr>
          <w:rFonts w:ascii="Times New Roman" w:hAnsi="Times New Roman"/>
          <w:sz w:val="24"/>
          <w:szCs w:val="24"/>
        </w:rPr>
        <w:t>Risk</w:t>
      </w:r>
      <w:r w:rsidRPr="001C4D50">
        <w:rPr>
          <w:rFonts w:ascii="Times New Roman" w:hAnsi="Times New Roman"/>
          <w:spacing w:val="20"/>
          <w:sz w:val="24"/>
          <w:szCs w:val="24"/>
        </w:rPr>
        <w:t xml:space="preserve"> </w:t>
      </w:r>
      <w:r w:rsidRPr="001C4D50">
        <w:rPr>
          <w:rFonts w:ascii="Times New Roman" w:hAnsi="Times New Roman"/>
          <w:spacing w:val="-1"/>
          <w:sz w:val="24"/>
          <w:szCs w:val="24"/>
        </w:rPr>
        <w:t>Değerlendirmeye</w:t>
      </w:r>
      <w:r w:rsidRPr="001C4D50">
        <w:rPr>
          <w:rFonts w:ascii="Times New Roman" w:hAnsi="Times New Roman"/>
          <w:spacing w:val="21"/>
          <w:sz w:val="24"/>
          <w:szCs w:val="24"/>
        </w:rPr>
        <w:t xml:space="preserve"> </w:t>
      </w:r>
      <w:r w:rsidRPr="001C4D50">
        <w:rPr>
          <w:rFonts w:ascii="Times New Roman" w:hAnsi="Times New Roman"/>
          <w:spacing w:val="-1"/>
          <w:sz w:val="24"/>
          <w:szCs w:val="24"/>
        </w:rPr>
        <w:t>uygun</w:t>
      </w:r>
      <w:r w:rsidRPr="001C4D50">
        <w:rPr>
          <w:rFonts w:ascii="Times New Roman" w:hAnsi="Times New Roman"/>
          <w:spacing w:val="19"/>
          <w:sz w:val="24"/>
          <w:szCs w:val="24"/>
        </w:rPr>
        <w:t xml:space="preserve"> </w:t>
      </w:r>
      <w:r w:rsidRPr="001C4D50">
        <w:rPr>
          <w:rFonts w:ascii="Times New Roman" w:hAnsi="Times New Roman"/>
          <w:spacing w:val="-1"/>
          <w:sz w:val="24"/>
          <w:szCs w:val="24"/>
        </w:rPr>
        <w:t>olarak</w:t>
      </w:r>
      <w:r w:rsidRPr="001C4D50">
        <w:rPr>
          <w:rFonts w:ascii="Times New Roman" w:hAnsi="Times New Roman"/>
          <w:spacing w:val="67"/>
          <w:sz w:val="24"/>
          <w:szCs w:val="24"/>
        </w:rPr>
        <w:t xml:space="preserve"> </w:t>
      </w:r>
      <w:r w:rsidRPr="001C4D50">
        <w:rPr>
          <w:rFonts w:ascii="Times New Roman" w:hAnsi="Times New Roman"/>
          <w:spacing w:val="-1"/>
          <w:sz w:val="24"/>
          <w:szCs w:val="24"/>
        </w:rPr>
        <w:t>yönetmek</w:t>
      </w:r>
      <w:r w:rsidRPr="001C4D50">
        <w:rPr>
          <w:rFonts w:ascii="Times New Roman" w:hAnsi="Times New Roman"/>
          <w:spacing w:val="26"/>
          <w:sz w:val="24"/>
          <w:szCs w:val="24"/>
        </w:rPr>
        <w:t xml:space="preserve"> </w:t>
      </w:r>
      <w:r w:rsidRPr="001C4D50">
        <w:rPr>
          <w:rFonts w:ascii="Times New Roman" w:hAnsi="Times New Roman"/>
          <w:spacing w:val="1"/>
          <w:sz w:val="24"/>
          <w:szCs w:val="24"/>
        </w:rPr>
        <w:t>ve</w:t>
      </w:r>
      <w:r w:rsidRPr="001C4D50">
        <w:rPr>
          <w:rFonts w:ascii="Times New Roman" w:hAnsi="Times New Roman"/>
          <w:spacing w:val="23"/>
          <w:sz w:val="24"/>
          <w:szCs w:val="24"/>
        </w:rPr>
        <w:t xml:space="preserve"> </w:t>
      </w:r>
      <w:r w:rsidRPr="001C4D50">
        <w:rPr>
          <w:rFonts w:ascii="Times New Roman" w:hAnsi="Times New Roman"/>
          <w:sz w:val="24"/>
          <w:szCs w:val="24"/>
        </w:rPr>
        <w:t>Risk</w:t>
      </w:r>
      <w:r w:rsidRPr="001C4D50">
        <w:rPr>
          <w:rFonts w:ascii="Times New Roman" w:hAnsi="Times New Roman"/>
          <w:spacing w:val="27"/>
          <w:sz w:val="24"/>
          <w:szCs w:val="24"/>
        </w:rPr>
        <w:t xml:space="preserve"> </w:t>
      </w:r>
      <w:r w:rsidRPr="001C4D50">
        <w:rPr>
          <w:rFonts w:ascii="Times New Roman" w:hAnsi="Times New Roman"/>
          <w:sz w:val="24"/>
          <w:szCs w:val="24"/>
        </w:rPr>
        <w:t>Analizi</w:t>
      </w:r>
      <w:r w:rsidRPr="001C4D50">
        <w:rPr>
          <w:rFonts w:ascii="Times New Roman" w:hAnsi="Times New Roman"/>
          <w:spacing w:val="25"/>
          <w:sz w:val="24"/>
          <w:szCs w:val="24"/>
        </w:rPr>
        <w:t xml:space="preserve"> </w:t>
      </w:r>
      <w:r w:rsidRPr="001C4D50">
        <w:rPr>
          <w:rFonts w:ascii="Times New Roman" w:hAnsi="Times New Roman"/>
          <w:sz w:val="24"/>
          <w:szCs w:val="24"/>
        </w:rPr>
        <w:t>ve</w:t>
      </w:r>
      <w:r w:rsidRPr="001C4D50">
        <w:rPr>
          <w:rFonts w:ascii="Times New Roman" w:hAnsi="Times New Roman"/>
          <w:spacing w:val="23"/>
          <w:sz w:val="24"/>
          <w:szCs w:val="24"/>
        </w:rPr>
        <w:t xml:space="preserve"> </w:t>
      </w:r>
      <w:r w:rsidRPr="001C4D50">
        <w:rPr>
          <w:rFonts w:ascii="Times New Roman" w:hAnsi="Times New Roman"/>
          <w:sz w:val="24"/>
          <w:szCs w:val="24"/>
        </w:rPr>
        <w:t>Risk</w:t>
      </w:r>
      <w:r w:rsidRPr="001C4D50">
        <w:rPr>
          <w:rFonts w:ascii="Times New Roman" w:hAnsi="Times New Roman"/>
          <w:spacing w:val="27"/>
          <w:sz w:val="24"/>
          <w:szCs w:val="24"/>
        </w:rPr>
        <w:t xml:space="preserve"> </w:t>
      </w:r>
      <w:r w:rsidRPr="001C4D50">
        <w:rPr>
          <w:rFonts w:ascii="Times New Roman" w:hAnsi="Times New Roman"/>
          <w:spacing w:val="-1"/>
          <w:sz w:val="24"/>
          <w:szCs w:val="24"/>
        </w:rPr>
        <w:t>İşleme</w:t>
      </w:r>
      <w:r w:rsidRPr="001C4D50">
        <w:rPr>
          <w:rFonts w:ascii="Times New Roman" w:hAnsi="Times New Roman"/>
          <w:spacing w:val="25"/>
          <w:sz w:val="24"/>
          <w:szCs w:val="24"/>
        </w:rPr>
        <w:t xml:space="preserve"> </w:t>
      </w:r>
      <w:r w:rsidRPr="001C4D50">
        <w:rPr>
          <w:rFonts w:ascii="Times New Roman" w:hAnsi="Times New Roman"/>
          <w:spacing w:val="-1"/>
          <w:sz w:val="24"/>
          <w:szCs w:val="24"/>
        </w:rPr>
        <w:t>Planlarını</w:t>
      </w:r>
      <w:r w:rsidRPr="001C4D50">
        <w:rPr>
          <w:rFonts w:ascii="Times New Roman" w:hAnsi="Times New Roman"/>
          <w:spacing w:val="25"/>
          <w:sz w:val="24"/>
          <w:szCs w:val="24"/>
        </w:rPr>
        <w:t xml:space="preserve"> </w:t>
      </w:r>
      <w:r w:rsidRPr="001C4D50">
        <w:rPr>
          <w:rFonts w:ascii="Times New Roman" w:hAnsi="Times New Roman"/>
          <w:spacing w:val="-1"/>
          <w:sz w:val="24"/>
          <w:szCs w:val="24"/>
        </w:rPr>
        <w:t>oluşturmak</w:t>
      </w:r>
      <w:r w:rsidRPr="001C4D50">
        <w:rPr>
          <w:rFonts w:ascii="Times New Roman" w:hAnsi="Times New Roman"/>
          <w:spacing w:val="27"/>
          <w:sz w:val="24"/>
          <w:szCs w:val="24"/>
        </w:rPr>
        <w:t xml:space="preserve"> </w:t>
      </w:r>
      <w:r w:rsidRPr="001C4D50">
        <w:rPr>
          <w:rFonts w:ascii="Times New Roman" w:hAnsi="Times New Roman"/>
          <w:sz w:val="24"/>
          <w:szCs w:val="24"/>
        </w:rPr>
        <w:t>Takip</w:t>
      </w:r>
      <w:r w:rsidRPr="001C4D50">
        <w:rPr>
          <w:rFonts w:ascii="Times New Roman" w:hAnsi="Times New Roman"/>
          <w:spacing w:val="24"/>
          <w:sz w:val="24"/>
          <w:szCs w:val="24"/>
        </w:rPr>
        <w:t xml:space="preserve"> </w:t>
      </w:r>
      <w:r w:rsidRPr="001C4D50">
        <w:rPr>
          <w:rFonts w:ascii="Times New Roman" w:hAnsi="Times New Roman"/>
          <w:sz w:val="24"/>
          <w:szCs w:val="24"/>
        </w:rPr>
        <w:t>Etmek,</w:t>
      </w:r>
      <w:r w:rsidRPr="001C4D50">
        <w:rPr>
          <w:rFonts w:ascii="Times New Roman" w:hAnsi="Times New Roman"/>
          <w:spacing w:val="47"/>
          <w:sz w:val="24"/>
          <w:szCs w:val="24"/>
        </w:rPr>
        <w:t xml:space="preserve"> </w:t>
      </w:r>
      <w:r w:rsidRPr="001C4D50">
        <w:rPr>
          <w:rFonts w:ascii="Times New Roman" w:hAnsi="Times New Roman"/>
          <w:spacing w:val="-1"/>
          <w:sz w:val="24"/>
          <w:szCs w:val="24"/>
        </w:rPr>
        <w:t>Uygulamak</w:t>
      </w:r>
      <w:r w:rsidRPr="001C4D50">
        <w:rPr>
          <w:rFonts w:ascii="Times New Roman" w:hAnsi="Times New Roman"/>
          <w:sz w:val="24"/>
          <w:szCs w:val="24"/>
        </w:rPr>
        <w:t xml:space="preserve"> ve</w:t>
      </w:r>
      <w:r w:rsidRPr="001C4D50">
        <w:rPr>
          <w:rFonts w:ascii="Times New Roman" w:hAnsi="Times New Roman"/>
          <w:spacing w:val="2"/>
          <w:sz w:val="24"/>
          <w:szCs w:val="24"/>
        </w:rPr>
        <w:t xml:space="preserve"> </w:t>
      </w:r>
      <w:r w:rsidRPr="001C4D50">
        <w:rPr>
          <w:rFonts w:ascii="Times New Roman" w:hAnsi="Times New Roman"/>
          <w:spacing w:val="-1"/>
          <w:sz w:val="24"/>
          <w:szCs w:val="24"/>
        </w:rPr>
        <w:t>İyileştirilmesini</w:t>
      </w:r>
      <w:r w:rsidRPr="001C4D50">
        <w:rPr>
          <w:rFonts w:ascii="Times New Roman" w:hAnsi="Times New Roman"/>
          <w:sz w:val="24"/>
          <w:szCs w:val="24"/>
        </w:rPr>
        <w:t xml:space="preserve"> </w:t>
      </w:r>
      <w:r w:rsidRPr="001C4D50">
        <w:rPr>
          <w:rFonts w:ascii="Times New Roman" w:hAnsi="Times New Roman"/>
          <w:spacing w:val="-1"/>
          <w:sz w:val="24"/>
          <w:szCs w:val="24"/>
        </w:rPr>
        <w:t>sağlamak,</w:t>
      </w:r>
    </w:p>
    <w:p w:rsidR="001F7941" w:rsidRPr="001C4D50" w:rsidRDefault="001F7941" w:rsidP="001F7941">
      <w:pPr>
        <w:pStyle w:val="GvdeMetni"/>
        <w:numPr>
          <w:ilvl w:val="2"/>
          <w:numId w:val="19"/>
        </w:numPr>
        <w:tabs>
          <w:tab w:val="left" w:pos="1902"/>
        </w:tabs>
        <w:kinsoku w:val="0"/>
        <w:overflowPunct w:val="0"/>
        <w:autoSpaceDE w:val="0"/>
        <w:autoSpaceDN w:val="0"/>
        <w:adjustRightInd w:val="0"/>
        <w:spacing w:before="8" w:line="359" w:lineRule="auto"/>
        <w:ind w:right="239"/>
        <w:jc w:val="both"/>
        <w:rPr>
          <w:rFonts w:ascii="Times New Roman" w:hAnsi="Times New Roman"/>
          <w:spacing w:val="-1"/>
          <w:sz w:val="24"/>
          <w:szCs w:val="24"/>
        </w:rPr>
      </w:pPr>
      <w:r w:rsidRPr="001C4D50">
        <w:rPr>
          <w:rFonts w:ascii="Times New Roman" w:hAnsi="Times New Roman"/>
          <w:sz w:val="24"/>
          <w:szCs w:val="24"/>
        </w:rPr>
        <w:t>Antivirüs</w:t>
      </w:r>
      <w:r w:rsidRPr="001C4D50">
        <w:rPr>
          <w:rFonts w:ascii="Times New Roman" w:hAnsi="Times New Roman"/>
          <w:spacing w:val="54"/>
          <w:sz w:val="24"/>
          <w:szCs w:val="24"/>
        </w:rPr>
        <w:t xml:space="preserve"> </w:t>
      </w:r>
      <w:r w:rsidRPr="001C4D50">
        <w:rPr>
          <w:rFonts w:ascii="Times New Roman" w:hAnsi="Times New Roman"/>
          <w:spacing w:val="-1"/>
          <w:sz w:val="24"/>
          <w:szCs w:val="24"/>
        </w:rPr>
        <w:t>Yazılım</w:t>
      </w:r>
      <w:r w:rsidRPr="001C4D50">
        <w:rPr>
          <w:rFonts w:ascii="Times New Roman" w:hAnsi="Times New Roman"/>
          <w:spacing w:val="55"/>
          <w:sz w:val="24"/>
          <w:szCs w:val="24"/>
        </w:rPr>
        <w:t xml:space="preserve"> </w:t>
      </w:r>
      <w:r w:rsidRPr="001C4D50">
        <w:rPr>
          <w:rFonts w:ascii="Times New Roman" w:hAnsi="Times New Roman"/>
          <w:sz w:val="24"/>
          <w:szCs w:val="24"/>
        </w:rPr>
        <w:t>ve</w:t>
      </w:r>
      <w:r w:rsidRPr="001C4D50">
        <w:rPr>
          <w:rFonts w:ascii="Times New Roman" w:hAnsi="Times New Roman"/>
          <w:spacing w:val="54"/>
          <w:sz w:val="24"/>
          <w:szCs w:val="24"/>
        </w:rPr>
        <w:t xml:space="preserve"> </w:t>
      </w:r>
      <w:r w:rsidRPr="001C4D50">
        <w:rPr>
          <w:rFonts w:ascii="Times New Roman" w:hAnsi="Times New Roman"/>
          <w:spacing w:val="-1"/>
          <w:sz w:val="24"/>
          <w:szCs w:val="24"/>
        </w:rPr>
        <w:t>Donanım</w:t>
      </w:r>
      <w:r w:rsidRPr="001C4D50">
        <w:rPr>
          <w:rFonts w:ascii="Times New Roman" w:hAnsi="Times New Roman"/>
          <w:spacing w:val="55"/>
          <w:sz w:val="24"/>
          <w:szCs w:val="24"/>
        </w:rPr>
        <w:t xml:space="preserve"> </w:t>
      </w:r>
      <w:r w:rsidRPr="001C4D50">
        <w:rPr>
          <w:rFonts w:ascii="Times New Roman" w:hAnsi="Times New Roman"/>
          <w:spacing w:val="-1"/>
          <w:sz w:val="24"/>
          <w:szCs w:val="24"/>
        </w:rPr>
        <w:t>Altyapısında,</w:t>
      </w:r>
      <w:r w:rsidRPr="001C4D50">
        <w:rPr>
          <w:rFonts w:ascii="Times New Roman" w:hAnsi="Times New Roman"/>
          <w:spacing w:val="1"/>
          <w:sz w:val="24"/>
          <w:szCs w:val="24"/>
        </w:rPr>
        <w:t xml:space="preserve"> </w:t>
      </w:r>
      <w:r w:rsidRPr="001C4D50">
        <w:rPr>
          <w:rFonts w:ascii="Times New Roman" w:hAnsi="Times New Roman"/>
          <w:sz w:val="24"/>
          <w:szCs w:val="24"/>
        </w:rPr>
        <w:t>Varlık</w:t>
      </w:r>
      <w:r w:rsidRPr="001C4D50">
        <w:rPr>
          <w:rFonts w:ascii="Times New Roman" w:hAnsi="Times New Roman"/>
          <w:spacing w:val="55"/>
          <w:sz w:val="24"/>
          <w:szCs w:val="24"/>
        </w:rPr>
        <w:t xml:space="preserve"> </w:t>
      </w:r>
      <w:r w:rsidRPr="001C4D50">
        <w:rPr>
          <w:rFonts w:ascii="Times New Roman" w:hAnsi="Times New Roman"/>
          <w:spacing w:val="-1"/>
          <w:sz w:val="24"/>
          <w:szCs w:val="24"/>
        </w:rPr>
        <w:t>Yönetimi</w:t>
      </w:r>
      <w:r w:rsidRPr="001C4D50">
        <w:rPr>
          <w:rFonts w:ascii="Times New Roman" w:hAnsi="Times New Roman"/>
          <w:spacing w:val="55"/>
          <w:sz w:val="24"/>
          <w:szCs w:val="24"/>
        </w:rPr>
        <w:t xml:space="preserve"> </w:t>
      </w:r>
      <w:r w:rsidRPr="001C4D50">
        <w:rPr>
          <w:rFonts w:ascii="Times New Roman" w:hAnsi="Times New Roman"/>
          <w:spacing w:val="-1"/>
          <w:sz w:val="24"/>
          <w:szCs w:val="24"/>
        </w:rPr>
        <w:t>Kapsamında</w:t>
      </w:r>
      <w:r w:rsidRPr="001C4D50">
        <w:rPr>
          <w:rFonts w:ascii="Times New Roman" w:hAnsi="Times New Roman"/>
          <w:spacing w:val="54"/>
          <w:sz w:val="24"/>
          <w:szCs w:val="24"/>
        </w:rPr>
        <w:t xml:space="preserve"> </w:t>
      </w:r>
      <w:r w:rsidRPr="001C4D50">
        <w:rPr>
          <w:rFonts w:ascii="Times New Roman" w:hAnsi="Times New Roman"/>
          <w:spacing w:val="-1"/>
          <w:sz w:val="24"/>
          <w:szCs w:val="24"/>
        </w:rPr>
        <w:t>Varlık</w:t>
      </w:r>
      <w:r w:rsidRPr="001C4D50">
        <w:rPr>
          <w:rFonts w:ascii="Times New Roman" w:hAnsi="Times New Roman"/>
          <w:spacing w:val="69"/>
          <w:sz w:val="24"/>
          <w:szCs w:val="24"/>
        </w:rPr>
        <w:t xml:space="preserve"> </w:t>
      </w:r>
      <w:r w:rsidRPr="001C4D50">
        <w:rPr>
          <w:rFonts w:ascii="Times New Roman" w:hAnsi="Times New Roman"/>
          <w:spacing w:val="-1"/>
          <w:sz w:val="24"/>
          <w:szCs w:val="24"/>
        </w:rPr>
        <w:t xml:space="preserve">Sınıflandırılması </w:t>
      </w:r>
      <w:r w:rsidRPr="001C4D50">
        <w:rPr>
          <w:rFonts w:ascii="Times New Roman" w:hAnsi="Times New Roman"/>
          <w:sz w:val="24"/>
          <w:szCs w:val="24"/>
        </w:rPr>
        <w:t>ve</w:t>
      </w:r>
      <w:r w:rsidRPr="001C4D50">
        <w:rPr>
          <w:rFonts w:ascii="Times New Roman" w:hAnsi="Times New Roman"/>
          <w:spacing w:val="-4"/>
          <w:sz w:val="24"/>
          <w:szCs w:val="24"/>
        </w:rPr>
        <w:t xml:space="preserve"> </w:t>
      </w:r>
      <w:r w:rsidRPr="001C4D50">
        <w:rPr>
          <w:rFonts w:ascii="Times New Roman" w:hAnsi="Times New Roman"/>
          <w:spacing w:val="-1"/>
          <w:sz w:val="24"/>
          <w:szCs w:val="24"/>
        </w:rPr>
        <w:t>Varlık</w:t>
      </w:r>
      <w:r w:rsidRPr="001C4D50">
        <w:rPr>
          <w:rFonts w:ascii="Times New Roman" w:hAnsi="Times New Roman"/>
          <w:spacing w:val="-3"/>
          <w:sz w:val="24"/>
          <w:szCs w:val="24"/>
        </w:rPr>
        <w:t xml:space="preserve"> </w:t>
      </w:r>
      <w:r w:rsidRPr="001C4D50">
        <w:rPr>
          <w:rFonts w:ascii="Times New Roman" w:hAnsi="Times New Roman"/>
          <w:spacing w:val="-1"/>
          <w:sz w:val="24"/>
          <w:szCs w:val="24"/>
        </w:rPr>
        <w:t>Envanterinin</w:t>
      </w:r>
      <w:r w:rsidRPr="001C4D50">
        <w:rPr>
          <w:rFonts w:ascii="Times New Roman" w:hAnsi="Times New Roman"/>
          <w:spacing w:val="-2"/>
          <w:sz w:val="24"/>
          <w:szCs w:val="24"/>
        </w:rPr>
        <w:t xml:space="preserve"> </w:t>
      </w:r>
      <w:r w:rsidRPr="001C4D50">
        <w:rPr>
          <w:rFonts w:ascii="Times New Roman" w:hAnsi="Times New Roman"/>
          <w:sz w:val="24"/>
          <w:szCs w:val="24"/>
        </w:rPr>
        <w:t>Oluşturulması</w:t>
      </w:r>
      <w:r w:rsidRPr="001C4D50">
        <w:rPr>
          <w:rFonts w:ascii="Times New Roman" w:hAnsi="Times New Roman"/>
          <w:spacing w:val="-2"/>
          <w:sz w:val="24"/>
          <w:szCs w:val="24"/>
        </w:rPr>
        <w:t xml:space="preserve"> </w:t>
      </w:r>
      <w:r w:rsidRPr="001C4D50">
        <w:rPr>
          <w:rFonts w:ascii="Times New Roman" w:hAnsi="Times New Roman"/>
          <w:sz w:val="24"/>
          <w:szCs w:val="24"/>
        </w:rPr>
        <w:t>ve</w:t>
      </w:r>
      <w:r w:rsidRPr="001C4D50">
        <w:rPr>
          <w:rFonts w:ascii="Times New Roman" w:hAnsi="Times New Roman"/>
          <w:spacing w:val="-4"/>
          <w:sz w:val="24"/>
          <w:szCs w:val="24"/>
        </w:rPr>
        <w:t xml:space="preserve"> </w:t>
      </w:r>
      <w:r w:rsidRPr="001C4D50">
        <w:rPr>
          <w:rFonts w:ascii="Times New Roman" w:hAnsi="Times New Roman"/>
          <w:spacing w:val="-1"/>
          <w:sz w:val="24"/>
          <w:szCs w:val="24"/>
        </w:rPr>
        <w:t>güncellenmesini</w:t>
      </w:r>
      <w:r w:rsidRPr="001C4D50">
        <w:rPr>
          <w:rFonts w:ascii="Times New Roman" w:hAnsi="Times New Roman"/>
          <w:spacing w:val="2"/>
          <w:sz w:val="24"/>
          <w:szCs w:val="24"/>
        </w:rPr>
        <w:t xml:space="preserve"> </w:t>
      </w:r>
      <w:r w:rsidRPr="001C4D50">
        <w:rPr>
          <w:rFonts w:ascii="Times New Roman" w:hAnsi="Times New Roman"/>
          <w:spacing w:val="-1"/>
          <w:sz w:val="24"/>
          <w:szCs w:val="24"/>
        </w:rPr>
        <w:t>sağlamak,</w:t>
      </w:r>
    </w:p>
    <w:p w:rsidR="001F7941" w:rsidRPr="001C4D50" w:rsidRDefault="001F7941" w:rsidP="001F7941">
      <w:pPr>
        <w:pStyle w:val="GvdeMetni"/>
        <w:numPr>
          <w:ilvl w:val="2"/>
          <w:numId w:val="19"/>
        </w:numPr>
        <w:tabs>
          <w:tab w:val="left" w:pos="1902"/>
        </w:tabs>
        <w:kinsoku w:val="0"/>
        <w:overflowPunct w:val="0"/>
        <w:autoSpaceDE w:val="0"/>
        <w:autoSpaceDN w:val="0"/>
        <w:adjustRightInd w:val="0"/>
        <w:spacing w:before="5" w:line="359" w:lineRule="auto"/>
        <w:ind w:right="225"/>
        <w:jc w:val="both"/>
        <w:rPr>
          <w:rFonts w:ascii="Times New Roman" w:hAnsi="Times New Roman"/>
          <w:spacing w:val="-1"/>
          <w:sz w:val="24"/>
          <w:szCs w:val="24"/>
        </w:rPr>
      </w:pPr>
      <w:r w:rsidRPr="001C4D50">
        <w:rPr>
          <w:rFonts w:ascii="Times New Roman" w:hAnsi="Times New Roman"/>
          <w:sz w:val="24"/>
          <w:szCs w:val="24"/>
        </w:rPr>
        <w:t>Antivirüs</w:t>
      </w:r>
      <w:r w:rsidRPr="001C4D50">
        <w:rPr>
          <w:rFonts w:ascii="Times New Roman" w:hAnsi="Times New Roman"/>
          <w:spacing w:val="6"/>
          <w:sz w:val="24"/>
          <w:szCs w:val="24"/>
        </w:rPr>
        <w:t xml:space="preserve"> </w:t>
      </w:r>
      <w:r w:rsidRPr="001C4D50">
        <w:rPr>
          <w:rFonts w:ascii="Times New Roman" w:hAnsi="Times New Roman"/>
          <w:spacing w:val="-1"/>
          <w:sz w:val="24"/>
          <w:szCs w:val="24"/>
        </w:rPr>
        <w:t>Yazılım</w:t>
      </w:r>
      <w:r w:rsidRPr="001C4D50">
        <w:rPr>
          <w:rFonts w:ascii="Times New Roman" w:hAnsi="Times New Roman"/>
          <w:spacing w:val="5"/>
          <w:sz w:val="24"/>
          <w:szCs w:val="24"/>
        </w:rPr>
        <w:t xml:space="preserve"> </w:t>
      </w:r>
      <w:r w:rsidRPr="001C4D50">
        <w:rPr>
          <w:rFonts w:ascii="Times New Roman" w:hAnsi="Times New Roman"/>
          <w:sz w:val="24"/>
          <w:szCs w:val="24"/>
        </w:rPr>
        <w:t>ve</w:t>
      </w:r>
      <w:r w:rsidRPr="001C4D50">
        <w:rPr>
          <w:rFonts w:ascii="Times New Roman" w:hAnsi="Times New Roman"/>
          <w:spacing w:val="6"/>
          <w:sz w:val="24"/>
          <w:szCs w:val="24"/>
        </w:rPr>
        <w:t xml:space="preserve"> </w:t>
      </w:r>
      <w:r w:rsidRPr="001C4D50">
        <w:rPr>
          <w:rFonts w:ascii="Times New Roman" w:hAnsi="Times New Roman"/>
          <w:spacing w:val="-1"/>
          <w:sz w:val="24"/>
          <w:szCs w:val="24"/>
        </w:rPr>
        <w:t>Donanım</w:t>
      </w:r>
      <w:r w:rsidRPr="001C4D50">
        <w:rPr>
          <w:rFonts w:ascii="Times New Roman" w:hAnsi="Times New Roman"/>
          <w:spacing w:val="7"/>
          <w:sz w:val="24"/>
          <w:szCs w:val="24"/>
        </w:rPr>
        <w:t xml:space="preserve"> </w:t>
      </w:r>
      <w:r w:rsidRPr="001C4D50">
        <w:rPr>
          <w:rFonts w:ascii="Times New Roman" w:hAnsi="Times New Roman"/>
          <w:spacing w:val="-1"/>
          <w:sz w:val="24"/>
          <w:szCs w:val="24"/>
        </w:rPr>
        <w:t>Altyapısındaki</w:t>
      </w:r>
      <w:r w:rsidRPr="001C4D50">
        <w:rPr>
          <w:rFonts w:ascii="Times New Roman" w:hAnsi="Times New Roman"/>
          <w:spacing w:val="7"/>
          <w:sz w:val="24"/>
          <w:szCs w:val="24"/>
        </w:rPr>
        <w:t xml:space="preserve"> </w:t>
      </w:r>
      <w:r w:rsidRPr="001C4D50">
        <w:rPr>
          <w:rFonts w:ascii="Times New Roman" w:hAnsi="Times New Roman"/>
          <w:spacing w:val="-1"/>
          <w:sz w:val="24"/>
          <w:szCs w:val="24"/>
        </w:rPr>
        <w:t>varlıkların,</w:t>
      </w:r>
      <w:r w:rsidRPr="001C4D50">
        <w:rPr>
          <w:rFonts w:ascii="Times New Roman" w:hAnsi="Times New Roman"/>
          <w:spacing w:val="7"/>
          <w:sz w:val="24"/>
          <w:szCs w:val="24"/>
        </w:rPr>
        <w:t xml:space="preserve"> </w:t>
      </w:r>
      <w:r w:rsidRPr="001C4D50">
        <w:rPr>
          <w:rFonts w:ascii="Times New Roman" w:hAnsi="Times New Roman"/>
          <w:sz w:val="24"/>
          <w:szCs w:val="24"/>
        </w:rPr>
        <w:t>Varlıkların</w:t>
      </w:r>
      <w:r w:rsidRPr="001C4D50">
        <w:rPr>
          <w:rFonts w:ascii="Times New Roman" w:hAnsi="Times New Roman"/>
          <w:spacing w:val="6"/>
          <w:sz w:val="24"/>
          <w:szCs w:val="24"/>
        </w:rPr>
        <w:t xml:space="preserve"> </w:t>
      </w:r>
      <w:r w:rsidRPr="001C4D50">
        <w:rPr>
          <w:rFonts w:ascii="Times New Roman" w:hAnsi="Times New Roman"/>
          <w:spacing w:val="-1"/>
          <w:sz w:val="24"/>
          <w:szCs w:val="24"/>
        </w:rPr>
        <w:t>Kabul</w:t>
      </w:r>
      <w:r w:rsidRPr="001C4D50">
        <w:rPr>
          <w:rFonts w:ascii="Times New Roman" w:hAnsi="Times New Roman"/>
          <w:spacing w:val="7"/>
          <w:sz w:val="24"/>
          <w:szCs w:val="24"/>
        </w:rPr>
        <w:t xml:space="preserve"> </w:t>
      </w:r>
      <w:r w:rsidRPr="001C4D50">
        <w:rPr>
          <w:rFonts w:ascii="Times New Roman" w:hAnsi="Times New Roman"/>
          <w:sz w:val="24"/>
          <w:szCs w:val="24"/>
        </w:rPr>
        <w:t>Edilebilir</w:t>
      </w:r>
      <w:r w:rsidRPr="001C4D50">
        <w:rPr>
          <w:rFonts w:ascii="Times New Roman" w:hAnsi="Times New Roman"/>
          <w:spacing w:val="65"/>
          <w:sz w:val="24"/>
          <w:szCs w:val="24"/>
        </w:rPr>
        <w:t xml:space="preserve"> </w:t>
      </w:r>
      <w:r w:rsidRPr="001C4D50">
        <w:rPr>
          <w:rFonts w:ascii="Times New Roman" w:hAnsi="Times New Roman"/>
          <w:sz w:val="24"/>
          <w:szCs w:val="24"/>
        </w:rPr>
        <w:t>Kullanımına</w:t>
      </w:r>
      <w:r w:rsidRPr="001C4D50">
        <w:rPr>
          <w:rFonts w:ascii="Times New Roman" w:hAnsi="Times New Roman"/>
          <w:spacing w:val="54"/>
          <w:sz w:val="24"/>
          <w:szCs w:val="24"/>
        </w:rPr>
        <w:t xml:space="preserve"> </w:t>
      </w:r>
      <w:r w:rsidRPr="001C4D50">
        <w:rPr>
          <w:rFonts w:ascii="Times New Roman" w:hAnsi="Times New Roman"/>
          <w:spacing w:val="-1"/>
          <w:sz w:val="24"/>
          <w:szCs w:val="24"/>
        </w:rPr>
        <w:t>Uygun</w:t>
      </w:r>
      <w:r w:rsidRPr="001C4D50">
        <w:rPr>
          <w:rFonts w:ascii="Times New Roman" w:hAnsi="Times New Roman"/>
          <w:spacing w:val="57"/>
          <w:sz w:val="24"/>
          <w:szCs w:val="24"/>
        </w:rPr>
        <w:t xml:space="preserve"> </w:t>
      </w:r>
      <w:r w:rsidRPr="001C4D50">
        <w:rPr>
          <w:rFonts w:ascii="Times New Roman" w:hAnsi="Times New Roman"/>
          <w:spacing w:val="-1"/>
          <w:sz w:val="24"/>
          <w:szCs w:val="24"/>
        </w:rPr>
        <w:t>Olarak</w:t>
      </w:r>
      <w:r w:rsidRPr="001C4D50">
        <w:rPr>
          <w:rFonts w:ascii="Times New Roman" w:hAnsi="Times New Roman"/>
          <w:spacing w:val="54"/>
          <w:sz w:val="24"/>
          <w:szCs w:val="24"/>
        </w:rPr>
        <w:t xml:space="preserve"> </w:t>
      </w:r>
      <w:r w:rsidRPr="001C4D50">
        <w:rPr>
          <w:rFonts w:ascii="Times New Roman" w:hAnsi="Times New Roman"/>
          <w:spacing w:val="-1"/>
          <w:sz w:val="24"/>
          <w:szCs w:val="24"/>
        </w:rPr>
        <w:t>Yönetilmesini,</w:t>
      </w:r>
      <w:r w:rsidRPr="001C4D50">
        <w:rPr>
          <w:rFonts w:ascii="Times New Roman" w:hAnsi="Times New Roman"/>
          <w:spacing w:val="58"/>
          <w:sz w:val="24"/>
          <w:szCs w:val="24"/>
        </w:rPr>
        <w:t xml:space="preserve"> </w:t>
      </w:r>
      <w:r w:rsidRPr="001C4D50">
        <w:rPr>
          <w:rFonts w:ascii="Times New Roman" w:hAnsi="Times New Roman"/>
          <w:spacing w:val="-1"/>
          <w:sz w:val="24"/>
          <w:szCs w:val="24"/>
        </w:rPr>
        <w:t>Fiziksel</w:t>
      </w:r>
      <w:r w:rsidRPr="001C4D50">
        <w:rPr>
          <w:rFonts w:ascii="Times New Roman" w:hAnsi="Times New Roman"/>
          <w:spacing w:val="55"/>
          <w:sz w:val="24"/>
          <w:szCs w:val="24"/>
        </w:rPr>
        <w:t xml:space="preserve"> </w:t>
      </w:r>
      <w:r w:rsidRPr="001C4D50">
        <w:rPr>
          <w:rFonts w:ascii="Times New Roman" w:hAnsi="Times New Roman"/>
          <w:spacing w:val="-1"/>
          <w:sz w:val="24"/>
          <w:szCs w:val="24"/>
        </w:rPr>
        <w:t>Güvenlik</w:t>
      </w:r>
      <w:r w:rsidRPr="001C4D50">
        <w:rPr>
          <w:rFonts w:ascii="Times New Roman" w:hAnsi="Times New Roman"/>
          <w:spacing w:val="54"/>
          <w:sz w:val="24"/>
          <w:szCs w:val="24"/>
        </w:rPr>
        <w:t xml:space="preserve"> </w:t>
      </w:r>
      <w:r w:rsidRPr="001C4D50">
        <w:rPr>
          <w:rFonts w:ascii="Times New Roman" w:hAnsi="Times New Roman"/>
          <w:sz w:val="24"/>
          <w:szCs w:val="24"/>
        </w:rPr>
        <w:t>ve</w:t>
      </w:r>
      <w:r w:rsidRPr="001C4D50">
        <w:rPr>
          <w:rFonts w:ascii="Times New Roman" w:hAnsi="Times New Roman"/>
          <w:spacing w:val="56"/>
          <w:sz w:val="24"/>
          <w:szCs w:val="24"/>
        </w:rPr>
        <w:t xml:space="preserve"> </w:t>
      </w:r>
      <w:r w:rsidRPr="001C4D50">
        <w:rPr>
          <w:rFonts w:ascii="Times New Roman" w:hAnsi="Times New Roman"/>
          <w:spacing w:val="-1"/>
          <w:sz w:val="24"/>
          <w:szCs w:val="24"/>
        </w:rPr>
        <w:t>Bakım</w:t>
      </w:r>
      <w:r w:rsidRPr="001C4D50">
        <w:rPr>
          <w:rFonts w:ascii="Times New Roman" w:hAnsi="Times New Roman"/>
          <w:spacing w:val="55"/>
          <w:sz w:val="24"/>
          <w:szCs w:val="24"/>
        </w:rPr>
        <w:t xml:space="preserve"> </w:t>
      </w:r>
      <w:r w:rsidRPr="001C4D50">
        <w:rPr>
          <w:rFonts w:ascii="Times New Roman" w:hAnsi="Times New Roman"/>
          <w:spacing w:val="-1"/>
          <w:sz w:val="24"/>
          <w:szCs w:val="24"/>
        </w:rPr>
        <w:t>Prosedürü</w:t>
      </w:r>
      <w:r w:rsidRPr="001C4D50">
        <w:rPr>
          <w:rFonts w:ascii="Times New Roman" w:hAnsi="Times New Roman"/>
          <w:spacing w:val="87"/>
          <w:sz w:val="24"/>
          <w:szCs w:val="24"/>
        </w:rPr>
        <w:t xml:space="preserve"> </w:t>
      </w:r>
      <w:r w:rsidRPr="001C4D50">
        <w:rPr>
          <w:rFonts w:ascii="Times New Roman" w:hAnsi="Times New Roman"/>
          <w:sz w:val="24"/>
          <w:szCs w:val="24"/>
        </w:rPr>
        <w:t>oluşturup</w:t>
      </w:r>
      <w:r w:rsidRPr="001C4D50">
        <w:rPr>
          <w:rFonts w:ascii="Times New Roman" w:hAnsi="Times New Roman"/>
          <w:spacing w:val="8"/>
          <w:sz w:val="24"/>
          <w:szCs w:val="24"/>
        </w:rPr>
        <w:t xml:space="preserve"> </w:t>
      </w:r>
      <w:r w:rsidRPr="001C4D50">
        <w:rPr>
          <w:rFonts w:ascii="Times New Roman" w:hAnsi="Times New Roman"/>
          <w:sz w:val="24"/>
          <w:szCs w:val="24"/>
        </w:rPr>
        <w:t>ona</w:t>
      </w:r>
      <w:r w:rsidRPr="001C4D50">
        <w:rPr>
          <w:rFonts w:ascii="Times New Roman" w:hAnsi="Times New Roman"/>
          <w:spacing w:val="8"/>
          <w:sz w:val="24"/>
          <w:szCs w:val="24"/>
        </w:rPr>
        <w:t xml:space="preserve"> </w:t>
      </w:r>
      <w:r w:rsidRPr="001C4D50">
        <w:rPr>
          <w:rFonts w:ascii="Times New Roman" w:hAnsi="Times New Roman"/>
          <w:spacing w:val="-1"/>
          <w:sz w:val="24"/>
          <w:szCs w:val="24"/>
        </w:rPr>
        <w:t>uygun</w:t>
      </w:r>
      <w:r w:rsidRPr="001C4D50">
        <w:rPr>
          <w:rFonts w:ascii="Times New Roman" w:hAnsi="Times New Roman"/>
          <w:spacing w:val="9"/>
          <w:sz w:val="24"/>
          <w:szCs w:val="24"/>
        </w:rPr>
        <w:t xml:space="preserve"> </w:t>
      </w:r>
      <w:r w:rsidRPr="001C4D50">
        <w:rPr>
          <w:rFonts w:ascii="Times New Roman" w:hAnsi="Times New Roman"/>
          <w:sz w:val="24"/>
          <w:szCs w:val="24"/>
        </w:rPr>
        <w:t>olarak</w:t>
      </w:r>
      <w:r w:rsidRPr="001C4D50">
        <w:rPr>
          <w:rFonts w:ascii="Times New Roman" w:hAnsi="Times New Roman"/>
          <w:spacing w:val="9"/>
          <w:sz w:val="24"/>
          <w:szCs w:val="24"/>
        </w:rPr>
        <w:t xml:space="preserve"> </w:t>
      </w:r>
      <w:r w:rsidRPr="001C4D50">
        <w:rPr>
          <w:rFonts w:ascii="Times New Roman" w:hAnsi="Times New Roman"/>
          <w:spacing w:val="-1"/>
          <w:sz w:val="24"/>
          <w:szCs w:val="24"/>
        </w:rPr>
        <w:t>Güvenlik</w:t>
      </w:r>
      <w:r w:rsidRPr="001C4D50">
        <w:rPr>
          <w:rFonts w:ascii="Times New Roman" w:hAnsi="Times New Roman"/>
          <w:spacing w:val="9"/>
          <w:sz w:val="24"/>
          <w:szCs w:val="24"/>
        </w:rPr>
        <w:t xml:space="preserve"> </w:t>
      </w:r>
      <w:r w:rsidRPr="001C4D50">
        <w:rPr>
          <w:rFonts w:ascii="Times New Roman" w:hAnsi="Times New Roman"/>
          <w:sz w:val="24"/>
          <w:szCs w:val="24"/>
        </w:rPr>
        <w:t>ve</w:t>
      </w:r>
      <w:r w:rsidRPr="001C4D50">
        <w:rPr>
          <w:rFonts w:ascii="Times New Roman" w:hAnsi="Times New Roman"/>
          <w:spacing w:val="10"/>
          <w:sz w:val="24"/>
          <w:szCs w:val="24"/>
        </w:rPr>
        <w:t xml:space="preserve"> </w:t>
      </w:r>
      <w:r w:rsidRPr="001C4D50">
        <w:rPr>
          <w:rFonts w:ascii="Times New Roman" w:hAnsi="Times New Roman"/>
          <w:spacing w:val="-1"/>
          <w:sz w:val="24"/>
          <w:szCs w:val="24"/>
        </w:rPr>
        <w:t>Bakımını</w:t>
      </w:r>
      <w:r w:rsidRPr="001C4D50">
        <w:rPr>
          <w:rFonts w:ascii="Times New Roman" w:hAnsi="Times New Roman"/>
          <w:spacing w:val="10"/>
          <w:sz w:val="24"/>
          <w:szCs w:val="24"/>
        </w:rPr>
        <w:t xml:space="preserve"> </w:t>
      </w:r>
      <w:r w:rsidRPr="001C4D50">
        <w:rPr>
          <w:rFonts w:ascii="Times New Roman" w:hAnsi="Times New Roman"/>
          <w:sz w:val="24"/>
          <w:szCs w:val="24"/>
        </w:rPr>
        <w:t>ve</w:t>
      </w:r>
      <w:r w:rsidRPr="001C4D50">
        <w:rPr>
          <w:rFonts w:ascii="Times New Roman" w:hAnsi="Times New Roman"/>
          <w:spacing w:val="8"/>
          <w:sz w:val="24"/>
          <w:szCs w:val="24"/>
        </w:rPr>
        <w:t xml:space="preserve"> </w:t>
      </w:r>
      <w:r w:rsidRPr="001C4D50">
        <w:rPr>
          <w:rFonts w:ascii="Times New Roman" w:hAnsi="Times New Roman"/>
          <w:spacing w:val="-1"/>
          <w:sz w:val="24"/>
          <w:szCs w:val="24"/>
        </w:rPr>
        <w:t>Zararlı</w:t>
      </w:r>
      <w:r w:rsidRPr="001C4D50">
        <w:rPr>
          <w:rFonts w:ascii="Times New Roman" w:hAnsi="Times New Roman"/>
          <w:spacing w:val="9"/>
          <w:sz w:val="24"/>
          <w:szCs w:val="24"/>
        </w:rPr>
        <w:t xml:space="preserve"> </w:t>
      </w:r>
      <w:r w:rsidRPr="001C4D50">
        <w:rPr>
          <w:rFonts w:ascii="Times New Roman" w:hAnsi="Times New Roman"/>
          <w:spacing w:val="-1"/>
          <w:sz w:val="24"/>
          <w:szCs w:val="24"/>
        </w:rPr>
        <w:t>Yazılımların</w:t>
      </w:r>
      <w:r w:rsidRPr="001C4D50">
        <w:rPr>
          <w:rFonts w:ascii="Times New Roman" w:hAnsi="Times New Roman"/>
          <w:spacing w:val="9"/>
          <w:sz w:val="24"/>
          <w:szCs w:val="24"/>
        </w:rPr>
        <w:t xml:space="preserve"> </w:t>
      </w:r>
      <w:r w:rsidRPr="001C4D50">
        <w:rPr>
          <w:rFonts w:ascii="Times New Roman" w:hAnsi="Times New Roman"/>
          <w:spacing w:val="-1"/>
          <w:sz w:val="24"/>
          <w:szCs w:val="24"/>
        </w:rPr>
        <w:t>Kontrolüne</w:t>
      </w:r>
      <w:r w:rsidRPr="001C4D50">
        <w:rPr>
          <w:rFonts w:ascii="Times New Roman" w:hAnsi="Times New Roman"/>
          <w:spacing w:val="75"/>
          <w:sz w:val="24"/>
          <w:szCs w:val="24"/>
        </w:rPr>
        <w:t xml:space="preserve"> </w:t>
      </w:r>
      <w:r w:rsidRPr="001C4D50">
        <w:rPr>
          <w:rFonts w:ascii="Times New Roman" w:hAnsi="Times New Roman"/>
          <w:spacing w:val="-1"/>
          <w:sz w:val="24"/>
          <w:szCs w:val="24"/>
        </w:rPr>
        <w:t>uygun</w:t>
      </w:r>
      <w:r w:rsidRPr="001C4D50">
        <w:rPr>
          <w:rFonts w:ascii="Times New Roman" w:hAnsi="Times New Roman"/>
          <w:spacing w:val="50"/>
          <w:sz w:val="24"/>
          <w:szCs w:val="24"/>
        </w:rPr>
        <w:t xml:space="preserve"> </w:t>
      </w:r>
      <w:r w:rsidRPr="001C4D50">
        <w:rPr>
          <w:rFonts w:ascii="Times New Roman" w:hAnsi="Times New Roman"/>
          <w:spacing w:val="-1"/>
          <w:sz w:val="24"/>
          <w:szCs w:val="24"/>
        </w:rPr>
        <w:t>olarak</w:t>
      </w:r>
      <w:r w:rsidRPr="001C4D50">
        <w:rPr>
          <w:rFonts w:ascii="Times New Roman" w:hAnsi="Times New Roman"/>
          <w:spacing w:val="50"/>
          <w:sz w:val="24"/>
          <w:szCs w:val="24"/>
        </w:rPr>
        <w:t xml:space="preserve"> </w:t>
      </w:r>
      <w:r w:rsidRPr="001C4D50">
        <w:rPr>
          <w:rFonts w:ascii="Times New Roman" w:hAnsi="Times New Roman"/>
          <w:sz w:val="24"/>
          <w:szCs w:val="24"/>
        </w:rPr>
        <w:t>ise</w:t>
      </w:r>
      <w:r w:rsidRPr="001C4D50">
        <w:rPr>
          <w:rFonts w:ascii="Times New Roman" w:hAnsi="Times New Roman"/>
          <w:spacing w:val="49"/>
          <w:sz w:val="24"/>
          <w:szCs w:val="24"/>
        </w:rPr>
        <w:t xml:space="preserve"> </w:t>
      </w:r>
      <w:r w:rsidRPr="001C4D50">
        <w:rPr>
          <w:rFonts w:ascii="Times New Roman" w:hAnsi="Times New Roman"/>
          <w:sz w:val="24"/>
          <w:szCs w:val="24"/>
        </w:rPr>
        <w:t>korunmasını</w:t>
      </w:r>
      <w:r w:rsidRPr="001C4D50">
        <w:rPr>
          <w:rFonts w:ascii="Times New Roman" w:hAnsi="Times New Roman"/>
          <w:spacing w:val="50"/>
          <w:sz w:val="24"/>
          <w:szCs w:val="24"/>
        </w:rPr>
        <w:t xml:space="preserve"> </w:t>
      </w:r>
      <w:r w:rsidRPr="001C4D50">
        <w:rPr>
          <w:rFonts w:ascii="Times New Roman" w:hAnsi="Times New Roman"/>
          <w:sz w:val="24"/>
          <w:szCs w:val="24"/>
        </w:rPr>
        <w:t>ve</w:t>
      </w:r>
      <w:r w:rsidRPr="001C4D50">
        <w:rPr>
          <w:rFonts w:ascii="Times New Roman" w:hAnsi="Times New Roman"/>
          <w:spacing w:val="49"/>
          <w:sz w:val="24"/>
          <w:szCs w:val="24"/>
        </w:rPr>
        <w:t xml:space="preserve"> </w:t>
      </w:r>
      <w:r w:rsidRPr="001C4D50">
        <w:rPr>
          <w:rFonts w:ascii="Times New Roman" w:hAnsi="Times New Roman"/>
          <w:sz w:val="24"/>
          <w:szCs w:val="24"/>
        </w:rPr>
        <w:t>önlem</w:t>
      </w:r>
      <w:r w:rsidRPr="001C4D50">
        <w:rPr>
          <w:rFonts w:ascii="Times New Roman" w:hAnsi="Times New Roman"/>
          <w:spacing w:val="50"/>
          <w:sz w:val="24"/>
          <w:szCs w:val="24"/>
        </w:rPr>
        <w:t xml:space="preserve"> </w:t>
      </w:r>
      <w:r w:rsidRPr="001C4D50">
        <w:rPr>
          <w:rFonts w:ascii="Times New Roman" w:hAnsi="Times New Roman"/>
          <w:spacing w:val="-1"/>
          <w:sz w:val="24"/>
          <w:szCs w:val="24"/>
        </w:rPr>
        <w:t>alınmasını</w:t>
      </w:r>
      <w:r w:rsidRPr="001C4D50">
        <w:rPr>
          <w:rFonts w:ascii="Times New Roman" w:hAnsi="Times New Roman"/>
          <w:spacing w:val="50"/>
          <w:sz w:val="24"/>
          <w:szCs w:val="24"/>
        </w:rPr>
        <w:t xml:space="preserve"> </w:t>
      </w:r>
      <w:r w:rsidRPr="001C4D50">
        <w:rPr>
          <w:rFonts w:ascii="Times New Roman" w:hAnsi="Times New Roman"/>
          <w:spacing w:val="-1"/>
          <w:sz w:val="24"/>
          <w:szCs w:val="24"/>
        </w:rPr>
        <w:t>sağlamak,</w:t>
      </w:r>
      <w:r w:rsidRPr="001C4D50">
        <w:rPr>
          <w:rFonts w:ascii="Times New Roman" w:hAnsi="Times New Roman"/>
          <w:spacing w:val="54"/>
          <w:sz w:val="24"/>
          <w:szCs w:val="24"/>
        </w:rPr>
        <w:t xml:space="preserve"> </w:t>
      </w:r>
      <w:r w:rsidRPr="001C4D50">
        <w:rPr>
          <w:rFonts w:ascii="Times New Roman" w:hAnsi="Times New Roman"/>
          <w:spacing w:val="-1"/>
          <w:sz w:val="24"/>
          <w:szCs w:val="24"/>
        </w:rPr>
        <w:t>yazılım</w:t>
      </w:r>
      <w:r w:rsidRPr="001C4D50">
        <w:rPr>
          <w:rFonts w:ascii="Times New Roman" w:hAnsi="Times New Roman"/>
          <w:spacing w:val="50"/>
          <w:sz w:val="24"/>
          <w:szCs w:val="24"/>
        </w:rPr>
        <w:t xml:space="preserve"> </w:t>
      </w:r>
      <w:r w:rsidRPr="001C4D50">
        <w:rPr>
          <w:rFonts w:ascii="Times New Roman" w:hAnsi="Times New Roman"/>
          <w:sz w:val="24"/>
          <w:szCs w:val="24"/>
        </w:rPr>
        <w:t>ve</w:t>
      </w:r>
      <w:r w:rsidRPr="001C4D50">
        <w:rPr>
          <w:rFonts w:ascii="Times New Roman" w:hAnsi="Times New Roman"/>
          <w:spacing w:val="49"/>
          <w:sz w:val="24"/>
          <w:szCs w:val="24"/>
        </w:rPr>
        <w:t xml:space="preserve"> </w:t>
      </w:r>
      <w:r w:rsidRPr="001C4D50">
        <w:rPr>
          <w:rFonts w:ascii="Times New Roman" w:hAnsi="Times New Roman"/>
          <w:spacing w:val="-1"/>
          <w:sz w:val="24"/>
          <w:szCs w:val="24"/>
        </w:rPr>
        <w:t>donanım</w:t>
      </w:r>
      <w:r w:rsidRPr="001C4D50">
        <w:rPr>
          <w:rFonts w:ascii="Times New Roman" w:hAnsi="Times New Roman"/>
          <w:spacing w:val="59"/>
          <w:sz w:val="24"/>
          <w:szCs w:val="24"/>
        </w:rPr>
        <w:t xml:space="preserve"> </w:t>
      </w:r>
      <w:r w:rsidRPr="001C4D50">
        <w:rPr>
          <w:rFonts w:ascii="Times New Roman" w:hAnsi="Times New Roman"/>
          <w:sz w:val="24"/>
          <w:szCs w:val="24"/>
        </w:rPr>
        <w:t>sözleşme,</w:t>
      </w:r>
      <w:r w:rsidRPr="001C4D50">
        <w:rPr>
          <w:rFonts w:ascii="Times New Roman" w:hAnsi="Times New Roman"/>
          <w:spacing w:val="21"/>
          <w:sz w:val="24"/>
          <w:szCs w:val="24"/>
        </w:rPr>
        <w:t xml:space="preserve"> </w:t>
      </w:r>
      <w:r w:rsidRPr="001C4D50">
        <w:rPr>
          <w:rFonts w:ascii="Times New Roman" w:hAnsi="Times New Roman"/>
          <w:spacing w:val="-1"/>
          <w:sz w:val="24"/>
          <w:szCs w:val="24"/>
        </w:rPr>
        <w:t>garanti,</w:t>
      </w:r>
      <w:r w:rsidRPr="001C4D50">
        <w:rPr>
          <w:rFonts w:ascii="Times New Roman" w:hAnsi="Times New Roman"/>
          <w:spacing w:val="21"/>
          <w:sz w:val="24"/>
          <w:szCs w:val="24"/>
        </w:rPr>
        <w:t xml:space="preserve"> </w:t>
      </w:r>
      <w:r w:rsidRPr="001C4D50">
        <w:rPr>
          <w:rFonts w:ascii="Times New Roman" w:hAnsi="Times New Roman"/>
          <w:sz w:val="24"/>
          <w:szCs w:val="24"/>
        </w:rPr>
        <w:t>servis</w:t>
      </w:r>
      <w:r w:rsidRPr="001C4D50">
        <w:rPr>
          <w:rFonts w:ascii="Times New Roman" w:hAnsi="Times New Roman"/>
          <w:spacing w:val="21"/>
          <w:sz w:val="24"/>
          <w:szCs w:val="24"/>
        </w:rPr>
        <w:t xml:space="preserve"> </w:t>
      </w:r>
      <w:r w:rsidRPr="001C4D50">
        <w:rPr>
          <w:rFonts w:ascii="Times New Roman" w:hAnsi="Times New Roman"/>
          <w:sz w:val="24"/>
          <w:szCs w:val="24"/>
        </w:rPr>
        <w:t>ve</w:t>
      </w:r>
      <w:r w:rsidRPr="001C4D50">
        <w:rPr>
          <w:rFonts w:ascii="Times New Roman" w:hAnsi="Times New Roman"/>
          <w:spacing w:val="20"/>
          <w:sz w:val="24"/>
          <w:szCs w:val="24"/>
        </w:rPr>
        <w:t xml:space="preserve"> </w:t>
      </w:r>
      <w:r w:rsidRPr="001C4D50">
        <w:rPr>
          <w:rFonts w:ascii="Times New Roman" w:hAnsi="Times New Roman"/>
          <w:sz w:val="24"/>
          <w:szCs w:val="24"/>
        </w:rPr>
        <w:t>bakım</w:t>
      </w:r>
      <w:r w:rsidRPr="001C4D50">
        <w:rPr>
          <w:rFonts w:ascii="Times New Roman" w:hAnsi="Times New Roman"/>
          <w:spacing w:val="22"/>
          <w:sz w:val="24"/>
          <w:szCs w:val="24"/>
        </w:rPr>
        <w:t xml:space="preserve"> </w:t>
      </w:r>
      <w:r w:rsidRPr="001C4D50">
        <w:rPr>
          <w:rFonts w:ascii="Times New Roman" w:hAnsi="Times New Roman"/>
          <w:spacing w:val="-1"/>
          <w:sz w:val="24"/>
          <w:szCs w:val="24"/>
        </w:rPr>
        <w:t>anlaşmalarının</w:t>
      </w:r>
      <w:r w:rsidRPr="001C4D50">
        <w:rPr>
          <w:rFonts w:ascii="Times New Roman" w:hAnsi="Times New Roman"/>
          <w:spacing w:val="21"/>
          <w:sz w:val="24"/>
          <w:szCs w:val="24"/>
        </w:rPr>
        <w:t xml:space="preserve"> </w:t>
      </w:r>
      <w:r w:rsidRPr="001C4D50">
        <w:rPr>
          <w:rFonts w:ascii="Times New Roman" w:hAnsi="Times New Roman"/>
          <w:spacing w:val="-1"/>
          <w:sz w:val="24"/>
          <w:szCs w:val="24"/>
        </w:rPr>
        <w:t>içerik</w:t>
      </w:r>
      <w:r w:rsidRPr="001C4D50">
        <w:rPr>
          <w:rFonts w:ascii="Times New Roman" w:hAnsi="Times New Roman"/>
          <w:spacing w:val="23"/>
          <w:sz w:val="24"/>
          <w:szCs w:val="24"/>
        </w:rPr>
        <w:t xml:space="preserve"> </w:t>
      </w:r>
      <w:r w:rsidRPr="001C4D50">
        <w:rPr>
          <w:rFonts w:ascii="Times New Roman" w:hAnsi="Times New Roman"/>
          <w:sz w:val="24"/>
          <w:szCs w:val="24"/>
        </w:rPr>
        <w:t>ve</w:t>
      </w:r>
      <w:r w:rsidRPr="001C4D50">
        <w:rPr>
          <w:rFonts w:ascii="Times New Roman" w:hAnsi="Times New Roman"/>
          <w:spacing w:val="20"/>
          <w:sz w:val="24"/>
          <w:szCs w:val="24"/>
        </w:rPr>
        <w:t xml:space="preserve"> </w:t>
      </w:r>
      <w:r w:rsidRPr="001C4D50">
        <w:rPr>
          <w:rFonts w:ascii="Times New Roman" w:hAnsi="Times New Roman"/>
          <w:sz w:val="24"/>
          <w:szCs w:val="24"/>
        </w:rPr>
        <w:t>sürelerini</w:t>
      </w:r>
      <w:r w:rsidRPr="001C4D50">
        <w:rPr>
          <w:rFonts w:ascii="Times New Roman" w:hAnsi="Times New Roman"/>
          <w:spacing w:val="21"/>
          <w:sz w:val="24"/>
          <w:szCs w:val="24"/>
        </w:rPr>
        <w:t xml:space="preserve"> </w:t>
      </w:r>
      <w:r w:rsidRPr="001C4D50">
        <w:rPr>
          <w:rFonts w:ascii="Times New Roman" w:hAnsi="Times New Roman"/>
          <w:sz w:val="24"/>
          <w:szCs w:val="24"/>
        </w:rPr>
        <w:t>takip</w:t>
      </w:r>
      <w:r w:rsidRPr="001C4D50">
        <w:rPr>
          <w:rFonts w:ascii="Times New Roman" w:hAnsi="Times New Roman"/>
          <w:spacing w:val="21"/>
          <w:sz w:val="24"/>
          <w:szCs w:val="24"/>
        </w:rPr>
        <w:t xml:space="preserve"> </w:t>
      </w:r>
      <w:r w:rsidRPr="001C4D50">
        <w:rPr>
          <w:rFonts w:ascii="Times New Roman" w:hAnsi="Times New Roman"/>
          <w:spacing w:val="-1"/>
          <w:sz w:val="24"/>
          <w:szCs w:val="24"/>
        </w:rPr>
        <w:t>etmek</w:t>
      </w:r>
      <w:r w:rsidRPr="001C4D50">
        <w:rPr>
          <w:rFonts w:ascii="Times New Roman" w:hAnsi="Times New Roman"/>
          <w:spacing w:val="21"/>
          <w:sz w:val="24"/>
          <w:szCs w:val="24"/>
        </w:rPr>
        <w:t xml:space="preserve"> </w:t>
      </w:r>
      <w:r w:rsidRPr="001C4D50">
        <w:rPr>
          <w:rFonts w:ascii="Times New Roman" w:hAnsi="Times New Roman"/>
          <w:sz w:val="24"/>
          <w:szCs w:val="24"/>
        </w:rPr>
        <w:t>ve</w:t>
      </w:r>
      <w:r w:rsidRPr="001C4D50">
        <w:rPr>
          <w:rFonts w:ascii="Times New Roman" w:hAnsi="Times New Roman"/>
          <w:spacing w:val="57"/>
          <w:sz w:val="24"/>
          <w:szCs w:val="24"/>
        </w:rPr>
        <w:t xml:space="preserve"> </w:t>
      </w:r>
      <w:r w:rsidRPr="001C4D50">
        <w:rPr>
          <w:rFonts w:ascii="Times New Roman" w:hAnsi="Times New Roman"/>
          <w:spacing w:val="-1"/>
          <w:sz w:val="24"/>
          <w:szCs w:val="24"/>
        </w:rPr>
        <w:t>yükümlülüklerin</w:t>
      </w:r>
      <w:r w:rsidRPr="001C4D50">
        <w:rPr>
          <w:rFonts w:ascii="Times New Roman" w:hAnsi="Times New Roman"/>
          <w:spacing w:val="3"/>
          <w:sz w:val="24"/>
          <w:szCs w:val="24"/>
        </w:rPr>
        <w:t xml:space="preserve"> </w:t>
      </w:r>
      <w:r w:rsidRPr="001C4D50">
        <w:rPr>
          <w:rFonts w:ascii="Times New Roman" w:hAnsi="Times New Roman"/>
          <w:spacing w:val="-1"/>
          <w:sz w:val="24"/>
          <w:szCs w:val="24"/>
        </w:rPr>
        <w:t>yerine getirilmesini</w:t>
      </w:r>
      <w:r w:rsidRPr="001C4D50">
        <w:rPr>
          <w:rFonts w:ascii="Times New Roman" w:hAnsi="Times New Roman"/>
          <w:sz w:val="24"/>
          <w:szCs w:val="24"/>
        </w:rPr>
        <w:t xml:space="preserve"> </w:t>
      </w:r>
      <w:r w:rsidRPr="001C4D50">
        <w:rPr>
          <w:rFonts w:ascii="Times New Roman" w:hAnsi="Times New Roman"/>
          <w:spacing w:val="-1"/>
          <w:sz w:val="24"/>
          <w:szCs w:val="24"/>
        </w:rPr>
        <w:t>sağlamak,</w:t>
      </w:r>
    </w:p>
    <w:p w:rsidR="001F7941" w:rsidRPr="001C4D50" w:rsidRDefault="001F7941" w:rsidP="001F7941">
      <w:pPr>
        <w:pStyle w:val="GvdeMetni"/>
        <w:numPr>
          <w:ilvl w:val="2"/>
          <w:numId w:val="19"/>
        </w:numPr>
        <w:tabs>
          <w:tab w:val="left" w:pos="1902"/>
        </w:tabs>
        <w:kinsoku w:val="0"/>
        <w:overflowPunct w:val="0"/>
        <w:autoSpaceDE w:val="0"/>
        <w:autoSpaceDN w:val="0"/>
        <w:adjustRightInd w:val="0"/>
        <w:spacing w:before="7" w:line="359" w:lineRule="auto"/>
        <w:ind w:right="234"/>
        <w:jc w:val="both"/>
        <w:rPr>
          <w:rFonts w:ascii="Times New Roman" w:hAnsi="Times New Roman"/>
          <w:spacing w:val="-1"/>
          <w:sz w:val="24"/>
          <w:szCs w:val="24"/>
        </w:rPr>
      </w:pPr>
      <w:r w:rsidRPr="001C4D50">
        <w:rPr>
          <w:rFonts w:ascii="Times New Roman" w:hAnsi="Times New Roman"/>
          <w:sz w:val="24"/>
          <w:szCs w:val="24"/>
        </w:rPr>
        <w:t>Antivirüs</w:t>
      </w:r>
      <w:r w:rsidRPr="001C4D50">
        <w:rPr>
          <w:rFonts w:ascii="Times New Roman" w:hAnsi="Times New Roman"/>
          <w:spacing w:val="35"/>
          <w:sz w:val="24"/>
          <w:szCs w:val="24"/>
        </w:rPr>
        <w:t xml:space="preserve"> </w:t>
      </w:r>
      <w:r w:rsidRPr="001C4D50">
        <w:rPr>
          <w:rFonts w:ascii="Times New Roman" w:hAnsi="Times New Roman"/>
          <w:spacing w:val="-1"/>
          <w:sz w:val="24"/>
          <w:szCs w:val="24"/>
        </w:rPr>
        <w:t>Yazılım</w:t>
      </w:r>
      <w:r w:rsidRPr="001C4D50">
        <w:rPr>
          <w:rFonts w:ascii="Times New Roman" w:hAnsi="Times New Roman"/>
          <w:spacing w:val="38"/>
          <w:sz w:val="24"/>
          <w:szCs w:val="24"/>
        </w:rPr>
        <w:t xml:space="preserve"> </w:t>
      </w:r>
      <w:r w:rsidRPr="001C4D50">
        <w:rPr>
          <w:rFonts w:ascii="Times New Roman" w:hAnsi="Times New Roman"/>
          <w:sz w:val="24"/>
          <w:szCs w:val="24"/>
        </w:rPr>
        <w:t>ve</w:t>
      </w:r>
      <w:r w:rsidRPr="001C4D50">
        <w:rPr>
          <w:rFonts w:ascii="Times New Roman" w:hAnsi="Times New Roman"/>
          <w:spacing w:val="35"/>
          <w:sz w:val="24"/>
          <w:szCs w:val="24"/>
        </w:rPr>
        <w:t xml:space="preserve"> </w:t>
      </w:r>
      <w:r w:rsidRPr="001C4D50">
        <w:rPr>
          <w:rFonts w:ascii="Times New Roman" w:hAnsi="Times New Roman"/>
          <w:spacing w:val="-1"/>
          <w:sz w:val="24"/>
          <w:szCs w:val="24"/>
        </w:rPr>
        <w:t>Donanım</w:t>
      </w:r>
      <w:r w:rsidRPr="001C4D50">
        <w:rPr>
          <w:rFonts w:ascii="Times New Roman" w:hAnsi="Times New Roman"/>
          <w:spacing w:val="36"/>
          <w:sz w:val="24"/>
          <w:szCs w:val="24"/>
        </w:rPr>
        <w:t xml:space="preserve"> </w:t>
      </w:r>
      <w:r w:rsidRPr="001C4D50">
        <w:rPr>
          <w:rFonts w:ascii="Times New Roman" w:hAnsi="Times New Roman"/>
          <w:spacing w:val="-1"/>
          <w:sz w:val="24"/>
          <w:szCs w:val="24"/>
        </w:rPr>
        <w:t>Altyapısında</w:t>
      </w:r>
      <w:r w:rsidRPr="001C4D50">
        <w:rPr>
          <w:rFonts w:ascii="Times New Roman" w:hAnsi="Times New Roman"/>
          <w:spacing w:val="38"/>
          <w:sz w:val="24"/>
          <w:szCs w:val="24"/>
        </w:rPr>
        <w:t xml:space="preserve"> </w:t>
      </w:r>
      <w:r w:rsidRPr="001C4D50">
        <w:rPr>
          <w:rFonts w:ascii="Times New Roman" w:hAnsi="Times New Roman"/>
          <w:sz w:val="24"/>
          <w:szCs w:val="24"/>
        </w:rPr>
        <w:t>bulunan</w:t>
      </w:r>
      <w:r w:rsidRPr="001C4D50">
        <w:rPr>
          <w:rFonts w:ascii="Times New Roman" w:hAnsi="Times New Roman"/>
          <w:spacing w:val="35"/>
          <w:sz w:val="24"/>
          <w:szCs w:val="24"/>
        </w:rPr>
        <w:t xml:space="preserve"> </w:t>
      </w:r>
      <w:r w:rsidRPr="001C4D50">
        <w:rPr>
          <w:rFonts w:ascii="Times New Roman" w:hAnsi="Times New Roman"/>
          <w:spacing w:val="-1"/>
          <w:sz w:val="24"/>
          <w:szCs w:val="24"/>
        </w:rPr>
        <w:t>cihazların</w:t>
      </w:r>
      <w:r w:rsidRPr="001C4D50">
        <w:rPr>
          <w:rFonts w:ascii="Times New Roman" w:hAnsi="Times New Roman"/>
          <w:spacing w:val="37"/>
          <w:sz w:val="24"/>
          <w:szCs w:val="24"/>
        </w:rPr>
        <w:t xml:space="preserve"> </w:t>
      </w:r>
      <w:r w:rsidRPr="001C4D50">
        <w:rPr>
          <w:rFonts w:ascii="Times New Roman" w:hAnsi="Times New Roman"/>
          <w:sz w:val="24"/>
          <w:szCs w:val="24"/>
        </w:rPr>
        <w:t>ve</w:t>
      </w:r>
      <w:r w:rsidRPr="001C4D50">
        <w:rPr>
          <w:rFonts w:ascii="Times New Roman" w:hAnsi="Times New Roman"/>
          <w:spacing w:val="37"/>
          <w:sz w:val="24"/>
          <w:szCs w:val="24"/>
        </w:rPr>
        <w:t xml:space="preserve"> </w:t>
      </w:r>
      <w:r w:rsidRPr="001C4D50">
        <w:rPr>
          <w:rFonts w:ascii="Times New Roman" w:hAnsi="Times New Roman"/>
          <w:spacing w:val="-1"/>
          <w:sz w:val="24"/>
          <w:szCs w:val="24"/>
        </w:rPr>
        <w:t>sunucuların</w:t>
      </w:r>
      <w:r w:rsidRPr="001C4D50">
        <w:rPr>
          <w:rFonts w:ascii="Times New Roman" w:hAnsi="Times New Roman"/>
          <w:spacing w:val="69"/>
          <w:sz w:val="24"/>
          <w:szCs w:val="24"/>
        </w:rPr>
        <w:t xml:space="preserve"> </w:t>
      </w:r>
      <w:r w:rsidRPr="001C4D50">
        <w:rPr>
          <w:rFonts w:ascii="Times New Roman" w:hAnsi="Times New Roman"/>
          <w:spacing w:val="-1"/>
          <w:sz w:val="24"/>
          <w:szCs w:val="24"/>
        </w:rPr>
        <w:t>konfigürasyon,</w:t>
      </w:r>
      <w:r w:rsidRPr="001C4D50">
        <w:rPr>
          <w:rFonts w:ascii="Times New Roman" w:hAnsi="Times New Roman"/>
          <w:spacing w:val="27"/>
          <w:sz w:val="24"/>
          <w:szCs w:val="24"/>
        </w:rPr>
        <w:t xml:space="preserve"> </w:t>
      </w:r>
      <w:r w:rsidRPr="001C4D50">
        <w:rPr>
          <w:rFonts w:ascii="Times New Roman" w:hAnsi="Times New Roman"/>
          <w:spacing w:val="-1"/>
          <w:sz w:val="24"/>
          <w:szCs w:val="24"/>
        </w:rPr>
        <w:t>veri</w:t>
      </w:r>
      <w:r w:rsidRPr="001C4D50">
        <w:rPr>
          <w:rFonts w:ascii="Times New Roman" w:hAnsi="Times New Roman"/>
          <w:spacing w:val="23"/>
          <w:sz w:val="24"/>
          <w:szCs w:val="24"/>
        </w:rPr>
        <w:t xml:space="preserve"> </w:t>
      </w:r>
      <w:r w:rsidRPr="001C4D50">
        <w:rPr>
          <w:rFonts w:ascii="Times New Roman" w:hAnsi="Times New Roman"/>
          <w:sz w:val="24"/>
          <w:szCs w:val="24"/>
        </w:rPr>
        <w:t>tabanı</w:t>
      </w:r>
      <w:r w:rsidRPr="001C4D50">
        <w:rPr>
          <w:rFonts w:ascii="Times New Roman" w:hAnsi="Times New Roman"/>
          <w:spacing w:val="27"/>
          <w:sz w:val="24"/>
          <w:szCs w:val="24"/>
        </w:rPr>
        <w:t xml:space="preserve"> </w:t>
      </w:r>
      <w:r w:rsidRPr="001C4D50">
        <w:rPr>
          <w:rFonts w:ascii="Times New Roman" w:hAnsi="Times New Roman"/>
          <w:sz w:val="24"/>
          <w:szCs w:val="24"/>
        </w:rPr>
        <w:t>ve</w:t>
      </w:r>
      <w:r w:rsidRPr="001C4D50">
        <w:rPr>
          <w:rFonts w:ascii="Times New Roman" w:hAnsi="Times New Roman"/>
          <w:spacing w:val="23"/>
          <w:sz w:val="24"/>
          <w:szCs w:val="24"/>
        </w:rPr>
        <w:t xml:space="preserve"> </w:t>
      </w:r>
      <w:r w:rsidRPr="001C4D50">
        <w:rPr>
          <w:rFonts w:ascii="Times New Roman" w:hAnsi="Times New Roman"/>
          <w:sz w:val="24"/>
          <w:szCs w:val="24"/>
        </w:rPr>
        <w:t>diğer</w:t>
      </w:r>
      <w:r w:rsidRPr="001C4D50">
        <w:rPr>
          <w:rFonts w:ascii="Times New Roman" w:hAnsi="Times New Roman"/>
          <w:spacing w:val="22"/>
          <w:sz w:val="24"/>
          <w:szCs w:val="24"/>
        </w:rPr>
        <w:t xml:space="preserve"> </w:t>
      </w:r>
      <w:r w:rsidRPr="001C4D50">
        <w:rPr>
          <w:rFonts w:ascii="Times New Roman" w:hAnsi="Times New Roman"/>
          <w:sz w:val="24"/>
          <w:szCs w:val="24"/>
        </w:rPr>
        <w:t>sistem</w:t>
      </w:r>
      <w:r w:rsidRPr="001C4D50">
        <w:rPr>
          <w:rFonts w:ascii="Times New Roman" w:hAnsi="Times New Roman"/>
          <w:spacing w:val="27"/>
          <w:sz w:val="24"/>
          <w:szCs w:val="24"/>
        </w:rPr>
        <w:t xml:space="preserve"> </w:t>
      </w:r>
      <w:r w:rsidRPr="001C4D50">
        <w:rPr>
          <w:rFonts w:ascii="Times New Roman" w:hAnsi="Times New Roman"/>
          <w:sz w:val="24"/>
          <w:szCs w:val="24"/>
        </w:rPr>
        <w:t>verilerini</w:t>
      </w:r>
      <w:r w:rsidRPr="001C4D50">
        <w:rPr>
          <w:rFonts w:ascii="Times New Roman" w:hAnsi="Times New Roman"/>
          <w:spacing w:val="26"/>
          <w:sz w:val="24"/>
          <w:szCs w:val="24"/>
        </w:rPr>
        <w:t xml:space="preserve"> </w:t>
      </w:r>
      <w:r w:rsidRPr="001C4D50">
        <w:rPr>
          <w:rFonts w:ascii="Times New Roman" w:hAnsi="Times New Roman"/>
          <w:sz w:val="24"/>
          <w:szCs w:val="24"/>
        </w:rPr>
        <w:t>düzenli</w:t>
      </w:r>
      <w:r w:rsidRPr="001C4D50">
        <w:rPr>
          <w:rFonts w:ascii="Times New Roman" w:hAnsi="Times New Roman"/>
          <w:spacing w:val="27"/>
          <w:sz w:val="24"/>
          <w:szCs w:val="24"/>
        </w:rPr>
        <w:t xml:space="preserve"> </w:t>
      </w:r>
      <w:r w:rsidRPr="001C4D50">
        <w:rPr>
          <w:rFonts w:ascii="Times New Roman" w:hAnsi="Times New Roman"/>
          <w:spacing w:val="-1"/>
          <w:sz w:val="24"/>
          <w:szCs w:val="24"/>
        </w:rPr>
        <w:t>olarak</w:t>
      </w:r>
      <w:r w:rsidRPr="001C4D50">
        <w:rPr>
          <w:rFonts w:ascii="Times New Roman" w:hAnsi="Times New Roman"/>
          <w:spacing w:val="29"/>
          <w:sz w:val="24"/>
          <w:szCs w:val="24"/>
        </w:rPr>
        <w:t xml:space="preserve"> </w:t>
      </w:r>
      <w:r w:rsidRPr="001C4D50">
        <w:rPr>
          <w:rFonts w:ascii="Times New Roman" w:hAnsi="Times New Roman"/>
          <w:spacing w:val="-1"/>
          <w:sz w:val="24"/>
          <w:szCs w:val="24"/>
        </w:rPr>
        <w:t>Yedekleme</w:t>
      </w:r>
    </w:p>
    <w:p w:rsidR="001F7941" w:rsidRPr="001C4D50" w:rsidRDefault="001F7941" w:rsidP="001F7941">
      <w:pPr>
        <w:pStyle w:val="GvdeMetni"/>
        <w:numPr>
          <w:ilvl w:val="2"/>
          <w:numId w:val="19"/>
        </w:numPr>
        <w:tabs>
          <w:tab w:val="left" w:pos="1902"/>
        </w:tabs>
        <w:kinsoku w:val="0"/>
        <w:overflowPunct w:val="0"/>
        <w:autoSpaceDE w:val="0"/>
        <w:autoSpaceDN w:val="0"/>
        <w:adjustRightInd w:val="0"/>
        <w:spacing w:before="7" w:line="359" w:lineRule="auto"/>
        <w:ind w:right="234"/>
        <w:jc w:val="both"/>
        <w:rPr>
          <w:rFonts w:ascii="Times New Roman" w:hAnsi="Times New Roman"/>
          <w:spacing w:val="-1"/>
          <w:sz w:val="24"/>
          <w:szCs w:val="24"/>
        </w:rPr>
        <w:sectPr w:rsidR="001F7941" w:rsidRPr="001C4D50">
          <w:pgSz w:w="11900" w:h="16860"/>
          <w:pgMar w:top="1500" w:right="1180" w:bottom="600" w:left="240" w:header="388" w:footer="404" w:gutter="0"/>
          <w:cols w:space="708"/>
          <w:noEndnote/>
        </w:sectPr>
      </w:pPr>
    </w:p>
    <w:p w:rsidR="001F7941" w:rsidRPr="001C4D50" w:rsidRDefault="001F7941" w:rsidP="001F7941">
      <w:pPr>
        <w:pStyle w:val="GvdeMetni"/>
        <w:kinsoku w:val="0"/>
        <w:overflowPunct w:val="0"/>
        <w:spacing w:line="250" w:lineRule="exact"/>
        <w:ind w:left="1001"/>
        <w:rPr>
          <w:rFonts w:ascii="Times New Roman" w:hAnsi="Times New Roman"/>
          <w:spacing w:val="-1"/>
          <w:sz w:val="24"/>
          <w:szCs w:val="24"/>
        </w:rPr>
      </w:pPr>
      <w:r w:rsidRPr="001C4D50">
        <w:rPr>
          <w:rFonts w:ascii="Times New Roman" w:hAnsi="Times New Roman"/>
          <w:sz w:val="24"/>
          <w:szCs w:val="24"/>
        </w:rPr>
        <w:lastRenderedPageBreak/>
        <w:t xml:space="preserve">tatbikat </w:t>
      </w:r>
      <w:r w:rsidRPr="001C4D50">
        <w:rPr>
          <w:rFonts w:ascii="Times New Roman" w:hAnsi="Times New Roman"/>
          <w:spacing w:val="-1"/>
          <w:sz w:val="24"/>
          <w:szCs w:val="24"/>
        </w:rPr>
        <w:t>programını</w:t>
      </w:r>
      <w:r w:rsidRPr="001C4D50">
        <w:rPr>
          <w:rFonts w:ascii="Times New Roman" w:hAnsi="Times New Roman"/>
          <w:sz w:val="24"/>
          <w:szCs w:val="24"/>
        </w:rPr>
        <w:t xml:space="preserve"> </w:t>
      </w:r>
      <w:r w:rsidRPr="001C4D50">
        <w:rPr>
          <w:rFonts w:ascii="Times New Roman" w:hAnsi="Times New Roman"/>
          <w:spacing w:val="-1"/>
          <w:sz w:val="24"/>
          <w:szCs w:val="24"/>
        </w:rPr>
        <w:t>uygulayıp</w:t>
      </w:r>
      <w:r w:rsidRPr="001C4D50">
        <w:rPr>
          <w:rFonts w:ascii="Times New Roman" w:hAnsi="Times New Roman"/>
          <w:spacing w:val="2"/>
          <w:sz w:val="24"/>
          <w:szCs w:val="24"/>
        </w:rPr>
        <w:t xml:space="preserve"> </w:t>
      </w:r>
      <w:r w:rsidRPr="001C4D50">
        <w:rPr>
          <w:rFonts w:ascii="Times New Roman" w:hAnsi="Times New Roman"/>
          <w:spacing w:val="-1"/>
          <w:sz w:val="24"/>
          <w:szCs w:val="24"/>
        </w:rPr>
        <w:t>gerekli</w:t>
      </w:r>
      <w:r w:rsidRPr="001C4D50">
        <w:rPr>
          <w:rFonts w:ascii="Times New Roman" w:hAnsi="Times New Roman"/>
          <w:sz w:val="24"/>
          <w:szCs w:val="24"/>
        </w:rPr>
        <w:t xml:space="preserve"> </w:t>
      </w:r>
      <w:r w:rsidRPr="001C4D50">
        <w:rPr>
          <w:rFonts w:ascii="Times New Roman" w:hAnsi="Times New Roman"/>
          <w:spacing w:val="-1"/>
          <w:sz w:val="24"/>
          <w:szCs w:val="24"/>
        </w:rPr>
        <w:t>formları</w:t>
      </w:r>
      <w:r w:rsidRPr="001C4D50">
        <w:rPr>
          <w:rFonts w:ascii="Times New Roman" w:hAnsi="Times New Roman"/>
          <w:spacing w:val="2"/>
          <w:sz w:val="24"/>
          <w:szCs w:val="24"/>
        </w:rPr>
        <w:t xml:space="preserve"> </w:t>
      </w:r>
      <w:r w:rsidRPr="001C4D50">
        <w:rPr>
          <w:rFonts w:ascii="Times New Roman" w:hAnsi="Times New Roman"/>
          <w:spacing w:val="-1"/>
          <w:sz w:val="24"/>
          <w:szCs w:val="24"/>
        </w:rPr>
        <w:t>düzenlemek,</w:t>
      </w:r>
    </w:p>
    <w:p w:rsidR="001F7941" w:rsidRPr="001C4D50" w:rsidRDefault="001F7941" w:rsidP="001F7941">
      <w:pPr>
        <w:pStyle w:val="GvdeMetni"/>
        <w:numPr>
          <w:ilvl w:val="2"/>
          <w:numId w:val="19"/>
        </w:numPr>
        <w:tabs>
          <w:tab w:val="left" w:pos="1902"/>
        </w:tabs>
        <w:kinsoku w:val="0"/>
        <w:overflowPunct w:val="0"/>
        <w:autoSpaceDE w:val="0"/>
        <w:autoSpaceDN w:val="0"/>
        <w:adjustRightInd w:val="0"/>
        <w:spacing w:before="139" w:line="360" w:lineRule="auto"/>
        <w:ind w:right="240"/>
        <w:jc w:val="both"/>
        <w:rPr>
          <w:rFonts w:ascii="Times New Roman" w:hAnsi="Times New Roman"/>
          <w:spacing w:val="-1"/>
          <w:sz w:val="24"/>
          <w:szCs w:val="24"/>
        </w:rPr>
      </w:pPr>
      <w:r w:rsidRPr="001C4D50">
        <w:rPr>
          <w:rFonts w:ascii="Times New Roman" w:hAnsi="Times New Roman"/>
          <w:sz w:val="24"/>
          <w:szCs w:val="24"/>
        </w:rPr>
        <w:t>Antivirüs</w:t>
      </w:r>
      <w:r w:rsidRPr="001C4D50">
        <w:rPr>
          <w:rFonts w:ascii="Times New Roman" w:hAnsi="Times New Roman"/>
          <w:spacing w:val="-10"/>
          <w:sz w:val="24"/>
          <w:szCs w:val="24"/>
        </w:rPr>
        <w:t xml:space="preserve"> </w:t>
      </w:r>
      <w:r w:rsidRPr="001C4D50">
        <w:rPr>
          <w:rFonts w:ascii="Times New Roman" w:hAnsi="Times New Roman"/>
          <w:spacing w:val="-1"/>
          <w:sz w:val="24"/>
          <w:szCs w:val="24"/>
        </w:rPr>
        <w:t>Yazılım</w:t>
      </w:r>
      <w:r w:rsidRPr="001C4D50">
        <w:rPr>
          <w:rFonts w:ascii="Times New Roman" w:hAnsi="Times New Roman"/>
          <w:spacing w:val="-8"/>
          <w:sz w:val="24"/>
          <w:szCs w:val="24"/>
        </w:rPr>
        <w:t xml:space="preserve"> </w:t>
      </w:r>
      <w:r w:rsidRPr="001C4D50">
        <w:rPr>
          <w:rFonts w:ascii="Times New Roman" w:hAnsi="Times New Roman"/>
          <w:sz w:val="24"/>
          <w:szCs w:val="24"/>
        </w:rPr>
        <w:t>ve</w:t>
      </w:r>
      <w:r w:rsidRPr="001C4D50">
        <w:rPr>
          <w:rFonts w:ascii="Times New Roman" w:hAnsi="Times New Roman"/>
          <w:spacing w:val="-11"/>
          <w:sz w:val="24"/>
          <w:szCs w:val="24"/>
        </w:rPr>
        <w:t xml:space="preserve"> </w:t>
      </w:r>
      <w:r w:rsidRPr="001C4D50">
        <w:rPr>
          <w:rFonts w:ascii="Times New Roman" w:hAnsi="Times New Roman"/>
          <w:spacing w:val="-1"/>
          <w:sz w:val="24"/>
          <w:szCs w:val="24"/>
        </w:rPr>
        <w:t>Donanım</w:t>
      </w:r>
      <w:r w:rsidRPr="001C4D50">
        <w:rPr>
          <w:rFonts w:ascii="Times New Roman" w:hAnsi="Times New Roman"/>
          <w:spacing w:val="-9"/>
          <w:sz w:val="24"/>
          <w:szCs w:val="24"/>
        </w:rPr>
        <w:t xml:space="preserve"> </w:t>
      </w:r>
      <w:r w:rsidRPr="001C4D50">
        <w:rPr>
          <w:rFonts w:ascii="Times New Roman" w:hAnsi="Times New Roman"/>
          <w:spacing w:val="-1"/>
          <w:sz w:val="24"/>
          <w:szCs w:val="24"/>
        </w:rPr>
        <w:t>Altyapısı</w:t>
      </w:r>
      <w:r w:rsidRPr="001C4D50">
        <w:rPr>
          <w:rFonts w:ascii="Times New Roman" w:hAnsi="Times New Roman"/>
          <w:spacing w:val="-8"/>
          <w:sz w:val="24"/>
          <w:szCs w:val="24"/>
        </w:rPr>
        <w:t xml:space="preserve"> </w:t>
      </w:r>
      <w:r w:rsidRPr="001C4D50">
        <w:rPr>
          <w:rFonts w:ascii="Times New Roman" w:hAnsi="Times New Roman"/>
          <w:sz w:val="24"/>
          <w:szCs w:val="24"/>
        </w:rPr>
        <w:t>kapsamında</w:t>
      </w:r>
      <w:r w:rsidRPr="001C4D50">
        <w:rPr>
          <w:rFonts w:ascii="Times New Roman" w:hAnsi="Times New Roman"/>
          <w:spacing w:val="-11"/>
          <w:sz w:val="24"/>
          <w:szCs w:val="24"/>
        </w:rPr>
        <w:t xml:space="preserve"> </w:t>
      </w:r>
      <w:r w:rsidRPr="001C4D50">
        <w:rPr>
          <w:rFonts w:ascii="Times New Roman" w:hAnsi="Times New Roman"/>
          <w:sz w:val="24"/>
          <w:szCs w:val="24"/>
        </w:rPr>
        <w:t>oluşan</w:t>
      </w:r>
      <w:r w:rsidRPr="001C4D50">
        <w:rPr>
          <w:rFonts w:ascii="Times New Roman" w:hAnsi="Times New Roman"/>
          <w:spacing w:val="-10"/>
          <w:sz w:val="24"/>
          <w:szCs w:val="24"/>
        </w:rPr>
        <w:t xml:space="preserve"> </w:t>
      </w:r>
      <w:r w:rsidRPr="001C4D50">
        <w:rPr>
          <w:rFonts w:ascii="Times New Roman" w:hAnsi="Times New Roman"/>
          <w:spacing w:val="-1"/>
          <w:sz w:val="24"/>
          <w:szCs w:val="24"/>
        </w:rPr>
        <w:t>kayıt</w:t>
      </w:r>
      <w:r w:rsidRPr="001C4D50">
        <w:rPr>
          <w:rFonts w:ascii="Times New Roman" w:hAnsi="Times New Roman"/>
          <w:spacing w:val="-8"/>
          <w:sz w:val="24"/>
          <w:szCs w:val="24"/>
        </w:rPr>
        <w:t xml:space="preserve"> </w:t>
      </w:r>
      <w:r w:rsidRPr="001C4D50">
        <w:rPr>
          <w:rFonts w:ascii="Times New Roman" w:hAnsi="Times New Roman"/>
          <w:spacing w:val="1"/>
          <w:sz w:val="24"/>
          <w:szCs w:val="24"/>
        </w:rPr>
        <w:t>ve</w:t>
      </w:r>
      <w:r w:rsidRPr="001C4D50">
        <w:rPr>
          <w:rFonts w:ascii="Times New Roman" w:hAnsi="Times New Roman"/>
          <w:spacing w:val="-11"/>
          <w:sz w:val="24"/>
          <w:szCs w:val="24"/>
        </w:rPr>
        <w:t xml:space="preserve"> </w:t>
      </w:r>
      <w:r w:rsidRPr="001C4D50">
        <w:rPr>
          <w:rFonts w:ascii="Times New Roman" w:hAnsi="Times New Roman"/>
          <w:sz w:val="24"/>
          <w:szCs w:val="24"/>
        </w:rPr>
        <w:t>verileri</w:t>
      </w:r>
      <w:r w:rsidRPr="001C4D50">
        <w:rPr>
          <w:rFonts w:ascii="Times New Roman" w:hAnsi="Times New Roman"/>
          <w:spacing w:val="-10"/>
          <w:sz w:val="24"/>
          <w:szCs w:val="24"/>
        </w:rPr>
        <w:t xml:space="preserve"> </w:t>
      </w:r>
      <w:r w:rsidRPr="001C4D50">
        <w:rPr>
          <w:rFonts w:ascii="Times New Roman" w:hAnsi="Times New Roman"/>
          <w:spacing w:val="-1"/>
          <w:sz w:val="24"/>
          <w:szCs w:val="24"/>
        </w:rPr>
        <w:t>Kayıtların</w:t>
      </w:r>
      <w:r w:rsidRPr="001C4D50">
        <w:rPr>
          <w:rFonts w:ascii="Times New Roman" w:hAnsi="Times New Roman"/>
          <w:spacing w:val="58"/>
          <w:sz w:val="24"/>
          <w:szCs w:val="24"/>
        </w:rPr>
        <w:t xml:space="preserve"> </w:t>
      </w:r>
      <w:r w:rsidRPr="001C4D50">
        <w:rPr>
          <w:rFonts w:ascii="Times New Roman" w:hAnsi="Times New Roman"/>
          <w:spacing w:val="-1"/>
          <w:sz w:val="24"/>
          <w:szCs w:val="24"/>
        </w:rPr>
        <w:t>Kontrolüne uygun</w:t>
      </w:r>
      <w:r w:rsidRPr="001C4D50">
        <w:rPr>
          <w:rFonts w:ascii="Times New Roman" w:hAnsi="Times New Roman"/>
          <w:sz w:val="24"/>
          <w:szCs w:val="24"/>
        </w:rPr>
        <w:t xml:space="preserve"> </w:t>
      </w:r>
      <w:r w:rsidRPr="001C4D50">
        <w:rPr>
          <w:rFonts w:ascii="Times New Roman" w:hAnsi="Times New Roman"/>
          <w:spacing w:val="-1"/>
          <w:sz w:val="24"/>
          <w:szCs w:val="24"/>
        </w:rPr>
        <w:t>olarak</w:t>
      </w:r>
      <w:r w:rsidRPr="001C4D50">
        <w:rPr>
          <w:rFonts w:ascii="Times New Roman" w:hAnsi="Times New Roman"/>
          <w:spacing w:val="3"/>
          <w:sz w:val="24"/>
          <w:szCs w:val="24"/>
        </w:rPr>
        <w:t xml:space="preserve"> </w:t>
      </w:r>
      <w:r w:rsidRPr="001C4D50">
        <w:rPr>
          <w:rFonts w:ascii="Times New Roman" w:hAnsi="Times New Roman"/>
          <w:spacing w:val="-1"/>
          <w:sz w:val="24"/>
          <w:szCs w:val="24"/>
        </w:rPr>
        <w:t>saklamak</w:t>
      </w:r>
      <w:r w:rsidRPr="001C4D50">
        <w:rPr>
          <w:rFonts w:ascii="Times New Roman" w:hAnsi="Times New Roman"/>
          <w:sz w:val="24"/>
          <w:szCs w:val="24"/>
        </w:rPr>
        <w:t xml:space="preserve"> ve</w:t>
      </w:r>
      <w:r w:rsidRPr="001C4D50">
        <w:rPr>
          <w:rFonts w:ascii="Times New Roman" w:hAnsi="Times New Roman"/>
          <w:spacing w:val="-1"/>
          <w:sz w:val="24"/>
          <w:szCs w:val="24"/>
        </w:rPr>
        <w:t xml:space="preserve"> </w:t>
      </w:r>
      <w:r w:rsidRPr="001C4D50">
        <w:rPr>
          <w:rFonts w:ascii="Times New Roman" w:hAnsi="Times New Roman"/>
          <w:sz w:val="24"/>
          <w:szCs w:val="24"/>
        </w:rPr>
        <w:t>imha</w:t>
      </w:r>
      <w:r w:rsidRPr="001C4D50">
        <w:rPr>
          <w:rFonts w:ascii="Times New Roman" w:hAnsi="Times New Roman"/>
          <w:spacing w:val="-1"/>
          <w:sz w:val="24"/>
          <w:szCs w:val="24"/>
        </w:rPr>
        <w:t xml:space="preserve"> etmek,</w:t>
      </w:r>
    </w:p>
    <w:p w:rsidR="001F7941" w:rsidRPr="001C4D50" w:rsidRDefault="001F7941" w:rsidP="001F7941">
      <w:pPr>
        <w:pStyle w:val="GvdeMetni"/>
        <w:numPr>
          <w:ilvl w:val="2"/>
          <w:numId w:val="19"/>
        </w:numPr>
        <w:tabs>
          <w:tab w:val="left" w:pos="1902"/>
        </w:tabs>
        <w:kinsoku w:val="0"/>
        <w:overflowPunct w:val="0"/>
        <w:autoSpaceDE w:val="0"/>
        <w:autoSpaceDN w:val="0"/>
        <w:adjustRightInd w:val="0"/>
        <w:spacing w:before="3" w:line="360" w:lineRule="auto"/>
        <w:ind w:right="232"/>
        <w:jc w:val="both"/>
        <w:rPr>
          <w:rFonts w:ascii="Times New Roman" w:hAnsi="Times New Roman"/>
          <w:spacing w:val="-1"/>
          <w:sz w:val="24"/>
          <w:szCs w:val="24"/>
        </w:rPr>
      </w:pPr>
      <w:r w:rsidRPr="001C4D50">
        <w:rPr>
          <w:rFonts w:ascii="Times New Roman" w:hAnsi="Times New Roman"/>
          <w:sz w:val="24"/>
          <w:szCs w:val="24"/>
        </w:rPr>
        <w:t>Antivirüs</w:t>
      </w:r>
      <w:r w:rsidRPr="001C4D50">
        <w:rPr>
          <w:rFonts w:ascii="Times New Roman" w:hAnsi="Times New Roman"/>
          <w:spacing w:val="16"/>
          <w:sz w:val="24"/>
          <w:szCs w:val="24"/>
        </w:rPr>
        <w:t xml:space="preserve"> </w:t>
      </w:r>
      <w:r w:rsidRPr="001C4D50">
        <w:rPr>
          <w:rFonts w:ascii="Times New Roman" w:hAnsi="Times New Roman"/>
          <w:spacing w:val="-1"/>
          <w:sz w:val="24"/>
          <w:szCs w:val="24"/>
        </w:rPr>
        <w:t>Yazılım</w:t>
      </w:r>
      <w:r w:rsidRPr="001C4D50">
        <w:rPr>
          <w:rFonts w:ascii="Times New Roman" w:hAnsi="Times New Roman"/>
          <w:spacing w:val="17"/>
          <w:sz w:val="24"/>
          <w:szCs w:val="24"/>
        </w:rPr>
        <w:t xml:space="preserve"> </w:t>
      </w:r>
      <w:r w:rsidRPr="001C4D50">
        <w:rPr>
          <w:rFonts w:ascii="Times New Roman" w:hAnsi="Times New Roman"/>
          <w:sz w:val="24"/>
          <w:szCs w:val="24"/>
        </w:rPr>
        <w:t>ve</w:t>
      </w:r>
      <w:r w:rsidRPr="001C4D50">
        <w:rPr>
          <w:rFonts w:ascii="Times New Roman" w:hAnsi="Times New Roman"/>
          <w:spacing w:val="15"/>
          <w:sz w:val="24"/>
          <w:szCs w:val="24"/>
        </w:rPr>
        <w:t xml:space="preserve"> </w:t>
      </w:r>
      <w:r w:rsidRPr="001C4D50">
        <w:rPr>
          <w:rFonts w:ascii="Times New Roman" w:hAnsi="Times New Roman"/>
          <w:sz w:val="24"/>
          <w:szCs w:val="24"/>
        </w:rPr>
        <w:t>Donanım</w:t>
      </w:r>
      <w:r w:rsidRPr="001C4D50">
        <w:rPr>
          <w:rFonts w:ascii="Times New Roman" w:hAnsi="Times New Roman"/>
          <w:spacing w:val="17"/>
          <w:sz w:val="24"/>
          <w:szCs w:val="24"/>
        </w:rPr>
        <w:t xml:space="preserve"> </w:t>
      </w:r>
      <w:r w:rsidRPr="001C4D50">
        <w:rPr>
          <w:rFonts w:ascii="Times New Roman" w:hAnsi="Times New Roman"/>
          <w:spacing w:val="-1"/>
          <w:sz w:val="24"/>
          <w:szCs w:val="24"/>
        </w:rPr>
        <w:t>Altyapısında</w:t>
      </w:r>
      <w:r w:rsidRPr="001C4D50">
        <w:rPr>
          <w:rFonts w:ascii="Times New Roman" w:hAnsi="Times New Roman"/>
          <w:spacing w:val="18"/>
          <w:sz w:val="24"/>
          <w:szCs w:val="24"/>
        </w:rPr>
        <w:t xml:space="preserve"> </w:t>
      </w:r>
      <w:r w:rsidRPr="001C4D50">
        <w:rPr>
          <w:rFonts w:ascii="Times New Roman" w:hAnsi="Times New Roman"/>
          <w:spacing w:val="-1"/>
          <w:sz w:val="24"/>
          <w:szCs w:val="24"/>
        </w:rPr>
        <w:t>gerekli</w:t>
      </w:r>
      <w:r w:rsidRPr="001C4D50">
        <w:rPr>
          <w:rFonts w:ascii="Times New Roman" w:hAnsi="Times New Roman"/>
          <w:spacing w:val="19"/>
          <w:sz w:val="24"/>
          <w:szCs w:val="24"/>
        </w:rPr>
        <w:t xml:space="preserve"> </w:t>
      </w:r>
      <w:r w:rsidRPr="001C4D50">
        <w:rPr>
          <w:rFonts w:ascii="Times New Roman" w:hAnsi="Times New Roman"/>
          <w:spacing w:val="-1"/>
          <w:sz w:val="24"/>
          <w:szCs w:val="24"/>
        </w:rPr>
        <w:t>yazılım</w:t>
      </w:r>
      <w:r w:rsidRPr="001C4D50">
        <w:rPr>
          <w:rFonts w:ascii="Times New Roman" w:hAnsi="Times New Roman"/>
          <w:spacing w:val="17"/>
          <w:sz w:val="24"/>
          <w:szCs w:val="24"/>
        </w:rPr>
        <w:t xml:space="preserve"> </w:t>
      </w:r>
      <w:r w:rsidRPr="001C4D50">
        <w:rPr>
          <w:rFonts w:ascii="Times New Roman" w:hAnsi="Times New Roman"/>
          <w:sz w:val="24"/>
          <w:szCs w:val="24"/>
        </w:rPr>
        <w:t>ve</w:t>
      </w:r>
      <w:r w:rsidRPr="001C4D50">
        <w:rPr>
          <w:rFonts w:ascii="Times New Roman" w:hAnsi="Times New Roman"/>
          <w:spacing w:val="15"/>
          <w:sz w:val="24"/>
          <w:szCs w:val="24"/>
        </w:rPr>
        <w:t xml:space="preserve"> </w:t>
      </w:r>
      <w:r w:rsidRPr="001C4D50">
        <w:rPr>
          <w:rFonts w:ascii="Times New Roman" w:hAnsi="Times New Roman"/>
          <w:sz w:val="24"/>
          <w:szCs w:val="24"/>
        </w:rPr>
        <w:t>donanım</w:t>
      </w:r>
      <w:r w:rsidRPr="001C4D50">
        <w:rPr>
          <w:rFonts w:ascii="Times New Roman" w:hAnsi="Times New Roman"/>
          <w:spacing w:val="17"/>
          <w:sz w:val="24"/>
          <w:szCs w:val="24"/>
        </w:rPr>
        <w:t xml:space="preserve"> </w:t>
      </w:r>
      <w:r w:rsidRPr="001C4D50">
        <w:rPr>
          <w:rFonts w:ascii="Times New Roman" w:hAnsi="Times New Roman"/>
          <w:spacing w:val="-1"/>
          <w:sz w:val="24"/>
          <w:szCs w:val="24"/>
        </w:rPr>
        <w:t>ihtiyaçlarını</w:t>
      </w:r>
      <w:r w:rsidRPr="001C4D50">
        <w:rPr>
          <w:rFonts w:ascii="Times New Roman" w:hAnsi="Times New Roman"/>
          <w:spacing w:val="72"/>
          <w:sz w:val="24"/>
          <w:szCs w:val="24"/>
        </w:rPr>
        <w:t xml:space="preserve"> </w:t>
      </w:r>
      <w:r w:rsidRPr="001C4D50">
        <w:rPr>
          <w:rFonts w:ascii="Times New Roman" w:hAnsi="Times New Roman"/>
          <w:spacing w:val="-1"/>
          <w:sz w:val="24"/>
          <w:szCs w:val="24"/>
        </w:rPr>
        <w:t>belirlemek,</w:t>
      </w:r>
      <w:r w:rsidRPr="001C4D50">
        <w:rPr>
          <w:rFonts w:ascii="Times New Roman" w:hAnsi="Times New Roman"/>
          <w:spacing w:val="16"/>
          <w:sz w:val="24"/>
          <w:szCs w:val="24"/>
        </w:rPr>
        <w:t xml:space="preserve"> </w:t>
      </w:r>
      <w:r w:rsidRPr="001C4D50">
        <w:rPr>
          <w:rFonts w:ascii="Times New Roman" w:hAnsi="Times New Roman"/>
          <w:spacing w:val="-1"/>
          <w:sz w:val="24"/>
          <w:szCs w:val="24"/>
        </w:rPr>
        <w:t>ihtiyaçların</w:t>
      </w:r>
      <w:r w:rsidRPr="001C4D50">
        <w:rPr>
          <w:rFonts w:ascii="Times New Roman" w:hAnsi="Times New Roman"/>
          <w:spacing w:val="17"/>
          <w:sz w:val="24"/>
          <w:szCs w:val="24"/>
        </w:rPr>
        <w:t xml:space="preserve"> </w:t>
      </w:r>
      <w:r w:rsidRPr="001C4D50">
        <w:rPr>
          <w:rFonts w:ascii="Times New Roman" w:hAnsi="Times New Roman"/>
          <w:sz w:val="24"/>
          <w:szCs w:val="24"/>
        </w:rPr>
        <w:t>temin,</w:t>
      </w:r>
      <w:r w:rsidRPr="001C4D50">
        <w:rPr>
          <w:rFonts w:ascii="Times New Roman" w:hAnsi="Times New Roman"/>
          <w:spacing w:val="16"/>
          <w:sz w:val="24"/>
          <w:szCs w:val="24"/>
        </w:rPr>
        <w:t xml:space="preserve"> </w:t>
      </w:r>
      <w:r w:rsidRPr="001C4D50">
        <w:rPr>
          <w:rFonts w:ascii="Times New Roman" w:hAnsi="Times New Roman"/>
          <w:spacing w:val="-1"/>
          <w:sz w:val="24"/>
          <w:szCs w:val="24"/>
        </w:rPr>
        <w:t>değişiklik</w:t>
      </w:r>
      <w:r w:rsidRPr="001C4D50">
        <w:rPr>
          <w:rFonts w:ascii="Times New Roman" w:hAnsi="Times New Roman"/>
          <w:spacing w:val="16"/>
          <w:sz w:val="24"/>
          <w:szCs w:val="24"/>
        </w:rPr>
        <w:t xml:space="preserve"> </w:t>
      </w:r>
      <w:r w:rsidRPr="001C4D50">
        <w:rPr>
          <w:rFonts w:ascii="Times New Roman" w:hAnsi="Times New Roman"/>
          <w:sz w:val="24"/>
          <w:szCs w:val="24"/>
        </w:rPr>
        <w:t>ve</w:t>
      </w:r>
      <w:r w:rsidRPr="001C4D50">
        <w:rPr>
          <w:rFonts w:ascii="Times New Roman" w:hAnsi="Times New Roman"/>
          <w:spacing w:val="18"/>
          <w:sz w:val="24"/>
          <w:szCs w:val="24"/>
        </w:rPr>
        <w:t xml:space="preserve"> </w:t>
      </w:r>
      <w:r w:rsidRPr="001C4D50">
        <w:rPr>
          <w:rFonts w:ascii="Times New Roman" w:hAnsi="Times New Roman"/>
          <w:spacing w:val="-1"/>
          <w:sz w:val="24"/>
          <w:szCs w:val="24"/>
        </w:rPr>
        <w:t>güncelleme</w:t>
      </w:r>
      <w:r w:rsidRPr="001C4D50">
        <w:rPr>
          <w:rFonts w:ascii="Times New Roman" w:hAnsi="Times New Roman"/>
          <w:spacing w:val="16"/>
          <w:sz w:val="24"/>
          <w:szCs w:val="24"/>
        </w:rPr>
        <w:t xml:space="preserve"> </w:t>
      </w:r>
      <w:r w:rsidRPr="001C4D50">
        <w:rPr>
          <w:rFonts w:ascii="Times New Roman" w:hAnsi="Times New Roman"/>
          <w:spacing w:val="-1"/>
          <w:sz w:val="24"/>
          <w:szCs w:val="24"/>
        </w:rPr>
        <w:t>işlemlerinin,</w:t>
      </w:r>
      <w:r w:rsidRPr="001C4D50">
        <w:rPr>
          <w:rFonts w:ascii="Times New Roman" w:hAnsi="Times New Roman"/>
          <w:spacing w:val="22"/>
          <w:sz w:val="24"/>
          <w:szCs w:val="24"/>
        </w:rPr>
        <w:t xml:space="preserve"> </w:t>
      </w:r>
      <w:r w:rsidRPr="001C4D50">
        <w:rPr>
          <w:rFonts w:ascii="Times New Roman" w:hAnsi="Times New Roman"/>
          <w:sz w:val="24"/>
          <w:szCs w:val="24"/>
        </w:rPr>
        <w:t>Bilgi</w:t>
      </w:r>
      <w:r w:rsidRPr="001C4D50">
        <w:rPr>
          <w:rFonts w:ascii="Times New Roman" w:hAnsi="Times New Roman"/>
          <w:spacing w:val="17"/>
          <w:sz w:val="24"/>
          <w:szCs w:val="24"/>
        </w:rPr>
        <w:t xml:space="preserve"> </w:t>
      </w:r>
      <w:r w:rsidRPr="001C4D50">
        <w:rPr>
          <w:rFonts w:ascii="Times New Roman" w:hAnsi="Times New Roman"/>
          <w:spacing w:val="-1"/>
          <w:sz w:val="24"/>
          <w:szCs w:val="24"/>
        </w:rPr>
        <w:t>Sistemleri</w:t>
      </w:r>
      <w:r w:rsidRPr="001C4D50">
        <w:rPr>
          <w:rFonts w:ascii="Times New Roman" w:hAnsi="Times New Roman"/>
          <w:spacing w:val="97"/>
          <w:sz w:val="24"/>
          <w:szCs w:val="24"/>
        </w:rPr>
        <w:t xml:space="preserve"> </w:t>
      </w:r>
      <w:r w:rsidRPr="001C4D50">
        <w:rPr>
          <w:rFonts w:ascii="Times New Roman" w:hAnsi="Times New Roman"/>
          <w:spacing w:val="-1"/>
          <w:sz w:val="24"/>
          <w:szCs w:val="24"/>
        </w:rPr>
        <w:t>Güvenlik</w:t>
      </w:r>
      <w:r w:rsidRPr="001C4D50">
        <w:rPr>
          <w:rFonts w:ascii="Times New Roman" w:hAnsi="Times New Roman"/>
          <w:spacing w:val="38"/>
          <w:sz w:val="24"/>
          <w:szCs w:val="24"/>
        </w:rPr>
        <w:t xml:space="preserve"> </w:t>
      </w:r>
      <w:r w:rsidRPr="001C4D50">
        <w:rPr>
          <w:rFonts w:ascii="Times New Roman" w:hAnsi="Times New Roman"/>
          <w:spacing w:val="-1"/>
          <w:sz w:val="24"/>
          <w:szCs w:val="24"/>
        </w:rPr>
        <w:t>Gereksinimi,</w:t>
      </w:r>
      <w:r w:rsidRPr="001C4D50">
        <w:rPr>
          <w:rFonts w:ascii="Times New Roman" w:hAnsi="Times New Roman"/>
          <w:spacing w:val="39"/>
          <w:sz w:val="24"/>
          <w:szCs w:val="24"/>
        </w:rPr>
        <w:t xml:space="preserve"> </w:t>
      </w:r>
      <w:r w:rsidRPr="001C4D50">
        <w:rPr>
          <w:rFonts w:ascii="Times New Roman" w:hAnsi="Times New Roman"/>
          <w:spacing w:val="-1"/>
          <w:sz w:val="24"/>
          <w:szCs w:val="24"/>
        </w:rPr>
        <w:t>Tedarikçi</w:t>
      </w:r>
      <w:r w:rsidRPr="001C4D50">
        <w:rPr>
          <w:rFonts w:ascii="Times New Roman" w:hAnsi="Times New Roman"/>
          <w:spacing w:val="43"/>
          <w:sz w:val="24"/>
          <w:szCs w:val="24"/>
        </w:rPr>
        <w:t xml:space="preserve"> </w:t>
      </w:r>
      <w:r w:rsidRPr="001C4D50">
        <w:rPr>
          <w:rFonts w:ascii="Times New Roman" w:hAnsi="Times New Roman"/>
          <w:spacing w:val="-1"/>
          <w:sz w:val="24"/>
          <w:szCs w:val="24"/>
        </w:rPr>
        <w:t>İlişkileri</w:t>
      </w:r>
      <w:r w:rsidRPr="001C4D50">
        <w:rPr>
          <w:rFonts w:ascii="Times New Roman" w:hAnsi="Times New Roman"/>
          <w:spacing w:val="39"/>
          <w:sz w:val="24"/>
          <w:szCs w:val="24"/>
        </w:rPr>
        <w:t xml:space="preserve"> </w:t>
      </w:r>
      <w:r w:rsidRPr="001C4D50">
        <w:rPr>
          <w:rFonts w:ascii="Times New Roman" w:hAnsi="Times New Roman"/>
          <w:sz w:val="24"/>
          <w:szCs w:val="24"/>
        </w:rPr>
        <w:t>Yönetimi</w:t>
      </w:r>
      <w:r w:rsidRPr="001C4D50">
        <w:rPr>
          <w:rFonts w:ascii="Times New Roman" w:hAnsi="Times New Roman"/>
          <w:spacing w:val="39"/>
          <w:sz w:val="24"/>
          <w:szCs w:val="24"/>
        </w:rPr>
        <w:t xml:space="preserve"> </w:t>
      </w:r>
      <w:r w:rsidRPr="001C4D50">
        <w:rPr>
          <w:rFonts w:ascii="Times New Roman" w:hAnsi="Times New Roman"/>
          <w:sz w:val="24"/>
          <w:szCs w:val="24"/>
        </w:rPr>
        <w:t>ve</w:t>
      </w:r>
      <w:r w:rsidRPr="001C4D50">
        <w:rPr>
          <w:rFonts w:ascii="Times New Roman" w:hAnsi="Times New Roman"/>
          <w:spacing w:val="37"/>
          <w:sz w:val="24"/>
          <w:szCs w:val="24"/>
        </w:rPr>
        <w:t xml:space="preserve"> </w:t>
      </w:r>
      <w:r w:rsidRPr="001C4D50">
        <w:rPr>
          <w:rFonts w:ascii="Times New Roman" w:hAnsi="Times New Roman"/>
          <w:spacing w:val="-1"/>
          <w:sz w:val="24"/>
          <w:szCs w:val="24"/>
        </w:rPr>
        <w:t>Değişiklik</w:t>
      </w:r>
      <w:r w:rsidRPr="001C4D50">
        <w:rPr>
          <w:rFonts w:ascii="Times New Roman" w:hAnsi="Times New Roman"/>
          <w:spacing w:val="39"/>
          <w:sz w:val="24"/>
          <w:szCs w:val="24"/>
        </w:rPr>
        <w:t xml:space="preserve"> </w:t>
      </w:r>
      <w:r w:rsidRPr="001C4D50">
        <w:rPr>
          <w:rFonts w:ascii="Times New Roman" w:hAnsi="Times New Roman"/>
          <w:sz w:val="24"/>
          <w:szCs w:val="24"/>
        </w:rPr>
        <w:t>ve</w:t>
      </w:r>
      <w:r w:rsidRPr="001C4D50">
        <w:rPr>
          <w:rFonts w:ascii="Times New Roman" w:hAnsi="Times New Roman"/>
          <w:spacing w:val="37"/>
          <w:sz w:val="24"/>
          <w:szCs w:val="24"/>
        </w:rPr>
        <w:t xml:space="preserve"> </w:t>
      </w:r>
      <w:r w:rsidRPr="001C4D50">
        <w:rPr>
          <w:rFonts w:ascii="Times New Roman" w:hAnsi="Times New Roman"/>
          <w:spacing w:val="-1"/>
          <w:sz w:val="24"/>
          <w:szCs w:val="24"/>
        </w:rPr>
        <w:t>Kapasite</w:t>
      </w:r>
      <w:r w:rsidRPr="001C4D50">
        <w:rPr>
          <w:rFonts w:ascii="Times New Roman" w:hAnsi="Times New Roman"/>
          <w:spacing w:val="71"/>
          <w:sz w:val="24"/>
          <w:szCs w:val="24"/>
        </w:rPr>
        <w:t xml:space="preserve"> </w:t>
      </w:r>
      <w:r w:rsidRPr="001C4D50">
        <w:rPr>
          <w:rFonts w:ascii="Times New Roman" w:hAnsi="Times New Roman"/>
          <w:spacing w:val="-1"/>
          <w:sz w:val="24"/>
          <w:szCs w:val="24"/>
        </w:rPr>
        <w:t>Yönetimine</w:t>
      </w:r>
      <w:r w:rsidRPr="001C4D50">
        <w:rPr>
          <w:rFonts w:ascii="Times New Roman" w:hAnsi="Times New Roman"/>
          <w:spacing w:val="-3"/>
          <w:sz w:val="24"/>
          <w:szCs w:val="24"/>
        </w:rPr>
        <w:t xml:space="preserve"> </w:t>
      </w:r>
      <w:r w:rsidRPr="001C4D50">
        <w:rPr>
          <w:rFonts w:ascii="Times New Roman" w:hAnsi="Times New Roman"/>
          <w:spacing w:val="-1"/>
          <w:sz w:val="24"/>
          <w:szCs w:val="24"/>
        </w:rPr>
        <w:t>uygun</w:t>
      </w:r>
      <w:r w:rsidRPr="001C4D50">
        <w:rPr>
          <w:rFonts w:ascii="Times New Roman" w:hAnsi="Times New Roman"/>
          <w:sz w:val="24"/>
          <w:szCs w:val="24"/>
        </w:rPr>
        <w:t xml:space="preserve"> </w:t>
      </w:r>
      <w:r w:rsidRPr="001C4D50">
        <w:rPr>
          <w:rFonts w:ascii="Times New Roman" w:hAnsi="Times New Roman"/>
          <w:spacing w:val="-1"/>
          <w:sz w:val="24"/>
          <w:szCs w:val="24"/>
        </w:rPr>
        <w:t>olarak</w:t>
      </w:r>
      <w:r w:rsidRPr="001C4D50">
        <w:rPr>
          <w:rFonts w:ascii="Times New Roman" w:hAnsi="Times New Roman"/>
          <w:spacing w:val="8"/>
          <w:sz w:val="24"/>
          <w:szCs w:val="24"/>
        </w:rPr>
        <w:t xml:space="preserve"> </w:t>
      </w:r>
      <w:r w:rsidRPr="001C4D50">
        <w:rPr>
          <w:rFonts w:ascii="Times New Roman" w:hAnsi="Times New Roman"/>
          <w:spacing w:val="-1"/>
          <w:sz w:val="24"/>
          <w:szCs w:val="24"/>
        </w:rPr>
        <w:t>yürütülmesini</w:t>
      </w:r>
      <w:r w:rsidRPr="001C4D50">
        <w:rPr>
          <w:rFonts w:ascii="Times New Roman" w:hAnsi="Times New Roman"/>
          <w:sz w:val="24"/>
          <w:szCs w:val="24"/>
        </w:rPr>
        <w:t xml:space="preserve"> </w:t>
      </w:r>
      <w:r w:rsidRPr="001C4D50">
        <w:rPr>
          <w:rFonts w:ascii="Times New Roman" w:hAnsi="Times New Roman"/>
          <w:spacing w:val="-1"/>
          <w:sz w:val="24"/>
          <w:szCs w:val="24"/>
        </w:rPr>
        <w:t>sağlamak,</w:t>
      </w:r>
    </w:p>
    <w:p w:rsidR="001F7941" w:rsidRPr="001C4D50" w:rsidRDefault="001F7941" w:rsidP="001F7941">
      <w:pPr>
        <w:pStyle w:val="GvdeMetni"/>
        <w:numPr>
          <w:ilvl w:val="2"/>
          <w:numId w:val="19"/>
        </w:numPr>
        <w:tabs>
          <w:tab w:val="left" w:pos="1902"/>
        </w:tabs>
        <w:kinsoku w:val="0"/>
        <w:overflowPunct w:val="0"/>
        <w:autoSpaceDE w:val="0"/>
        <w:autoSpaceDN w:val="0"/>
        <w:adjustRightInd w:val="0"/>
        <w:spacing w:before="3" w:line="360" w:lineRule="auto"/>
        <w:ind w:right="230"/>
        <w:jc w:val="both"/>
        <w:rPr>
          <w:rFonts w:ascii="Times New Roman" w:hAnsi="Times New Roman"/>
          <w:spacing w:val="-1"/>
          <w:sz w:val="24"/>
          <w:szCs w:val="24"/>
        </w:rPr>
      </w:pPr>
      <w:r w:rsidRPr="001C4D50">
        <w:rPr>
          <w:rFonts w:ascii="Times New Roman" w:hAnsi="Times New Roman"/>
          <w:sz w:val="24"/>
          <w:szCs w:val="24"/>
        </w:rPr>
        <w:t>Antivirüs</w:t>
      </w:r>
      <w:r w:rsidRPr="001C4D50">
        <w:rPr>
          <w:rFonts w:ascii="Times New Roman" w:hAnsi="Times New Roman"/>
          <w:spacing w:val="-8"/>
          <w:sz w:val="24"/>
          <w:szCs w:val="24"/>
        </w:rPr>
        <w:t xml:space="preserve"> </w:t>
      </w:r>
      <w:r w:rsidRPr="001C4D50">
        <w:rPr>
          <w:rFonts w:ascii="Times New Roman" w:hAnsi="Times New Roman"/>
          <w:spacing w:val="-1"/>
          <w:sz w:val="24"/>
          <w:szCs w:val="24"/>
        </w:rPr>
        <w:t>Yazılım</w:t>
      </w:r>
      <w:r w:rsidRPr="001C4D50">
        <w:rPr>
          <w:rFonts w:ascii="Times New Roman" w:hAnsi="Times New Roman"/>
          <w:spacing w:val="-6"/>
          <w:sz w:val="24"/>
          <w:szCs w:val="24"/>
        </w:rPr>
        <w:t xml:space="preserve"> </w:t>
      </w:r>
      <w:r w:rsidRPr="001C4D50">
        <w:rPr>
          <w:rFonts w:ascii="Times New Roman" w:hAnsi="Times New Roman"/>
          <w:sz w:val="24"/>
          <w:szCs w:val="24"/>
        </w:rPr>
        <w:t>ve</w:t>
      </w:r>
      <w:r w:rsidRPr="001C4D50">
        <w:rPr>
          <w:rFonts w:ascii="Times New Roman" w:hAnsi="Times New Roman"/>
          <w:spacing w:val="-9"/>
          <w:sz w:val="24"/>
          <w:szCs w:val="24"/>
        </w:rPr>
        <w:t xml:space="preserve"> </w:t>
      </w:r>
      <w:r w:rsidRPr="001C4D50">
        <w:rPr>
          <w:rFonts w:ascii="Times New Roman" w:hAnsi="Times New Roman"/>
          <w:sz w:val="24"/>
          <w:szCs w:val="24"/>
        </w:rPr>
        <w:t>Donanım</w:t>
      </w:r>
      <w:r w:rsidRPr="001C4D50">
        <w:rPr>
          <w:rFonts w:ascii="Times New Roman" w:hAnsi="Times New Roman"/>
          <w:spacing w:val="-6"/>
          <w:sz w:val="24"/>
          <w:szCs w:val="24"/>
        </w:rPr>
        <w:t xml:space="preserve"> </w:t>
      </w:r>
      <w:r w:rsidRPr="001C4D50">
        <w:rPr>
          <w:rFonts w:ascii="Times New Roman" w:hAnsi="Times New Roman"/>
          <w:spacing w:val="-1"/>
          <w:sz w:val="24"/>
          <w:szCs w:val="24"/>
        </w:rPr>
        <w:t>Altyapısında</w:t>
      </w:r>
      <w:r w:rsidRPr="001C4D50">
        <w:rPr>
          <w:rFonts w:ascii="Times New Roman" w:hAnsi="Times New Roman"/>
          <w:spacing w:val="-8"/>
          <w:sz w:val="24"/>
          <w:szCs w:val="24"/>
        </w:rPr>
        <w:t xml:space="preserve"> </w:t>
      </w:r>
      <w:r w:rsidRPr="001C4D50">
        <w:rPr>
          <w:rFonts w:ascii="Times New Roman" w:hAnsi="Times New Roman"/>
          <w:sz w:val="24"/>
          <w:szCs w:val="24"/>
        </w:rPr>
        <w:t>bulunan</w:t>
      </w:r>
      <w:r w:rsidRPr="001C4D50">
        <w:rPr>
          <w:rFonts w:ascii="Times New Roman" w:hAnsi="Times New Roman"/>
          <w:spacing w:val="-7"/>
          <w:sz w:val="24"/>
          <w:szCs w:val="24"/>
        </w:rPr>
        <w:t xml:space="preserve"> </w:t>
      </w:r>
      <w:r w:rsidRPr="001C4D50">
        <w:rPr>
          <w:rFonts w:ascii="Times New Roman" w:hAnsi="Times New Roman"/>
          <w:sz w:val="24"/>
          <w:szCs w:val="24"/>
        </w:rPr>
        <w:t>tüm</w:t>
      </w:r>
      <w:r w:rsidRPr="001C4D50">
        <w:rPr>
          <w:rFonts w:ascii="Times New Roman" w:hAnsi="Times New Roman"/>
          <w:spacing w:val="-7"/>
          <w:sz w:val="24"/>
          <w:szCs w:val="24"/>
        </w:rPr>
        <w:t xml:space="preserve"> </w:t>
      </w:r>
      <w:r w:rsidRPr="001C4D50">
        <w:rPr>
          <w:rFonts w:ascii="Times New Roman" w:hAnsi="Times New Roman"/>
          <w:spacing w:val="-1"/>
          <w:sz w:val="24"/>
          <w:szCs w:val="24"/>
        </w:rPr>
        <w:t>cihaz,</w:t>
      </w:r>
      <w:r w:rsidRPr="001C4D50">
        <w:rPr>
          <w:rFonts w:ascii="Times New Roman" w:hAnsi="Times New Roman"/>
          <w:spacing w:val="-7"/>
          <w:sz w:val="24"/>
          <w:szCs w:val="24"/>
        </w:rPr>
        <w:t xml:space="preserve"> </w:t>
      </w:r>
      <w:r w:rsidRPr="001C4D50">
        <w:rPr>
          <w:rFonts w:ascii="Times New Roman" w:hAnsi="Times New Roman"/>
          <w:sz w:val="24"/>
          <w:szCs w:val="24"/>
        </w:rPr>
        <w:t>sunucu</w:t>
      </w:r>
      <w:r w:rsidRPr="001C4D50">
        <w:rPr>
          <w:rFonts w:ascii="Times New Roman" w:hAnsi="Times New Roman"/>
          <w:spacing w:val="-7"/>
          <w:sz w:val="24"/>
          <w:szCs w:val="24"/>
        </w:rPr>
        <w:t xml:space="preserve"> </w:t>
      </w:r>
      <w:r w:rsidRPr="001C4D50">
        <w:rPr>
          <w:rFonts w:ascii="Times New Roman" w:hAnsi="Times New Roman"/>
          <w:spacing w:val="1"/>
          <w:sz w:val="24"/>
          <w:szCs w:val="24"/>
        </w:rPr>
        <w:t>ve</w:t>
      </w:r>
      <w:r w:rsidRPr="001C4D50">
        <w:rPr>
          <w:rFonts w:ascii="Times New Roman" w:hAnsi="Times New Roman"/>
          <w:spacing w:val="-4"/>
          <w:sz w:val="24"/>
          <w:szCs w:val="24"/>
        </w:rPr>
        <w:t xml:space="preserve"> </w:t>
      </w:r>
      <w:r w:rsidRPr="001C4D50">
        <w:rPr>
          <w:rFonts w:ascii="Times New Roman" w:hAnsi="Times New Roman"/>
          <w:spacing w:val="-1"/>
          <w:sz w:val="24"/>
          <w:szCs w:val="24"/>
        </w:rPr>
        <w:t>yazılımların</w:t>
      </w:r>
      <w:r w:rsidRPr="001C4D50">
        <w:rPr>
          <w:rFonts w:ascii="Times New Roman" w:hAnsi="Times New Roman"/>
          <w:spacing w:val="56"/>
          <w:sz w:val="24"/>
          <w:szCs w:val="24"/>
        </w:rPr>
        <w:t xml:space="preserve"> </w:t>
      </w:r>
      <w:r w:rsidRPr="001C4D50">
        <w:rPr>
          <w:rFonts w:ascii="Times New Roman" w:hAnsi="Times New Roman"/>
          <w:spacing w:val="-1"/>
          <w:sz w:val="24"/>
          <w:szCs w:val="24"/>
        </w:rPr>
        <w:t>performanslarını</w:t>
      </w:r>
      <w:r w:rsidRPr="001C4D50">
        <w:rPr>
          <w:rFonts w:ascii="Times New Roman" w:hAnsi="Times New Roman"/>
          <w:spacing w:val="24"/>
          <w:sz w:val="24"/>
          <w:szCs w:val="24"/>
        </w:rPr>
        <w:t xml:space="preserve"> </w:t>
      </w:r>
      <w:r w:rsidRPr="001C4D50">
        <w:rPr>
          <w:rFonts w:ascii="Times New Roman" w:hAnsi="Times New Roman"/>
          <w:sz w:val="24"/>
          <w:szCs w:val="24"/>
        </w:rPr>
        <w:t>ve</w:t>
      </w:r>
      <w:r w:rsidRPr="001C4D50">
        <w:rPr>
          <w:rFonts w:ascii="Times New Roman" w:hAnsi="Times New Roman"/>
          <w:spacing w:val="24"/>
          <w:sz w:val="24"/>
          <w:szCs w:val="24"/>
        </w:rPr>
        <w:t xml:space="preserve"> </w:t>
      </w:r>
      <w:r w:rsidRPr="001C4D50">
        <w:rPr>
          <w:rFonts w:ascii="Times New Roman" w:hAnsi="Times New Roman"/>
          <w:spacing w:val="-1"/>
          <w:sz w:val="24"/>
          <w:szCs w:val="24"/>
        </w:rPr>
        <w:t>trafik</w:t>
      </w:r>
      <w:r w:rsidRPr="001C4D50">
        <w:rPr>
          <w:rFonts w:ascii="Times New Roman" w:hAnsi="Times New Roman"/>
          <w:spacing w:val="24"/>
          <w:sz w:val="24"/>
          <w:szCs w:val="24"/>
        </w:rPr>
        <w:t xml:space="preserve"> </w:t>
      </w:r>
      <w:r w:rsidRPr="001C4D50">
        <w:rPr>
          <w:rFonts w:ascii="Times New Roman" w:hAnsi="Times New Roman"/>
          <w:spacing w:val="-1"/>
          <w:sz w:val="24"/>
          <w:szCs w:val="24"/>
        </w:rPr>
        <w:t>değerlerini</w:t>
      </w:r>
      <w:r w:rsidRPr="001C4D50">
        <w:rPr>
          <w:rFonts w:ascii="Times New Roman" w:hAnsi="Times New Roman"/>
          <w:spacing w:val="27"/>
          <w:sz w:val="24"/>
          <w:szCs w:val="24"/>
        </w:rPr>
        <w:t xml:space="preserve"> </w:t>
      </w:r>
      <w:r w:rsidRPr="001C4D50">
        <w:rPr>
          <w:rFonts w:ascii="Times New Roman" w:hAnsi="Times New Roman"/>
          <w:spacing w:val="-1"/>
          <w:sz w:val="24"/>
          <w:szCs w:val="24"/>
        </w:rPr>
        <w:t>Değişiklik</w:t>
      </w:r>
      <w:r w:rsidRPr="001C4D50">
        <w:rPr>
          <w:rFonts w:ascii="Times New Roman" w:hAnsi="Times New Roman"/>
          <w:spacing w:val="23"/>
          <w:sz w:val="24"/>
          <w:szCs w:val="24"/>
        </w:rPr>
        <w:t xml:space="preserve"> </w:t>
      </w:r>
      <w:r w:rsidRPr="001C4D50">
        <w:rPr>
          <w:rFonts w:ascii="Times New Roman" w:hAnsi="Times New Roman"/>
          <w:sz w:val="24"/>
          <w:szCs w:val="24"/>
        </w:rPr>
        <w:t>ve</w:t>
      </w:r>
      <w:r w:rsidRPr="001C4D50">
        <w:rPr>
          <w:rFonts w:ascii="Times New Roman" w:hAnsi="Times New Roman"/>
          <w:spacing w:val="22"/>
          <w:sz w:val="24"/>
          <w:szCs w:val="24"/>
        </w:rPr>
        <w:t xml:space="preserve"> </w:t>
      </w:r>
      <w:r w:rsidRPr="001C4D50">
        <w:rPr>
          <w:rFonts w:ascii="Times New Roman" w:hAnsi="Times New Roman"/>
          <w:spacing w:val="-1"/>
          <w:sz w:val="24"/>
          <w:szCs w:val="24"/>
        </w:rPr>
        <w:t>Kapasite</w:t>
      </w:r>
      <w:r w:rsidRPr="001C4D50">
        <w:rPr>
          <w:rFonts w:ascii="Times New Roman" w:hAnsi="Times New Roman"/>
          <w:spacing w:val="22"/>
          <w:sz w:val="24"/>
          <w:szCs w:val="24"/>
        </w:rPr>
        <w:t xml:space="preserve"> </w:t>
      </w:r>
      <w:r w:rsidRPr="001C4D50">
        <w:rPr>
          <w:rFonts w:ascii="Times New Roman" w:hAnsi="Times New Roman"/>
          <w:sz w:val="24"/>
          <w:szCs w:val="24"/>
        </w:rPr>
        <w:t>Yönetimine</w:t>
      </w:r>
      <w:r w:rsidRPr="001C4D50">
        <w:rPr>
          <w:rFonts w:ascii="Times New Roman" w:hAnsi="Times New Roman"/>
          <w:spacing w:val="28"/>
          <w:sz w:val="24"/>
          <w:szCs w:val="24"/>
        </w:rPr>
        <w:t xml:space="preserve"> </w:t>
      </w:r>
      <w:r w:rsidRPr="001C4D50">
        <w:rPr>
          <w:rFonts w:ascii="Times New Roman" w:hAnsi="Times New Roman"/>
          <w:spacing w:val="-1"/>
          <w:sz w:val="24"/>
          <w:szCs w:val="24"/>
        </w:rPr>
        <w:t>uygun</w:t>
      </w:r>
      <w:r w:rsidRPr="001C4D50">
        <w:rPr>
          <w:rFonts w:ascii="Times New Roman" w:hAnsi="Times New Roman"/>
          <w:spacing w:val="87"/>
          <w:sz w:val="24"/>
          <w:szCs w:val="24"/>
        </w:rPr>
        <w:t xml:space="preserve"> </w:t>
      </w:r>
      <w:r w:rsidRPr="001C4D50">
        <w:rPr>
          <w:rFonts w:ascii="Times New Roman" w:hAnsi="Times New Roman"/>
          <w:spacing w:val="-1"/>
          <w:sz w:val="24"/>
          <w:szCs w:val="24"/>
        </w:rPr>
        <w:t>izleyerek,</w:t>
      </w:r>
      <w:r w:rsidRPr="001C4D50">
        <w:rPr>
          <w:rFonts w:ascii="Times New Roman" w:hAnsi="Times New Roman"/>
          <w:spacing w:val="26"/>
          <w:sz w:val="24"/>
          <w:szCs w:val="24"/>
        </w:rPr>
        <w:t xml:space="preserve"> </w:t>
      </w:r>
      <w:r w:rsidRPr="001C4D50">
        <w:rPr>
          <w:rFonts w:ascii="Times New Roman" w:hAnsi="Times New Roman"/>
          <w:sz w:val="24"/>
          <w:szCs w:val="24"/>
        </w:rPr>
        <w:t>hataları</w:t>
      </w:r>
      <w:r w:rsidRPr="001C4D50">
        <w:rPr>
          <w:rFonts w:ascii="Times New Roman" w:hAnsi="Times New Roman"/>
          <w:spacing w:val="24"/>
          <w:sz w:val="24"/>
          <w:szCs w:val="24"/>
        </w:rPr>
        <w:t xml:space="preserve"> </w:t>
      </w:r>
      <w:r w:rsidRPr="001C4D50">
        <w:rPr>
          <w:rFonts w:ascii="Times New Roman" w:hAnsi="Times New Roman"/>
          <w:sz w:val="24"/>
          <w:szCs w:val="24"/>
        </w:rPr>
        <w:t>analiz</w:t>
      </w:r>
      <w:r w:rsidRPr="001C4D50">
        <w:rPr>
          <w:rFonts w:ascii="Times New Roman" w:hAnsi="Times New Roman"/>
          <w:spacing w:val="23"/>
          <w:sz w:val="24"/>
          <w:szCs w:val="24"/>
        </w:rPr>
        <w:t xml:space="preserve"> </w:t>
      </w:r>
      <w:r w:rsidRPr="001C4D50">
        <w:rPr>
          <w:rFonts w:ascii="Times New Roman" w:hAnsi="Times New Roman"/>
          <w:spacing w:val="-1"/>
          <w:sz w:val="24"/>
          <w:szCs w:val="24"/>
        </w:rPr>
        <w:t>etmek,</w:t>
      </w:r>
      <w:r w:rsidRPr="001C4D50">
        <w:rPr>
          <w:rFonts w:ascii="Times New Roman" w:hAnsi="Times New Roman"/>
          <w:spacing w:val="24"/>
          <w:sz w:val="24"/>
          <w:szCs w:val="24"/>
        </w:rPr>
        <w:t xml:space="preserve"> </w:t>
      </w:r>
      <w:r w:rsidRPr="001C4D50">
        <w:rPr>
          <w:rFonts w:ascii="Times New Roman" w:hAnsi="Times New Roman"/>
          <w:spacing w:val="-1"/>
          <w:sz w:val="24"/>
          <w:szCs w:val="24"/>
        </w:rPr>
        <w:t>performansı</w:t>
      </w:r>
      <w:r w:rsidRPr="001C4D50">
        <w:rPr>
          <w:rFonts w:ascii="Times New Roman" w:hAnsi="Times New Roman"/>
          <w:spacing w:val="27"/>
          <w:sz w:val="24"/>
          <w:szCs w:val="24"/>
        </w:rPr>
        <w:t xml:space="preserve"> </w:t>
      </w:r>
      <w:r w:rsidRPr="001C4D50">
        <w:rPr>
          <w:rFonts w:ascii="Times New Roman" w:hAnsi="Times New Roman"/>
          <w:spacing w:val="-1"/>
          <w:sz w:val="24"/>
          <w:szCs w:val="24"/>
        </w:rPr>
        <w:t>artırmak</w:t>
      </w:r>
      <w:r w:rsidRPr="001C4D50">
        <w:rPr>
          <w:rFonts w:ascii="Times New Roman" w:hAnsi="Times New Roman"/>
          <w:spacing w:val="24"/>
          <w:sz w:val="24"/>
          <w:szCs w:val="24"/>
        </w:rPr>
        <w:t xml:space="preserve"> </w:t>
      </w:r>
      <w:r w:rsidRPr="001C4D50">
        <w:rPr>
          <w:rFonts w:ascii="Times New Roman" w:hAnsi="Times New Roman"/>
          <w:sz w:val="24"/>
          <w:szCs w:val="24"/>
        </w:rPr>
        <w:t>ve</w:t>
      </w:r>
      <w:r w:rsidRPr="001C4D50">
        <w:rPr>
          <w:rFonts w:ascii="Times New Roman" w:hAnsi="Times New Roman"/>
          <w:spacing w:val="23"/>
          <w:sz w:val="24"/>
          <w:szCs w:val="24"/>
        </w:rPr>
        <w:t xml:space="preserve"> </w:t>
      </w:r>
      <w:r w:rsidRPr="001C4D50">
        <w:rPr>
          <w:rFonts w:ascii="Times New Roman" w:hAnsi="Times New Roman"/>
          <w:sz w:val="24"/>
          <w:szCs w:val="24"/>
        </w:rPr>
        <w:t>kaynakları</w:t>
      </w:r>
      <w:r w:rsidRPr="001C4D50">
        <w:rPr>
          <w:rFonts w:ascii="Times New Roman" w:hAnsi="Times New Roman"/>
          <w:spacing w:val="25"/>
          <w:sz w:val="24"/>
          <w:szCs w:val="24"/>
        </w:rPr>
        <w:t xml:space="preserve"> </w:t>
      </w:r>
      <w:r w:rsidRPr="001C4D50">
        <w:rPr>
          <w:rFonts w:ascii="Times New Roman" w:hAnsi="Times New Roman"/>
          <w:sz w:val="24"/>
          <w:szCs w:val="24"/>
        </w:rPr>
        <w:t>doğrukullanmak</w:t>
      </w:r>
      <w:r w:rsidRPr="001C4D50">
        <w:rPr>
          <w:rFonts w:ascii="Times New Roman" w:hAnsi="Times New Roman"/>
          <w:spacing w:val="48"/>
          <w:sz w:val="24"/>
          <w:szCs w:val="24"/>
        </w:rPr>
        <w:t xml:space="preserve"> </w:t>
      </w:r>
      <w:r w:rsidRPr="001C4D50">
        <w:rPr>
          <w:rFonts w:ascii="Times New Roman" w:hAnsi="Times New Roman"/>
          <w:sz w:val="24"/>
          <w:szCs w:val="24"/>
        </w:rPr>
        <w:t xml:space="preserve">için </w:t>
      </w:r>
      <w:r w:rsidRPr="001C4D50">
        <w:rPr>
          <w:rFonts w:ascii="Times New Roman" w:hAnsi="Times New Roman"/>
          <w:spacing w:val="-1"/>
          <w:sz w:val="24"/>
          <w:szCs w:val="24"/>
        </w:rPr>
        <w:t>gerekli</w:t>
      </w:r>
      <w:r w:rsidRPr="001C4D50">
        <w:rPr>
          <w:rFonts w:ascii="Times New Roman" w:hAnsi="Times New Roman"/>
          <w:sz w:val="24"/>
          <w:szCs w:val="24"/>
        </w:rPr>
        <w:t xml:space="preserve"> </w:t>
      </w:r>
      <w:r w:rsidRPr="001C4D50">
        <w:rPr>
          <w:rFonts w:ascii="Times New Roman" w:hAnsi="Times New Roman"/>
          <w:spacing w:val="-1"/>
          <w:sz w:val="24"/>
          <w:szCs w:val="24"/>
        </w:rPr>
        <w:t>iyileştirmeleri</w:t>
      </w:r>
      <w:r w:rsidRPr="001C4D50">
        <w:rPr>
          <w:rFonts w:ascii="Times New Roman" w:hAnsi="Times New Roman"/>
          <w:spacing w:val="2"/>
          <w:sz w:val="24"/>
          <w:szCs w:val="24"/>
        </w:rPr>
        <w:t xml:space="preserve"> </w:t>
      </w:r>
      <w:r w:rsidRPr="001C4D50">
        <w:rPr>
          <w:rFonts w:ascii="Times New Roman" w:hAnsi="Times New Roman"/>
          <w:spacing w:val="-1"/>
          <w:sz w:val="24"/>
          <w:szCs w:val="24"/>
        </w:rPr>
        <w:t>yapmak,</w:t>
      </w:r>
    </w:p>
    <w:p w:rsidR="001F7941" w:rsidRPr="001C4D50" w:rsidRDefault="001F7941" w:rsidP="001F7941">
      <w:pPr>
        <w:pStyle w:val="GvdeMetni"/>
        <w:numPr>
          <w:ilvl w:val="2"/>
          <w:numId w:val="19"/>
        </w:numPr>
        <w:tabs>
          <w:tab w:val="left" w:pos="1902"/>
        </w:tabs>
        <w:kinsoku w:val="0"/>
        <w:overflowPunct w:val="0"/>
        <w:autoSpaceDE w:val="0"/>
        <w:autoSpaceDN w:val="0"/>
        <w:adjustRightInd w:val="0"/>
        <w:spacing w:before="3" w:line="360" w:lineRule="auto"/>
        <w:ind w:right="235"/>
        <w:jc w:val="both"/>
        <w:rPr>
          <w:rFonts w:ascii="Times New Roman" w:hAnsi="Times New Roman"/>
          <w:spacing w:val="-1"/>
          <w:sz w:val="24"/>
          <w:szCs w:val="24"/>
        </w:rPr>
      </w:pPr>
      <w:r w:rsidRPr="001C4D50">
        <w:rPr>
          <w:rFonts w:ascii="Times New Roman" w:hAnsi="Times New Roman"/>
          <w:sz w:val="24"/>
          <w:szCs w:val="24"/>
        </w:rPr>
        <w:t>Antivirüs</w:t>
      </w:r>
      <w:r w:rsidRPr="001C4D50">
        <w:rPr>
          <w:rFonts w:ascii="Times New Roman" w:hAnsi="Times New Roman"/>
          <w:spacing w:val="13"/>
          <w:sz w:val="24"/>
          <w:szCs w:val="24"/>
        </w:rPr>
        <w:t xml:space="preserve"> </w:t>
      </w:r>
      <w:r w:rsidRPr="001C4D50">
        <w:rPr>
          <w:rFonts w:ascii="Times New Roman" w:hAnsi="Times New Roman"/>
          <w:spacing w:val="-1"/>
          <w:sz w:val="24"/>
          <w:szCs w:val="24"/>
        </w:rPr>
        <w:t>Yazılım</w:t>
      </w:r>
      <w:r w:rsidRPr="001C4D50">
        <w:rPr>
          <w:rFonts w:ascii="Times New Roman" w:hAnsi="Times New Roman"/>
          <w:spacing w:val="14"/>
          <w:sz w:val="24"/>
          <w:szCs w:val="24"/>
        </w:rPr>
        <w:t xml:space="preserve"> </w:t>
      </w:r>
      <w:r w:rsidRPr="001C4D50">
        <w:rPr>
          <w:rFonts w:ascii="Times New Roman" w:hAnsi="Times New Roman"/>
          <w:sz w:val="24"/>
          <w:szCs w:val="24"/>
        </w:rPr>
        <w:t>ve</w:t>
      </w:r>
      <w:r w:rsidRPr="001C4D50">
        <w:rPr>
          <w:rFonts w:ascii="Times New Roman" w:hAnsi="Times New Roman"/>
          <w:spacing w:val="13"/>
          <w:sz w:val="24"/>
          <w:szCs w:val="24"/>
        </w:rPr>
        <w:t xml:space="preserve"> </w:t>
      </w:r>
      <w:r w:rsidRPr="001C4D50">
        <w:rPr>
          <w:rFonts w:ascii="Times New Roman" w:hAnsi="Times New Roman"/>
          <w:spacing w:val="-1"/>
          <w:sz w:val="24"/>
          <w:szCs w:val="24"/>
        </w:rPr>
        <w:t>Donanım</w:t>
      </w:r>
      <w:r w:rsidRPr="001C4D50">
        <w:rPr>
          <w:rFonts w:ascii="Times New Roman" w:hAnsi="Times New Roman"/>
          <w:spacing w:val="14"/>
          <w:sz w:val="24"/>
          <w:szCs w:val="24"/>
        </w:rPr>
        <w:t xml:space="preserve"> </w:t>
      </w:r>
      <w:r w:rsidRPr="001C4D50">
        <w:rPr>
          <w:rFonts w:ascii="Times New Roman" w:hAnsi="Times New Roman"/>
          <w:spacing w:val="-1"/>
          <w:sz w:val="24"/>
          <w:szCs w:val="24"/>
        </w:rPr>
        <w:t>Altyapısında</w:t>
      </w:r>
      <w:r w:rsidRPr="001C4D50">
        <w:rPr>
          <w:rFonts w:ascii="Times New Roman" w:hAnsi="Times New Roman"/>
          <w:spacing w:val="20"/>
          <w:sz w:val="24"/>
          <w:szCs w:val="24"/>
        </w:rPr>
        <w:t xml:space="preserve"> </w:t>
      </w:r>
      <w:r w:rsidRPr="001C4D50">
        <w:rPr>
          <w:rFonts w:ascii="Times New Roman" w:hAnsi="Times New Roman"/>
          <w:spacing w:val="-1"/>
          <w:sz w:val="24"/>
          <w:szCs w:val="24"/>
        </w:rPr>
        <w:t>yasal</w:t>
      </w:r>
      <w:r w:rsidRPr="001C4D50">
        <w:rPr>
          <w:rFonts w:ascii="Times New Roman" w:hAnsi="Times New Roman"/>
          <w:spacing w:val="14"/>
          <w:sz w:val="24"/>
          <w:szCs w:val="24"/>
        </w:rPr>
        <w:t xml:space="preserve"> </w:t>
      </w:r>
      <w:r w:rsidRPr="001C4D50">
        <w:rPr>
          <w:rFonts w:ascii="Times New Roman" w:hAnsi="Times New Roman"/>
          <w:spacing w:val="-1"/>
          <w:sz w:val="24"/>
          <w:szCs w:val="24"/>
        </w:rPr>
        <w:t>gereklilikler,</w:t>
      </w:r>
      <w:r w:rsidRPr="001C4D50">
        <w:rPr>
          <w:rFonts w:ascii="Times New Roman" w:hAnsi="Times New Roman"/>
          <w:spacing w:val="16"/>
          <w:sz w:val="24"/>
          <w:szCs w:val="24"/>
        </w:rPr>
        <w:t xml:space="preserve"> </w:t>
      </w:r>
      <w:r w:rsidRPr="001C4D50">
        <w:rPr>
          <w:rFonts w:ascii="Times New Roman" w:hAnsi="Times New Roman"/>
          <w:spacing w:val="-1"/>
          <w:sz w:val="24"/>
          <w:szCs w:val="24"/>
        </w:rPr>
        <w:t>güvenlik,</w:t>
      </w:r>
      <w:r w:rsidRPr="001C4D50">
        <w:rPr>
          <w:rFonts w:ascii="Times New Roman" w:hAnsi="Times New Roman"/>
          <w:spacing w:val="16"/>
          <w:sz w:val="24"/>
          <w:szCs w:val="24"/>
        </w:rPr>
        <w:t xml:space="preserve"> </w:t>
      </w:r>
      <w:r w:rsidRPr="001C4D50">
        <w:rPr>
          <w:rFonts w:ascii="Times New Roman" w:hAnsi="Times New Roman"/>
          <w:spacing w:val="-1"/>
          <w:sz w:val="24"/>
          <w:szCs w:val="24"/>
        </w:rPr>
        <w:t>performans</w:t>
      </w:r>
      <w:r w:rsidRPr="001C4D50">
        <w:rPr>
          <w:rFonts w:ascii="Times New Roman" w:hAnsi="Times New Roman"/>
          <w:spacing w:val="79"/>
          <w:sz w:val="24"/>
          <w:szCs w:val="24"/>
        </w:rPr>
        <w:t xml:space="preserve"> </w:t>
      </w:r>
      <w:r w:rsidRPr="001C4D50">
        <w:rPr>
          <w:rFonts w:ascii="Times New Roman" w:hAnsi="Times New Roman"/>
          <w:sz w:val="24"/>
          <w:szCs w:val="24"/>
        </w:rPr>
        <w:t>ve</w:t>
      </w:r>
      <w:r w:rsidRPr="001C4D50">
        <w:rPr>
          <w:rFonts w:ascii="Times New Roman" w:hAnsi="Times New Roman"/>
          <w:spacing w:val="13"/>
          <w:sz w:val="24"/>
          <w:szCs w:val="24"/>
        </w:rPr>
        <w:t xml:space="preserve"> </w:t>
      </w:r>
      <w:r w:rsidRPr="001C4D50">
        <w:rPr>
          <w:rFonts w:ascii="Times New Roman" w:hAnsi="Times New Roman"/>
          <w:spacing w:val="-1"/>
          <w:sz w:val="24"/>
          <w:szCs w:val="24"/>
        </w:rPr>
        <w:t>iyileştirme</w:t>
      </w:r>
      <w:r w:rsidRPr="001C4D50">
        <w:rPr>
          <w:rFonts w:ascii="Times New Roman" w:hAnsi="Times New Roman"/>
          <w:spacing w:val="13"/>
          <w:sz w:val="24"/>
          <w:szCs w:val="24"/>
        </w:rPr>
        <w:t xml:space="preserve"> </w:t>
      </w:r>
      <w:r w:rsidRPr="001C4D50">
        <w:rPr>
          <w:rFonts w:ascii="Times New Roman" w:hAnsi="Times New Roman"/>
          <w:spacing w:val="-1"/>
          <w:sz w:val="24"/>
          <w:szCs w:val="24"/>
        </w:rPr>
        <w:t>amaçlı</w:t>
      </w:r>
      <w:r w:rsidRPr="001C4D50">
        <w:rPr>
          <w:rFonts w:ascii="Times New Roman" w:hAnsi="Times New Roman"/>
          <w:spacing w:val="14"/>
          <w:sz w:val="24"/>
          <w:szCs w:val="24"/>
        </w:rPr>
        <w:t xml:space="preserve"> </w:t>
      </w:r>
      <w:r w:rsidRPr="001C4D50">
        <w:rPr>
          <w:rFonts w:ascii="Times New Roman" w:hAnsi="Times New Roman"/>
          <w:spacing w:val="-1"/>
          <w:sz w:val="24"/>
          <w:szCs w:val="24"/>
        </w:rPr>
        <w:t>hareketlerin</w:t>
      </w:r>
      <w:r w:rsidRPr="001C4D50">
        <w:rPr>
          <w:rFonts w:ascii="Times New Roman" w:hAnsi="Times New Roman"/>
          <w:spacing w:val="13"/>
          <w:sz w:val="24"/>
          <w:szCs w:val="24"/>
        </w:rPr>
        <w:t xml:space="preserve"> </w:t>
      </w:r>
      <w:r w:rsidRPr="001C4D50">
        <w:rPr>
          <w:rFonts w:ascii="Times New Roman" w:hAnsi="Times New Roman"/>
          <w:spacing w:val="-1"/>
          <w:sz w:val="24"/>
          <w:szCs w:val="24"/>
        </w:rPr>
        <w:t>(log)</w:t>
      </w:r>
      <w:r w:rsidRPr="001C4D50">
        <w:rPr>
          <w:rFonts w:ascii="Times New Roman" w:hAnsi="Times New Roman"/>
          <w:spacing w:val="13"/>
          <w:sz w:val="24"/>
          <w:szCs w:val="24"/>
        </w:rPr>
        <w:t xml:space="preserve"> </w:t>
      </w:r>
      <w:r w:rsidRPr="001C4D50">
        <w:rPr>
          <w:rFonts w:ascii="Times New Roman" w:hAnsi="Times New Roman"/>
          <w:sz w:val="24"/>
          <w:szCs w:val="24"/>
        </w:rPr>
        <w:t>izlenmesi</w:t>
      </w:r>
      <w:r w:rsidRPr="001C4D50">
        <w:rPr>
          <w:rFonts w:ascii="Times New Roman" w:hAnsi="Times New Roman"/>
          <w:spacing w:val="14"/>
          <w:sz w:val="24"/>
          <w:szCs w:val="24"/>
        </w:rPr>
        <w:t xml:space="preserve"> </w:t>
      </w:r>
      <w:r w:rsidRPr="001C4D50">
        <w:rPr>
          <w:rFonts w:ascii="Times New Roman" w:hAnsi="Times New Roman"/>
          <w:sz w:val="24"/>
          <w:szCs w:val="24"/>
        </w:rPr>
        <w:t>ve</w:t>
      </w:r>
      <w:r w:rsidRPr="001C4D50">
        <w:rPr>
          <w:rFonts w:ascii="Times New Roman" w:hAnsi="Times New Roman"/>
          <w:spacing w:val="13"/>
          <w:sz w:val="24"/>
          <w:szCs w:val="24"/>
        </w:rPr>
        <w:t xml:space="preserve"> </w:t>
      </w:r>
      <w:r w:rsidRPr="001C4D50">
        <w:rPr>
          <w:rFonts w:ascii="Times New Roman" w:hAnsi="Times New Roman"/>
          <w:spacing w:val="-1"/>
          <w:sz w:val="24"/>
          <w:szCs w:val="24"/>
        </w:rPr>
        <w:t>kaydedilmesi</w:t>
      </w:r>
      <w:r w:rsidRPr="001C4D50">
        <w:rPr>
          <w:rFonts w:ascii="Times New Roman" w:hAnsi="Times New Roman"/>
          <w:spacing w:val="14"/>
          <w:sz w:val="24"/>
          <w:szCs w:val="24"/>
        </w:rPr>
        <w:t xml:space="preserve"> </w:t>
      </w:r>
      <w:r w:rsidRPr="001C4D50">
        <w:rPr>
          <w:rFonts w:ascii="Times New Roman" w:hAnsi="Times New Roman"/>
          <w:spacing w:val="-1"/>
          <w:sz w:val="24"/>
          <w:szCs w:val="24"/>
        </w:rPr>
        <w:t>sürecini</w:t>
      </w:r>
      <w:r w:rsidRPr="001C4D50">
        <w:rPr>
          <w:rFonts w:ascii="Times New Roman" w:hAnsi="Times New Roman"/>
          <w:spacing w:val="14"/>
          <w:sz w:val="24"/>
          <w:szCs w:val="24"/>
        </w:rPr>
        <w:t xml:space="preserve"> </w:t>
      </w:r>
      <w:r w:rsidRPr="001C4D50">
        <w:rPr>
          <w:rFonts w:ascii="Times New Roman" w:hAnsi="Times New Roman"/>
          <w:sz w:val="24"/>
          <w:szCs w:val="24"/>
        </w:rPr>
        <w:t>Kaydetme</w:t>
      </w:r>
      <w:r w:rsidRPr="001C4D50">
        <w:rPr>
          <w:rFonts w:ascii="Times New Roman" w:hAnsi="Times New Roman"/>
          <w:spacing w:val="82"/>
          <w:sz w:val="24"/>
          <w:szCs w:val="24"/>
        </w:rPr>
        <w:t xml:space="preserve"> </w:t>
      </w:r>
      <w:r w:rsidRPr="001C4D50">
        <w:rPr>
          <w:rFonts w:ascii="Times New Roman" w:hAnsi="Times New Roman"/>
          <w:sz w:val="24"/>
          <w:szCs w:val="24"/>
        </w:rPr>
        <w:t>ve</w:t>
      </w:r>
      <w:r w:rsidRPr="001C4D50">
        <w:rPr>
          <w:rFonts w:ascii="Times New Roman" w:hAnsi="Times New Roman"/>
          <w:spacing w:val="1"/>
          <w:sz w:val="24"/>
          <w:szCs w:val="24"/>
        </w:rPr>
        <w:t xml:space="preserve"> </w:t>
      </w:r>
      <w:r w:rsidRPr="001C4D50">
        <w:rPr>
          <w:rFonts w:ascii="Times New Roman" w:hAnsi="Times New Roman"/>
          <w:spacing w:val="-1"/>
          <w:sz w:val="24"/>
          <w:szCs w:val="24"/>
        </w:rPr>
        <w:t>İzlemeye uygun</w:t>
      </w:r>
      <w:r w:rsidRPr="001C4D50">
        <w:rPr>
          <w:rFonts w:ascii="Times New Roman" w:hAnsi="Times New Roman"/>
          <w:sz w:val="24"/>
          <w:szCs w:val="24"/>
        </w:rPr>
        <w:t xml:space="preserve"> olarak</w:t>
      </w:r>
      <w:r w:rsidRPr="001C4D50">
        <w:rPr>
          <w:rFonts w:ascii="Times New Roman" w:hAnsi="Times New Roman"/>
          <w:spacing w:val="2"/>
          <w:sz w:val="24"/>
          <w:szCs w:val="24"/>
        </w:rPr>
        <w:t xml:space="preserve"> </w:t>
      </w:r>
      <w:r w:rsidRPr="001C4D50">
        <w:rPr>
          <w:rFonts w:ascii="Times New Roman" w:hAnsi="Times New Roman"/>
          <w:spacing w:val="-1"/>
          <w:sz w:val="24"/>
          <w:szCs w:val="24"/>
        </w:rPr>
        <w:t>yürütmek,</w:t>
      </w:r>
    </w:p>
    <w:p w:rsidR="001F7941" w:rsidRPr="001C4D50" w:rsidRDefault="001F7941" w:rsidP="001F7941">
      <w:pPr>
        <w:pStyle w:val="GvdeMetni"/>
        <w:numPr>
          <w:ilvl w:val="2"/>
          <w:numId w:val="19"/>
        </w:numPr>
        <w:tabs>
          <w:tab w:val="left" w:pos="1902"/>
        </w:tabs>
        <w:kinsoku w:val="0"/>
        <w:overflowPunct w:val="0"/>
        <w:autoSpaceDE w:val="0"/>
        <w:autoSpaceDN w:val="0"/>
        <w:adjustRightInd w:val="0"/>
        <w:spacing w:before="4" w:line="360" w:lineRule="auto"/>
        <w:ind w:right="242"/>
        <w:jc w:val="both"/>
        <w:rPr>
          <w:rFonts w:ascii="Times New Roman" w:hAnsi="Times New Roman"/>
          <w:spacing w:val="-1"/>
          <w:sz w:val="24"/>
          <w:szCs w:val="24"/>
        </w:rPr>
      </w:pPr>
      <w:r w:rsidRPr="001C4D50">
        <w:rPr>
          <w:rFonts w:ascii="Times New Roman" w:hAnsi="Times New Roman"/>
          <w:sz w:val="24"/>
          <w:szCs w:val="24"/>
        </w:rPr>
        <w:t>Antivirüs</w:t>
      </w:r>
      <w:r w:rsidRPr="001C4D50">
        <w:rPr>
          <w:rFonts w:ascii="Times New Roman" w:hAnsi="Times New Roman"/>
          <w:spacing w:val="4"/>
          <w:sz w:val="24"/>
          <w:szCs w:val="24"/>
        </w:rPr>
        <w:t xml:space="preserve"> </w:t>
      </w:r>
      <w:r w:rsidRPr="001C4D50">
        <w:rPr>
          <w:rFonts w:ascii="Times New Roman" w:hAnsi="Times New Roman"/>
          <w:spacing w:val="-1"/>
          <w:sz w:val="24"/>
          <w:szCs w:val="24"/>
        </w:rPr>
        <w:t>Yazılım</w:t>
      </w:r>
      <w:r w:rsidRPr="001C4D50">
        <w:rPr>
          <w:rFonts w:ascii="Times New Roman" w:hAnsi="Times New Roman"/>
          <w:spacing w:val="5"/>
          <w:sz w:val="24"/>
          <w:szCs w:val="24"/>
        </w:rPr>
        <w:t xml:space="preserve"> </w:t>
      </w:r>
      <w:r w:rsidRPr="001C4D50">
        <w:rPr>
          <w:rFonts w:ascii="Times New Roman" w:hAnsi="Times New Roman"/>
          <w:sz w:val="24"/>
          <w:szCs w:val="24"/>
        </w:rPr>
        <w:t>ve</w:t>
      </w:r>
      <w:r w:rsidRPr="001C4D50">
        <w:rPr>
          <w:rFonts w:ascii="Times New Roman" w:hAnsi="Times New Roman"/>
          <w:spacing w:val="3"/>
          <w:sz w:val="24"/>
          <w:szCs w:val="24"/>
        </w:rPr>
        <w:t xml:space="preserve"> </w:t>
      </w:r>
      <w:r w:rsidRPr="001C4D50">
        <w:rPr>
          <w:rFonts w:ascii="Times New Roman" w:hAnsi="Times New Roman"/>
          <w:spacing w:val="-1"/>
          <w:sz w:val="24"/>
          <w:szCs w:val="24"/>
        </w:rPr>
        <w:t>Donanım</w:t>
      </w:r>
      <w:r w:rsidRPr="001C4D50">
        <w:rPr>
          <w:rFonts w:ascii="Times New Roman" w:hAnsi="Times New Roman"/>
          <w:spacing w:val="5"/>
          <w:sz w:val="24"/>
          <w:szCs w:val="24"/>
        </w:rPr>
        <w:t xml:space="preserve"> </w:t>
      </w:r>
      <w:r w:rsidRPr="001C4D50">
        <w:rPr>
          <w:rFonts w:ascii="Times New Roman" w:hAnsi="Times New Roman"/>
          <w:spacing w:val="-1"/>
          <w:sz w:val="24"/>
          <w:szCs w:val="24"/>
        </w:rPr>
        <w:t>Altyapısı</w:t>
      </w:r>
      <w:r w:rsidRPr="001C4D50">
        <w:rPr>
          <w:rFonts w:ascii="Times New Roman" w:hAnsi="Times New Roman"/>
          <w:spacing w:val="5"/>
          <w:sz w:val="24"/>
          <w:szCs w:val="24"/>
        </w:rPr>
        <w:t xml:space="preserve"> </w:t>
      </w:r>
      <w:r w:rsidRPr="001C4D50">
        <w:rPr>
          <w:rFonts w:ascii="Times New Roman" w:hAnsi="Times New Roman"/>
          <w:sz w:val="24"/>
          <w:szCs w:val="24"/>
        </w:rPr>
        <w:t>tespit</w:t>
      </w:r>
      <w:r w:rsidRPr="001C4D50">
        <w:rPr>
          <w:rFonts w:ascii="Times New Roman" w:hAnsi="Times New Roman"/>
          <w:spacing w:val="5"/>
          <w:sz w:val="24"/>
          <w:szCs w:val="24"/>
        </w:rPr>
        <w:t xml:space="preserve"> </w:t>
      </w:r>
      <w:r w:rsidRPr="001C4D50">
        <w:rPr>
          <w:rFonts w:ascii="Times New Roman" w:hAnsi="Times New Roman"/>
          <w:spacing w:val="-1"/>
          <w:sz w:val="24"/>
          <w:szCs w:val="24"/>
        </w:rPr>
        <w:t>edilen</w:t>
      </w:r>
      <w:r w:rsidRPr="001C4D50">
        <w:rPr>
          <w:rFonts w:ascii="Times New Roman" w:hAnsi="Times New Roman"/>
          <w:spacing w:val="4"/>
          <w:sz w:val="24"/>
          <w:szCs w:val="24"/>
        </w:rPr>
        <w:t xml:space="preserve"> </w:t>
      </w:r>
      <w:r w:rsidRPr="001C4D50">
        <w:rPr>
          <w:rFonts w:ascii="Times New Roman" w:hAnsi="Times New Roman"/>
          <w:spacing w:val="-1"/>
          <w:sz w:val="24"/>
          <w:szCs w:val="24"/>
        </w:rPr>
        <w:t>uygunsuzlukların</w:t>
      </w:r>
      <w:r w:rsidRPr="001C4D50">
        <w:rPr>
          <w:rFonts w:ascii="Times New Roman" w:hAnsi="Times New Roman"/>
          <w:spacing w:val="4"/>
          <w:sz w:val="24"/>
          <w:szCs w:val="24"/>
        </w:rPr>
        <w:t xml:space="preserve"> </w:t>
      </w:r>
      <w:r w:rsidRPr="001C4D50">
        <w:rPr>
          <w:rFonts w:ascii="Times New Roman" w:hAnsi="Times New Roman"/>
          <w:spacing w:val="-1"/>
          <w:sz w:val="24"/>
          <w:szCs w:val="24"/>
        </w:rPr>
        <w:t>giderilmesi</w:t>
      </w:r>
      <w:r w:rsidRPr="001C4D50">
        <w:rPr>
          <w:rFonts w:ascii="Times New Roman" w:hAnsi="Times New Roman"/>
          <w:spacing w:val="5"/>
          <w:sz w:val="24"/>
          <w:szCs w:val="24"/>
        </w:rPr>
        <w:t xml:space="preserve"> </w:t>
      </w:r>
      <w:r w:rsidRPr="001C4D50">
        <w:rPr>
          <w:rFonts w:ascii="Times New Roman" w:hAnsi="Times New Roman"/>
          <w:sz w:val="24"/>
          <w:szCs w:val="24"/>
        </w:rPr>
        <w:t>ve</w:t>
      </w:r>
      <w:r w:rsidRPr="001C4D50">
        <w:rPr>
          <w:rFonts w:ascii="Times New Roman" w:hAnsi="Times New Roman"/>
          <w:spacing w:val="81"/>
          <w:sz w:val="24"/>
          <w:szCs w:val="24"/>
        </w:rPr>
        <w:t xml:space="preserve"> </w:t>
      </w:r>
      <w:r w:rsidRPr="001C4D50">
        <w:rPr>
          <w:rFonts w:ascii="Times New Roman" w:hAnsi="Times New Roman"/>
          <w:spacing w:val="-1"/>
          <w:sz w:val="24"/>
          <w:szCs w:val="24"/>
        </w:rPr>
        <w:t>önlenmesi</w:t>
      </w:r>
      <w:r w:rsidRPr="001C4D50">
        <w:rPr>
          <w:rFonts w:ascii="Times New Roman" w:hAnsi="Times New Roman"/>
          <w:sz w:val="24"/>
          <w:szCs w:val="24"/>
        </w:rPr>
        <w:t xml:space="preserve"> </w:t>
      </w:r>
      <w:r w:rsidRPr="001C4D50">
        <w:rPr>
          <w:rFonts w:ascii="Times New Roman" w:hAnsi="Times New Roman"/>
          <w:spacing w:val="-1"/>
          <w:sz w:val="24"/>
          <w:szCs w:val="24"/>
        </w:rPr>
        <w:t>işlemlerini</w:t>
      </w:r>
      <w:r w:rsidRPr="001C4D50">
        <w:rPr>
          <w:rFonts w:ascii="Times New Roman" w:hAnsi="Times New Roman"/>
          <w:sz w:val="24"/>
          <w:szCs w:val="24"/>
        </w:rPr>
        <w:t xml:space="preserve"> </w:t>
      </w:r>
      <w:r w:rsidRPr="001C4D50">
        <w:rPr>
          <w:rFonts w:ascii="Times New Roman" w:hAnsi="Times New Roman"/>
          <w:spacing w:val="-1"/>
          <w:sz w:val="24"/>
          <w:szCs w:val="24"/>
        </w:rPr>
        <w:t>Düzeltici</w:t>
      </w:r>
      <w:r w:rsidRPr="001C4D50">
        <w:rPr>
          <w:rFonts w:ascii="Times New Roman" w:hAnsi="Times New Roman"/>
          <w:sz w:val="24"/>
          <w:szCs w:val="24"/>
        </w:rPr>
        <w:t xml:space="preserve"> </w:t>
      </w:r>
      <w:r w:rsidRPr="001C4D50">
        <w:rPr>
          <w:rFonts w:ascii="Times New Roman" w:hAnsi="Times New Roman"/>
          <w:spacing w:val="-1"/>
          <w:sz w:val="24"/>
          <w:szCs w:val="24"/>
        </w:rPr>
        <w:t>Faaliyetlere</w:t>
      </w:r>
      <w:r w:rsidRPr="001C4D50">
        <w:rPr>
          <w:rFonts w:ascii="Times New Roman" w:hAnsi="Times New Roman"/>
          <w:spacing w:val="-2"/>
          <w:sz w:val="24"/>
          <w:szCs w:val="24"/>
        </w:rPr>
        <w:t xml:space="preserve"> </w:t>
      </w:r>
      <w:r w:rsidRPr="001C4D50">
        <w:rPr>
          <w:rFonts w:ascii="Times New Roman" w:hAnsi="Times New Roman"/>
          <w:sz w:val="24"/>
          <w:szCs w:val="24"/>
        </w:rPr>
        <w:t>uygun</w:t>
      </w:r>
      <w:r w:rsidRPr="001C4D50">
        <w:rPr>
          <w:rFonts w:ascii="Times New Roman" w:hAnsi="Times New Roman"/>
          <w:spacing w:val="5"/>
          <w:sz w:val="24"/>
          <w:szCs w:val="24"/>
        </w:rPr>
        <w:t xml:space="preserve"> </w:t>
      </w:r>
      <w:r w:rsidRPr="001C4D50">
        <w:rPr>
          <w:rFonts w:ascii="Times New Roman" w:hAnsi="Times New Roman"/>
          <w:spacing w:val="-1"/>
          <w:sz w:val="24"/>
          <w:szCs w:val="24"/>
        </w:rPr>
        <w:t>olarak</w:t>
      </w:r>
      <w:r w:rsidRPr="001C4D50">
        <w:rPr>
          <w:rFonts w:ascii="Times New Roman" w:hAnsi="Times New Roman"/>
          <w:spacing w:val="2"/>
          <w:sz w:val="24"/>
          <w:szCs w:val="24"/>
        </w:rPr>
        <w:t xml:space="preserve"> </w:t>
      </w:r>
      <w:r w:rsidRPr="001C4D50">
        <w:rPr>
          <w:rFonts w:ascii="Times New Roman" w:hAnsi="Times New Roman"/>
          <w:spacing w:val="-1"/>
          <w:sz w:val="24"/>
          <w:szCs w:val="24"/>
        </w:rPr>
        <w:t>yürütmek,</w:t>
      </w:r>
    </w:p>
    <w:p w:rsidR="001F7941" w:rsidRPr="001C4D50" w:rsidRDefault="001F7941" w:rsidP="001F7941">
      <w:pPr>
        <w:pStyle w:val="GvdeMetni"/>
        <w:numPr>
          <w:ilvl w:val="2"/>
          <w:numId w:val="19"/>
        </w:numPr>
        <w:tabs>
          <w:tab w:val="left" w:pos="1902"/>
        </w:tabs>
        <w:kinsoku w:val="0"/>
        <w:overflowPunct w:val="0"/>
        <w:autoSpaceDE w:val="0"/>
        <w:autoSpaceDN w:val="0"/>
        <w:adjustRightInd w:val="0"/>
        <w:spacing w:before="3" w:line="360" w:lineRule="auto"/>
        <w:ind w:right="240"/>
        <w:jc w:val="both"/>
        <w:rPr>
          <w:rFonts w:ascii="Times New Roman" w:hAnsi="Times New Roman"/>
          <w:spacing w:val="-1"/>
          <w:sz w:val="24"/>
          <w:szCs w:val="24"/>
        </w:rPr>
      </w:pPr>
      <w:r w:rsidRPr="001C4D50">
        <w:rPr>
          <w:rFonts w:ascii="Times New Roman" w:hAnsi="Times New Roman"/>
          <w:sz w:val="24"/>
          <w:szCs w:val="24"/>
        </w:rPr>
        <w:t>Antivirüs</w:t>
      </w:r>
      <w:r w:rsidRPr="001C4D50">
        <w:rPr>
          <w:rFonts w:ascii="Times New Roman" w:hAnsi="Times New Roman"/>
          <w:spacing w:val="40"/>
          <w:sz w:val="24"/>
          <w:szCs w:val="24"/>
        </w:rPr>
        <w:t xml:space="preserve"> </w:t>
      </w:r>
      <w:r w:rsidRPr="001C4D50">
        <w:rPr>
          <w:rFonts w:ascii="Times New Roman" w:hAnsi="Times New Roman"/>
          <w:spacing w:val="-1"/>
          <w:sz w:val="24"/>
          <w:szCs w:val="24"/>
        </w:rPr>
        <w:t>Yazılım</w:t>
      </w:r>
      <w:r w:rsidRPr="001C4D50">
        <w:rPr>
          <w:rFonts w:ascii="Times New Roman" w:hAnsi="Times New Roman"/>
          <w:spacing w:val="41"/>
          <w:sz w:val="24"/>
          <w:szCs w:val="24"/>
        </w:rPr>
        <w:t xml:space="preserve"> </w:t>
      </w:r>
      <w:r w:rsidRPr="001C4D50">
        <w:rPr>
          <w:rFonts w:ascii="Times New Roman" w:hAnsi="Times New Roman"/>
          <w:sz w:val="24"/>
          <w:szCs w:val="24"/>
        </w:rPr>
        <w:t>ve</w:t>
      </w:r>
      <w:r w:rsidRPr="001C4D50">
        <w:rPr>
          <w:rFonts w:ascii="Times New Roman" w:hAnsi="Times New Roman"/>
          <w:spacing w:val="39"/>
          <w:sz w:val="24"/>
          <w:szCs w:val="24"/>
        </w:rPr>
        <w:t xml:space="preserve"> </w:t>
      </w:r>
      <w:r w:rsidRPr="001C4D50">
        <w:rPr>
          <w:rFonts w:ascii="Times New Roman" w:hAnsi="Times New Roman"/>
          <w:spacing w:val="-1"/>
          <w:sz w:val="24"/>
          <w:szCs w:val="24"/>
        </w:rPr>
        <w:t>Donanım</w:t>
      </w:r>
      <w:r w:rsidRPr="001C4D50">
        <w:rPr>
          <w:rFonts w:ascii="Times New Roman" w:hAnsi="Times New Roman"/>
          <w:spacing w:val="41"/>
          <w:sz w:val="24"/>
          <w:szCs w:val="24"/>
        </w:rPr>
        <w:t xml:space="preserve"> </w:t>
      </w:r>
      <w:r w:rsidRPr="001C4D50">
        <w:rPr>
          <w:rFonts w:ascii="Times New Roman" w:hAnsi="Times New Roman"/>
          <w:spacing w:val="-1"/>
          <w:sz w:val="24"/>
          <w:szCs w:val="24"/>
        </w:rPr>
        <w:t>Altyapısı</w:t>
      </w:r>
      <w:r w:rsidRPr="001C4D50">
        <w:rPr>
          <w:rFonts w:ascii="Times New Roman" w:hAnsi="Times New Roman"/>
          <w:spacing w:val="41"/>
          <w:sz w:val="24"/>
          <w:szCs w:val="24"/>
        </w:rPr>
        <w:t xml:space="preserve"> </w:t>
      </w:r>
      <w:r w:rsidRPr="001C4D50">
        <w:rPr>
          <w:rFonts w:ascii="Times New Roman" w:hAnsi="Times New Roman"/>
          <w:sz w:val="24"/>
          <w:szCs w:val="24"/>
        </w:rPr>
        <w:t>kapsamında</w:t>
      </w:r>
      <w:r w:rsidRPr="001C4D50">
        <w:rPr>
          <w:rFonts w:ascii="Times New Roman" w:hAnsi="Times New Roman"/>
          <w:spacing w:val="39"/>
          <w:sz w:val="24"/>
          <w:szCs w:val="24"/>
        </w:rPr>
        <w:t xml:space="preserve"> </w:t>
      </w:r>
      <w:r w:rsidRPr="001C4D50">
        <w:rPr>
          <w:rFonts w:ascii="Times New Roman" w:hAnsi="Times New Roman"/>
          <w:spacing w:val="-1"/>
          <w:sz w:val="24"/>
          <w:szCs w:val="24"/>
        </w:rPr>
        <w:t>gerçekleşen</w:t>
      </w:r>
      <w:r w:rsidRPr="001C4D50">
        <w:rPr>
          <w:rFonts w:ascii="Times New Roman" w:hAnsi="Times New Roman"/>
          <w:spacing w:val="45"/>
          <w:sz w:val="24"/>
          <w:szCs w:val="24"/>
        </w:rPr>
        <w:t xml:space="preserve"> </w:t>
      </w:r>
      <w:r w:rsidRPr="001C4D50">
        <w:rPr>
          <w:rFonts w:ascii="Times New Roman" w:hAnsi="Times New Roman"/>
          <w:spacing w:val="-1"/>
          <w:sz w:val="24"/>
          <w:szCs w:val="24"/>
        </w:rPr>
        <w:t>İhlal</w:t>
      </w:r>
      <w:r w:rsidRPr="001C4D50">
        <w:rPr>
          <w:rFonts w:ascii="Times New Roman" w:hAnsi="Times New Roman"/>
          <w:spacing w:val="42"/>
          <w:sz w:val="24"/>
          <w:szCs w:val="24"/>
        </w:rPr>
        <w:t xml:space="preserve"> </w:t>
      </w:r>
      <w:r w:rsidRPr="001C4D50">
        <w:rPr>
          <w:rFonts w:ascii="Times New Roman" w:hAnsi="Times New Roman"/>
          <w:spacing w:val="-1"/>
          <w:sz w:val="24"/>
          <w:szCs w:val="24"/>
        </w:rPr>
        <w:t>Olaylarında</w:t>
      </w:r>
      <w:r w:rsidRPr="001C4D50">
        <w:rPr>
          <w:rFonts w:ascii="Times New Roman" w:hAnsi="Times New Roman"/>
          <w:spacing w:val="67"/>
          <w:sz w:val="24"/>
          <w:szCs w:val="24"/>
        </w:rPr>
        <w:t xml:space="preserve"> </w:t>
      </w:r>
      <w:r w:rsidRPr="001C4D50">
        <w:rPr>
          <w:rFonts w:ascii="Times New Roman" w:hAnsi="Times New Roman"/>
          <w:spacing w:val="-1"/>
          <w:sz w:val="24"/>
          <w:szCs w:val="24"/>
        </w:rPr>
        <w:t>İhlal</w:t>
      </w:r>
      <w:r w:rsidRPr="001C4D50">
        <w:rPr>
          <w:rFonts w:ascii="Times New Roman" w:hAnsi="Times New Roman"/>
          <w:sz w:val="24"/>
          <w:szCs w:val="24"/>
        </w:rPr>
        <w:t xml:space="preserve"> Olay</w:t>
      </w:r>
      <w:r w:rsidRPr="001C4D50">
        <w:rPr>
          <w:rFonts w:ascii="Times New Roman" w:hAnsi="Times New Roman"/>
          <w:spacing w:val="-5"/>
          <w:sz w:val="24"/>
          <w:szCs w:val="24"/>
        </w:rPr>
        <w:t xml:space="preserve"> </w:t>
      </w:r>
      <w:r w:rsidRPr="001C4D50">
        <w:rPr>
          <w:rFonts w:ascii="Times New Roman" w:hAnsi="Times New Roman"/>
          <w:sz w:val="24"/>
          <w:szCs w:val="24"/>
        </w:rPr>
        <w:t xml:space="preserve">Yönetimine göre </w:t>
      </w:r>
      <w:r w:rsidRPr="001C4D50">
        <w:rPr>
          <w:rFonts w:ascii="Times New Roman" w:hAnsi="Times New Roman"/>
          <w:spacing w:val="-1"/>
          <w:sz w:val="24"/>
          <w:szCs w:val="24"/>
        </w:rPr>
        <w:t>yönetmek</w:t>
      </w:r>
      <w:r w:rsidRPr="001C4D50">
        <w:rPr>
          <w:rFonts w:ascii="Times New Roman" w:hAnsi="Times New Roman"/>
          <w:spacing w:val="2"/>
          <w:sz w:val="24"/>
          <w:szCs w:val="24"/>
        </w:rPr>
        <w:t xml:space="preserve"> </w:t>
      </w:r>
      <w:r w:rsidRPr="001C4D50">
        <w:rPr>
          <w:rFonts w:ascii="Times New Roman" w:hAnsi="Times New Roman"/>
          <w:sz w:val="24"/>
          <w:szCs w:val="24"/>
        </w:rPr>
        <w:t>ve</w:t>
      </w:r>
      <w:r w:rsidRPr="001C4D50">
        <w:rPr>
          <w:rFonts w:ascii="Times New Roman" w:hAnsi="Times New Roman"/>
          <w:spacing w:val="-1"/>
          <w:sz w:val="24"/>
          <w:szCs w:val="24"/>
        </w:rPr>
        <w:t xml:space="preserve"> gerekli</w:t>
      </w:r>
      <w:r w:rsidRPr="001C4D50">
        <w:rPr>
          <w:rFonts w:ascii="Times New Roman" w:hAnsi="Times New Roman"/>
          <w:spacing w:val="2"/>
          <w:sz w:val="24"/>
          <w:szCs w:val="24"/>
        </w:rPr>
        <w:t xml:space="preserve"> </w:t>
      </w:r>
      <w:r w:rsidRPr="001C4D50">
        <w:rPr>
          <w:rFonts w:ascii="Times New Roman" w:hAnsi="Times New Roman"/>
          <w:spacing w:val="-1"/>
          <w:sz w:val="24"/>
          <w:szCs w:val="24"/>
        </w:rPr>
        <w:t>formları</w:t>
      </w:r>
      <w:r w:rsidRPr="001C4D50">
        <w:rPr>
          <w:rFonts w:ascii="Times New Roman" w:hAnsi="Times New Roman"/>
          <w:sz w:val="24"/>
          <w:szCs w:val="24"/>
        </w:rPr>
        <w:t xml:space="preserve"> </w:t>
      </w:r>
      <w:r w:rsidRPr="001C4D50">
        <w:rPr>
          <w:rFonts w:ascii="Times New Roman" w:hAnsi="Times New Roman"/>
          <w:spacing w:val="-1"/>
          <w:sz w:val="24"/>
          <w:szCs w:val="24"/>
        </w:rPr>
        <w:t>düzenlemek,</w:t>
      </w:r>
    </w:p>
    <w:p w:rsidR="001F7941" w:rsidRPr="001C4D50" w:rsidRDefault="001F7941" w:rsidP="001F7941">
      <w:pPr>
        <w:pStyle w:val="GvdeMetni"/>
        <w:numPr>
          <w:ilvl w:val="2"/>
          <w:numId w:val="19"/>
        </w:numPr>
        <w:tabs>
          <w:tab w:val="left" w:pos="1902"/>
        </w:tabs>
        <w:kinsoku w:val="0"/>
        <w:overflowPunct w:val="0"/>
        <w:autoSpaceDE w:val="0"/>
        <w:autoSpaceDN w:val="0"/>
        <w:adjustRightInd w:val="0"/>
        <w:spacing w:before="3"/>
        <w:rPr>
          <w:rFonts w:ascii="Times New Roman" w:hAnsi="Times New Roman"/>
          <w:spacing w:val="-1"/>
          <w:sz w:val="24"/>
          <w:szCs w:val="24"/>
        </w:rPr>
      </w:pPr>
      <w:r w:rsidRPr="001C4D50">
        <w:rPr>
          <w:rFonts w:ascii="Times New Roman" w:hAnsi="Times New Roman"/>
          <w:sz w:val="24"/>
          <w:szCs w:val="24"/>
        </w:rPr>
        <w:t>Antivirüs</w:t>
      </w:r>
      <w:r w:rsidRPr="001C4D50">
        <w:rPr>
          <w:rFonts w:ascii="Times New Roman" w:hAnsi="Times New Roman"/>
          <w:spacing w:val="-1"/>
          <w:sz w:val="24"/>
          <w:szCs w:val="24"/>
        </w:rPr>
        <w:t xml:space="preserve"> yazılımı konusunda</w:t>
      </w:r>
      <w:r w:rsidRPr="001C4D50">
        <w:rPr>
          <w:rFonts w:ascii="Times New Roman" w:hAnsi="Times New Roman"/>
          <w:spacing w:val="-6"/>
          <w:sz w:val="24"/>
          <w:szCs w:val="24"/>
        </w:rPr>
        <w:t xml:space="preserve"> </w:t>
      </w:r>
      <w:r w:rsidRPr="001C4D50">
        <w:rPr>
          <w:rFonts w:ascii="Times New Roman" w:hAnsi="Times New Roman"/>
          <w:spacing w:val="-1"/>
          <w:sz w:val="24"/>
          <w:szCs w:val="24"/>
        </w:rPr>
        <w:t>kullanıcılara</w:t>
      </w:r>
      <w:r w:rsidRPr="001C4D50">
        <w:rPr>
          <w:rFonts w:ascii="Times New Roman" w:hAnsi="Times New Roman"/>
          <w:spacing w:val="-3"/>
          <w:sz w:val="24"/>
          <w:szCs w:val="24"/>
        </w:rPr>
        <w:t xml:space="preserve"> </w:t>
      </w:r>
      <w:r w:rsidRPr="001C4D50">
        <w:rPr>
          <w:rFonts w:ascii="Times New Roman" w:hAnsi="Times New Roman"/>
          <w:spacing w:val="-1"/>
          <w:sz w:val="24"/>
          <w:szCs w:val="24"/>
        </w:rPr>
        <w:t>destek sağlamak,</w:t>
      </w:r>
    </w:p>
    <w:p w:rsidR="001F7941" w:rsidRPr="001C4D50" w:rsidRDefault="001F7941" w:rsidP="001F7941">
      <w:pPr>
        <w:pStyle w:val="GvdeMetni"/>
        <w:numPr>
          <w:ilvl w:val="2"/>
          <w:numId w:val="19"/>
        </w:numPr>
        <w:tabs>
          <w:tab w:val="left" w:pos="1902"/>
        </w:tabs>
        <w:kinsoku w:val="0"/>
        <w:overflowPunct w:val="0"/>
        <w:autoSpaceDE w:val="0"/>
        <w:autoSpaceDN w:val="0"/>
        <w:adjustRightInd w:val="0"/>
        <w:spacing w:before="134" w:line="360" w:lineRule="auto"/>
        <w:ind w:right="234"/>
        <w:jc w:val="both"/>
        <w:rPr>
          <w:rFonts w:ascii="Times New Roman" w:hAnsi="Times New Roman"/>
          <w:spacing w:val="-1"/>
          <w:sz w:val="24"/>
          <w:szCs w:val="24"/>
        </w:rPr>
      </w:pPr>
      <w:r w:rsidRPr="001C4D50">
        <w:rPr>
          <w:rFonts w:ascii="Times New Roman" w:hAnsi="Times New Roman"/>
          <w:spacing w:val="-1"/>
          <w:sz w:val="24"/>
          <w:szCs w:val="24"/>
        </w:rPr>
        <w:t>Rektörlük</w:t>
      </w:r>
      <w:r w:rsidRPr="001C4D50">
        <w:rPr>
          <w:rFonts w:ascii="Times New Roman" w:hAnsi="Times New Roman"/>
          <w:spacing w:val="16"/>
          <w:sz w:val="24"/>
          <w:szCs w:val="24"/>
        </w:rPr>
        <w:t xml:space="preserve"> </w:t>
      </w:r>
      <w:r w:rsidRPr="001C4D50">
        <w:rPr>
          <w:rFonts w:ascii="Times New Roman" w:hAnsi="Times New Roman"/>
          <w:sz w:val="24"/>
          <w:szCs w:val="24"/>
        </w:rPr>
        <w:t>ve</w:t>
      </w:r>
      <w:r w:rsidRPr="001C4D50">
        <w:rPr>
          <w:rFonts w:ascii="Times New Roman" w:hAnsi="Times New Roman"/>
          <w:spacing w:val="18"/>
          <w:sz w:val="24"/>
          <w:szCs w:val="24"/>
        </w:rPr>
        <w:t xml:space="preserve"> </w:t>
      </w:r>
      <w:r w:rsidRPr="001C4D50">
        <w:rPr>
          <w:rFonts w:ascii="Times New Roman" w:hAnsi="Times New Roman"/>
          <w:spacing w:val="-1"/>
          <w:sz w:val="24"/>
          <w:szCs w:val="24"/>
        </w:rPr>
        <w:t>genel</w:t>
      </w:r>
      <w:r w:rsidRPr="001C4D50">
        <w:rPr>
          <w:rFonts w:ascii="Times New Roman" w:hAnsi="Times New Roman"/>
          <w:spacing w:val="17"/>
          <w:sz w:val="24"/>
          <w:szCs w:val="24"/>
        </w:rPr>
        <w:t xml:space="preserve"> </w:t>
      </w:r>
      <w:r w:rsidRPr="001C4D50">
        <w:rPr>
          <w:rFonts w:ascii="Times New Roman" w:hAnsi="Times New Roman"/>
          <w:spacing w:val="-1"/>
          <w:sz w:val="24"/>
          <w:szCs w:val="24"/>
        </w:rPr>
        <w:t>sekreterlik</w:t>
      </w:r>
      <w:r w:rsidRPr="001C4D50">
        <w:rPr>
          <w:rFonts w:ascii="Times New Roman" w:hAnsi="Times New Roman"/>
          <w:spacing w:val="19"/>
          <w:sz w:val="24"/>
          <w:szCs w:val="24"/>
        </w:rPr>
        <w:t xml:space="preserve"> </w:t>
      </w:r>
      <w:r w:rsidRPr="001C4D50">
        <w:rPr>
          <w:rFonts w:ascii="Times New Roman" w:hAnsi="Times New Roman"/>
          <w:spacing w:val="-1"/>
          <w:sz w:val="24"/>
          <w:szCs w:val="24"/>
        </w:rPr>
        <w:t>birimlerindeki</w:t>
      </w:r>
      <w:r w:rsidRPr="001C4D50">
        <w:rPr>
          <w:rFonts w:ascii="Times New Roman" w:hAnsi="Times New Roman"/>
          <w:spacing w:val="16"/>
          <w:sz w:val="24"/>
          <w:szCs w:val="24"/>
        </w:rPr>
        <w:t xml:space="preserve"> </w:t>
      </w:r>
      <w:r w:rsidRPr="001C4D50">
        <w:rPr>
          <w:rFonts w:ascii="Times New Roman" w:hAnsi="Times New Roman"/>
          <w:spacing w:val="-1"/>
          <w:sz w:val="24"/>
          <w:szCs w:val="24"/>
        </w:rPr>
        <w:t>bilgisayar</w:t>
      </w:r>
      <w:r w:rsidRPr="001C4D50">
        <w:rPr>
          <w:rFonts w:ascii="Times New Roman" w:hAnsi="Times New Roman"/>
          <w:spacing w:val="15"/>
          <w:sz w:val="24"/>
          <w:szCs w:val="24"/>
        </w:rPr>
        <w:t xml:space="preserve"> </w:t>
      </w:r>
      <w:r w:rsidRPr="001C4D50">
        <w:rPr>
          <w:rFonts w:ascii="Times New Roman" w:hAnsi="Times New Roman"/>
          <w:sz w:val="24"/>
          <w:szCs w:val="24"/>
        </w:rPr>
        <w:t>ve</w:t>
      </w:r>
      <w:r w:rsidRPr="001C4D50">
        <w:rPr>
          <w:rFonts w:ascii="Times New Roman" w:hAnsi="Times New Roman"/>
          <w:spacing w:val="20"/>
          <w:sz w:val="24"/>
          <w:szCs w:val="24"/>
        </w:rPr>
        <w:t xml:space="preserve"> </w:t>
      </w:r>
      <w:r w:rsidRPr="001C4D50">
        <w:rPr>
          <w:rFonts w:ascii="Times New Roman" w:hAnsi="Times New Roman"/>
          <w:spacing w:val="-2"/>
          <w:sz w:val="24"/>
          <w:szCs w:val="24"/>
        </w:rPr>
        <w:t>yan</w:t>
      </w:r>
      <w:r w:rsidRPr="001C4D50">
        <w:rPr>
          <w:rFonts w:ascii="Times New Roman" w:hAnsi="Times New Roman"/>
          <w:spacing w:val="16"/>
          <w:sz w:val="24"/>
          <w:szCs w:val="24"/>
        </w:rPr>
        <w:t xml:space="preserve"> </w:t>
      </w:r>
      <w:r w:rsidRPr="001C4D50">
        <w:rPr>
          <w:rFonts w:ascii="Times New Roman" w:hAnsi="Times New Roman"/>
          <w:spacing w:val="-1"/>
          <w:sz w:val="24"/>
          <w:szCs w:val="24"/>
        </w:rPr>
        <w:t>donanım</w:t>
      </w:r>
      <w:r w:rsidRPr="001C4D50">
        <w:rPr>
          <w:rFonts w:ascii="Times New Roman" w:hAnsi="Times New Roman"/>
          <w:spacing w:val="17"/>
          <w:sz w:val="24"/>
          <w:szCs w:val="24"/>
        </w:rPr>
        <w:t xml:space="preserve"> </w:t>
      </w:r>
      <w:r w:rsidRPr="001C4D50">
        <w:rPr>
          <w:rFonts w:ascii="Times New Roman" w:hAnsi="Times New Roman"/>
          <w:sz w:val="24"/>
          <w:szCs w:val="24"/>
        </w:rPr>
        <w:t>sorunlarında</w:t>
      </w:r>
      <w:r w:rsidRPr="001C4D50">
        <w:rPr>
          <w:rFonts w:ascii="Times New Roman" w:hAnsi="Times New Roman"/>
          <w:spacing w:val="91"/>
          <w:sz w:val="24"/>
          <w:szCs w:val="24"/>
        </w:rPr>
        <w:t xml:space="preserve"> </w:t>
      </w:r>
      <w:r w:rsidRPr="001C4D50">
        <w:rPr>
          <w:rFonts w:ascii="Times New Roman" w:hAnsi="Times New Roman"/>
          <w:spacing w:val="-1"/>
          <w:sz w:val="24"/>
          <w:szCs w:val="24"/>
        </w:rPr>
        <w:t>yerinde</w:t>
      </w:r>
      <w:r w:rsidRPr="001C4D50">
        <w:rPr>
          <w:rFonts w:ascii="Times New Roman" w:hAnsi="Times New Roman"/>
          <w:spacing w:val="-3"/>
          <w:sz w:val="24"/>
          <w:szCs w:val="24"/>
        </w:rPr>
        <w:t xml:space="preserve"> </w:t>
      </w:r>
      <w:r w:rsidRPr="001C4D50">
        <w:rPr>
          <w:rFonts w:ascii="Times New Roman" w:hAnsi="Times New Roman"/>
          <w:spacing w:val="-1"/>
          <w:sz w:val="24"/>
          <w:szCs w:val="24"/>
        </w:rPr>
        <w:t>destek</w:t>
      </w:r>
      <w:r w:rsidRPr="001C4D50">
        <w:rPr>
          <w:rFonts w:ascii="Times New Roman" w:hAnsi="Times New Roman"/>
          <w:sz w:val="24"/>
          <w:szCs w:val="24"/>
        </w:rPr>
        <w:t xml:space="preserve"> </w:t>
      </w:r>
      <w:r w:rsidRPr="001C4D50">
        <w:rPr>
          <w:rFonts w:ascii="Times New Roman" w:hAnsi="Times New Roman"/>
          <w:spacing w:val="-1"/>
          <w:sz w:val="24"/>
          <w:szCs w:val="24"/>
        </w:rPr>
        <w:t>sağlamak,</w:t>
      </w:r>
    </w:p>
    <w:p w:rsidR="001F7941" w:rsidRPr="001C4D50" w:rsidRDefault="001F7941" w:rsidP="001F7941">
      <w:pPr>
        <w:pStyle w:val="GvdeMetni"/>
        <w:kinsoku w:val="0"/>
        <w:overflowPunct w:val="0"/>
        <w:spacing w:before="10"/>
        <w:ind w:left="0"/>
        <w:rPr>
          <w:rFonts w:ascii="Times New Roman" w:hAnsi="Times New Roman"/>
          <w:sz w:val="24"/>
          <w:szCs w:val="24"/>
        </w:rPr>
      </w:pPr>
    </w:p>
    <w:p w:rsidR="001F7941" w:rsidRPr="001C4D50" w:rsidRDefault="001F7941" w:rsidP="001F7941">
      <w:pPr>
        <w:pStyle w:val="Heading1"/>
        <w:numPr>
          <w:ilvl w:val="0"/>
          <w:numId w:val="15"/>
        </w:numPr>
        <w:tabs>
          <w:tab w:val="left" w:pos="1484"/>
        </w:tabs>
        <w:kinsoku w:val="0"/>
        <w:overflowPunct w:val="0"/>
        <w:spacing w:line="482" w:lineRule="auto"/>
        <w:ind w:right="6510" w:hanging="386"/>
        <w:outlineLvl w:val="9"/>
        <w:rPr>
          <w:b w:val="0"/>
          <w:bCs w:val="0"/>
        </w:rPr>
      </w:pPr>
      <w:r w:rsidRPr="001C4D50">
        <w:rPr>
          <w:spacing w:val="-1"/>
        </w:rPr>
        <w:t>ARIZA</w:t>
      </w:r>
      <w:r w:rsidRPr="001C4D50">
        <w:rPr>
          <w:spacing w:val="-6"/>
        </w:rPr>
        <w:t xml:space="preserve"> </w:t>
      </w:r>
      <w:r w:rsidRPr="001C4D50">
        <w:t>TAKİP</w:t>
      </w:r>
      <w:r w:rsidRPr="001C4D50">
        <w:rPr>
          <w:spacing w:val="-7"/>
        </w:rPr>
        <w:t xml:space="preserve"> </w:t>
      </w:r>
      <w:r w:rsidRPr="001C4D50">
        <w:t>BİRİMİ</w:t>
      </w:r>
      <w:r w:rsidRPr="001C4D50">
        <w:rPr>
          <w:spacing w:val="24"/>
        </w:rPr>
        <w:t xml:space="preserve"> </w:t>
      </w:r>
      <w:r w:rsidRPr="001C4D50">
        <w:rPr>
          <w:spacing w:val="-1"/>
        </w:rPr>
        <w:t>SORUMLULUKLAR:</w:t>
      </w:r>
    </w:p>
    <w:p w:rsidR="001F7941" w:rsidRPr="001C4D50" w:rsidRDefault="001F7941" w:rsidP="001F7941">
      <w:pPr>
        <w:pStyle w:val="GvdeMetni"/>
        <w:numPr>
          <w:ilvl w:val="1"/>
          <w:numId w:val="15"/>
        </w:numPr>
        <w:tabs>
          <w:tab w:val="left" w:pos="1902"/>
        </w:tabs>
        <w:kinsoku w:val="0"/>
        <w:overflowPunct w:val="0"/>
        <w:autoSpaceDE w:val="0"/>
        <w:autoSpaceDN w:val="0"/>
        <w:adjustRightInd w:val="0"/>
        <w:spacing w:line="359" w:lineRule="auto"/>
        <w:ind w:right="234"/>
        <w:jc w:val="both"/>
        <w:rPr>
          <w:rFonts w:ascii="Times New Roman" w:hAnsi="Times New Roman"/>
          <w:spacing w:val="-1"/>
          <w:sz w:val="24"/>
          <w:szCs w:val="24"/>
        </w:rPr>
      </w:pPr>
      <w:r w:rsidRPr="001C4D50">
        <w:rPr>
          <w:rFonts w:ascii="Times New Roman" w:hAnsi="Times New Roman"/>
          <w:spacing w:val="-1"/>
          <w:sz w:val="24"/>
          <w:szCs w:val="24"/>
        </w:rPr>
        <w:t>Mevcut</w:t>
      </w:r>
      <w:r w:rsidRPr="001C4D50">
        <w:rPr>
          <w:rFonts w:ascii="Times New Roman" w:hAnsi="Times New Roman"/>
          <w:spacing w:val="10"/>
          <w:sz w:val="24"/>
          <w:szCs w:val="24"/>
        </w:rPr>
        <w:t xml:space="preserve"> </w:t>
      </w:r>
      <w:r w:rsidRPr="001C4D50">
        <w:rPr>
          <w:rFonts w:ascii="Times New Roman" w:hAnsi="Times New Roman"/>
          <w:spacing w:val="-1"/>
          <w:sz w:val="24"/>
          <w:szCs w:val="24"/>
        </w:rPr>
        <w:t>bilgisayarlarda</w:t>
      </w:r>
      <w:r w:rsidRPr="001C4D50">
        <w:rPr>
          <w:rFonts w:ascii="Times New Roman" w:hAnsi="Times New Roman"/>
          <w:spacing w:val="11"/>
          <w:sz w:val="24"/>
          <w:szCs w:val="24"/>
        </w:rPr>
        <w:t xml:space="preserve"> </w:t>
      </w:r>
      <w:r w:rsidRPr="001C4D50">
        <w:rPr>
          <w:rFonts w:ascii="Times New Roman" w:hAnsi="Times New Roman"/>
          <w:sz w:val="24"/>
          <w:szCs w:val="24"/>
        </w:rPr>
        <w:t>ve</w:t>
      </w:r>
      <w:r w:rsidRPr="001C4D50">
        <w:rPr>
          <w:rFonts w:ascii="Times New Roman" w:hAnsi="Times New Roman"/>
          <w:spacing w:val="8"/>
          <w:sz w:val="24"/>
          <w:szCs w:val="24"/>
        </w:rPr>
        <w:t xml:space="preserve"> </w:t>
      </w:r>
      <w:r w:rsidRPr="001C4D50">
        <w:rPr>
          <w:rFonts w:ascii="Times New Roman" w:hAnsi="Times New Roman"/>
          <w:sz w:val="24"/>
          <w:szCs w:val="24"/>
        </w:rPr>
        <w:t>bunlara</w:t>
      </w:r>
      <w:r w:rsidRPr="001C4D50">
        <w:rPr>
          <w:rFonts w:ascii="Times New Roman" w:hAnsi="Times New Roman"/>
          <w:spacing w:val="8"/>
          <w:sz w:val="24"/>
          <w:szCs w:val="24"/>
        </w:rPr>
        <w:t xml:space="preserve"> </w:t>
      </w:r>
      <w:r w:rsidRPr="001C4D50">
        <w:rPr>
          <w:rFonts w:ascii="Times New Roman" w:hAnsi="Times New Roman"/>
          <w:spacing w:val="-1"/>
          <w:sz w:val="24"/>
          <w:szCs w:val="24"/>
        </w:rPr>
        <w:t>bağlı</w:t>
      </w:r>
      <w:r w:rsidRPr="001C4D50">
        <w:rPr>
          <w:rFonts w:ascii="Times New Roman" w:hAnsi="Times New Roman"/>
          <w:spacing w:val="11"/>
          <w:sz w:val="24"/>
          <w:szCs w:val="24"/>
        </w:rPr>
        <w:t xml:space="preserve"> </w:t>
      </w:r>
      <w:r w:rsidRPr="001C4D50">
        <w:rPr>
          <w:rFonts w:ascii="Times New Roman" w:hAnsi="Times New Roman"/>
          <w:spacing w:val="-1"/>
          <w:sz w:val="24"/>
          <w:szCs w:val="24"/>
        </w:rPr>
        <w:t>diğer</w:t>
      </w:r>
      <w:r w:rsidRPr="001C4D50">
        <w:rPr>
          <w:rFonts w:ascii="Times New Roman" w:hAnsi="Times New Roman"/>
          <w:spacing w:val="13"/>
          <w:sz w:val="24"/>
          <w:szCs w:val="24"/>
        </w:rPr>
        <w:t xml:space="preserve"> </w:t>
      </w:r>
      <w:r w:rsidRPr="001C4D50">
        <w:rPr>
          <w:rFonts w:ascii="Times New Roman" w:hAnsi="Times New Roman"/>
          <w:spacing w:val="-1"/>
          <w:sz w:val="24"/>
          <w:szCs w:val="24"/>
        </w:rPr>
        <w:t>çevre</w:t>
      </w:r>
      <w:r w:rsidRPr="001C4D50">
        <w:rPr>
          <w:rFonts w:ascii="Times New Roman" w:hAnsi="Times New Roman"/>
          <w:spacing w:val="10"/>
          <w:sz w:val="24"/>
          <w:szCs w:val="24"/>
        </w:rPr>
        <w:t xml:space="preserve"> </w:t>
      </w:r>
      <w:r w:rsidRPr="001C4D50">
        <w:rPr>
          <w:rFonts w:ascii="Times New Roman" w:hAnsi="Times New Roman"/>
          <w:spacing w:val="-1"/>
          <w:sz w:val="24"/>
          <w:szCs w:val="24"/>
        </w:rPr>
        <w:t>birimlerinde</w:t>
      </w:r>
      <w:r w:rsidRPr="001C4D50">
        <w:rPr>
          <w:rFonts w:ascii="Times New Roman" w:hAnsi="Times New Roman"/>
          <w:spacing w:val="9"/>
          <w:sz w:val="24"/>
          <w:szCs w:val="24"/>
        </w:rPr>
        <w:t xml:space="preserve"> </w:t>
      </w:r>
      <w:r w:rsidRPr="001C4D50">
        <w:rPr>
          <w:rFonts w:ascii="Times New Roman" w:hAnsi="Times New Roman"/>
          <w:sz w:val="24"/>
          <w:szCs w:val="24"/>
        </w:rPr>
        <w:t>meydana</w:t>
      </w:r>
      <w:r w:rsidRPr="001C4D50">
        <w:rPr>
          <w:rFonts w:ascii="Times New Roman" w:hAnsi="Times New Roman"/>
          <w:spacing w:val="11"/>
          <w:sz w:val="24"/>
          <w:szCs w:val="24"/>
        </w:rPr>
        <w:t xml:space="preserve"> </w:t>
      </w:r>
      <w:r w:rsidRPr="001C4D50">
        <w:rPr>
          <w:rFonts w:ascii="Times New Roman" w:hAnsi="Times New Roman"/>
          <w:spacing w:val="-1"/>
          <w:sz w:val="24"/>
          <w:szCs w:val="24"/>
        </w:rPr>
        <w:t>gelen</w:t>
      </w:r>
      <w:r w:rsidRPr="001C4D50">
        <w:rPr>
          <w:rFonts w:ascii="Times New Roman" w:hAnsi="Times New Roman"/>
          <w:spacing w:val="75"/>
          <w:sz w:val="24"/>
          <w:szCs w:val="24"/>
        </w:rPr>
        <w:t xml:space="preserve"> </w:t>
      </w:r>
      <w:r w:rsidRPr="001C4D50">
        <w:rPr>
          <w:rFonts w:ascii="Times New Roman" w:hAnsi="Times New Roman"/>
          <w:spacing w:val="-1"/>
          <w:sz w:val="24"/>
          <w:szCs w:val="24"/>
        </w:rPr>
        <w:t>donanım</w:t>
      </w:r>
      <w:r w:rsidRPr="001C4D50">
        <w:rPr>
          <w:rFonts w:ascii="Times New Roman" w:hAnsi="Times New Roman"/>
          <w:sz w:val="24"/>
          <w:szCs w:val="24"/>
        </w:rPr>
        <w:t xml:space="preserve"> </w:t>
      </w:r>
      <w:r w:rsidRPr="001C4D50">
        <w:rPr>
          <w:rFonts w:ascii="Times New Roman" w:hAnsi="Times New Roman"/>
          <w:spacing w:val="-1"/>
          <w:sz w:val="24"/>
          <w:szCs w:val="24"/>
        </w:rPr>
        <w:t>veya</w:t>
      </w:r>
      <w:r w:rsidRPr="001C4D50">
        <w:rPr>
          <w:rFonts w:ascii="Times New Roman" w:hAnsi="Times New Roman"/>
          <w:spacing w:val="4"/>
          <w:sz w:val="24"/>
          <w:szCs w:val="24"/>
        </w:rPr>
        <w:t xml:space="preserve"> </w:t>
      </w:r>
      <w:r w:rsidRPr="001C4D50">
        <w:rPr>
          <w:rFonts w:ascii="Times New Roman" w:hAnsi="Times New Roman"/>
          <w:spacing w:val="-1"/>
          <w:sz w:val="24"/>
          <w:szCs w:val="24"/>
        </w:rPr>
        <w:t>yazılım</w:t>
      </w:r>
      <w:r w:rsidRPr="001C4D50">
        <w:rPr>
          <w:rFonts w:ascii="Times New Roman" w:hAnsi="Times New Roman"/>
          <w:spacing w:val="2"/>
          <w:sz w:val="24"/>
          <w:szCs w:val="24"/>
        </w:rPr>
        <w:t xml:space="preserve"> </w:t>
      </w:r>
      <w:r w:rsidRPr="001C4D50">
        <w:rPr>
          <w:rFonts w:ascii="Times New Roman" w:hAnsi="Times New Roman"/>
          <w:spacing w:val="-1"/>
          <w:sz w:val="24"/>
          <w:szCs w:val="24"/>
        </w:rPr>
        <w:t>arızalarını</w:t>
      </w:r>
      <w:r w:rsidRPr="001C4D50">
        <w:rPr>
          <w:rFonts w:ascii="Times New Roman" w:hAnsi="Times New Roman"/>
          <w:sz w:val="24"/>
          <w:szCs w:val="24"/>
        </w:rPr>
        <w:t xml:space="preserve"> tespit </w:t>
      </w:r>
      <w:r w:rsidRPr="001C4D50">
        <w:rPr>
          <w:rFonts w:ascii="Times New Roman" w:hAnsi="Times New Roman"/>
          <w:spacing w:val="-1"/>
          <w:sz w:val="24"/>
          <w:szCs w:val="24"/>
        </w:rPr>
        <w:t>etmek</w:t>
      </w:r>
      <w:r w:rsidRPr="001C4D50">
        <w:rPr>
          <w:rFonts w:ascii="Times New Roman" w:hAnsi="Times New Roman"/>
          <w:spacing w:val="1"/>
          <w:sz w:val="24"/>
          <w:szCs w:val="24"/>
        </w:rPr>
        <w:t xml:space="preserve"> </w:t>
      </w:r>
      <w:r w:rsidRPr="001C4D50">
        <w:rPr>
          <w:rFonts w:ascii="Times New Roman" w:hAnsi="Times New Roman"/>
          <w:sz w:val="24"/>
          <w:szCs w:val="24"/>
        </w:rPr>
        <w:t>ve</w:t>
      </w:r>
      <w:r w:rsidRPr="001C4D50">
        <w:rPr>
          <w:rFonts w:ascii="Times New Roman" w:hAnsi="Times New Roman"/>
          <w:spacing w:val="-1"/>
          <w:sz w:val="24"/>
          <w:szCs w:val="24"/>
        </w:rPr>
        <w:t xml:space="preserve"> gidermek,</w:t>
      </w:r>
    </w:p>
    <w:p w:rsidR="001F7941" w:rsidRPr="001C4D50" w:rsidRDefault="001F7941" w:rsidP="001F7941">
      <w:pPr>
        <w:pStyle w:val="GvdeMetni"/>
        <w:numPr>
          <w:ilvl w:val="1"/>
          <w:numId w:val="15"/>
        </w:numPr>
        <w:tabs>
          <w:tab w:val="left" w:pos="1902"/>
        </w:tabs>
        <w:kinsoku w:val="0"/>
        <w:overflowPunct w:val="0"/>
        <w:autoSpaceDE w:val="0"/>
        <w:autoSpaceDN w:val="0"/>
        <w:adjustRightInd w:val="0"/>
        <w:spacing w:before="7"/>
        <w:rPr>
          <w:rFonts w:ascii="Times New Roman" w:hAnsi="Times New Roman"/>
          <w:spacing w:val="-1"/>
          <w:sz w:val="24"/>
          <w:szCs w:val="24"/>
        </w:rPr>
      </w:pPr>
      <w:r w:rsidRPr="001C4D50">
        <w:rPr>
          <w:rFonts w:ascii="Times New Roman" w:hAnsi="Times New Roman"/>
          <w:spacing w:val="-1"/>
          <w:sz w:val="24"/>
          <w:szCs w:val="24"/>
        </w:rPr>
        <w:t>İşletim</w:t>
      </w:r>
      <w:r w:rsidRPr="001C4D50">
        <w:rPr>
          <w:rFonts w:ascii="Times New Roman" w:hAnsi="Times New Roman"/>
          <w:spacing w:val="-4"/>
          <w:sz w:val="24"/>
          <w:szCs w:val="24"/>
        </w:rPr>
        <w:t xml:space="preserve"> </w:t>
      </w:r>
      <w:r w:rsidRPr="001C4D50">
        <w:rPr>
          <w:rFonts w:ascii="Times New Roman" w:hAnsi="Times New Roman"/>
          <w:sz w:val="24"/>
          <w:szCs w:val="24"/>
        </w:rPr>
        <w:t>sistemi</w:t>
      </w:r>
      <w:r w:rsidRPr="001C4D50">
        <w:rPr>
          <w:rFonts w:ascii="Times New Roman" w:hAnsi="Times New Roman"/>
          <w:spacing w:val="-2"/>
          <w:sz w:val="24"/>
          <w:szCs w:val="24"/>
        </w:rPr>
        <w:t xml:space="preserve"> </w:t>
      </w:r>
      <w:r w:rsidRPr="001C4D50">
        <w:rPr>
          <w:rFonts w:ascii="Times New Roman" w:hAnsi="Times New Roman"/>
          <w:spacing w:val="-1"/>
          <w:sz w:val="24"/>
          <w:szCs w:val="24"/>
        </w:rPr>
        <w:t>kurulumları</w:t>
      </w:r>
      <w:r w:rsidRPr="001C4D50">
        <w:rPr>
          <w:rFonts w:ascii="Times New Roman" w:hAnsi="Times New Roman"/>
          <w:sz w:val="24"/>
          <w:szCs w:val="24"/>
        </w:rPr>
        <w:t xml:space="preserve"> </w:t>
      </w:r>
      <w:r w:rsidRPr="001C4D50">
        <w:rPr>
          <w:rFonts w:ascii="Times New Roman" w:hAnsi="Times New Roman"/>
          <w:spacing w:val="-1"/>
          <w:sz w:val="24"/>
          <w:szCs w:val="24"/>
        </w:rPr>
        <w:t>yapmak,</w:t>
      </w:r>
    </w:p>
    <w:p w:rsidR="001F7941" w:rsidRPr="001C4D50" w:rsidRDefault="001F7941" w:rsidP="001F7941">
      <w:pPr>
        <w:pStyle w:val="GvdeMetni"/>
        <w:numPr>
          <w:ilvl w:val="1"/>
          <w:numId w:val="15"/>
        </w:numPr>
        <w:tabs>
          <w:tab w:val="left" w:pos="1902"/>
        </w:tabs>
        <w:kinsoku w:val="0"/>
        <w:overflowPunct w:val="0"/>
        <w:autoSpaceDE w:val="0"/>
        <w:autoSpaceDN w:val="0"/>
        <w:adjustRightInd w:val="0"/>
        <w:spacing w:before="140"/>
        <w:rPr>
          <w:rFonts w:ascii="Times New Roman" w:hAnsi="Times New Roman"/>
          <w:spacing w:val="-1"/>
          <w:sz w:val="24"/>
          <w:szCs w:val="24"/>
        </w:rPr>
      </w:pPr>
      <w:r w:rsidRPr="001C4D50">
        <w:rPr>
          <w:rFonts w:ascii="Times New Roman" w:hAnsi="Times New Roman"/>
          <w:sz w:val="24"/>
          <w:szCs w:val="24"/>
        </w:rPr>
        <w:t>Virüs</w:t>
      </w:r>
      <w:r w:rsidRPr="001C4D50">
        <w:rPr>
          <w:rFonts w:ascii="Times New Roman" w:hAnsi="Times New Roman"/>
          <w:spacing w:val="-6"/>
          <w:sz w:val="24"/>
          <w:szCs w:val="24"/>
        </w:rPr>
        <w:t xml:space="preserve"> </w:t>
      </w:r>
      <w:r w:rsidRPr="001C4D50">
        <w:rPr>
          <w:rFonts w:ascii="Times New Roman" w:hAnsi="Times New Roman"/>
          <w:spacing w:val="-1"/>
          <w:sz w:val="24"/>
          <w:szCs w:val="24"/>
        </w:rPr>
        <w:t>kaynaklı arızaları</w:t>
      </w:r>
      <w:r w:rsidRPr="001C4D50">
        <w:rPr>
          <w:rFonts w:ascii="Times New Roman" w:hAnsi="Times New Roman"/>
          <w:sz w:val="24"/>
          <w:szCs w:val="24"/>
        </w:rPr>
        <w:t xml:space="preserve"> </w:t>
      </w:r>
      <w:r w:rsidRPr="001C4D50">
        <w:rPr>
          <w:rFonts w:ascii="Times New Roman" w:hAnsi="Times New Roman"/>
          <w:spacing w:val="-1"/>
          <w:sz w:val="24"/>
          <w:szCs w:val="24"/>
        </w:rPr>
        <w:t>gidermek,</w:t>
      </w:r>
    </w:p>
    <w:p w:rsidR="001F7941" w:rsidRPr="001C4D50" w:rsidRDefault="001F7941" w:rsidP="001F7941">
      <w:pPr>
        <w:pStyle w:val="GvdeMetni"/>
        <w:numPr>
          <w:ilvl w:val="1"/>
          <w:numId w:val="15"/>
        </w:numPr>
        <w:tabs>
          <w:tab w:val="left" w:pos="1902"/>
        </w:tabs>
        <w:kinsoku w:val="0"/>
        <w:overflowPunct w:val="0"/>
        <w:autoSpaceDE w:val="0"/>
        <w:autoSpaceDN w:val="0"/>
        <w:adjustRightInd w:val="0"/>
        <w:spacing w:before="137"/>
        <w:rPr>
          <w:rFonts w:ascii="Times New Roman" w:hAnsi="Times New Roman"/>
          <w:spacing w:val="-1"/>
          <w:sz w:val="24"/>
          <w:szCs w:val="24"/>
        </w:rPr>
      </w:pPr>
      <w:r w:rsidRPr="001C4D50">
        <w:rPr>
          <w:rFonts w:ascii="Times New Roman" w:hAnsi="Times New Roman"/>
          <w:spacing w:val="-1"/>
          <w:sz w:val="24"/>
          <w:szCs w:val="24"/>
        </w:rPr>
        <w:t>Kablolama</w:t>
      </w:r>
      <w:r w:rsidRPr="001C4D50">
        <w:rPr>
          <w:rFonts w:ascii="Times New Roman" w:hAnsi="Times New Roman"/>
          <w:spacing w:val="-3"/>
          <w:sz w:val="24"/>
          <w:szCs w:val="24"/>
        </w:rPr>
        <w:t xml:space="preserve"> </w:t>
      </w:r>
      <w:r w:rsidRPr="001C4D50">
        <w:rPr>
          <w:rFonts w:ascii="Times New Roman" w:hAnsi="Times New Roman"/>
          <w:spacing w:val="-1"/>
          <w:sz w:val="24"/>
          <w:szCs w:val="24"/>
        </w:rPr>
        <w:t>işlerini</w:t>
      </w:r>
      <w:r w:rsidRPr="001C4D50">
        <w:rPr>
          <w:rFonts w:ascii="Times New Roman" w:hAnsi="Times New Roman"/>
          <w:spacing w:val="3"/>
          <w:sz w:val="24"/>
          <w:szCs w:val="24"/>
        </w:rPr>
        <w:t xml:space="preserve"> </w:t>
      </w:r>
      <w:r w:rsidRPr="001C4D50">
        <w:rPr>
          <w:rFonts w:ascii="Times New Roman" w:hAnsi="Times New Roman"/>
          <w:spacing w:val="-1"/>
          <w:sz w:val="24"/>
          <w:szCs w:val="24"/>
        </w:rPr>
        <w:t xml:space="preserve">yapmak </w:t>
      </w:r>
      <w:r w:rsidRPr="001C4D50">
        <w:rPr>
          <w:rFonts w:ascii="Times New Roman" w:hAnsi="Times New Roman"/>
          <w:sz w:val="24"/>
          <w:szCs w:val="24"/>
        </w:rPr>
        <w:t>ve</w:t>
      </w:r>
      <w:r w:rsidRPr="001C4D50">
        <w:rPr>
          <w:rFonts w:ascii="Times New Roman" w:hAnsi="Times New Roman"/>
          <w:spacing w:val="-4"/>
          <w:sz w:val="24"/>
          <w:szCs w:val="24"/>
        </w:rPr>
        <w:t xml:space="preserve"> </w:t>
      </w:r>
      <w:r w:rsidRPr="001C4D50">
        <w:rPr>
          <w:rFonts w:ascii="Times New Roman" w:hAnsi="Times New Roman"/>
          <w:sz w:val="24"/>
          <w:szCs w:val="24"/>
        </w:rPr>
        <w:t>ağ</w:t>
      </w:r>
      <w:r w:rsidRPr="001C4D50">
        <w:rPr>
          <w:rFonts w:ascii="Times New Roman" w:hAnsi="Times New Roman"/>
          <w:spacing w:val="-3"/>
          <w:sz w:val="24"/>
          <w:szCs w:val="24"/>
        </w:rPr>
        <w:t xml:space="preserve"> </w:t>
      </w:r>
      <w:r w:rsidRPr="001C4D50">
        <w:rPr>
          <w:rFonts w:ascii="Times New Roman" w:hAnsi="Times New Roman"/>
          <w:spacing w:val="-1"/>
          <w:sz w:val="24"/>
          <w:szCs w:val="24"/>
        </w:rPr>
        <w:t>iletişiminde</w:t>
      </w:r>
      <w:r w:rsidRPr="001C4D50">
        <w:rPr>
          <w:rFonts w:ascii="Times New Roman" w:hAnsi="Times New Roman"/>
          <w:spacing w:val="-2"/>
          <w:sz w:val="24"/>
          <w:szCs w:val="24"/>
        </w:rPr>
        <w:t xml:space="preserve"> </w:t>
      </w:r>
      <w:r w:rsidRPr="001C4D50">
        <w:rPr>
          <w:rFonts w:ascii="Times New Roman" w:hAnsi="Times New Roman"/>
          <w:spacing w:val="-1"/>
          <w:sz w:val="24"/>
          <w:szCs w:val="24"/>
        </w:rPr>
        <w:t>kaynaklanan</w:t>
      </w:r>
      <w:r w:rsidRPr="001C4D50">
        <w:rPr>
          <w:rFonts w:ascii="Times New Roman" w:hAnsi="Times New Roman"/>
          <w:sz w:val="24"/>
          <w:szCs w:val="24"/>
        </w:rPr>
        <w:t xml:space="preserve"> </w:t>
      </w:r>
      <w:r w:rsidRPr="001C4D50">
        <w:rPr>
          <w:rFonts w:ascii="Times New Roman" w:hAnsi="Times New Roman"/>
          <w:spacing w:val="-1"/>
          <w:sz w:val="24"/>
          <w:szCs w:val="24"/>
        </w:rPr>
        <w:t>arızaları</w:t>
      </w:r>
      <w:r w:rsidRPr="001C4D50">
        <w:rPr>
          <w:rFonts w:ascii="Times New Roman" w:hAnsi="Times New Roman"/>
          <w:spacing w:val="3"/>
          <w:sz w:val="24"/>
          <w:szCs w:val="24"/>
        </w:rPr>
        <w:t xml:space="preserve"> </w:t>
      </w:r>
      <w:r w:rsidRPr="001C4D50">
        <w:rPr>
          <w:rFonts w:ascii="Times New Roman" w:hAnsi="Times New Roman"/>
          <w:spacing w:val="-1"/>
          <w:sz w:val="24"/>
          <w:szCs w:val="24"/>
        </w:rPr>
        <w:t>gidermek,</w:t>
      </w:r>
    </w:p>
    <w:p w:rsidR="001F7941" w:rsidRPr="001C4D50" w:rsidRDefault="001F7941" w:rsidP="001F7941">
      <w:pPr>
        <w:pStyle w:val="GvdeMetni"/>
        <w:numPr>
          <w:ilvl w:val="1"/>
          <w:numId w:val="15"/>
        </w:numPr>
        <w:tabs>
          <w:tab w:val="left" w:pos="1902"/>
        </w:tabs>
        <w:kinsoku w:val="0"/>
        <w:overflowPunct w:val="0"/>
        <w:autoSpaceDE w:val="0"/>
        <w:autoSpaceDN w:val="0"/>
        <w:adjustRightInd w:val="0"/>
        <w:spacing w:before="137"/>
        <w:rPr>
          <w:rFonts w:ascii="Times New Roman" w:hAnsi="Times New Roman"/>
          <w:spacing w:val="-1"/>
          <w:sz w:val="24"/>
          <w:szCs w:val="24"/>
        </w:rPr>
        <w:sectPr w:rsidR="001F7941" w:rsidRPr="001C4D50">
          <w:headerReference w:type="default" r:id="rId15"/>
          <w:pgSz w:w="11900" w:h="16860"/>
          <w:pgMar w:top="1500" w:right="1180" w:bottom="600" w:left="240" w:header="388" w:footer="404" w:gutter="0"/>
          <w:pgNumType w:start="18"/>
          <w:cols w:space="708"/>
          <w:noEndnote/>
        </w:sectPr>
      </w:pPr>
    </w:p>
    <w:p w:rsidR="001F7941" w:rsidRPr="001C4D50" w:rsidRDefault="001F7941" w:rsidP="001F7941">
      <w:pPr>
        <w:pStyle w:val="GvdeMetni"/>
        <w:numPr>
          <w:ilvl w:val="0"/>
          <w:numId w:val="14"/>
        </w:numPr>
        <w:tabs>
          <w:tab w:val="left" w:pos="1902"/>
        </w:tabs>
        <w:kinsoku w:val="0"/>
        <w:overflowPunct w:val="0"/>
        <w:autoSpaceDE w:val="0"/>
        <w:autoSpaceDN w:val="0"/>
        <w:adjustRightInd w:val="0"/>
        <w:spacing w:line="245" w:lineRule="exact"/>
        <w:rPr>
          <w:rFonts w:ascii="Times New Roman" w:hAnsi="Times New Roman"/>
          <w:spacing w:val="-1"/>
          <w:sz w:val="24"/>
          <w:szCs w:val="24"/>
        </w:rPr>
      </w:pPr>
      <w:r w:rsidRPr="001C4D50">
        <w:rPr>
          <w:rFonts w:ascii="Times New Roman" w:hAnsi="Times New Roman"/>
          <w:spacing w:val="-1"/>
          <w:sz w:val="24"/>
          <w:szCs w:val="24"/>
        </w:rPr>
        <w:lastRenderedPageBreak/>
        <w:t>Garanti</w:t>
      </w:r>
      <w:r w:rsidRPr="001C4D50">
        <w:rPr>
          <w:rFonts w:ascii="Times New Roman" w:hAnsi="Times New Roman"/>
          <w:spacing w:val="-2"/>
          <w:sz w:val="24"/>
          <w:szCs w:val="24"/>
        </w:rPr>
        <w:t xml:space="preserve"> </w:t>
      </w:r>
      <w:r w:rsidRPr="001C4D50">
        <w:rPr>
          <w:rFonts w:ascii="Times New Roman" w:hAnsi="Times New Roman"/>
          <w:spacing w:val="-1"/>
          <w:sz w:val="24"/>
          <w:szCs w:val="24"/>
        </w:rPr>
        <w:t>süreleri</w:t>
      </w:r>
      <w:r w:rsidRPr="001C4D50">
        <w:rPr>
          <w:rFonts w:ascii="Times New Roman" w:hAnsi="Times New Roman"/>
          <w:spacing w:val="1"/>
          <w:sz w:val="24"/>
          <w:szCs w:val="24"/>
        </w:rPr>
        <w:t xml:space="preserve"> </w:t>
      </w:r>
      <w:r w:rsidRPr="001C4D50">
        <w:rPr>
          <w:rFonts w:ascii="Times New Roman" w:hAnsi="Times New Roman"/>
          <w:sz w:val="24"/>
          <w:szCs w:val="24"/>
        </w:rPr>
        <w:t>sona</w:t>
      </w:r>
      <w:r w:rsidRPr="001C4D50">
        <w:rPr>
          <w:rFonts w:ascii="Times New Roman" w:hAnsi="Times New Roman"/>
          <w:spacing w:val="-4"/>
          <w:sz w:val="24"/>
          <w:szCs w:val="24"/>
        </w:rPr>
        <w:t xml:space="preserve"> </w:t>
      </w:r>
      <w:r w:rsidRPr="001C4D50">
        <w:rPr>
          <w:rFonts w:ascii="Times New Roman" w:hAnsi="Times New Roman"/>
          <w:sz w:val="24"/>
          <w:szCs w:val="24"/>
        </w:rPr>
        <w:t>ermiş olan</w:t>
      </w:r>
      <w:r w:rsidRPr="001C4D50">
        <w:rPr>
          <w:rFonts w:ascii="Times New Roman" w:hAnsi="Times New Roman"/>
          <w:spacing w:val="-1"/>
          <w:sz w:val="24"/>
          <w:szCs w:val="24"/>
        </w:rPr>
        <w:t xml:space="preserve"> donanımların</w:t>
      </w:r>
      <w:r w:rsidRPr="001C4D50">
        <w:rPr>
          <w:rFonts w:ascii="Times New Roman" w:hAnsi="Times New Roman"/>
          <w:spacing w:val="-2"/>
          <w:sz w:val="24"/>
          <w:szCs w:val="24"/>
        </w:rPr>
        <w:t xml:space="preserve"> </w:t>
      </w:r>
      <w:r w:rsidRPr="001C4D50">
        <w:rPr>
          <w:rFonts w:ascii="Times New Roman" w:hAnsi="Times New Roman"/>
          <w:spacing w:val="-1"/>
          <w:sz w:val="24"/>
          <w:szCs w:val="24"/>
        </w:rPr>
        <w:t xml:space="preserve">tamir </w:t>
      </w:r>
      <w:r w:rsidRPr="001C4D50">
        <w:rPr>
          <w:rFonts w:ascii="Times New Roman" w:hAnsi="Times New Roman"/>
          <w:sz w:val="24"/>
          <w:szCs w:val="24"/>
        </w:rPr>
        <w:t>ve</w:t>
      </w:r>
      <w:r w:rsidRPr="001C4D50">
        <w:rPr>
          <w:rFonts w:ascii="Times New Roman" w:hAnsi="Times New Roman"/>
          <w:spacing w:val="-4"/>
          <w:sz w:val="24"/>
          <w:szCs w:val="24"/>
        </w:rPr>
        <w:t xml:space="preserve"> </w:t>
      </w:r>
      <w:r w:rsidRPr="001C4D50">
        <w:rPr>
          <w:rFonts w:ascii="Times New Roman" w:hAnsi="Times New Roman"/>
          <w:spacing w:val="-1"/>
          <w:sz w:val="24"/>
          <w:szCs w:val="24"/>
        </w:rPr>
        <w:t>bakımlarını</w:t>
      </w:r>
      <w:r w:rsidRPr="001C4D50">
        <w:rPr>
          <w:rFonts w:ascii="Times New Roman" w:hAnsi="Times New Roman"/>
          <w:spacing w:val="1"/>
          <w:sz w:val="24"/>
          <w:szCs w:val="24"/>
        </w:rPr>
        <w:t xml:space="preserve"> </w:t>
      </w:r>
      <w:r w:rsidRPr="001C4D50">
        <w:rPr>
          <w:rFonts w:ascii="Times New Roman" w:hAnsi="Times New Roman"/>
          <w:spacing w:val="-1"/>
          <w:sz w:val="24"/>
          <w:szCs w:val="24"/>
        </w:rPr>
        <w:t>yapmak,</w:t>
      </w:r>
    </w:p>
    <w:p w:rsidR="001F7941" w:rsidRPr="001C4D50" w:rsidRDefault="001F7941" w:rsidP="001F7941">
      <w:pPr>
        <w:pStyle w:val="GvdeMetni"/>
        <w:numPr>
          <w:ilvl w:val="0"/>
          <w:numId w:val="14"/>
        </w:numPr>
        <w:tabs>
          <w:tab w:val="left" w:pos="1902"/>
        </w:tabs>
        <w:kinsoku w:val="0"/>
        <w:overflowPunct w:val="0"/>
        <w:autoSpaceDE w:val="0"/>
        <w:autoSpaceDN w:val="0"/>
        <w:adjustRightInd w:val="0"/>
        <w:spacing w:before="137"/>
        <w:rPr>
          <w:rFonts w:ascii="Times New Roman" w:hAnsi="Times New Roman"/>
          <w:spacing w:val="-1"/>
          <w:sz w:val="24"/>
          <w:szCs w:val="24"/>
        </w:rPr>
      </w:pPr>
      <w:r w:rsidRPr="001C4D50">
        <w:rPr>
          <w:rFonts w:ascii="Times New Roman" w:hAnsi="Times New Roman"/>
          <w:spacing w:val="-1"/>
          <w:sz w:val="24"/>
          <w:szCs w:val="24"/>
        </w:rPr>
        <w:t>Tamir</w:t>
      </w:r>
      <w:r w:rsidRPr="001C4D50">
        <w:rPr>
          <w:rFonts w:ascii="Times New Roman" w:hAnsi="Times New Roman"/>
          <w:spacing w:val="-3"/>
          <w:sz w:val="24"/>
          <w:szCs w:val="24"/>
        </w:rPr>
        <w:t xml:space="preserve"> </w:t>
      </w:r>
      <w:r w:rsidRPr="001C4D50">
        <w:rPr>
          <w:rFonts w:ascii="Times New Roman" w:hAnsi="Times New Roman"/>
          <w:spacing w:val="-1"/>
          <w:sz w:val="24"/>
          <w:szCs w:val="24"/>
        </w:rPr>
        <w:t>atölyesinde</w:t>
      </w:r>
      <w:r w:rsidRPr="001C4D50">
        <w:rPr>
          <w:rFonts w:ascii="Times New Roman" w:hAnsi="Times New Roman"/>
          <w:spacing w:val="-3"/>
          <w:sz w:val="24"/>
          <w:szCs w:val="24"/>
        </w:rPr>
        <w:t xml:space="preserve"> </w:t>
      </w:r>
      <w:r w:rsidRPr="001C4D50">
        <w:rPr>
          <w:rFonts w:ascii="Times New Roman" w:hAnsi="Times New Roman"/>
          <w:sz w:val="24"/>
          <w:szCs w:val="24"/>
        </w:rPr>
        <w:t xml:space="preserve">tamiri </w:t>
      </w:r>
      <w:r w:rsidRPr="001C4D50">
        <w:rPr>
          <w:rFonts w:ascii="Times New Roman" w:hAnsi="Times New Roman"/>
          <w:spacing w:val="-1"/>
          <w:sz w:val="24"/>
          <w:szCs w:val="24"/>
        </w:rPr>
        <w:t>yapılamayan</w:t>
      </w:r>
      <w:r w:rsidRPr="001C4D50">
        <w:rPr>
          <w:rFonts w:ascii="Times New Roman" w:hAnsi="Times New Roman"/>
          <w:spacing w:val="-2"/>
          <w:sz w:val="24"/>
          <w:szCs w:val="24"/>
        </w:rPr>
        <w:t xml:space="preserve"> </w:t>
      </w:r>
      <w:r w:rsidRPr="001C4D50">
        <w:rPr>
          <w:rFonts w:ascii="Times New Roman" w:hAnsi="Times New Roman"/>
          <w:spacing w:val="-1"/>
          <w:sz w:val="24"/>
          <w:szCs w:val="24"/>
        </w:rPr>
        <w:t>donanımların</w:t>
      </w:r>
      <w:r w:rsidRPr="001C4D50">
        <w:rPr>
          <w:rFonts w:ascii="Times New Roman" w:hAnsi="Times New Roman"/>
          <w:spacing w:val="-2"/>
          <w:sz w:val="24"/>
          <w:szCs w:val="24"/>
        </w:rPr>
        <w:t xml:space="preserve"> </w:t>
      </w:r>
      <w:r w:rsidRPr="001C4D50">
        <w:rPr>
          <w:rFonts w:ascii="Times New Roman" w:hAnsi="Times New Roman"/>
          <w:sz w:val="24"/>
          <w:szCs w:val="24"/>
        </w:rPr>
        <w:t xml:space="preserve">tamirini </w:t>
      </w:r>
      <w:r w:rsidRPr="001C4D50">
        <w:rPr>
          <w:rFonts w:ascii="Times New Roman" w:hAnsi="Times New Roman"/>
          <w:spacing w:val="-1"/>
          <w:sz w:val="24"/>
          <w:szCs w:val="24"/>
        </w:rPr>
        <w:t>yaptırmak,</w:t>
      </w:r>
    </w:p>
    <w:p w:rsidR="001F7941" w:rsidRPr="001C4D50" w:rsidRDefault="001F7941" w:rsidP="001F7941">
      <w:pPr>
        <w:pStyle w:val="GvdeMetni"/>
        <w:numPr>
          <w:ilvl w:val="0"/>
          <w:numId w:val="14"/>
        </w:numPr>
        <w:tabs>
          <w:tab w:val="left" w:pos="1902"/>
        </w:tabs>
        <w:kinsoku w:val="0"/>
        <w:overflowPunct w:val="0"/>
        <w:autoSpaceDE w:val="0"/>
        <w:autoSpaceDN w:val="0"/>
        <w:adjustRightInd w:val="0"/>
        <w:spacing w:before="139"/>
        <w:rPr>
          <w:rFonts w:ascii="Times New Roman" w:hAnsi="Times New Roman"/>
          <w:spacing w:val="-1"/>
          <w:sz w:val="24"/>
          <w:szCs w:val="24"/>
        </w:rPr>
      </w:pPr>
      <w:r w:rsidRPr="001C4D50">
        <w:rPr>
          <w:rFonts w:ascii="Times New Roman" w:hAnsi="Times New Roman"/>
          <w:spacing w:val="-1"/>
          <w:sz w:val="24"/>
          <w:szCs w:val="24"/>
        </w:rPr>
        <w:t>Yetkili</w:t>
      </w:r>
      <w:r w:rsidRPr="001C4D50">
        <w:rPr>
          <w:rFonts w:ascii="Times New Roman" w:hAnsi="Times New Roman"/>
          <w:spacing w:val="-2"/>
          <w:sz w:val="24"/>
          <w:szCs w:val="24"/>
        </w:rPr>
        <w:t xml:space="preserve"> </w:t>
      </w:r>
      <w:r w:rsidRPr="001C4D50">
        <w:rPr>
          <w:rFonts w:ascii="Times New Roman" w:hAnsi="Times New Roman"/>
          <w:spacing w:val="-1"/>
          <w:sz w:val="24"/>
          <w:szCs w:val="24"/>
        </w:rPr>
        <w:t>servislere gönderilen</w:t>
      </w:r>
      <w:r w:rsidRPr="001C4D50">
        <w:rPr>
          <w:rFonts w:ascii="Times New Roman" w:hAnsi="Times New Roman"/>
          <w:sz w:val="24"/>
          <w:szCs w:val="24"/>
        </w:rPr>
        <w:t xml:space="preserve"> </w:t>
      </w:r>
      <w:r w:rsidRPr="001C4D50">
        <w:rPr>
          <w:rFonts w:ascii="Times New Roman" w:hAnsi="Times New Roman"/>
          <w:spacing w:val="-1"/>
          <w:sz w:val="24"/>
          <w:szCs w:val="24"/>
        </w:rPr>
        <w:t>arızalı</w:t>
      </w:r>
      <w:r w:rsidRPr="001C4D50">
        <w:rPr>
          <w:rFonts w:ascii="Times New Roman" w:hAnsi="Times New Roman"/>
          <w:spacing w:val="-2"/>
          <w:sz w:val="24"/>
          <w:szCs w:val="24"/>
        </w:rPr>
        <w:t xml:space="preserve"> </w:t>
      </w:r>
      <w:r w:rsidRPr="001C4D50">
        <w:rPr>
          <w:rFonts w:ascii="Times New Roman" w:hAnsi="Times New Roman"/>
          <w:spacing w:val="-1"/>
          <w:sz w:val="24"/>
          <w:szCs w:val="24"/>
        </w:rPr>
        <w:t>donanımların</w:t>
      </w:r>
      <w:r w:rsidRPr="001C4D50">
        <w:rPr>
          <w:rFonts w:ascii="Times New Roman" w:hAnsi="Times New Roman"/>
          <w:spacing w:val="-2"/>
          <w:sz w:val="24"/>
          <w:szCs w:val="24"/>
        </w:rPr>
        <w:t xml:space="preserve"> </w:t>
      </w:r>
      <w:r w:rsidRPr="001C4D50">
        <w:rPr>
          <w:rFonts w:ascii="Times New Roman" w:hAnsi="Times New Roman"/>
          <w:sz w:val="24"/>
          <w:szCs w:val="24"/>
        </w:rPr>
        <w:t>takibini</w:t>
      </w:r>
      <w:r w:rsidRPr="001C4D50">
        <w:rPr>
          <w:rFonts w:ascii="Times New Roman" w:hAnsi="Times New Roman"/>
          <w:spacing w:val="3"/>
          <w:sz w:val="24"/>
          <w:szCs w:val="24"/>
        </w:rPr>
        <w:t xml:space="preserve"> </w:t>
      </w:r>
      <w:r w:rsidRPr="001C4D50">
        <w:rPr>
          <w:rFonts w:ascii="Times New Roman" w:hAnsi="Times New Roman"/>
          <w:spacing w:val="-1"/>
          <w:sz w:val="24"/>
          <w:szCs w:val="24"/>
        </w:rPr>
        <w:t>yapmak.</w:t>
      </w:r>
    </w:p>
    <w:p w:rsidR="001F7941" w:rsidRPr="001C4D50" w:rsidRDefault="001F7941" w:rsidP="001F7941">
      <w:pPr>
        <w:pStyle w:val="GvdeMetni"/>
        <w:kinsoku w:val="0"/>
        <w:overflowPunct w:val="0"/>
        <w:ind w:left="0"/>
        <w:rPr>
          <w:rFonts w:ascii="Times New Roman" w:hAnsi="Times New Roman"/>
          <w:sz w:val="24"/>
          <w:szCs w:val="24"/>
        </w:rPr>
      </w:pPr>
    </w:p>
    <w:p w:rsidR="001F7941" w:rsidRPr="001C4D50" w:rsidRDefault="001F7941" w:rsidP="001F7941">
      <w:pPr>
        <w:pStyle w:val="GvdeMetni"/>
        <w:kinsoku w:val="0"/>
        <w:overflowPunct w:val="0"/>
        <w:spacing w:before="5"/>
        <w:ind w:left="0"/>
        <w:rPr>
          <w:rFonts w:ascii="Times New Roman" w:hAnsi="Times New Roman"/>
          <w:sz w:val="24"/>
          <w:szCs w:val="24"/>
        </w:rPr>
      </w:pPr>
    </w:p>
    <w:p w:rsidR="001F7941" w:rsidRPr="001C4D50" w:rsidRDefault="001F7941" w:rsidP="001F7941">
      <w:pPr>
        <w:pStyle w:val="Heading1"/>
        <w:numPr>
          <w:ilvl w:val="0"/>
          <w:numId w:val="15"/>
        </w:numPr>
        <w:tabs>
          <w:tab w:val="left" w:pos="1491"/>
        </w:tabs>
        <w:kinsoku w:val="0"/>
        <w:overflowPunct w:val="0"/>
        <w:ind w:left="1490" w:hanging="309"/>
        <w:outlineLvl w:val="9"/>
        <w:rPr>
          <w:b w:val="0"/>
          <w:bCs w:val="0"/>
          <w:color w:val="000000"/>
        </w:rPr>
      </w:pPr>
      <w:r w:rsidRPr="001C4D50">
        <w:rPr>
          <w:color w:val="000000"/>
        </w:rPr>
        <w:t>SİSTEM</w:t>
      </w:r>
      <w:r w:rsidRPr="001C4D50">
        <w:rPr>
          <w:color w:val="000000"/>
          <w:spacing w:val="-1"/>
        </w:rPr>
        <w:t xml:space="preserve"> </w:t>
      </w:r>
      <w:r w:rsidRPr="001C4D50">
        <w:rPr>
          <w:color w:val="000000"/>
        </w:rPr>
        <w:t xml:space="preserve">VE </w:t>
      </w:r>
      <w:r w:rsidRPr="001C4D50">
        <w:rPr>
          <w:color w:val="000000"/>
          <w:spacing w:val="-1"/>
        </w:rPr>
        <w:t>YEDEKLEME</w:t>
      </w:r>
      <w:r w:rsidRPr="001C4D50">
        <w:rPr>
          <w:color w:val="000000"/>
        </w:rPr>
        <w:t xml:space="preserve"> </w:t>
      </w:r>
      <w:r w:rsidRPr="001C4D50">
        <w:rPr>
          <w:color w:val="000000"/>
          <w:spacing w:val="-1"/>
        </w:rPr>
        <w:t>BİRİMİ</w:t>
      </w:r>
    </w:p>
    <w:p w:rsidR="001F7941" w:rsidRPr="001C4D50" w:rsidRDefault="001F7941" w:rsidP="001F7941">
      <w:pPr>
        <w:pStyle w:val="GvdeMetni"/>
        <w:kinsoku w:val="0"/>
        <w:overflowPunct w:val="0"/>
        <w:ind w:left="0"/>
        <w:rPr>
          <w:rFonts w:ascii="Times New Roman" w:hAnsi="Times New Roman"/>
          <w:b/>
          <w:bCs/>
          <w:sz w:val="24"/>
          <w:szCs w:val="24"/>
        </w:rPr>
      </w:pPr>
    </w:p>
    <w:p w:rsidR="001F7941" w:rsidRPr="001C4D50" w:rsidRDefault="001F7941" w:rsidP="001F7941">
      <w:pPr>
        <w:pStyle w:val="GvdeMetni"/>
        <w:kinsoku w:val="0"/>
        <w:overflowPunct w:val="0"/>
        <w:spacing w:before="10"/>
        <w:ind w:left="0"/>
        <w:rPr>
          <w:rFonts w:ascii="Times New Roman" w:hAnsi="Times New Roman"/>
          <w:b/>
          <w:bCs/>
          <w:sz w:val="24"/>
          <w:szCs w:val="24"/>
        </w:rPr>
      </w:pPr>
    </w:p>
    <w:p w:rsidR="001F7941" w:rsidRPr="001C4D50" w:rsidRDefault="001F7941" w:rsidP="001F7941">
      <w:pPr>
        <w:pStyle w:val="GvdeMetni"/>
        <w:kinsoku w:val="0"/>
        <w:overflowPunct w:val="0"/>
        <w:ind w:left="1001"/>
        <w:rPr>
          <w:rFonts w:ascii="Times New Roman" w:hAnsi="Times New Roman"/>
          <w:sz w:val="24"/>
          <w:szCs w:val="24"/>
        </w:rPr>
      </w:pPr>
      <w:r w:rsidRPr="001C4D50">
        <w:rPr>
          <w:rFonts w:ascii="Times New Roman" w:hAnsi="Times New Roman"/>
          <w:b/>
          <w:bCs/>
          <w:spacing w:val="-1"/>
          <w:sz w:val="24"/>
          <w:szCs w:val="24"/>
        </w:rPr>
        <w:t>SORUMLULUKLAR:</w:t>
      </w:r>
    </w:p>
    <w:p w:rsidR="001F7941" w:rsidRPr="001C4D50" w:rsidRDefault="001F7941" w:rsidP="001F7941">
      <w:pPr>
        <w:pStyle w:val="GvdeMetni"/>
        <w:kinsoku w:val="0"/>
        <w:overflowPunct w:val="0"/>
        <w:spacing w:before="7"/>
        <w:ind w:left="0"/>
        <w:rPr>
          <w:rFonts w:ascii="Times New Roman" w:hAnsi="Times New Roman"/>
          <w:b/>
          <w:bCs/>
          <w:sz w:val="24"/>
          <w:szCs w:val="24"/>
        </w:rPr>
      </w:pPr>
    </w:p>
    <w:p w:rsidR="001F7941" w:rsidRPr="001C4D50" w:rsidRDefault="001F7941" w:rsidP="001F7941">
      <w:pPr>
        <w:pStyle w:val="GvdeMetni"/>
        <w:numPr>
          <w:ilvl w:val="1"/>
          <w:numId w:val="15"/>
        </w:numPr>
        <w:tabs>
          <w:tab w:val="left" w:pos="1902"/>
        </w:tabs>
        <w:kinsoku w:val="0"/>
        <w:overflowPunct w:val="0"/>
        <w:autoSpaceDE w:val="0"/>
        <w:autoSpaceDN w:val="0"/>
        <w:adjustRightInd w:val="0"/>
        <w:spacing w:line="360" w:lineRule="auto"/>
        <w:ind w:right="235"/>
        <w:jc w:val="both"/>
        <w:rPr>
          <w:rFonts w:ascii="Times New Roman" w:hAnsi="Times New Roman"/>
          <w:spacing w:val="-1"/>
          <w:sz w:val="24"/>
          <w:szCs w:val="24"/>
        </w:rPr>
      </w:pPr>
      <w:r w:rsidRPr="001C4D50">
        <w:rPr>
          <w:rFonts w:ascii="Times New Roman" w:hAnsi="Times New Roman"/>
          <w:spacing w:val="-1"/>
          <w:sz w:val="24"/>
          <w:szCs w:val="24"/>
        </w:rPr>
        <w:t>Üniversite</w:t>
      </w:r>
      <w:r w:rsidRPr="001C4D50">
        <w:rPr>
          <w:rFonts w:ascii="Times New Roman" w:hAnsi="Times New Roman"/>
          <w:spacing w:val="-11"/>
          <w:sz w:val="24"/>
          <w:szCs w:val="24"/>
        </w:rPr>
        <w:t xml:space="preserve"> </w:t>
      </w:r>
      <w:r w:rsidRPr="001C4D50">
        <w:rPr>
          <w:rFonts w:ascii="Times New Roman" w:hAnsi="Times New Roman"/>
          <w:sz w:val="24"/>
          <w:szCs w:val="24"/>
        </w:rPr>
        <w:t>sistem</w:t>
      </w:r>
      <w:r w:rsidRPr="001C4D50">
        <w:rPr>
          <w:rFonts w:ascii="Times New Roman" w:hAnsi="Times New Roman"/>
          <w:spacing w:val="-10"/>
          <w:sz w:val="24"/>
          <w:szCs w:val="24"/>
        </w:rPr>
        <w:t xml:space="preserve"> </w:t>
      </w:r>
      <w:r w:rsidRPr="001C4D50">
        <w:rPr>
          <w:rFonts w:ascii="Times New Roman" w:hAnsi="Times New Roman"/>
          <w:sz w:val="24"/>
          <w:szCs w:val="24"/>
        </w:rPr>
        <w:t>ve</w:t>
      </w:r>
      <w:r w:rsidRPr="001C4D50">
        <w:rPr>
          <w:rFonts w:ascii="Times New Roman" w:hAnsi="Times New Roman"/>
          <w:spacing w:val="-4"/>
          <w:sz w:val="24"/>
          <w:szCs w:val="24"/>
        </w:rPr>
        <w:t xml:space="preserve"> </w:t>
      </w:r>
      <w:r w:rsidRPr="001C4D50">
        <w:rPr>
          <w:rFonts w:ascii="Times New Roman" w:hAnsi="Times New Roman"/>
          <w:spacing w:val="-1"/>
          <w:sz w:val="24"/>
          <w:szCs w:val="24"/>
        </w:rPr>
        <w:t>yedekleme</w:t>
      </w:r>
      <w:r w:rsidRPr="001C4D50">
        <w:rPr>
          <w:rFonts w:ascii="Times New Roman" w:hAnsi="Times New Roman"/>
          <w:spacing w:val="-11"/>
          <w:sz w:val="24"/>
          <w:szCs w:val="24"/>
        </w:rPr>
        <w:t xml:space="preserve"> </w:t>
      </w:r>
      <w:r w:rsidRPr="001C4D50">
        <w:rPr>
          <w:rFonts w:ascii="Times New Roman" w:hAnsi="Times New Roman"/>
          <w:spacing w:val="-1"/>
          <w:sz w:val="24"/>
          <w:szCs w:val="24"/>
        </w:rPr>
        <w:t>altyapısında</w:t>
      </w:r>
      <w:r w:rsidRPr="001C4D50">
        <w:rPr>
          <w:rFonts w:ascii="Times New Roman" w:hAnsi="Times New Roman"/>
          <w:spacing w:val="-11"/>
          <w:sz w:val="24"/>
          <w:szCs w:val="24"/>
        </w:rPr>
        <w:t xml:space="preserve"> </w:t>
      </w:r>
      <w:r w:rsidRPr="001C4D50">
        <w:rPr>
          <w:rFonts w:ascii="Times New Roman" w:hAnsi="Times New Roman"/>
          <w:sz w:val="24"/>
          <w:szCs w:val="24"/>
        </w:rPr>
        <w:t>kullanılan</w:t>
      </w:r>
      <w:r w:rsidRPr="001C4D50">
        <w:rPr>
          <w:rFonts w:ascii="Times New Roman" w:hAnsi="Times New Roman"/>
          <w:spacing w:val="-10"/>
          <w:sz w:val="24"/>
          <w:szCs w:val="24"/>
        </w:rPr>
        <w:t xml:space="preserve"> </w:t>
      </w:r>
      <w:r w:rsidRPr="001C4D50">
        <w:rPr>
          <w:rFonts w:ascii="Times New Roman" w:hAnsi="Times New Roman"/>
          <w:spacing w:val="-1"/>
          <w:sz w:val="24"/>
          <w:szCs w:val="24"/>
        </w:rPr>
        <w:t>cihazların</w:t>
      </w:r>
      <w:r w:rsidRPr="001C4D50">
        <w:rPr>
          <w:rFonts w:ascii="Times New Roman" w:hAnsi="Times New Roman"/>
          <w:spacing w:val="-10"/>
          <w:sz w:val="24"/>
          <w:szCs w:val="24"/>
        </w:rPr>
        <w:t xml:space="preserve"> </w:t>
      </w:r>
      <w:r w:rsidRPr="001C4D50">
        <w:rPr>
          <w:rFonts w:ascii="Times New Roman" w:hAnsi="Times New Roman"/>
          <w:spacing w:val="-1"/>
          <w:sz w:val="24"/>
          <w:szCs w:val="24"/>
        </w:rPr>
        <w:t>(fiziksel</w:t>
      </w:r>
      <w:r w:rsidRPr="001C4D50">
        <w:rPr>
          <w:rFonts w:ascii="Times New Roman" w:hAnsi="Times New Roman"/>
          <w:spacing w:val="-10"/>
          <w:sz w:val="24"/>
          <w:szCs w:val="24"/>
        </w:rPr>
        <w:t xml:space="preserve"> </w:t>
      </w:r>
      <w:r w:rsidRPr="001C4D50">
        <w:rPr>
          <w:rFonts w:ascii="Times New Roman" w:hAnsi="Times New Roman"/>
          <w:spacing w:val="1"/>
          <w:sz w:val="24"/>
          <w:szCs w:val="24"/>
        </w:rPr>
        <w:t>ve</w:t>
      </w:r>
      <w:r w:rsidRPr="001C4D50">
        <w:rPr>
          <w:rFonts w:ascii="Times New Roman" w:hAnsi="Times New Roman"/>
          <w:spacing w:val="-11"/>
          <w:sz w:val="24"/>
          <w:szCs w:val="24"/>
        </w:rPr>
        <w:t xml:space="preserve"> </w:t>
      </w:r>
      <w:r w:rsidRPr="001C4D50">
        <w:rPr>
          <w:rFonts w:ascii="Times New Roman" w:hAnsi="Times New Roman"/>
          <w:spacing w:val="-1"/>
          <w:sz w:val="24"/>
          <w:szCs w:val="24"/>
        </w:rPr>
        <w:t>sanal</w:t>
      </w:r>
      <w:r w:rsidRPr="001C4D50">
        <w:rPr>
          <w:rFonts w:ascii="Times New Roman" w:hAnsi="Times New Roman"/>
          <w:spacing w:val="-3"/>
          <w:sz w:val="24"/>
          <w:szCs w:val="24"/>
        </w:rPr>
        <w:t xml:space="preserve"> </w:t>
      </w:r>
      <w:r w:rsidRPr="001C4D50">
        <w:rPr>
          <w:rFonts w:ascii="Times New Roman" w:hAnsi="Times New Roman"/>
          <w:sz w:val="24"/>
          <w:szCs w:val="24"/>
        </w:rPr>
        <w:t>tüm</w:t>
      </w:r>
      <w:r w:rsidRPr="001C4D50">
        <w:rPr>
          <w:rFonts w:ascii="Times New Roman" w:hAnsi="Times New Roman"/>
          <w:spacing w:val="83"/>
          <w:sz w:val="24"/>
          <w:szCs w:val="24"/>
        </w:rPr>
        <w:t xml:space="preserve"> </w:t>
      </w:r>
      <w:r w:rsidRPr="001C4D50">
        <w:rPr>
          <w:rFonts w:ascii="Times New Roman" w:hAnsi="Times New Roman"/>
          <w:spacing w:val="-1"/>
          <w:sz w:val="24"/>
          <w:szCs w:val="24"/>
        </w:rPr>
        <w:t>sunucular,</w:t>
      </w:r>
      <w:r w:rsidRPr="001C4D50">
        <w:rPr>
          <w:rFonts w:ascii="Times New Roman" w:hAnsi="Times New Roman"/>
          <w:spacing w:val="28"/>
          <w:sz w:val="24"/>
          <w:szCs w:val="24"/>
        </w:rPr>
        <w:t xml:space="preserve"> </w:t>
      </w:r>
      <w:r w:rsidRPr="001C4D50">
        <w:rPr>
          <w:rFonts w:ascii="Times New Roman" w:hAnsi="Times New Roman"/>
          <w:spacing w:val="-1"/>
          <w:sz w:val="24"/>
          <w:szCs w:val="24"/>
        </w:rPr>
        <w:t>sanallaştırma</w:t>
      </w:r>
      <w:r w:rsidRPr="001C4D50">
        <w:rPr>
          <w:rFonts w:ascii="Times New Roman" w:hAnsi="Times New Roman"/>
          <w:spacing w:val="29"/>
          <w:sz w:val="24"/>
          <w:szCs w:val="24"/>
        </w:rPr>
        <w:t xml:space="preserve"> </w:t>
      </w:r>
      <w:r w:rsidRPr="001C4D50">
        <w:rPr>
          <w:rFonts w:ascii="Times New Roman" w:hAnsi="Times New Roman"/>
          <w:sz w:val="24"/>
          <w:szCs w:val="24"/>
        </w:rPr>
        <w:t>sistemi,</w:t>
      </w:r>
      <w:r w:rsidRPr="001C4D50">
        <w:rPr>
          <w:rFonts w:ascii="Times New Roman" w:hAnsi="Times New Roman"/>
          <w:spacing w:val="29"/>
          <w:sz w:val="24"/>
          <w:szCs w:val="24"/>
        </w:rPr>
        <w:t xml:space="preserve"> </w:t>
      </w:r>
      <w:r w:rsidRPr="001C4D50">
        <w:rPr>
          <w:rFonts w:ascii="Times New Roman" w:hAnsi="Times New Roman"/>
          <w:spacing w:val="-1"/>
          <w:sz w:val="24"/>
          <w:szCs w:val="24"/>
        </w:rPr>
        <w:t>veri</w:t>
      </w:r>
      <w:r w:rsidRPr="001C4D50">
        <w:rPr>
          <w:rFonts w:ascii="Times New Roman" w:hAnsi="Times New Roman"/>
          <w:spacing w:val="28"/>
          <w:sz w:val="24"/>
          <w:szCs w:val="24"/>
        </w:rPr>
        <w:t xml:space="preserve"> </w:t>
      </w:r>
      <w:r w:rsidRPr="001C4D50">
        <w:rPr>
          <w:rFonts w:ascii="Times New Roman" w:hAnsi="Times New Roman"/>
          <w:spacing w:val="-1"/>
          <w:sz w:val="24"/>
          <w:szCs w:val="24"/>
        </w:rPr>
        <w:t>depolama</w:t>
      </w:r>
      <w:r w:rsidRPr="001C4D50">
        <w:rPr>
          <w:rFonts w:ascii="Times New Roman" w:hAnsi="Times New Roman"/>
          <w:spacing w:val="27"/>
          <w:sz w:val="24"/>
          <w:szCs w:val="24"/>
        </w:rPr>
        <w:t xml:space="preserve"> </w:t>
      </w:r>
      <w:r w:rsidRPr="001C4D50">
        <w:rPr>
          <w:rFonts w:ascii="Times New Roman" w:hAnsi="Times New Roman"/>
          <w:spacing w:val="-1"/>
          <w:sz w:val="24"/>
          <w:szCs w:val="24"/>
        </w:rPr>
        <w:t>üniteleri,</w:t>
      </w:r>
      <w:r w:rsidRPr="001C4D50">
        <w:rPr>
          <w:rFonts w:ascii="Times New Roman" w:hAnsi="Times New Roman"/>
          <w:spacing w:val="29"/>
          <w:sz w:val="24"/>
          <w:szCs w:val="24"/>
        </w:rPr>
        <w:t xml:space="preserve"> </w:t>
      </w:r>
      <w:r w:rsidRPr="001C4D50">
        <w:rPr>
          <w:rFonts w:ascii="Times New Roman" w:hAnsi="Times New Roman"/>
          <w:sz w:val="24"/>
          <w:szCs w:val="24"/>
        </w:rPr>
        <w:t>ve</w:t>
      </w:r>
      <w:r w:rsidRPr="001C4D50">
        <w:rPr>
          <w:rFonts w:ascii="Times New Roman" w:hAnsi="Times New Roman"/>
          <w:spacing w:val="27"/>
          <w:sz w:val="24"/>
          <w:szCs w:val="24"/>
        </w:rPr>
        <w:t xml:space="preserve"> </w:t>
      </w:r>
      <w:r w:rsidRPr="001C4D50">
        <w:rPr>
          <w:rFonts w:ascii="Times New Roman" w:hAnsi="Times New Roman"/>
          <w:spacing w:val="-1"/>
          <w:sz w:val="24"/>
          <w:szCs w:val="24"/>
        </w:rPr>
        <w:t>bileşenleri)</w:t>
      </w:r>
      <w:r w:rsidRPr="001C4D50">
        <w:rPr>
          <w:rFonts w:ascii="Times New Roman" w:hAnsi="Times New Roman"/>
          <w:spacing w:val="28"/>
          <w:sz w:val="24"/>
          <w:szCs w:val="24"/>
        </w:rPr>
        <w:t xml:space="preserve"> </w:t>
      </w:r>
      <w:r w:rsidRPr="001C4D50">
        <w:rPr>
          <w:rFonts w:ascii="Times New Roman" w:hAnsi="Times New Roman"/>
          <w:sz w:val="24"/>
          <w:szCs w:val="24"/>
        </w:rPr>
        <w:t>donanım</w:t>
      </w:r>
      <w:r w:rsidRPr="001C4D50">
        <w:rPr>
          <w:rFonts w:ascii="Times New Roman" w:hAnsi="Times New Roman"/>
          <w:spacing w:val="34"/>
          <w:sz w:val="24"/>
          <w:szCs w:val="24"/>
        </w:rPr>
        <w:t xml:space="preserve"> </w:t>
      </w:r>
      <w:r w:rsidRPr="001C4D50">
        <w:rPr>
          <w:rFonts w:ascii="Times New Roman" w:hAnsi="Times New Roman"/>
          <w:spacing w:val="2"/>
          <w:sz w:val="24"/>
          <w:szCs w:val="24"/>
        </w:rPr>
        <w:t>ve</w:t>
      </w:r>
      <w:r w:rsidRPr="001C4D50">
        <w:rPr>
          <w:rFonts w:ascii="Times New Roman" w:hAnsi="Times New Roman"/>
          <w:spacing w:val="89"/>
          <w:sz w:val="24"/>
          <w:szCs w:val="24"/>
        </w:rPr>
        <w:t xml:space="preserve"> </w:t>
      </w:r>
      <w:r w:rsidRPr="001C4D50">
        <w:rPr>
          <w:rFonts w:ascii="Times New Roman" w:hAnsi="Times New Roman"/>
          <w:spacing w:val="-1"/>
          <w:sz w:val="24"/>
          <w:szCs w:val="24"/>
        </w:rPr>
        <w:t>yazılım</w:t>
      </w:r>
      <w:r w:rsidRPr="001C4D50">
        <w:rPr>
          <w:rFonts w:ascii="Times New Roman" w:hAnsi="Times New Roman"/>
          <w:spacing w:val="1"/>
          <w:sz w:val="24"/>
          <w:szCs w:val="24"/>
        </w:rPr>
        <w:t xml:space="preserve"> </w:t>
      </w:r>
      <w:r w:rsidRPr="001C4D50">
        <w:rPr>
          <w:rFonts w:ascii="Times New Roman" w:hAnsi="Times New Roman"/>
          <w:spacing w:val="-1"/>
          <w:sz w:val="24"/>
          <w:szCs w:val="24"/>
        </w:rPr>
        <w:t>olarak</w:t>
      </w:r>
      <w:r w:rsidRPr="001C4D50">
        <w:rPr>
          <w:rFonts w:ascii="Times New Roman" w:hAnsi="Times New Roman"/>
          <w:sz w:val="24"/>
          <w:szCs w:val="24"/>
        </w:rPr>
        <w:t xml:space="preserve"> </w:t>
      </w:r>
      <w:r w:rsidRPr="001C4D50">
        <w:rPr>
          <w:rFonts w:ascii="Times New Roman" w:hAnsi="Times New Roman"/>
          <w:spacing w:val="-1"/>
          <w:sz w:val="24"/>
          <w:szCs w:val="24"/>
        </w:rPr>
        <w:t>planlama,</w:t>
      </w:r>
      <w:r w:rsidRPr="001C4D50">
        <w:rPr>
          <w:rFonts w:ascii="Times New Roman" w:hAnsi="Times New Roman"/>
          <w:spacing w:val="2"/>
          <w:sz w:val="24"/>
          <w:szCs w:val="24"/>
        </w:rPr>
        <w:t xml:space="preserve"> </w:t>
      </w:r>
      <w:r w:rsidRPr="001C4D50">
        <w:rPr>
          <w:rFonts w:ascii="Times New Roman" w:hAnsi="Times New Roman"/>
          <w:sz w:val="24"/>
          <w:szCs w:val="24"/>
        </w:rPr>
        <w:t xml:space="preserve">kurulumunu, </w:t>
      </w:r>
      <w:r w:rsidRPr="001C4D50">
        <w:rPr>
          <w:rFonts w:ascii="Times New Roman" w:hAnsi="Times New Roman"/>
          <w:spacing w:val="-1"/>
          <w:sz w:val="24"/>
          <w:szCs w:val="24"/>
        </w:rPr>
        <w:t>konfigürasyonunu</w:t>
      </w:r>
      <w:r w:rsidRPr="001C4D50">
        <w:rPr>
          <w:rFonts w:ascii="Times New Roman" w:hAnsi="Times New Roman"/>
          <w:sz w:val="24"/>
          <w:szCs w:val="24"/>
        </w:rPr>
        <w:t xml:space="preserve"> ve</w:t>
      </w:r>
      <w:r w:rsidRPr="001C4D50">
        <w:rPr>
          <w:rFonts w:ascii="Times New Roman" w:hAnsi="Times New Roman"/>
          <w:spacing w:val="1"/>
          <w:sz w:val="24"/>
          <w:szCs w:val="24"/>
        </w:rPr>
        <w:t xml:space="preserve"> </w:t>
      </w:r>
      <w:r w:rsidRPr="001C4D50">
        <w:rPr>
          <w:rFonts w:ascii="Times New Roman" w:hAnsi="Times New Roman"/>
          <w:spacing w:val="-1"/>
          <w:sz w:val="24"/>
          <w:szCs w:val="24"/>
        </w:rPr>
        <w:t>yönetimini</w:t>
      </w:r>
      <w:r w:rsidRPr="001C4D50">
        <w:rPr>
          <w:rFonts w:ascii="Times New Roman" w:hAnsi="Times New Roman"/>
          <w:spacing w:val="3"/>
          <w:sz w:val="24"/>
          <w:szCs w:val="24"/>
        </w:rPr>
        <w:t xml:space="preserve"> </w:t>
      </w:r>
      <w:r w:rsidRPr="001C4D50">
        <w:rPr>
          <w:rFonts w:ascii="Times New Roman" w:hAnsi="Times New Roman"/>
          <w:spacing w:val="-1"/>
          <w:sz w:val="24"/>
          <w:szCs w:val="24"/>
        </w:rPr>
        <w:t>yapmak,</w:t>
      </w:r>
    </w:p>
    <w:p w:rsidR="001F7941" w:rsidRPr="001C4D50" w:rsidRDefault="001F7941" w:rsidP="001F7941">
      <w:pPr>
        <w:pStyle w:val="GvdeMetni"/>
        <w:numPr>
          <w:ilvl w:val="1"/>
          <w:numId w:val="15"/>
        </w:numPr>
        <w:tabs>
          <w:tab w:val="left" w:pos="1902"/>
        </w:tabs>
        <w:kinsoku w:val="0"/>
        <w:overflowPunct w:val="0"/>
        <w:autoSpaceDE w:val="0"/>
        <w:autoSpaceDN w:val="0"/>
        <w:adjustRightInd w:val="0"/>
        <w:spacing w:before="3" w:line="360" w:lineRule="auto"/>
        <w:ind w:right="248"/>
        <w:jc w:val="both"/>
        <w:rPr>
          <w:rFonts w:ascii="Times New Roman" w:hAnsi="Times New Roman"/>
          <w:spacing w:val="-1"/>
          <w:sz w:val="24"/>
          <w:szCs w:val="24"/>
        </w:rPr>
      </w:pPr>
      <w:r w:rsidRPr="001C4D50">
        <w:rPr>
          <w:rFonts w:ascii="Times New Roman" w:hAnsi="Times New Roman"/>
          <w:spacing w:val="-1"/>
          <w:sz w:val="24"/>
          <w:szCs w:val="24"/>
        </w:rPr>
        <w:t>Sistem</w:t>
      </w:r>
      <w:r w:rsidRPr="001C4D50">
        <w:rPr>
          <w:rFonts w:ascii="Times New Roman" w:hAnsi="Times New Roman"/>
          <w:spacing w:val="12"/>
          <w:sz w:val="24"/>
          <w:szCs w:val="24"/>
        </w:rPr>
        <w:t xml:space="preserve"> </w:t>
      </w:r>
      <w:r w:rsidRPr="001C4D50">
        <w:rPr>
          <w:rFonts w:ascii="Times New Roman" w:hAnsi="Times New Roman"/>
          <w:sz w:val="24"/>
          <w:szCs w:val="24"/>
        </w:rPr>
        <w:t>ve</w:t>
      </w:r>
      <w:r w:rsidRPr="001C4D50">
        <w:rPr>
          <w:rFonts w:ascii="Times New Roman" w:hAnsi="Times New Roman"/>
          <w:spacing w:val="13"/>
          <w:sz w:val="24"/>
          <w:szCs w:val="24"/>
        </w:rPr>
        <w:t xml:space="preserve"> </w:t>
      </w:r>
      <w:r w:rsidRPr="001C4D50">
        <w:rPr>
          <w:rFonts w:ascii="Times New Roman" w:hAnsi="Times New Roman"/>
          <w:spacing w:val="-1"/>
          <w:sz w:val="24"/>
          <w:szCs w:val="24"/>
        </w:rPr>
        <w:t>yedekleme</w:t>
      </w:r>
      <w:r w:rsidRPr="001C4D50">
        <w:rPr>
          <w:rFonts w:ascii="Times New Roman" w:hAnsi="Times New Roman"/>
          <w:spacing w:val="13"/>
          <w:sz w:val="24"/>
          <w:szCs w:val="24"/>
        </w:rPr>
        <w:t xml:space="preserve"> </w:t>
      </w:r>
      <w:r w:rsidRPr="001C4D50">
        <w:rPr>
          <w:rFonts w:ascii="Times New Roman" w:hAnsi="Times New Roman"/>
          <w:spacing w:val="-1"/>
          <w:sz w:val="24"/>
          <w:szCs w:val="24"/>
        </w:rPr>
        <w:t>altyapısı</w:t>
      </w:r>
      <w:r w:rsidRPr="001C4D50">
        <w:rPr>
          <w:rFonts w:ascii="Times New Roman" w:hAnsi="Times New Roman"/>
          <w:spacing w:val="12"/>
          <w:sz w:val="24"/>
          <w:szCs w:val="24"/>
        </w:rPr>
        <w:t xml:space="preserve"> </w:t>
      </w:r>
      <w:r w:rsidRPr="001C4D50">
        <w:rPr>
          <w:rFonts w:ascii="Times New Roman" w:hAnsi="Times New Roman"/>
          <w:spacing w:val="-1"/>
          <w:sz w:val="24"/>
          <w:szCs w:val="24"/>
        </w:rPr>
        <w:t>donanım</w:t>
      </w:r>
      <w:r w:rsidRPr="001C4D50">
        <w:rPr>
          <w:rFonts w:ascii="Times New Roman" w:hAnsi="Times New Roman"/>
          <w:spacing w:val="12"/>
          <w:sz w:val="24"/>
          <w:szCs w:val="24"/>
        </w:rPr>
        <w:t xml:space="preserve"> </w:t>
      </w:r>
      <w:r w:rsidRPr="001C4D50">
        <w:rPr>
          <w:rFonts w:ascii="Times New Roman" w:hAnsi="Times New Roman"/>
          <w:spacing w:val="1"/>
          <w:sz w:val="24"/>
          <w:szCs w:val="24"/>
        </w:rPr>
        <w:t>ve</w:t>
      </w:r>
      <w:r w:rsidRPr="001C4D50">
        <w:rPr>
          <w:rFonts w:ascii="Times New Roman" w:hAnsi="Times New Roman"/>
          <w:spacing w:val="15"/>
          <w:sz w:val="24"/>
          <w:szCs w:val="24"/>
        </w:rPr>
        <w:t xml:space="preserve"> </w:t>
      </w:r>
      <w:r w:rsidRPr="001C4D50">
        <w:rPr>
          <w:rFonts w:ascii="Times New Roman" w:hAnsi="Times New Roman"/>
          <w:spacing w:val="-1"/>
          <w:sz w:val="24"/>
          <w:szCs w:val="24"/>
        </w:rPr>
        <w:t>yazılımlarının</w:t>
      </w:r>
      <w:r w:rsidRPr="001C4D50">
        <w:rPr>
          <w:rFonts w:ascii="Times New Roman" w:hAnsi="Times New Roman"/>
          <w:spacing w:val="11"/>
          <w:sz w:val="24"/>
          <w:szCs w:val="24"/>
        </w:rPr>
        <w:t xml:space="preserve"> </w:t>
      </w:r>
      <w:r w:rsidRPr="001C4D50">
        <w:rPr>
          <w:rFonts w:ascii="Times New Roman" w:hAnsi="Times New Roman"/>
          <w:spacing w:val="-1"/>
          <w:sz w:val="24"/>
          <w:szCs w:val="24"/>
        </w:rPr>
        <w:t>güvenliğini</w:t>
      </w:r>
      <w:r w:rsidRPr="001C4D50">
        <w:rPr>
          <w:rFonts w:ascii="Times New Roman" w:hAnsi="Times New Roman"/>
          <w:spacing w:val="12"/>
          <w:sz w:val="24"/>
          <w:szCs w:val="24"/>
        </w:rPr>
        <w:t xml:space="preserve"> </w:t>
      </w:r>
      <w:r w:rsidRPr="001C4D50">
        <w:rPr>
          <w:rFonts w:ascii="Times New Roman" w:hAnsi="Times New Roman"/>
          <w:spacing w:val="-1"/>
          <w:sz w:val="24"/>
          <w:szCs w:val="24"/>
        </w:rPr>
        <w:t>sağlamak</w:t>
      </w:r>
      <w:r w:rsidRPr="001C4D50">
        <w:rPr>
          <w:rFonts w:ascii="Times New Roman" w:hAnsi="Times New Roman"/>
          <w:spacing w:val="11"/>
          <w:sz w:val="24"/>
          <w:szCs w:val="24"/>
        </w:rPr>
        <w:t xml:space="preserve"> </w:t>
      </w:r>
      <w:r w:rsidRPr="001C4D50">
        <w:rPr>
          <w:rFonts w:ascii="Times New Roman" w:hAnsi="Times New Roman"/>
          <w:sz w:val="24"/>
          <w:szCs w:val="24"/>
        </w:rPr>
        <w:t>ve</w:t>
      </w:r>
      <w:r w:rsidRPr="001C4D50">
        <w:rPr>
          <w:rFonts w:ascii="Times New Roman" w:hAnsi="Times New Roman"/>
          <w:spacing w:val="10"/>
          <w:sz w:val="24"/>
          <w:szCs w:val="24"/>
        </w:rPr>
        <w:t xml:space="preserve"> </w:t>
      </w:r>
      <w:r w:rsidRPr="001C4D50">
        <w:rPr>
          <w:rFonts w:ascii="Times New Roman" w:hAnsi="Times New Roman"/>
          <w:sz w:val="24"/>
          <w:szCs w:val="24"/>
        </w:rPr>
        <w:t>bu</w:t>
      </w:r>
      <w:r w:rsidRPr="001C4D50">
        <w:rPr>
          <w:rFonts w:ascii="Times New Roman" w:hAnsi="Times New Roman"/>
          <w:spacing w:val="81"/>
          <w:sz w:val="24"/>
          <w:szCs w:val="24"/>
        </w:rPr>
        <w:t xml:space="preserve"> </w:t>
      </w:r>
      <w:r w:rsidRPr="001C4D50">
        <w:rPr>
          <w:rFonts w:ascii="Times New Roman" w:hAnsi="Times New Roman"/>
          <w:sz w:val="24"/>
          <w:szCs w:val="24"/>
        </w:rPr>
        <w:t>konuda</w:t>
      </w:r>
      <w:r w:rsidRPr="001C4D50">
        <w:rPr>
          <w:rFonts w:ascii="Times New Roman" w:hAnsi="Times New Roman"/>
          <w:spacing w:val="-4"/>
          <w:sz w:val="24"/>
          <w:szCs w:val="24"/>
        </w:rPr>
        <w:t xml:space="preserve"> </w:t>
      </w:r>
      <w:r w:rsidRPr="001C4D50">
        <w:rPr>
          <w:rFonts w:ascii="Times New Roman" w:hAnsi="Times New Roman"/>
          <w:spacing w:val="-1"/>
          <w:sz w:val="24"/>
          <w:szCs w:val="24"/>
        </w:rPr>
        <w:t>çalışmalar</w:t>
      </w:r>
      <w:r w:rsidRPr="001C4D50">
        <w:rPr>
          <w:rFonts w:ascii="Times New Roman" w:hAnsi="Times New Roman"/>
          <w:spacing w:val="3"/>
          <w:sz w:val="24"/>
          <w:szCs w:val="24"/>
        </w:rPr>
        <w:t xml:space="preserve"> </w:t>
      </w:r>
      <w:r w:rsidRPr="001C4D50">
        <w:rPr>
          <w:rFonts w:ascii="Times New Roman" w:hAnsi="Times New Roman"/>
          <w:spacing w:val="-1"/>
          <w:sz w:val="24"/>
          <w:szCs w:val="24"/>
        </w:rPr>
        <w:t>yapmak,</w:t>
      </w:r>
    </w:p>
    <w:p w:rsidR="001F7941" w:rsidRPr="001C4D50" w:rsidRDefault="001F7941" w:rsidP="001F7941">
      <w:pPr>
        <w:pStyle w:val="GvdeMetni"/>
        <w:numPr>
          <w:ilvl w:val="1"/>
          <w:numId w:val="15"/>
        </w:numPr>
        <w:tabs>
          <w:tab w:val="left" w:pos="1902"/>
        </w:tabs>
        <w:kinsoku w:val="0"/>
        <w:overflowPunct w:val="0"/>
        <w:autoSpaceDE w:val="0"/>
        <w:autoSpaceDN w:val="0"/>
        <w:adjustRightInd w:val="0"/>
        <w:spacing w:before="3" w:line="363" w:lineRule="auto"/>
        <w:ind w:right="242"/>
        <w:jc w:val="both"/>
        <w:rPr>
          <w:rFonts w:ascii="Times New Roman" w:hAnsi="Times New Roman"/>
          <w:spacing w:val="-1"/>
          <w:sz w:val="24"/>
          <w:szCs w:val="24"/>
        </w:rPr>
      </w:pPr>
      <w:r w:rsidRPr="001C4D50">
        <w:rPr>
          <w:rFonts w:ascii="Times New Roman" w:hAnsi="Times New Roman"/>
          <w:spacing w:val="-1"/>
          <w:sz w:val="24"/>
          <w:szCs w:val="24"/>
        </w:rPr>
        <w:t>Sistem</w:t>
      </w:r>
      <w:r w:rsidRPr="001C4D50">
        <w:rPr>
          <w:rFonts w:ascii="Times New Roman" w:hAnsi="Times New Roman"/>
          <w:spacing w:val="26"/>
          <w:sz w:val="24"/>
          <w:szCs w:val="24"/>
        </w:rPr>
        <w:t xml:space="preserve"> </w:t>
      </w:r>
      <w:r w:rsidRPr="001C4D50">
        <w:rPr>
          <w:rFonts w:ascii="Times New Roman" w:hAnsi="Times New Roman"/>
          <w:spacing w:val="-1"/>
          <w:sz w:val="24"/>
          <w:szCs w:val="24"/>
        </w:rPr>
        <w:t>odasında</w:t>
      </w:r>
      <w:r w:rsidRPr="001C4D50">
        <w:rPr>
          <w:rFonts w:ascii="Times New Roman" w:hAnsi="Times New Roman"/>
          <w:spacing w:val="25"/>
          <w:sz w:val="24"/>
          <w:szCs w:val="24"/>
        </w:rPr>
        <w:t xml:space="preserve"> </w:t>
      </w:r>
      <w:r w:rsidRPr="001C4D50">
        <w:rPr>
          <w:rFonts w:ascii="Times New Roman" w:hAnsi="Times New Roman"/>
          <w:sz w:val="24"/>
          <w:szCs w:val="24"/>
        </w:rPr>
        <w:t>bulunan</w:t>
      </w:r>
      <w:r w:rsidRPr="001C4D50">
        <w:rPr>
          <w:rFonts w:ascii="Times New Roman" w:hAnsi="Times New Roman"/>
          <w:spacing w:val="25"/>
          <w:sz w:val="24"/>
          <w:szCs w:val="24"/>
        </w:rPr>
        <w:t xml:space="preserve"> </w:t>
      </w:r>
      <w:r w:rsidRPr="001C4D50">
        <w:rPr>
          <w:rFonts w:ascii="Times New Roman" w:hAnsi="Times New Roman"/>
          <w:spacing w:val="-1"/>
          <w:sz w:val="24"/>
          <w:szCs w:val="24"/>
        </w:rPr>
        <w:t>güvenlik,</w:t>
      </w:r>
      <w:r w:rsidRPr="001C4D50">
        <w:rPr>
          <w:rFonts w:ascii="Times New Roman" w:hAnsi="Times New Roman"/>
          <w:spacing w:val="26"/>
          <w:sz w:val="24"/>
          <w:szCs w:val="24"/>
        </w:rPr>
        <w:t xml:space="preserve"> </w:t>
      </w:r>
      <w:r w:rsidRPr="001C4D50">
        <w:rPr>
          <w:rFonts w:ascii="Times New Roman" w:hAnsi="Times New Roman"/>
          <w:spacing w:val="-1"/>
          <w:sz w:val="24"/>
          <w:szCs w:val="24"/>
        </w:rPr>
        <w:t>uyarı</w:t>
      </w:r>
      <w:r w:rsidRPr="001C4D50">
        <w:rPr>
          <w:rFonts w:ascii="Times New Roman" w:hAnsi="Times New Roman"/>
          <w:spacing w:val="25"/>
          <w:sz w:val="24"/>
          <w:szCs w:val="24"/>
        </w:rPr>
        <w:t xml:space="preserve"> </w:t>
      </w:r>
      <w:r w:rsidRPr="001C4D50">
        <w:rPr>
          <w:rFonts w:ascii="Times New Roman" w:hAnsi="Times New Roman"/>
          <w:sz w:val="24"/>
          <w:szCs w:val="24"/>
        </w:rPr>
        <w:t>sistemi</w:t>
      </w:r>
      <w:r w:rsidRPr="001C4D50">
        <w:rPr>
          <w:rFonts w:ascii="Times New Roman" w:hAnsi="Times New Roman"/>
          <w:spacing w:val="26"/>
          <w:sz w:val="24"/>
          <w:szCs w:val="24"/>
        </w:rPr>
        <w:t xml:space="preserve"> </w:t>
      </w:r>
      <w:r w:rsidRPr="001C4D50">
        <w:rPr>
          <w:rFonts w:ascii="Times New Roman" w:hAnsi="Times New Roman"/>
          <w:sz w:val="24"/>
          <w:szCs w:val="24"/>
        </w:rPr>
        <w:t>ve</w:t>
      </w:r>
      <w:r w:rsidRPr="001C4D50">
        <w:rPr>
          <w:rFonts w:ascii="Times New Roman" w:hAnsi="Times New Roman"/>
          <w:spacing w:val="25"/>
          <w:sz w:val="24"/>
          <w:szCs w:val="24"/>
        </w:rPr>
        <w:t xml:space="preserve"> </w:t>
      </w:r>
      <w:r w:rsidRPr="001C4D50">
        <w:rPr>
          <w:rFonts w:ascii="Times New Roman" w:hAnsi="Times New Roman"/>
          <w:sz w:val="24"/>
          <w:szCs w:val="24"/>
        </w:rPr>
        <w:t>diğer</w:t>
      </w:r>
      <w:r w:rsidRPr="001C4D50">
        <w:rPr>
          <w:rFonts w:ascii="Times New Roman" w:hAnsi="Times New Roman"/>
          <w:spacing w:val="24"/>
          <w:sz w:val="24"/>
          <w:szCs w:val="24"/>
        </w:rPr>
        <w:t xml:space="preserve"> </w:t>
      </w:r>
      <w:r w:rsidRPr="001C4D50">
        <w:rPr>
          <w:rFonts w:ascii="Times New Roman" w:hAnsi="Times New Roman"/>
          <w:spacing w:val="-1"/>
          <w:sz w:val="24"/>
          <w:szCs w:val="24"/>
        </w:rPr>
        <w:t>donanımların</w:t>
      </w:r>
      <w:r w:rsidRPr="001C4D50">
        <w:rPr>
          <w:rFonts w:ascii="Times New Roman" w:hAnsi="Times New Roman"/>
          <w:spacing w:val="26"/>
          <w:sz w:val="24"/>
          <w:szCs w:val="24"/>
        </w:rPr>
        <w:t xml:space="preserve"> </w:t>
      </w:r>
      <w:r w:rsidRPr="001C4D50">
        <w:rPr>
          <w:rFonts w:ascii="Times New Roman" w:hAnsi="Times New Roman"/>
          <w:sz w:val="24"/>
          <w:szCs w:val="24"/>
        </w:rPr>
        <w:t>çalışması</w:t>
      </w:r>
      <w:r w:rsidRPr="001C4D50">
        <w:rPr>
          <w:rFonts w:ascii="Times New Roman" w:hAnsi="Times New Roman"/>
          <w:spacing w:val="26"/>
          <w:sz w:val="24"/>
          <w:szCs w:val="24"/>
        </w:rPr>
        <w:t xml:space="preserve"> </w:t>
      </w:r>
      <w:r w:rsidRPr="001C4D50">
        <w:rPr>
          <w:rFonts w:ascii="Times New Roman" w:hAnsi="Times New Roman"/>
          <w:sz w:val="24"/>
          <w:szCs w:val="24"/>
        </w:rPr>
        <w:t>ve</w:t>
      </w:r>
      <w:r w:rsidRPr="001C4D50">
        <w:rPr>
          <w:rFonts w:ascii="Times New Roman" w:hAnsi="Times New Roman"/>
          <w:spacing w:val="66"/>
          <w:sz w:val="24"/>
          <w:szCs w:val="24"/>
        </w:rPr>
        <w:t xml:space="preserve"> </w:t>
      </w:r>
      <w:r w:rsidRPr="001C4D50">
        <w:rPr>
          <w:rFonts w:ascii="Times New Roman" w:hAnsi="Times New Roman"/>
          <w:spacing w:val="-1"/>
          <w:sz w:val="24"/>
          <w:szCs w:val="24"/>
        </w:rPr>
        <w:t>bakımı</w:t>
      </w:r>
      <w:r w:rsidRPr="001C4D50">
        <w:rPr>
          <w:rFonts w:ascii="Times New Roman" w:hAnsi="Times New Roman"/>
          <w:sz w:val="24"/>
          <w:szCs w:val="24"/>
        </w:rPr>
        <w:t xml:space="preserve"> için </w:t>
      </w:r>
      <w:r w:rsidRPr="001C4D50">
        <w:rPr>
          <w:rFonts w:ascii="Times New Roman" w:hAnsi="Times New Roman"/>
          <w:spacing w:val="-1"/>
          <w:sz w:val="24"/>
          <w:szCs w:val="24"/>
        </w:rPr>
        <w:t>koordinasyon</w:t>
      </w:r>
      <w:r w:rsidRPr="001C4D50">
        <w:rPr>
          <w:rFonts w:ascii="Times New Roman" w:hAnsi="Times New Roman"/>
          <w:spacing w:val="3"/>
          <w:sz w:val="24"/>
          <w:szCs w:val="24"/>
        </w:rPr>
        <w:t xml:space="preserve"> </w:t>
      </w:r>
      <w:r w:rsidRPr="001C4D50">
        <w:rPr>
          <w:rFonts w:ascii="Times New Roman" w:hAnsi="Times New Roman"/>
          <w:spacing w:val="-1"/>
          <w:sz w:val="24"/>
          <w:szCs w:val="24"/>
        </w:rPr>
        <w:t>sağlamak,</w:t>
      </w:r>
    </w:p>
    <w:p w:rsidR="001F7941" w:rsidRPr="001C4D50" w:rsidRDefault="001F7941" w:rsidP="001F7941">
      <w:pPr>
        <w:pStyle w:val="GvdeMetni"/>
        <w:numPr>
          <w:ilvl w:val="1"/>
          <w:numId w:val="15"/>
        </w:numPr>
        <w:tabs>
          <w:tab w:val="left" w:pos="1902"/>
        </w:tabs>
        <w:kinsoku w:val="0"/>
        <w:overflowPunct w:val="0"/>
        <w:autoSpaceDE w:val="0"/>
        <w:autoSpaceDN w:val="0"/>
        <w:adjustRightInd w:val="0"/>
        <w:spacing w:before="3"/>
        <w:rPr>
          <w:rFonts w:ascii="Times New Roman" w:hAnsi="Times New Roman"/>
          <w:spacing w:val="-1"/>
          <w:sz w:val="24"/>
          <w:szCs w:val="24"/>
        </w:rPr>
      </w:pPr>
      <w:r w:rsidRPr="001C4D50">
        <w:rPr>
          <w:rFonts w:ascii="Times New Roman" w:hAnsi="Times New Roman"/>
          <w:spacing w:val="-1"/>
          <w:sz w:val="24"/>
          <w:szCs w:val="24"/>
        </w:rPr>
        <w:t>Dhcp-DNS</w:t>
      </w:r>
      <w:r w:rsidRPr="001C4D50">
        <w:rPr>
          <w:rFonts w:ascii="Times New Roman" w:hAnsi="Times New Roman"/>
          <w:spacing w:val="-2"/>
          <w:sz w:val="24"/>
          <w:szCs w:val="24"/>
        </w:rPr>
        <w:t xml:space="preserve"> </w:t>
      </w:r>
      <w:r w:rsidRPr="001C4D50">
        <w:rPr>
          <w:rFonts w:ascii="Times New Roman" w:hAnsi="Times New Roman"/>
          <w:sz w:val="24"/>
          <w:szCs w:val="24"/>
        </w:rPr>
        <w:t>ve</w:t>
      </w:r>
      <w:r w:rsidRPr="001C4D50">
        <w:rPr>
          <w:rFonts w:ascii="Times New Roman" w:hAnsi="Times New Roman"/>
          <w:spacing w:val="-4"/>
          <w:sz w:val="24"/>
          <w:szCs w:val="24"/>
        </w:rPr>
        <w:t xml:space="preserve"> </w:t>
      </w:r>
      <w:r w:rsidRPr="001C4D50">
        <w:rPr>
          <w:rFonts w:ascii="Times New Roman" w:hAnsi="Times New Roman"/>
          <w:spacing w:val="-1"/>
          <w:sz w:val="24"/>
          <w:szCs w:val="24"/>
        </w:rPr>
        <w:t>RADIUS</w:t>
      </w:r>
      <w:r w:rsidRPr="001C4D50">
        <w:rPr>
          <w:rFonts w:ascii="Times New Roman" w:hAnsi="Times New Roman"/>
          <w:spacing w:val="2"/>
          <w:sz w:val="24"/>
          <w:szCs w:val="24"/>
        </w:rPr>
        <w:t xml:space="preserve"> </w:t>
      </w:r>
      <w:r w:rsidRPr="001C4D50">
        <w:rPr>
          <w:rFonts w:ascii="Times New Roman" w:hAnsi="Times New Roman"/>
          <w:spacing w:val="-1"/>
          <w:sz w:val="24"/>
          <w:szCs w:val="24"/>
        </w:rPr>
        <w:t>sunucularını kurmak</w:t>
      </w:r>
      <w:r w:rsidRPr="001C4D50">
        <w:rPr>
          <w:rFonts w:ascii="Times New Roman" w:hAnsi="Times New Roman"/>
          <w:spacing w:val="-2"/>
          <w:sz w:val="24"/>
          <w:szCs w:val="24"/>
        </w:rPr>
        <w:t xml:space="preserve"> </w:t>
      </w:r>
      <w:r w:rsidRPr="001C4D50">
        <w:rPr>
          <w:rFonts w:ascii="Times New Roman" w:hAnsi="Times New Roman"/>
          <w:spacing w:val="1"/>
          <w:sz w:val="24"/>
          <w:szCs w:val="24"/>
        </w:rPr>
        <w:t>ve</w:t>
      </w:r>
      <w:r w:rsidRPr="001C4D50">
        <w:rPr>
          <w:rFonts w:ascii="Times New Roman" w:hAnsi="Times New Roman"/>
          <w:spacing w:val="-1"/>
          <w:sz w:val="24"/>
          <w:szCs w:val="24"/>
        </w:rPr>
        <w:t xml:space="preserve"> yönetmek,</w:t>
      </w:r>
    </w:p>
    <w:p w:rsidR="001F7941" w:rsidRPr="001C4D50" w:rsidRDefault="001F7941" w:rsidP="001F7941">
      <w:pPr>
        <w:pStyle w:val="GvdeMetni"/>
        <w:numPr>
          <w:ilvl w:val="1"/>
          <w:numId w:val="15"/>
        </w:numPr>
        <w:tabs>
          <w:tab w:val="left" w:pos="1902"/>
        </w:tabs>
        <w:kinsoku w:val="0"/>
        <w:overflowPunct w:val="0"/>
        <w:autoSpaceDE w:val="0"/>
        <w:autoSpaceDN w:val="0"/>
        <w:adjustRightInd w:val="0"/>
        <w:spacing w:before="134" w:line="360" w:lineRule="auto"/>
        <w:ind w:right="237"/>
        <w:jc w:val="both"/>
        <w:rPr>
          <w:rFonts w:ascii="Times New Roman" w:hAnsi="Times New Roman"/>
          <w:spacing w:val="-1"/>
          <w:sz w:val="24"/>
          <w:szCs w:val="24"/>
        </w:rPr>
      </w:pPr>
      <w:r w:rsidRPr="001C4D50">
        <w:rPr>
          <w:rFonts w:ascii="Times New Roman" w:hAnsi="Times New Roman"/>
          <w:spacing w:val="-1"/>
          <w:sz w:val="24"/>
          <w:szCs w:val="24"/>
        </w:rPr>
        <w:t>Personel</w:t>
      </w:r>
      <w:r w:rsidRPr="001C4D50">
        <w:rPr>
          <w:rFonts w:ascii="Times New Roman" w:hAnsi="Times New Roman"/>
          <w:spacing w:val="21"/>
          <w:sz w:val="24"/>
          <w:szCs w:val="24"/>
        </w:rPr>
        <w:t xml:space="preserve"> </w:t>
      </w:r>
      <w:r w:rsidRPr="001C4D50">
        <w:rPr>
          <w:rFonts w:ascii="Times New Roman" w:hAnsi="Times New Roman"/>
          <w:sz w:val="24"/>
          <w:szCs w:val="24"/>
        </w:rPr>
        <w:t>ve</w:t>
      </w:r>
      <w:r w:rsidRPr="001C4D50">
        <w:rPr>
          <w:rFonts w:ascii="Times New Roman" w:hAnsi="Times New Roman"/>
          <w:spacing w:val="20"/>
          <w:sz w:val="24"/>
          <w:szCs w:val="24"/>
        </w:rPr>
        <w:t xml:space="preserve"> </w:t>
      </w:r>
      <w:r w:rsidRPr="001C4D50">
        <w:rPr>
          <w:rFonts w:ascii="Times New Roman" w:hAnsi="Times New Roman"/>
          <w:spacing w:val="-1"/>
          <w:sz w:val="24"/>
          <w:szCs w:val="24"/>
        </w:rPr>
        <w:t>Öğrenci</w:t>
      </w:r>
      <w:r w:rsidRPr="001C4D50">
        <w:rPr>
          <w:rFonts w:ascii="Times New Roman" w:hAnsi="Times New Roman"/>
          <w:spacing w:val="21"/>
          <w:sz w:val="24"/>
          <w:szCs w:val="24"/>
        </w:rPr>
        <w:t xml:space="preserve"> </w:t>
      </w:r>
      <w:r w:rsidRPr="001C4D50">
        <w:rPr>
          <w:rFonts w:ascii="Times New Roman" w:hAnsi="Times New Roman"/>
          <w:sz w:val="24"/>
          <w:szCs w:val="24"/>
        </w:rPr>
        <w:t>E-posta</w:t>
      </w:r>
      <w:r w:rsidRPr="001C4D50">
        <w:rPr>
          <w:rFonts w:ascii="Times New Roman" w:hAnsi="Times New Roman"/>
          <w:spacing w:val="21"/>
          <w:sz w:val="24"/>
          <w:szCs w:val="24"/>
        </w:rPr>
        <w:t xml:space="preserve"> </w:t>
      </w:r>
      <w:r w:rsidRPr="001C4D50">
        <w:rPr>
          <w:rFonts w:ascii="Times New Roman" w:hAnsi="Times New Roman"/>
          <w:spacing w:val="-1"/>
          <w:sz w:val="24"/>
          <w:szCs w:val="24"/>
        </w:rPr>
        <w:t>sistemleri,</w:t>
      </w:r>
      <w:r w:rsidRPr="001C4D50">
        <w:rPr>
          <w:rFonts w:ascii="Times New Roman" w:hAnsi="Times New Roman"/>
          <w:spacing w:val="21"/>
          <w:sz w:val="24"/>
          <w:szCs w:val="24"/>
        </w:rPr>
        <w:t xml:space="preserve"> </w:t>
      </w:r>
      <w:r w:rsidRPr="001C4D50">
        <w:rPr>
          <w:rFonts w:ascii="Times New Roman" w:hAnsi="Times New Roman"/>
          <w:sz w:val="24"/>
          <w:szCs w:val="24"/>
        </w:rPr>
        <w:t>kütüphane</w:t>
      </w:r>
      <w:r w:rsidRPr="001C4D50">
        <w:rPr>
          <w:rFonts w:ascii="Times New Roman" w:hAnsi="Times New Roman"/>
          <w:spacing w:val="19"/>
          <w:sz w:val="24"/>
          <w:szCs w:val="24"/>
        </w:rPr>
        <w:t xml:space="preserve"> </w:t>
      </w:r>
      <w:r w:rsidRPr="001C4D50">
        <w:rPr>
          <w:rFonts w:ascii="Times New Roman" w:hAnsi="Times New Roman"/>
          <w:sz w:val="24"/>
          <w:szCs w:val="24"/>
        </w:rPr>
        <w:t>Proksi</w:t>
      </w:r>
      <w:r w:rsidRPr="001C4D50">
        <w:rPr>
          <w:rFonts w:ascii="Times New Roman" w:hAnsi="Times New Roman"/>
          <w:spacing w:val="21"/>
          <w:sz w:val="24"/>
          <w:szCs w:val="24"/>
        </w:rPr>
        <w:t xml:space="preserve"> </w:t>
      </w:r>
      <w:r w:rsidRPr="001C4D50">
        <w:rPr>
          <w:rFonts w:ascii="Times New Roman" w:hAnsi="Times New Roman"/>
          <w:spacing w:val="-1"/>
          <w:sz w:val="24"/>
          <w:szCs w:val="24"/>
        </w:rPr>
        <w:t>servisi,</w:t>
      </w:r>
      <w:r w:rsidRPr="001C4D50">
        <w:rPr>
          <w:rFonts w:ascii="Times New Roman" w:hAnsi="Times New Roman"/>
          <w:spacing w:val="21"/>
          <w:sz w:val="24"/>
          <w:szCs w:val="24"/>
        </w:rPr>
        <w:t xml:space="preserve"> </w:t>
      </w:r>
      <w:r w:rsidRPr="001C4D50">
        <w:rPr>
          <w:rFonts w:ascii="Times New Roman" w:hAnsi="Times New Roman"/>
          <w:spacing w:val="-1"/>
          <w:sz w:val="24"/>
          <w:szCs w:val="24"/>
        </w:rPr>
        <w:t>NUBULUT</w:t>
      </w:r>
      <w:r w:rsidRPr="001C4D50">
        <w:rPr>
          <w:rFonts w:ascii="Times New Roman" w:hAnsi="Times New Roman"/>
          <w:spacing w:val="20"/>
          <w:sz w:val="24"/>
          <w:szCs w:val="24"/>
        </w:rPr>
        <w:t xml:space="preserve"> </w:t>
      </w:r>
      <w:r w:rsidRPr="001C4D50">
        <w:rPr>
          <w:rFonts w:ascii="Times New Roman" w:hAnsi="Times New Roman"/>
          <w:spacing w:val="-1"/>
          <w:sz w:val="24"/>
          <w:szCs w:val="24"/>
        </w:rPr>
        <w:t>Dosya</w:t>
      </w:r>
      <w:r w:rsidRPr="001C4D50">
        <w:rPr>
          <w:rFonts w:ascii="Times New Roman" w:hAnsi="Times New Roman"/>
          <w:spacing w:val="67"/>
          <w:sz w:val="24"/>
          <w:szCs w:val="24"/>
        </w:rPr>
        <w:t xml:space="preserve"> </w:t>
      </w:r>
      <w:r w:rsidRPr="001C4D50">
        <w:rPr>
          <w:rFonts w:ascii="Times New Roman" w:hAnsi="Times New Roman"/>
          <w:spacing w:val="-1"/>
          <w:sz w:val="24"/>
          <w:szCs w:val="24"/>
        </w:rPr>
        <w:t>paylaşımı</w:t>
      </w:r>
      <w:r w:rsidRPr="001C4D50">
        <w:rPr>
          <w:rFonts w:ascii="Times New Roman" w:hAnsi="Times New Roman"/>
          <w:spacing w:val="5"/>
          <w:sz w:val="24"/>
          <w:szCs w:val="24"/>
        </w:rPr>
        <w:t xml:space="preserve"> </w:t>
      </w:r>
      <w:r w:rsidRPr="001C4D50">
        <w:rPr>
          <w:rFonts w:ascii="Times New Roman" w:hAnsi="Times New Roman"/>
          <w:sz w:val="24"/>
          <w:szCs w:val="24"/>
        </w:rPr>
        <w:t>ve</w:t>
      </w:r>
      <w:r w:rsidRPr="001C4D50">
        <w:rPr>
          <w:rFonts w:ascii="Times New Roman" w:hAnsi="Times New Roman"/>
          <w:spacing w:val="3"/>
          <w:sz w:val="24"/>
          <w:szCs w:val="24"/>
        </w:rPr>
        <w:t xml:space="preserve"> </w:t>
      </w:r>
      <w:r w:rsidRPr="001C4D50">
        <w:rPr>
          <w:rFonts w:ascii="Times New Roman" w:hAnsi="Times New Roman"/>
          <w:spacing w:val="-1"/>
          <w:sz w:val="24"/>
          <w:szCs w:val="24"/>
        </w:rPr>
        <w:t>FTP</w:t>
      </w:r>
      <w:r w:rsidRPr="001C4D50">
        <w:rPr>
          <w:rFonts w:ascii="Times New Roman" w:hAnsi="Times New Roman"/>
          <w:spacing w:val="5"/>
          <w:sz w:val="24"/>
          <w:szCs w:val="24"/>
        </w:rPr>
        <w:t xml:space="preserve"> </w:t>
      </w:r>
      <w:r w:rsidRPr="001C4D50">
        <w:rPr>
          <w:rFonts w:ascii="Times New Roman" w:hAnsi="Times New Roman"/>
          <w:sz w:val="24"/>
          <w:szCs w:val="24"/>
        </w:rPr>
        <w:t>sistemini,</w:t>
      </w:r>
      <w:r w:rsidRPr="001C4D50">
        <w:rPr>
          <w:rFonts w:ascii="Times New Roman" w:hAnsi="Times New Roman"/>
          <w:spacing w:val="4"/>
          <w:sz w:val="24"/>
          <w:szCs w:val="24"/>
        </w:rPr>
        <w:t xml:space="preserve"> </w:t>
      </w:r>
      <w:r w:rsidRPr="001C4D50">
        <w:rPr>
          <w:rFonts w:ascii="Times New Roman" w:hAnsi="Times New Roman"/>
          <w:spacing w:val="-1"/>
          <w:sz w:val="24"/>
          <w:szCs w:val="24"/>
        </w:rPr>
        <w:t>SAY200</w:t>
      </w:r>
      <w:r w:rsidRPr="001C4D50">
        <w:rPr>
          <w:rFonts w:ascii="Times New Roman" w:hAnsi="Times New Roman"/>
          <w:spacing w:val="4"/>
          <w:sz w:val="24"/>
          <w:szCs w:val="24"/>
        </w:rPr>
        <w:t xml:space="preserve"> </w:t>
      </w:r>
      <w:r w:rsidRPr="001C4D50">
        <w:rPr>
          <w:rFonts w:ascii="Times New Roman" w:hAnsi="Times New Roman"/>
          <w:sz w:val="24"/>
          <w:szCs w:val="24"/>
        </w:rPr>
        <w:t>sistemi</w:t>
      </w:r>
      <w:r w:rsidRPr="001C4D50">
        <w:rPr>
          <w:rFonts w:ascii="Times New Roman" w:hAnsi="Times New Roman"/>
          <w:spacing w:val="5"/>
          <w:sz w:val="24"/>
          <w:szCs w:val="24"/>
        </w:rPr>
        <w:t xml:space="preserve"> </w:t>
      </w:r>
      <w:r w:rsidRPr="001C4D50">
        <w:rPr>
          <w:rFonts w:ascii="Times New Roman" w:hAnsi="Times New Roman"/>
          <w:spacing w:val="-1"/>
          <w:sz w:val="24"/>
          <w:szCs w:val="24"/>
        </w:rPr>
        <w:t>kurmak,</w:t>
      </w:r>
      <w:r w:rsidRPr="001C4D50">
        <w:rPr>
          <w:rFonts w:ascii="Times New Roman" w:hAnsi="Times New Roman"/>
          <w:spacing w:val="6"/>
          <w:sz w:val="24"/>
          <w:szCs w:val="24"/>
        </w:rPr>
        <w:t xml:space="preserve"> </w:t>
      </w:r>
      <w:r w:rsidRPr="001C4D50">
        <w:rPr>
          <w:rFonts w:ascii="Times New Roman" w:hAnsi="Times New Roman"/>
          <w:spacing w:val="-1"/>
          <w:sz w:val="24"/>
          <w:szCs w:val="24"/>
        </w:rPr>
        <w:t>yönetmek</w:t>
      </w:r>
      <w:r w:rsidRPr="001C4D50">
        <w:rPr>
          <w:rFonts w:ascii="Times New Roman" w:hAnsi="Times New Roman"/>
          <w:spacing w:val="4"/>
          <w:sz w:val="24"/>
          <w:szCs w:val="24"/>
        </w:rPr>
        <w:t xml:space="preserve"> </w:t>
      </w:r>
      <w:r w:rsidRPr="001C4D50">
        <w:rPr>
          <w:rFonts w:ascii="Times New Roman" w:hAnsi="Times New Roman"/>
          <w:spacing w:val="-1"/>
          <w:sz w:val="24"/>
          <w:szCs w:val="24"/>
        </w:rPr>
        <w:t>kullanıcılarına</w:t>
      </w:r>
      <w:r w:rsidRPr="001C4D50">
        <w:rPr>
          <w:rFonts w:ascii="Times New Roman" w:hAnsi="Times New Roman"/>
          <w:spacing w:val="4"/>
          <w:sz w:val="24"/>
          <w:szCs w:val="24"/>
        </w:rPr>
        <w:t xml:space="preserve"> </w:t>
      </w:r>
      <w:r w:rsidRPr="001C4D50">
        <w:rPr>
          <w:rFonts w:ascii="Times New Roman" w:hAnsi="Times New Roman"/>
          <w:spacing w:val="-1"/>
          <w:sz w:val="24"/>
          <w:szCs w:val="24"/>
        </w:rPr>
        <w:t>destek</w:t>
      </w:r>
      <w:r w:rsidRPr="001C4D50">
        <w:rPr>
          <w:rFonts w:ascii="Times New Roman" w:hAnsi="Times New Roman"/>
          <w:spacing w:val="75"/>
          <w:sz w:val="24"/>
          <w:szCs w:val="24"/>
        </w:rPr>
        <w:t xml:space="preserve"> </w:t>
      </w:r>
      <w:r w:rsidRPr="001C4D50">
        <w:rPr>
          <w:rFonts w:ascii="Times New Roman" w:hAnsi="Times New Roman"/>
          <w:spacing w:val="-1"/>
          <w:sz w:val="24"/>
          <w:szCs w:val="24"/>
        </w:rPr>
        <w:t>vermek,</w:t>
      </w:r>
    </w:p>
    <w:p w:rsidR="001F7941" w:rsidRPr="001C4D50" w:rsidRDefault="001F7941" w:rsidP="001F7941">
      <w:pPr>
        <w:pStyle w:val="GvdeMetni"/>
        <w:numPr>
          <w:ilvl w:val="1"/>
          <w:numId w:val="15"/>
        </w:numPr>
        <w:tabs>
          <w:tab w:val="left" w:pos="1902"/>
        </w:tabs>
        <w:kinsoku w:val="0"/>
        <w:overflowPunct w:val="0"/>
        <w:autoSpaceDE w:val="0"/>
        <w:autoSpaceDN w:val="0"/>
        <w:adjustRightInd w:val="0"/>
        <w:spacing w:before="6"/>
        <w:rPr>
          <w:rFonts w:ascii="Times New Roman" w:hAnsi="Times New Roman"/>
          <w:spacing w:val="-1"/>
          <w:sz w:val="24"/>
          <w:szCs w:val="24"/>
        </w:rPr>
      </w:pPr>
      <w:r w:rsidRPr="001C4D50">
        <w:rPr>
          <w:rFonts w:ascii="Times New Roman" w:hAnsi="Times New Roman"/>
          <w:spacing w:val="-1"/>
          <w:sz w:val="24"/>
          <w:szCs w:val="24"/>
        </w:rPr>
        <w:t>Üniversite genel</w:t>
      </w:r>
      <w:r w:rsidRPr="001C4D50">
        <w:rPr>
          <w:rFonts w:ascii="Times New Roman" w:hAnsi="Times New Roman"/>
          <w:spacing w:val="-2"/>
          <w:sz w:val="24"/>
          <w:szCs w:val="24"/>
        </w:rPr>
        <w:t xml:space="preserve"> </w:t>
      </w:r>
      <w:r w:rsidRPr="001C4D50">
        <w:rPr>
          <w:rFonts w:ascii="Times New Roman" w:hAnsi="Times New Roman"/>
          <w:spacing w:val="-1"/>
          <w:sz w:val="24"/>
          <w:szCs w:val="24"/>
        </w:rPr>
        <w:t>kullanımındaki</w:t>
      </w:r>
      <w:r w:rsidRPr="001C4D50">
        <w:rPr>
          <w:rFonts w:ascii="Times New Roman" w:hAnsi="Times New Roman"/>
          <w:spacing w:val="2"/>
          <w:sz w:val="24"/>
          <w:szCs w:val="24"/>
        </w:rPr>
        <w:t xml:space="preserve"> </w:t>
      </w:r>
      <w:r w:rsidRPr="001C4D50">
        <w:rPr>
          <w:rFonts w:ascii="Times New Roman" w:hAnsi="Times New Roman"/>
          <w:spacing w:val="-1"/>
          <w:sz w:val="24"/>
          <w:szCs w:val="24"/>
        </w:rPr>
        <w:t>yazılım lisanslarının</w:t>
      </w:r>
      <w:r w:rsidRPr="001C4D50">
        <w:rPr>
          <w:rFonts w:ascii="Times New Roman" w:hAnsi="Times New Roman"/>
          <w:spacing w:val="2"/>
          <w:sz w:val="24"/>
          <w:szCs w:val="24"/>
        </w:rPr>
        <w:t xml:space="preserve"> </w:t>
      </w:r>
      <w:r w:rsidRPr="001C4D50">
        <w:rPr>
          <w:rFonts w:ascii="Times New Roman" w:hAnsi="Times New Roman"/>
          <w:spacing w:val="-1"/>
          <w:sz w:val="24"/>
          <w:szCs w:val="24"/>
        </w:rPr>
        <w:t>yönetimini sağlamak,</w:t>
      </w:r>
    </w:p>
    <w:p w:rsidR="001F7941" w:rsidRPr="001C4D50" w:rsidRDefault="001F7941" w:rsidP="001F7941">
      <w:pPr>
        <w:pStyle w:val="GvdeMetni"/>
        <w:numPr>
          <w:ilvl w:val="1"/>
          <w:numId w:val="15"/>
        </w:numPr>
        <w:tabs>
          <w:tab w:val="left" w:pos="1902"/>
        </w:tabs>
        <w:kinsoku w:val="0"/>
        <w:overflowPunct w:val="0"/>
        <w:autoSpaceDE w:val="0"/>
        <w:autoSpaceDN w:val="0"/>
        <w:adjustRightInd w:val="0"/>
        <w:spacing w:before="137" w:line="360" w:lineRule="auto"/>
        <w:ind w:right="233"/>
        <w:jc w:val="both"/>
        <w:rPr>
          <w:rFonts w:ascii="Times New Roman" w:hAnsi="Times New Roman"/>
          <w:sz w:val="24"/>
          <w:szCs w:val="24"/>
        </w:rPr>
      </w:pPr>
      <w:r w:rsidRPr="001C4D50">
        <w:rPr>
          <w:rFonts w:ascii="Times New Roman" w:hAnsi="Times New Roman"/>
          <w:spacing w:val="-1"/>
          <w:sz w:val="24"/>
          <w:szCs w:val="24"/>
        </w:rPr>
        <w:t>Başkanlık</w:t>
      </w:r>
      <w:r w:rsidRPr="001C4D50">
        <w:rPr>
          <w:rFonts w:ascii="Times New Roman" w:hAnsi="Times New Roman"/>
          <w:spacing w:val="-10"/>
          <w:sz w:val="24"/>
          <w:szCs w:val="24"/>
        </w:rPr>
        <w:t xml:space="preserve"> </w:t>
      </w:r>
      <w:r w:rsidRPr="001C4D50">
        <w:rPr>
          <w:rFonts w:ascii="Times New Roman" w:hAnsi="Times New Roman"/>
          <w:spacing w:val="-1"/>
          <w:sz w:val="24"/>
          <w:szCs w:val="24"/>
        </w:rPr>
        <w:t>birimlerince</w:t>
      </w:r>
      <w:r w:rsidRPr="001C4D50">
        <w:rPr>
          <w:rFonts w:ascii="Times New Roman" w:hAnsi="Times New Roman"/>
          <w:spacing w:val="-6"/>
          <w:sz w:val="24"/>
          <w:szCs w:val="24"/>
        </w:rPr>
        <w:t xml:space="preserve"> </w:t>
      </w:r>
      <w:r w:rsidRPr="001C4D50">
        <w:rPr>
          <w:rFonts w:ascii="Times New Roman" w:hAnsi="Times New Roman"/>
          <w:spacing w:val="-2"/>
          <w:sz w:val="24"/>
          <w:szCs w:val="24"/>
        </w:rPr>
        <w:t>ya</w:t>
      </w:r>
      <w:r w:rsidRPr="001C4D50">
        <w:rPr>
          <w:rFonts w:ascii="Times New Roman" w:hAnsi="Times New Roman"/>
          <w:spacing w:val="-13"/>
          <w:sz w:val="24"/>
          <w:szCs w:val="24"/>
        </w:rPr>
        <w:t xml:space="preserve"> </w:t>
      </w:r>
      <w:r w:rsidRPr="001C4D50">
        <w:rPr>
          <w:rFonts w:ascii="Times New Roman" w:hAnsi="Times New Roman"/>
          <w:sz w:val="24"/>
          <w:szCs w:val="24"/>
        </w:rPr>
        <w:t>da</w:t>
      </w:r>
      <w:r w:rsidRPr="001C4D50">
        <w:rPr>
          <w:rFonts w:ascii="Times New Roman" w:hAnsi="Times New Roman"/>
          <w:spacing w:val="-11"/>
          <w:sz w:val="24"/>
          <w:szCs w:val="24"/>
        </w:rPr>
        <w:t xml:space="preserve"> </w:t>
      </w:r>
      <w:r w:rsidRPr="001C4D50">
        <w:rPr>
          <w:rFonts w:ascii="Times New Roman" w:hAnsi="Times New Roman"/>
          <w:spacing w:val="-1"/>
          <w:sz w:val="24"/>
          <w:szCs w:val="24"/>
        </w:rPr>
        <w:t>diğer</w:t>
      </w:r>
      <w:r w:rsidRPr="001C4D50">
        <w:rPr>
          <w:rFonts w:ascii="Times New Roman" w:hAnsi="Times New Roman"/>
          <w:spacing w:val="-11"/>
          <w:sz w:val="24"/>
          <w:szCs w:val="24"/>
        </w:rPr>
        <w:t xml:space="preserve"> </w:t>
      </w:r>
      <w:r w:rsidRPr="001C4D50">
        <w:rPr>
          <w:rFonts w:ascii="Times New Roman" w:hAnsi="Times New Roman"/>
          <w:spacing w:val="-1"/>
          <w:sz w:val="24"/>
          <w:szCs w:val="24"/>
        </w:rPr>
        <w:t>birimlerce</w:t>
      </w:r>
      <w:r w:rsidRPr="001C4D50">
        <w:rPr>
          <w:rFonts w:ascii="Times New Roman" w:hAnsi="Times New Roman"/>
          <w:spacing w:val="-13"/>
          <w:sz w:val="24"/>
          <w:szCs w:val="24"/>
        </w:rPr>
        <w:t xml:space="preserve"> </w:t>
      </w:r>
      <w:r w:rsidRPr="001C4D50">
        <w:rPr>
          <w:rFonts w:ascii="Times New Roman" w:hAnsi="Times New Roman"/>
          <w:sz w:val="24"/>
          <w:szCs w:val="24"/>
        </w:rPr>
        <w:t>talep</w:t>
      </w:r>
      <w:r w:rsidRPr="001C4D50">
        <w:rPr>
          <w:rFonts w:ascii="Times New Roman" w:hAnsi="Times New Roman"/>
          <w:spacing w:val="-12"/>
          <w:sz w:val="24"/>
          <w:szCs w:val="24"/>
        </w:rPr>
        <w:t xml:space="preserve"> </w:t>
      </w:r>
      <w:r w:rsidRPr="001C4D50">
        <w:rPr>
          <w:rFonts w:ascii="Times New Roman" w:hAnsi="Times New Roman"/>
          <w:spacing w:val="-1"/>
          <w:sz w:val="24"/>
          <w:szCs w:val="24"/>
        </w:rPr>
        <w:t>edilen</w:t>
      </w:r>
      <w:r w:rsidRPr="001C4D50">
        <w:rPr>
          <w:rFonts w:ascii="Times New Roman" w:hAnsi="Times New Roman"/>
          <w:spacing w:val="-12"/>
          <w:sz w:val="24"/>
          <w:szCs w:val="24"/>
        </w:rPr>
        <w:t xml:space="preserve"> </w:t>
      </w:r>
      <w:r w:rsidRPr="001C4D50">
        <w:rPr>
          <w:rFonts w:ascii="Times New Roman" w:hAnsi="Times New Roman"/>
          <w:sz w:val="24"/>
          <w:szCs w:val="24"/>
        </w:rPr>
        <w:t>sunucu</w:t>
      </w:r>
      <w:r w:rsidRPr="001C4D50">
        <w:rPr>
          <w:rFonts w:ascii="Times New Roman" w:hAnsi="Times New Roman"/>
          <w:spacing w:val="-12"/>
          <w:sz w:val="24"/>
          <w:szCs w:val="24"/>
        </w:rPr>
        <w:t xml:space="preserve"> </w:t>
      </w:r>
      <w:r w:rsidRPr="001C4D50">
        <w:rPr>
          <w:rFonts w:ascii="Times New Roman" w:hAnsi="Times New Roman"/>
          <w:spacing w:val="1"/>
          <w:sz w:val="24"/>
          <w:szCs w:val="24"/>
        </w:rPr>
        <w:t>ve</w:t>
      </w:r>
      <w:r w:rsidRPr="001C4D50">
        <w:rPr>
          <w:rFonts w:ascii="Times New Roman" w:hAnsi="Times New Roman"/>
          <w:spacing w:val="-13"/>
          <w:sz w:val="24"/>
          <w:szCs w:val="24"/>
        </w:rPr>
        <w:t xml:space="preserve"> </w:t>
      </w:r>
      <w:r w:rsidRPr="001C4D50">
        <w:rPr>
          <w:rFonts w:ascii="Times New Roman" w:hAnsi="Times New Roman"/>
          <w:sz w:val="24"/>
          <w:szCs w:val="24"/>
        </w:rPr>
        <w:t>işletim</w:t>
      </w:r>
      <w:r w:rsidRPr="001C4D50">
        <w:rPr>
          <w:rFonts w:ascii="Times New Roman" w:hAnsi="Times New Roman"/>
          <w:spacing w:val="-12"/>
          <w:sz w:val="24"/>
          <w:szCs w:val="24"/>
        </w:rPr>
        <w:t xml:space="preserve"> </w:t>
      </w:r>
      <w:r w:rsidRPr="001C4D50">
        <w:rPr>
          <w:rFonts w:ascii="Times New Roman" w:hAnsi="Times New Roman"/>
          <w:spacing w:val="-1"/>
          <w:sz w:val="24"/>
          <w:szCs w:val="24"/>
        </w:rPr>
        <w:t>sistemlerini</w:t>
      </w:r>
      <w:r w:rsidRPr="001C4D50">
        <w:rPr>
          <w:rFonts w:ascii="Times New Roman" w:hAnsi="Times New Roman"/>
          <w:spacing w:val="97"/>
          <w:sz w:val="24"/>
          <w:szCs w:val="24"/>
        </w:rPr>
        <w:t xml:space="preserve"> </w:t>
      </w:r>
      <w:r w:rsidRPr="001C4D50">
        <w:rPr>
          <w:rFonts w:ascii="Times New Roman" w:hAnsi="Times New Roman"/>
          <w:spacing w:val="-1"/>
          <w:sz w:val="24"/>
          <w:szCs w:val="24"/>
        </w:rPr>
        <w:t>kurmak</w:t>
      </w:r>
      <w:r w:rsidRPr="001C4D50">
        <w:rPr>
          <w:rFonts w:ascii="Times New Roman" w:hAnsi="Times New Roman"/>
          <w:sz w:val="24"/>
          <w:szCs w:val="24"/>
        </w:rPr>
        <w:t xml:space="preserve"> ve</w:t>
      </w:r>
      <w:r w:rsidRPr="001C4D50">
        <w:rPr>
          <w:rFonts w:ascii="Times New Roman" w:hAnsi="Times New Roman"/>
          <w:spacing w:val="-1"/>
          <w:sz w:val="24"/>
          <w:szCs w:val="24"/>
        </w:rPr>
        <w:t xml:space="preserve"> ilgililere</w:t>
      </w:r>
      <w:r w:rsidRPr="001C4D50">
        <w:rPr>
          <w:rFonts w:ascii="Times New Roman" w:hAnsi="Times New Roman"/>
          <w:spacing w:val="-3"/>
          <w:sz w:val="24"/>
          <w:szCs w:val="24"/>
        </w:rPr>
        <w:t xml:space="preserve"> </w:t>
      </w:r>
      <w:r w:rsidRPr="001C4D50">
        <w:rPr>
          <w:rFonts w:ascii="Times New Roman" w:hAnsi="Times New Roman"/>
          <w:sz w:val="24"/>
          <w:szCs w:val="24"/>
        </w:rPr>
        <w:t>teslim etmek,</w:t>
      </w:r>
    </w:p>
    <w:p w:rsidR="001F7941" w:rsidRPr="001C4D50" w:rsidRDefault="001F7941" w:rsidP="001F7941">
      <w:pPr>
        <w:pStyle w:val="GvdeMetni"/>
        <w:numPr>
          <w:ilvl w:val="1"/>
          <w:numId w:val="15"/>
        </w:numPr>
        <w:tabs>
          <w:tab w:val="left" w:pos="1902"/>
        </w:tabs>
        <w:kinsoku w:val="0"/>
        <w:overflowPunct w:val="0"/>
        <w:autoSpaceDE w:val="0"/>
        <w:autoSpaceDN w:val="0"/>
        <w:adjustRightInd w:val="0"/>
        <w:spacing w:before="3" w:line="360" w:lineRule="auto"/>
        <w:ind w:right="234"/>
        <w:jc w:val="both"/>
        <w:rPr>
          <w:rFonts w:ascii="Times New Roman" w:hAnsi="Times New Roman"/>
          <w:spacing w:val="-1"/>
          <w:sz w:val="24"/>
          <w:szCs w:val="24"/>
        </w:rPr>
      </w:pPr>
      <w:r w:rsidRPr="001C4D50">
        <w:rPr>
          <w:rFonts w:ascii="Times New Roman" w:hAnsi="Times New Roman"/>
          <w:spacing w:val="-1"/>
          <w:sz w:val="24"/>
          <w:szCs w:val="24"/>
        </w:rPr>
        <w:t>Sistem</w:t>
      </w:r>
      <w:r w:rsidRPr="001C4D50">
        <w:rPr>
          <w:rFonts w:ascii="Times New Roman" w:hAnsi="Times New Roman"/>
          <w:spacing w:val="43"/>
          <w:sz w:val="24"/>
          <w:szCs w:val="24"/>
        </w:rPr>
        <w:t xml:space="preserve"> </w:t>
      </w:r>
      <w:r w:rsidRPr="001C4D50">
        <w:rPr>
          <w:rFonts w:ascii="Times New Roman" w:hAnsi="Times New Roman"/>
          <w:sz w:val="24"/>
          <w:szCs w:val="24"/>
        </w:rPr>
        <w:t>ve</w:t>
      </w:r>
      <w:r w:rsidRPr="001C4D50">
        <w:rPr>
          <w:rFonts w:ascii="Times New Roman" w:hAnsi="Times New Roman"/>
          <w:spacing w:val="44"/>
          <w:sz w:val="24"/>
          <w:szCs w:val="24"/>
        </w:rPr>
        <w:t xml:space="preserve"> </w:t>
      </w:r>
      <w:r w:rsidRPr="001C4D50">
        <w:rPr>
          <w:rFonts w:ascii="Times New Roman" w:hAnsi="Times New Roman"/>
          <w:spacing w:val="-1"/>
          <w:sz w:val="24"/>
          <w:szCs w:val="24"/>
        </w:rPr>
        <w:t>yedekleme</w:t>
      </w:r>
      <w:r w:rsidRPr="001C4D50">
        <w:rPr>
          <w:rFonts w:ascii="Times New Roman" w:hAnsi="Times New Roman"/>
          <w:spacing w:val="42"/>
          <w:sz w:val="24"/>
          <w:szCs w:val="24"/>
        </w:rPr>
        <w:t xml:space="preserve"> </w:t>
      </w:r>
      <w:r w:rsidRPr="001C4D50">
        <w:rPr>
          <w:rFonts w:ascii="Times New Roman" w:hAnsi="Times New Roman"/>
          <w:spacing w:val="-1"/>
          <w:sz w:val="24"/>
          <w:szCs w:val="24"/>
        </w:rPr>
        <w:t>Altyapısında</w:t>
      </w:r>
      <w:r w:rsidRPr="001C4D50">
        <w:rPr>
          <w:rFonts w:ascii="Times New Roman" w:hAnsi="Times New Roman"/>
          <w:spacing w:val="42"/>
          <w:sz w:val="24"/>
          <w:szCs w:val="24"/>
        </w:rPr>
        <w:t xml:space="preserve"> </w:t>
      </w:r>
      <w:r w:rsidRPr="001C4D50">
        <w:rPr>
          <w:rFonts w:ascii="Times New Roman" w:hAnsi="Times New Roman"/>
          <w:spacing w:val="-1"/>
          <w:sz w:val="24"/>
          <w:szCs w:val="24"/>
        </w:rPr>
        <w:t>Erişim,</w:t>
      </w:r>
      <w:r w:rsidRPr="001C4D50">
        <w:rPr>
          <w:rFonts w:ascii="Times New Roman" w:hAnsi="Times New Roman"/>
          <w:spacing w:val="43"/>
          <w:sz w:val="24"/>
          <w:szCs w:val="24"/>
        </w:rPr>
        <w:t xml:space="preserve"> </w:t>
      </w:r>
      <w:r w:rsidRPr="001C4D50">
        <w:rPr>
          <w:rFonts w:ascii="Times New Roman" w:hAnsi="Times New Roman"/>
          <w:sz w:val="24"/>
          <w:szCs w:val="24"/>
        </w:rPr>
        <w:t>Parola,</w:t>
      </w:r>
      <w:r w:rsidRPr="001C4D50">
        <w:rPr>
          <w:rFonts w:ascii="Times New Roman" w:hAnsi="Times New Roman"/>
          <w:spacing w:val="47"/>
          <w:sz w:val="24"/>
          <w:szCs w:val="24"/>
        </w:rPr>
        <w:t xml:space="preserve"> </w:t>
      </w:r>
      <w:r w:rsidRPr="001C4D50">
        <w:rPr>
          <w:rFonts w:ascii="Times New Roman" w:hAnsi="Times New Roman"/>
          <w:spacing w:val="-1"/>
          <w:sz w:val="24"/>
          <w:szCs w:val="24"/>
        </w:rPr>
        <w:t>Kriptografik</w:t>
      </w:r>
      <w:r w:rsidRPr="001C4D50">
        <w:rPr>
          <w:rFonts w:ascii="Times New Roman" w:hAnsi="Times New Roman"/>
          <w:spacing w:val="42"/>
          <w:sz w:val="24"/>
          <w:szCs w:val="24"/>
        </w:rPr>
        <w:t xml:space="preserve"> </w:t>
      </w:r>
      <w:r w:rsidRPr="001C4D50">
        <w:rPr>
          <w:rFonts w:ascii="Times New Roman" w:hAnsi="Times New Roman"/>
          <w:sz w:val="24"/>
          <w:szCs w:val="24"/>
        </w:rPr>
        <w:t>Kullanımına</w:t>
      </w:r>
      <w:r w:rsidRPr="001C4D50">
        <w:rPr>
          <w:rFonts w:ascii="Times New Roman" w:hAnsi="Times New Roman"/>
          <w:spacing w:val="42"/>
          <w:sz w:val="24"/>
          <w:szCs w:val="24"/>
        </w:rPr>
        <w:t xml:space="preserve"> </w:t>
      </w:r>
      <w:r w:rsidRPr="001C4D50">
        <w:rPr>
          <w:rFonts w:ascii="Times New Roman" w:hAnsi="Times New Roman"/>
          <w:spacing w:val="-1"/>
          <w:sz w:val="24"/>
          <w:szCs w:val="24"/>
        </w:rPr>
        <w:t>uygun</w:t>
      </w:r>
      <w:r w:rsidRPr="001C4D50">
        <w:rPr>
          <w:rFonts w:ascii="Times New Roman" w:hAnsi="Times New Roman"/>
          <w:spacing w:val="72"/>
          <w:sz w:val="24"/>
          <w:szCs w:val="24"/>
        </w:rPr>
        <w:t xml:space="preserve"> </w:t>
      </w:r>
      <w:r w:rsidRPr="001C4D50">
        <w:rPr>
          <w:rFonts w:ascii="Times New Roman" w:hAnsi="Times New Roman"/>
          <w:spacing w:val="-1"/>
          <w:sz w:val="24"/>
          <w:szCs w:val="24"/>
        </w:rPr>
        <w:t>sistemlerin</w:t>
      </w:r>
      <w:r w:rsidRPr="001C4D50">
        <w:rPr>
          <w:rFonts w:ascii="Times New Roman" w:hAnsi="Times New Roman"/>
          <w:spacing w:val="21"/>
          <w:sz w:val="24"/>
          <w:szCs w:val="24"/>
        </w:rPr>
        <w:t xml:space="preserve"> </w:t>
      </w:r>
      <w:r w:rsidRPr="001C4D50">
        <w:rPr>
          <w:rFonts w:ascii="Times New Roman" w:hAnsi="Times New Roman"/>
          <w:sz w:val="24"/>
          <w:szCs w:val="24"/>
        </w:rPr>
        <w:t>kurulması</w:t>
      </w:r>
      <w:r w:rsidRPr="001C4D50">
        <w:rPr>
          <w:rFonts w:ascii="Times New Roman" w:hAnsi="Times New Roman"/>
          <w:spacing w:val="21"/>
          <w:sz w:val="24"/>
          <w:szCs w:val="24"/>
        </w:rPr>
        <w:t xml:space="preserve"> </w:t>
      </w:r>
      <w:r w:rsidRPr="001C4D50">
        <w:rPr>
          <w:rFonts w:ascii="Times New Roman" w:hAnsi="Times New Roman"/>
          <w:sz w:val="24"/>
          <w:szCs w:val="24"/>
        </w:rPr>
        <w:t>için</w:t>
      </w:r>
      <w:r w:rsidRPr="001C4D50">
        <w:rPr>
          <w:rFonts w:ascii="Times New Roman" w:hAnsi="Times New Roman"/>
          <w:spacing w:val="21"/>
          <w:sz w:val="24"/>
          <w:szCs w:val="24"/>
        </w:rPr>
        <w:t xml:space="preserve"> </w:t>
      </w:r>
      <w:r w:rsidRPr="001C4D50">
        <w:rPr>
          <w:rFonts w:ascii="Times New Roman" w:hAnsi="Times New Roman"/>
          <w:spacing w:val="-1"/>
          <w:sz w:val="24"/>
          <w:szCs w:val="24"/>
        </w:rPr>
        <w:t>çalışma</w:t>
      </w:r>
      <w:r w:rsidRPr="001C4D50">
        <w:rPr>
          <w:rFonts w:ascii="Times New Roman" w:hAnsi="Times New Roman"/>
          <w:spacing w:val="25"/>
          <w:sz w:val="24"/>
          <w:szCs w:val="24"/>
        </w:rPr>
        <w:t xml:space="preserve"> </w:t>
      </w:r>
      <w:r w:rsidRPr="001C4D50">
        <w:rPr>
          <w:rFonts w:ascii="Times New Roman" w:hAnsi="Times New Roman"/>
          <w:spacing w:val="-1"/>
          <w:sz w:val="24"/>
          <w:szCs w:val="24"/>
        </w:rPr>
        <w:t>yürütmek,</w:t>
      </w:r>
      <w:r w:rsidRPr="001C4D50">
        <w:rPr>
          <w:rFonts w:ascii="Times New Roman" w:hAnsi="Times New Roman"/>
          <w:spacing w:val="21"/>
          <w:sz w:val="24"/>
          <w:szCs w:val="24"/>
        </w:rPr>
        <w:t xml:space="preserve"> </w:t>
      </w:r>
      <w:r w:rsidRPr="001C4D50">
        <w:rPr>
          <w:rFonts w:ascii="Times New Roman" w:hAnsi="Times New Roman"/>
          <w:sz w:val="24"/>
          <w:szCs w:val="24"/>
        </w:rPr>
        <w:t>kontrolleri</w:t>
      </w:r>
      <w:r w:rsidRPr="001C4D50">
        <w:rPr>
          <w:rFonts w:ascii="Times New Roman" w:hAnsi="Times New Roman"/>
          <w:spacing w:val="21"/>
          <w:sz w:val="24"/>
          <w:szCs w:val="24"/>
        </w:rPr>
        <w:t xml:space="preserve"> </w:t>
      </w:r>
      <w:r w:rsidRPr="001C4D50">
        <w:rPr>
          <w:rFonts w:ascii="Times New Roman" w:hAnsi="Times New Roman"/>
          <w:spacing w:val="-1"/>
          <w:sz w:val="24"/>
          <w:szCs w:val="24"/>
        </w:rPr>
        <w:t>sağlamak</w:t>
      </w:r>
      <w:r w:rsidRPr="001C4D50">
        <w:rPr>
          <w:rFonts w:ascii="Times New Roman" w:hAnsi="Times New Roman"/>
          <w:spacing w:val="21"/>
          <w:sz w:val="24"/>
          <w:szCs w:val="24"/>
        </w:rPr>
        <w:t xml:space="preserve"> </w:t>
      </w:r>
      <w:r w:rsidRPr="001C4D50">
        <w:rPr>
          <w:rFonts w:ascii="Times New Roman" w:hAnsi="Times New Roman"/>
          <w:spacing w:val="1"/>
          <w:sz w:val="24"/>
          <w:szCs w:val="24"/>
        </w:rPr>
        <w:t>ve</w:t>
      </w:r>
      <w:r w:rsidRPr="001C4D50">
        <w:rPr>
          <w:rFonts w:ascii="Times New Roman" w:hAnsi="Times New Roman"/>
          <w:spacing w:val="20"/>
          <w:sz w:val="24"/>
          <w:szCs w:val="24"/>
        </w:rPr>
        <w:t xml:space="preserve"> </w:t>
      </w:r>
      <w:r w:rsidRPr="001C4D50">
        <w:rPr>
          <w:rFonts w:ascii="Times New Roman" w:hAnsi="Times New Roman"/>
          <w:spacing w:val="-1"/>
          <w:sz w:val="24"/>
          <w:szCs w:val="24"/>
        </w:rPr>
        <w:t>iyileştirmek</w:t>
      </w:r>
      <w:r w:rsidRPr="001C4D50">
        <w:rPr>
          <w:rFonts w:ascii="Times New Roman" w:hAnsi="Times New Roman"/>
          <w:spacing w:val="21"/>
          <w:sz w:val="24"/>
          <w:szCs w:val="24"/>
        </w:rPr>
        <w:t xml:space="preserve"> </w:t>
      </w:r>
      <w:r w:rsidRPr="001C4D50">
        <w:rPr>
          <w:rFonts w:ascii="Times New Roman" w:hAnsi="Times New Roman"/>
          <w:spacing w:val="1"/>
          <w:sz w:val="24"/>
          <w:szCs w:val="24"/>
        </w:rPr>
        <w:t>ve</w:t>
      </w:r>
      <w:r w:rsidRPr="001C4D50">
        <w:rPr>
          <w:rFonts w:ascii="Times New Roman" w:hAnsi="Times New Roman"/>
          <w:spacing w:val="69"/>
          <w:sz w:val="24"/>
          <w:szCs w:val="24"/>
        </w:rPr>
        <w:t xml:space="preserve"> </w:t>
      </w:r>
      <w:r w:rsidRPr="001C4D50">
        <w:rPr>
          <w:rFonts w:ascii="Times New Roman" w:hAnsi="Times New Roman"/>
          <w:spacing w:val="-1"/>
          <w:sz w:val="24"/>
          <w:szCs w:val="24"/>
        </w:rPr>
        <w:t>Erişimi</w:t>
      </w:r>
      <w:r w:rsidRPr="001C4D50">
        <w:rPr>
          <w:rFonts w:ascii="Times New Roman" w:hAnsi="Times New Roman"/>
          <w:spacing w:val="1"/>
          <w:sz w:val="24"/>
          <w:szCs w:val="24"/>
        </w:rPr>
        <w:t xml:space="preserve"> </w:t>
      </w:r>
      <w:r w:rsidRPr="001C4D50">
        <w:rPr>
          <w:rFonts w:ascii="Times New Roman" w:hAnsi="Times New Roman"/>
          <w:spacing w:val="-1"/>
          <w:sz w:val="24"/>
          <w:szCs w:val="24"/>
        </w:rPr>
        <w:t>uygulamak</w:t>
      </w:r>
      <w:r w:rsidRPr="001C4D50">
        <w:rPr>
          <w:rFonts w:ascii="Times New Roman" w:hAnsi="Times New Roman"/>
          <w:sz w:val="24"/>
          <w:szCs w:val="24"/>
        </w:rPr>
        <w:t xml:space="preserve"> </w:t>
      </w:r>
      <w:r w:rsidRPr="001C4D50">
        <w:rPr>
          <w:rFonts w:ascii="Times New Roman" w:hAnsi="Times New Roman"/>
          <w:spacing w:val="1"/>
          <w:sz w:val="24"/>
          <w:szCs w:val="24"/>
        </w:rPr>
        <w:t>ve</w:t>
      </w:r>
      <w:r w:rsidRPr="001C4D50">
        <w:rPr>
          <w:rFonts w:ascii="Times New Roman" w:hAnsi="Times New Roman"/>
          <w:sz w:val="24"/>
          <w:szCs w:val="24"/>
        </w:rPr>
        <w:t xml:space="preserve"> </w:t>
      </w:r>
      <w:r w:rsidRPr="001C4D50">
        <w:rPr>
          <w:rFonts w:ascii="Times New Roman" w:hAnsi="Times New Roman"/>
          <w:spacing w:val="-1"/>
          <w:sz w:val="24"/>
          <w:szCs w:val="24"/>
        </w:rPr>
        <w:t>Güncellemek,</w:t>
      </w:r>
    </w:p>
    <w:p w:rsidR="001F7941" w:rsidRPr="001C4D50" w:rsidRDefault="001F7941" w:rsidP="001F7941">
      <w:pPr>
        <w:pStyle w:val="GvdeMetni"/>
        <w:numPr>
          <w:ilvl w:val="1"/>
          <w:numId w:val="15"/>
        </w:numPr>
        <w:tabs>
          <w:tab w:val="left" w:pos="1902"/>
        </w:tabs>
        <w:kinsoku w:val="0"/>
        <w:overflowPunct w:val="0"/>
        <w:autoSpaceDE w:val="0"/>
        <w:autoSpaceDN w:val="0"/>
        <w:adjustRightInd w:val="0"/>
        <w:spacing w:before="6" w:line="359" w:lineRule="auto"/>
        <w:ind w:right="236"/>
        <w:jc w:val="both"/>
        <w:rPr>
          <w:rFonts w:ascii="Times New Roman" w:hAnsi="Times New Roman"/>
          <w:spacing w:val="-1"/>
          <w:sz w:val="24"/>
          <w:szCs w:val="24"/>
        </w:rPr>
      </w:pPr>
      <w:r w:rsidRPr="001C4D50">
        <w:rPr>
          <w:rFonts w:ascii="Times New Roman" w:hAnsi="Times New Roman"/>
          <w:spacing w:val="-1"/>
          <w:sz w:val="24"/>
          <w:szCs w:val="24"/>
        </w:rPr>
        <w:t>Sistem</w:t>
      </w:r>
      <w:r w:rsidRPr="001C4D50">
        <w:rPr>
          <w:rFonts w:ascii="Times New Roman" w:hAnsi="Times New Roman"/>
          <w:spacing w:val="15"/>
          <w:sz w:val="24"/>
          <w:szCs w:val="24"/>
        </w:rPr>
        <w:t xml:space="preserve"> </w:t>
      </w:r>
      <w:r w:rsidRPr="001C4D50">
        <w:rPr>
          <w:rFonts w:ascii="Times New Roman" w:hAnsi="Times New Roman"/>
          <w:sz w:val="24"/>
          <w:szCs w:val="24"/>
        </w:rPr>
        <w:t>ve</w:t>
      </w:r>
      <w:r w:rsidRPr="001C4D50">
        <w:rPr>
          <w:rFonts w:ascii="Times New Roman" w:hAnsi="Times New Roman"/>
          <w:spacing w:val="15"/>
          <w:sz w:val="24"/>
          <w:szCs w:val="24"/>
        </w:rPr>
        <w:t xml:space="preserve"> </w:t>
      </w:r>
      <w:r w:rsidRPr="001C4D50">
        <w:rPr>
          <w:rFonts w:ascii="Times New Roman" w:hAnsi="Times New Roman"/>
          <w:spacing w:val="-1"/>
          <w:sz w:val="24"/>
          <w:szCs w:val="24"/>
        </w:rPr>
        <w:t>yedekleme</w:t>
      </w:r>
      <w:r w:rsidRPr="001C4D50">
        <w:rPr>
          <w:rFonts w:ascii="Times New Roman" w:hAnsi="Times New Roman"/>
          <w:spacing w:val="16"/>
          <w:sz w:val="24"/>
          <w:szCs w:val="24"/>
        </w:rPr>
        <w:t xml:space="preserve"> </w:t>
      </w:r>
      <w:r w:rsidRPr="001C4D50">
        <w:rPr>
          <w:rFonts w:ascii="Times New Roman" w:hAnsi="Times New Roman"/>
          <w:spacing w:val="-1"/>
          <w:sz w:val="24"/>
          <w:szCs w:val="24"/>
        </w:rPr>
        <w:t>Altyapısını,</w:t>
      </w:r>
      <w:r w:rsidRPr="001C4D50">
        <w:rPr>
          <w:rFonts w:ascii="Times New Roman" w:hAnsi="Times New Roman"/>
          <w:spacing w:val="17"/>
          <w:sz w:val="24"/>
          <w:szCs w:val="24"/>
        </w:rPr>
        <w:t xml:space="preserve"> </w:t>
      </w:r>
      <w:r w:rsidRPr="001C4D50">
        <w:rPr>
          <w:rFonts w:ascii="Times New Roman" w:hAnsi="Times New Roman"/>
          <w:spacing w:val="-2"/>
          <w:sz w:val="24"/>
          <w:szCs w:val="24"/>
        </w:rPr>
        <w:t>İş</w:t>
      </w:r>
      <w:r w:rsidRPr="001C4D50">
        <w:rPr>
          <w:rFonts w:ascii="Times New Roman" w:hAnsi="Times New Roman"/>
          <w:spacing w:val="15"/>
          <w:sz w:val="24"/>
          <w:szCs w:val="24"/>
        </w:rPr>
        <w:t xml:space="preserve"> </w:t>
      </w:r>
      <w:r w:rsidRPr="001C4D50">
        <w:rPr>
          <w:rFonts w:ascii="Times New Roman" w:hAnsi="Times New Roman"/>
          <w:spacing w:val="-1"/>
          <w:sz w:val="24"/>
          <w:szCs w:val="24"/>
        </w:rPr>
        <w:t>Sürekliliği</w:t>
      </w:r>
      <w:r w:rsidRPr="001C4D50">
        <w:rPr>
          <w:rFonts w:ascii="Times New Roman" w:hAnsi="Times New Roman"/>
          <w:spacing w:val="15"/>
          <w:sz w:val="24"/>
          <w:szCs w:val="24"/>
        </w:rPr>
        <w:t xml:space="preserve"> </w:t>
      </w:r>
      <w:r w:rsidRPr="001C4D50">
        <w:rPr>
          <w:rFonts w:ascii="Times New Roman" w:hAnsi="Times New Roman"/>
          <w:sz w:val="24"/>
          <w:szCs w:val="24"/>
        </w:rPr>
        <w:t>ve</w:t>
      </w:r>
      <w:r w:rsidRPr="001C4D50">
        <w:rPr>
          <w:rFonts w:ascii="Times New Roman" w:hAnsi="Times New Roman"/>
          <w:spacing w:val="15"/>
          <w:sz w:val="24"/>
          <w:szCs w:val="24"/>
        </w:rPr>
        <w:t xml:space="preserve"> </w:t>
      </w:r>
      <w:r w:rsidRPr="001C4D50">
        <w:rPr>
          <w:rFonts w:ascii="Times New Roman" w:hAnsi="Times New Roman"/>
          <w:spacing w:val="-1"/>
          <w:sz w:val="24"/>
          <w:szCs w:val="24"/>
        </w:rPr>
        <w:t>Afet</w:t>
      </w:r>
      <w:r w:rsidRPr="001C4D50">
        <w:rPr>
          <w:rFonts w:ascii="Times New Roman" w:hAnsi="Times New Roman"/>
          <w:spacing w:val="14"/>
          <w:sz w:val="24"/>
          <w:szCs w:val="24"/>
        </w:rPr>
        <w:t xml:space="preserve"> </w:t>
      </w:r>
      <w:r w:rsidRPr="001C4D50">
        <w:rPr>
          <w:rFonts w:ascii="Times New Roman" w:hAnsi="Times New Roman"/>
          <w:sz w:val="24"/>
          <w:szCs w:val="24"/>
        </w:rPr>
        <w:t>Yönetimi</w:t>
      </w:r>
      <w:r w:rsidRPr="001C4D50">
        <w:rPr>
          <w:rFonts w:ascii="Times New Roman" w:hAnsi="Times New Roman"/>
          <w:spacing w:val="16"/>
          <w:sz w:val="24"/>
          <w:szCs w:val="24"/>
        </w:rPr>
        <w:t xml:space="preserve"> </w:t>
      </w:r>
      <w:r w:rsidRPr="001C4D50">
        <w:rPr>
          <w:rFonts w:ascii="Times New Roman" w:hAnsi="Times New Roman"/>
          <w:spacing w:val="-1"/>
          <w:sz w:val="24"/>
          <w:szCs w:val="24"/>
        </w:rPr>
        <w:t>uygun</w:t>
      </w:r>
      <w:r w:rsidRPr="001C4D50">
        <w:rPr>
          <w:rFonts w:ascii="Times New Roman" w:hAnsi="Times New Roman"/>
          <w:spacing w:val="14"/>
          <w:sz w:val="24"/>
          <w:szCs w:val="24"/>
        </w:rPr>
        <w:t xml:space="preserve"> </w:t>
      </w:r>
      <w:r w:rsidRPr="001C4D50">
        <w:rPr>
          <w:rFonts w:ascii="Times New Roman" w:hAnsi="Times New Roman"/>
          <w:sz w:val="24"/>
          <w:szCs w:val="24"/>
        </w:rPr>
        <w:t>olarak</w:t>
      </w:r>
      <w:r w:rsidRPr="001C4D50">
        <w:rPr>
          <w:rFonts w:ascii="Times New Roman" w:hAnsi="Times New Roman"/>
          <w:spacing w:val="55"/>
          <w:sz w:val="24"/>
          <w:szCs w:val="24"/>
        </w:rPr>
        <w:t xml:space="preserve"> </w:t>
      </w:r>
      <w:r w:rsidRPr="001C4D50">
        <w:rPr>
          <w:rFonts w:ascii="Times New Roman" w:hAnsi="Times New Roman"/>
          <w:spacing w:val="-1"/>
          <w:sz w:val="24"/>
          <w:szCs w:val="24"/>
        </w:rPr>
        <w:t>yönetmek</w:t>
      </w:r>
      <w:r w:rsidRPr="001C4D50">
        <w:rPr>
          <w:rFonts w:ascii="Times New Roman" w:hAnsi="Times New Roman"/>
          <w:spacing w:val="16"/>
          <w:sz w:val="24"/>
          <w:szCs w:val="24"/>
        </w:rPr>
        <w:t xml:space="preserve"> </w:t>
      </w:r>
      <w:r w:rsidRPr="001C4D50">
        <w:rPr>
          <w:rFonts w:ascii="Times New Roman" w:hAnsi="Times New Roman"/>
          <w:spacing w:val="1"/>
          <w:sz w:val="24"/>
          <w:szCs w:val="24"/>
        </w:rPr>
        <w:t>ve</w:t>
      </w:r>
      <w:r w:rsidRPr="001C4D50">
        <w:rPr>
          <w:rFonts w:ascii="Times New Roman" w:hAnsi="Times New Roman"/>
          <w:spacing w:val="19"/>
          <w:sz w:val="24"/>
          <w:szCs w:val="24"/>
        </w:rPr>
        <w:t xml:space="preserve"> </w:t>
      </w:r>
      <w:r w:rsidRPr="001C4D50">
        <w:rPr>
          <w:rFonts w:ascii="Times New Roman" w:hAnsi="Times New Roman"/>
          <w:spacing w:val="-2"/>
          <w:sz w:val="24"/>
          <w:szCs w:val="24"/>
        </w:rPr>
        <w:t>İş</w:t>
      </w:r>
      <w:r w:rsidRPr="001C4D50">
        <w:rPr>
          <w:rFonts w:ascii="Times New Roman" w:hAnsi="Times New Roman"/>
          <w:spacing w:val="16"/>
          <w:sz w:val="24"/>
          <w:szCs w:val="24"/>
        </w:rPr>
        <w:t xml:space="preserve"> </w:t>
      </w:r>
      <w:r w:rsidRPr="001C4D50">
        <w:rPr>
          <w:rFonts w:ascii="Times New Roman" w:hAnsi="Times New Roman"/>
          <w:spacing w:val="-1"/>
          <w:sz w:val="24"/>
          <w:szCs w:val="24"/>
        </w:rPr>
        <w:t>Sürekliliği</w:t>
      </w:r>
      <w:r w:rsidRPr="001C4D50">
        <w:rPr>
          <w:rFonts w:ascii="Times New Roman" w:hAnsi="Times New Roman"/>
          <w:spacing w:val="17"/>
          <w:sz w:val="24"/>
          <w:szCs w:val="24"/>
        </w:rPr>
        <w:t xml:space="preserve"> </w:t>
      </w:r>
      <w:r w:rsidRPr="001C4D50">
        <w:rPr>
          <w:rFonts w:ascii="Times New Roman" w:hAnsi="Times New Roman"/>
          <w:spacing w:val="-1"/>
          <w:sz w:val="24"/>
          <w:szCs w:val="24"/>
        </w:rPr>
        <w:t>Planlarını</w:t>
      </w:r>
      <w:r w:rsidRPr="001C4D50">
        <w:rPr>
          <w:rFonts w:ascii="Times New Roman" w:hAnsi="Times New Roman"/>
          <w:spacing w:val="16"/>
          <w:sz w:val="24"/>
          <w:szCs w:val="24"/>
        </w:rPr>
        <w:t xml:space="preserve"> </w:t>
      </w:r>
      <w:r w:rsidRPr="001C4D50">
        <w:rPr>
          <w:rFonts w:ascii="Times New Roman" w:hAnsi="Times New Roman"/>
          <w:spacing w:val="-1"/>
          <w:sz w:val="24"/>
          <w:szCs w:val="24"/>
        </w:rPr>
        <w:t>Takip</w:t>
      </w:r>
      <w:r w:rsidRPr="001C4D50">
        <w:rPr>
          <w:rFonts w:ascii="Times New Roman" w:hAnsi="Times New Roman"/>
          <w:spacing w:val="17"/>
          <w:sz w:val="24"/>
          <w:szCs w:val="24"/>
        </w:rPr>
        <w:t xml:space="preserve"> </w:t>
      </w:r>
      <w:r w:rsidRPr="001C4D50">
        <w:rPr>
          <w:rFonts w:ascii="Times New Roman" w:hAnsi="Times New Roman"/>
          <w:sz w:val="24"/>
          <w:szCs w:val="24"/>
        </w:rPr>
        <w:t>Etmek,</w:t>
      </w:r>
      <w:r w:rsidRPr="001C4D50">
        <w:rPr>
          <w:rFonts w:ascii="Times New Roman" w:hAnsi="Times New Roman"/>
          <w:spacing w:val="16"/>
          <w:sz w:val="24"/>
          <w:szCs w:val="24"/>
        </w:rPr>
        <w:t xml:space="preserve"> </w:t>
      </w:r>
      <w:r w:rsidRPr="001C4D50">
        <w:rPr>
          <w:rFonts w:ascii="Times New Roman" w:hAnsi="Times New Roman"/>
          <w:spacing w:val="-1"/>
          <w:sz w:val="24"/>
          <w:szCs w:val="24"/>
        </w:rPr>
        <w:t>Uygulamak,</w:t>
      </w:r>
      <w:r w:rsidRPr="001C4D50">
        <w:rPr>
          <w:rFonts w:ascii="Times New Roman" w:hAnsi="Times New Roman"/>
          <w:spacing w:val="16"/>
          <w:sz w:val="24"/>
          <w:szCs w:val="24"/>
        </w:rPr>
        <w:t xml:space="preserve"> </w:t>
      </w:r>
      <w:r w:rsidRPr="001C4D50">
        <w:rPr>
          <w:rFonts w:ascii="Times New Roman" w:hAnsi="Times New Roman"/>
          <w:sz w:val="24"/>
          <w:szCs w:val="24"/>
        </w:rPr>
        <w:t>sunucu</w:t>
      </w:r>
      <w:r w:rsidRPr="001C4D50">
        <w:rPr>
          <w:rFonts w:ascii="Times New Roman" w:hAnsi="Times New Roman"/>
          <w:spacing w:val="16"/>
          <w:sz w:val="24"/>
          <w:szCs w:val="24"/>
        </w:rPr>
        <w:t xml:space="preserve"> </w:t>
      </w:r>
      <w:r w:rsidRPr="001C4D50">
        <w:rPr>
          <w:rFonts w:ascii="Times New Roman" w:hAnsi="Times New Roman"/>
          <w:spacing w:val="1"/>
          <w:sz w:val="24"/>
          <w:szCs w:val="24"/>
        </w:rPr>
        <w:t>ve</w:t>
      </w:r>
      <w:r w:rsidRPr="001C4D50">
        <w:rPr>
          <w:rFonts w:ascii="Times New Roman" w:hAnsi="Times New Roman"/>
          <w:spacing w:val="18"/>
          <w:sz w:val="24"/>
          <w:szCs w:val="24"/>
        </w:rPr>
        <w:t xml:space="preserve"> </w:t>
      </w:r>
      <w:r w:rsidRPr="001C4D50">
        <w:rPr>
          <w:rFonts w:ascii="Times New Roman" w:hAnsi="Times New Roman"/>
          <w:spacing w:val="-1"/>
          <w:sz w:val="24"/>
          <w:szCs w:val="24"/>
        </w:rPr>
        <w:t>yazılımda</w:t>
      </w:r>
      <w:r w:rsidRPr="001C4D50">
        <w:rPr>
          <w:rFonts w:ascii="Times New Roman" w:hAnsi="Times New Roman"/>
          <w:spacing w:val="71"/>
          <w:sz w:val="24"/>
          <w:szCs w:val="24"/>
        </w:rPr>
        <w:t xml:space="preserve"> </w:t>
      </w:r>
      <w:r w:rsidRPr="001C4D50">
        <w:rPr>
          <w:rFonts w:ascii="Times New Roman" w:hAnsi="Times New Roman"/>
          <w:sz w:val="24"/>
          <w:szCs w:val="24"/>
        </w:rPr>
        <w:t>oluşan</w:t>
      </w:r>
      <w:r w:rsidRPr="001C4D50">
        <w:rPr>
          <w:rFonts w:ascii="Times New Roman" w:hAnsi="Times New Roman"/>
          <w:spacing w:val="14"/>
          <w:sz w:val="24"/>
          <w:szCs w:val="24"/>
        </w:rPr>
        <w:t xml:space="preserve"> </w:t>
      </w:r>
      <w:r w:rsidRPr="001C4D50">
        <w:rPr>
          <w:rFonts w:ascii="Times New Roman" w:hAnsi="Times New Roman"/>
          <w:spacing w:val="-1"/>
          <w:sz w:val="24"/>
          <w:szCs w:val="24"/>
        </w:rPr>
        <w:t>arızalarda</w:t>
      </w:r>
      <w:r w:rsidRPr="001C4D50">
        <w:rPr>
          <w:rFonts w:ascii="Times New Roman" w:hAnsi="Times New Roman"/>
          <w:spacing w:val="16"/>
          <w:sz w:val="24"/>
          <w:szCs w:val="24"/>
        </w:rPr>
        <w:t xml:space="preserve"> </w:t>
      </w:r>
      <w:r w:rsidRPr="001C4D50">
        <w:rPr>
          <w:rFonts w:ascii="Times New Roman" w:hAnsi="Times New Roman"/>
          <w:spacing w:val="-1"/>
          <w:sz w:val="24"/>
          <w:szCs w:val="24"/>
        </w:rPr>
        <w:t>en</w:t>
      </w:r>
      <w:r w:rsidRPr="001C4D50">
        <w:rPr>
          <w:rFonts w:ascii="Times New Roman" w:hAnsi="Times New Roman"/>
          <w:spacing w:val="14"/>
          <w:sz w:val="24"/>
          <w:szCs w:val="24"/>
        </w:rPr>
        <w:t xml:space="preserve"> </w:t>
      </w:r>
      <w:r w:rsidRPr="001C4D50">
        <w:rPr>
          <w:rFonts w:ascii="Times New Roman" w:hAnsi="Times New Roman"/>
          <w:sz w:val="24"/>
          <w:szCs w:val="24"/>
        </w:rPr>
        <w:t>kısa</w:t>
      </w:r>
      <w:r w:rsidRPr="001C4D50">
        <w:rPr>
          <w:rFonts w:ascii="Times New Roman" w:hAnsi="Times New Roman"/>
          <w:spacing w:val="13"/>
          <w:sz w:val="24"/>
          <w:szCs w:val="24"/>
        </w:rPr>
        <w:t xml:space="preserve"> </w:t>
      </w:r>
      <w:r w:rsidRPr="001C4D50">
        <w:rPr>
          <w:rFonts w:ascii="Times New Roman" w:hAnsi="Times New Roman"/>
          <w:sz w:val="24"/>
          <w:szCs w:val="24"/>
        </w:rPr>
        <w:t>sürede</w:t>
      </w:r>
      <w:r w:rsidRPr="001C4D50">
        <w:rPr>
          <w:rFonts w:ascii="Times New Roman" w:hAnsi="Times New Roman"/>
          <w:spacing w:val="13"/>
          <w:sz w:val="24"/>
          <w:szCs w:val="24"/>
        </w:rPr>
        <w:t xml:space="preserve"> </w:t>
      </w:r>
      <w:r w:rsidRPr="001C4D50">
        <w:rPr>
          <w:rFonts w:ascii="Times New Roman" w:hAnsi="Times New Roman"/>
          <w:spacing w:val="-1"/>
          <w:sz w:val="24"/>
          <w:szCs w:val="24"/>
        </w:rPr>
        <w:t>arızaya</w:t>
      </w:r>
      <w:r w:rsidRPr="001C4D50">
        <w:rPr>
          <w:rFonts w:ascii="Times New Roman" w:hAnsi="Times New Roman"/>
          <w:spacing w:val="16"/>
          <w:sz w:val="24"/>
          <w:szCs w:val="24"/>
        </w:rPr>
        <w:t xml:space="preserve"> </w:t>
      </w:r>
      <w:r w:rsidRPr="001C4D50">
        <w:rPr>
          <w:rFonts w:ascii="Times New Roman" w:hAnsi="Times New Roman"/>
          <w:sz w:val="24"/>
          <w:szCs w:val="24"/>
        </w:rPr>
        <w:t>müdahale</w:t>
      </w:r>
      <w:r w:rsidRPr="001C4D50">
        <w:rPr>
          <w:rFonts w:ascii="Times New Roman" w:hAnsi="Times New Roman"/>
          <w:spacing w:val="16"/>
          <w:sz w:val="24"/>
          <w:szCs w:val="24"/>
        </w:rPr>
        <w:t xml:space="preserve"> </w:t>
      </w:r>
      <w:r w:rsidRPr="001C4D50">
        <w:rPr>
          <w:rFonts w:ascii="Times New Roman" w:hAnsi="Times New Roman"/>
          <w:spacing w:val="-1"/>
          <w:sz w:val="24"/>
          <w:szCs w:val="24"/>
        </w:rPr>
        <w:t>ederek</w:t>
      </w:r>
      <w:r w:rsidRPr="001C4D50">
        <w:rPr>
          <w:rFonts w:ascii="Times New Roman" w:hAnsi="Times New Roman"/>
          <w:spacing w:val="14"/>
          <w:sz w:val="24"/>
          <w:szCs w:val="24"/>
        </w:rPr>
        <w:t xml:space="preserve"> </w:t>
      </w:r>
      <w:r w:rsidRPr="001C4D50">
        <w:rPr>
          <w:rFonts w:ascii="Times New Roman" w:hAnsi="Times New Roman"/>
          <w:sz w:val="24"/>
          <w:szCs w:val="24"/>
        </w:rPr>
        <w:t>çalışmasını</w:t>
      </w:r>
      <w:r w:rsidRPr="001C4D50">
        <w:rPr>
          <w:rFonts w:ascii="Times New Roman" w:hAnsi="Times New Roman"/>
          <w:spacing w:val="16"/>
          <w:sz w:val="24"/>
          <w:szCs w:val="24"/>
        </w:rPr>
        <w:t xml:space="preserve"> </w:t>
      </w:r>
      <w:r w:rsidRPr="001C4D50">
        <w:rPr>
          <w:rFonts w:ascii="Times New Roman" w:hAnsi="Times New Roman"/>
          <w:spacing w:val="-1"/>
          <w:sz w:val="24"/>
          <w:szCs w:val="24"/>
        </w:rPr>
        <w:t>sağlamak,</w:t>
      </w:r>
      <w:r w:rsidRPr="001C4D50">
        <w:rPr>
          <w:rFonts w:ascii="Times New Roman" w:hAnsi="Times New Roman"/>
          <w:spacing w:val="47"/>
          <w:sz w:val="24"/>
          <w:szCs w:val="24"/>
        </w:rPr>
        <w:t xml:space="preserve"> </w:t>
      </w:r>
      <w:r w:rsidRPr="001C4D50">
        <w:rPr>
          <w:rFonts w:ascii="Times New Roman" w:hAnsi="Times New Roman"/>
          <w:spacing w:val="-1"/>
          <w:sz w:val="24"/>
          <w:szCs w:val="24"/>
        </w:rPr>
        <w:t>konfigürasyon,</w:t>
      </w:r>
      <w:r w:rsidRPr="001C4D50">
        <w:rPr>
          <w:rFonts w:ascii="Times New Roman" w:hAnsi="Times New Roman"/>
          <w:spacing w:val="-9"/>
          <w:sz w:val="24"/>
          <w:szCs w:val="24"/>
        </w:rPr>
        <w:t xml:space="preserve"> </w:t>
      </w:r>
      <w:r w:rsidRPr="001C4D50">
        <w:rPr>
          <w:rFonts w:ascii="Times New Roman" w:hAnsi="Times New Roman"/>
          <w:spacing w:val="-1"/>
          <w:sz w:val="24"/>
          <w:szCs w:val="24"/>
        </w:rPr>
        <w:t>arıza,</w:t>
      </w:r>
      <w:r w:rsidRPr="001C4D50">
        <w:rPr>
          <w:rFonts w:ascii="Times New Roman" w:hAnsi="Times New Roman"/>
          <w:spacing w:val="-10"/>
          <w:sz w:val="24"/>
          <w:szCs w:val="24"/>
        </w:rPr>
        <w:t xml:space="preserve"> </w:t>
      </w:r>
      <w:r w:rsidRPr="001C4D50">
        <w:rPr>
          <w:rFonts w:ascii="Times New Roman" w:hAnsi="Times New Roman"/>
          <w:spacing w:val="-1"/>
          <w:sz w:val="24"/>
          <w:szCs w:val="24"/>
        </w:rPr>
        <w:t>güncelleme</w:t>
      </w:r>
      <w:r w:rsidRPr="001C4D50">
        <w:rPr>
          <w:rFonts w:ascii="Times New Roman" w:hAnsi="Times New Roman"/>
          <w:spacing w:val="-10"/>
          <w:sz w:val="24"/>
          <w:szCs w:val="24"/>
        </w:rPr>
        <w:t xml:space="preserve"> </w:t>
      </w:r>
      <w:r w:rsidRPr="001C4D50">
        <w:rPr>
          <w:rFonts w:ascii="Times New Roman" w:hAnsi="Times New Roman"/>
          <w:spacing w:val="-1"/>
          <w:sz w:val="24"/>
          <w:szCs w:val="24"/>
        </w:rPr>
        <w:t>gibi</w:t>
      </w:r>
      <w:r w:rsidRPr="001C4D50">
        <w:rPr>
          <w:rFonts w:ascii="Times New Roman" w:hAnsi="Times New Roman"/>
          <w:spacing w:val="-9"/>
          <w:sz w:val="24"/>
          <w:szCs w:val="24"/>
        </w:rPr>
        <w:t xml:space="preserve"> </w:t>
      </w:r>
      <w:r w:rsidRPr="001C4D50">
        <w:rPr>
          <w:rFonts w:ascii="Times New Roman" w:hAnsi="Times New Roman"/>
          <w:spacing w:val="-1"/>
          <w:sz w:val="24"/>
          <w:szCs w:val="24"/>
        </w:rPr>
        <w:t>konularda</w:t>
      </w:r>
      <w:r w:rsidRPr="001C4D50">
        <w:rPr>
          <w:rFonts w:ascii="Times New Roman" w:hAnsi="Times New Roman"/>
          <w:spacing w:val="-8"/>
          <w:sz w:val="24"/>
          <w:szCs w:val="24"/>
        </w:rPr>
        <w:t xml:space="preserve"> </w:t>
      </w:r>
      <w:r w:rsidRPr="001C4D50">
        <w:rPr>
          <w:rFonts w:ascii="Times New Roman" w:hAnsi="Times New Roman"/>
          <w:spacing w:val="-1"/>
          <w:sz w:val="24"/>
          <w:szCs w:val="24"/>
        </w:rPr>
        <w:t>gerektiği</w:t>
      </w:r>
      <w:r w:rsidRPr="001C4D50">
        <w:rPr>
          <w:rFonts w:ascii="Times New Roman" w:hAnsi="Times New Roman"/>
          <w:spacing w:val="-9"/>
          <w:sz w:val="24"/>
          <w:szCs w:val="24"/>
        </w:rPr>
        <w:t xml:space="preserve"> </w:t>
      </w:r>
      <w:r w:rsidRPr="001C4D50">
        <w:rPr>
          <w:rFonts w:ascii="Times New Roman" w:hAnsi="Times New Roman"/>
          <w:sz w:val="24"/>
          <w:szCs w:val="24"/>
        </w:rPr>
        <w:t>durumlarda</w:t>
      </w:r>
      <w:r w:rsidRPr="001C4D50">
        <w:rPr>
          <w:rFonts w:ascii="Times New Roman" w:hAnsi="Times New Roman"/>
          <w:spacing w:val="-13"/>
          <w:sz w:val="24"/>
          <w:szCs w:val="24"/>
        </w:rPr>
        <w:t xml:space="preserve"> </w:t>
      </w:r>
      <w:r w:rsidRPr="001C4D50">
        <w:rPr>
          <w:rFonts w:ascii="Times New Roman" w:hAnsi="Times New Roman"/>
          <w:sz w:val="24"/>
          <w:szCs w:val="24"/>
        </w:rPr>
        <w:t>ilgili</w:t>
      </w:r>
      <w:r w:rsidRPr="001C4D50">
        <w:rPr>
          <w:rFonts w:ascii="Times New Roman" w:hAnsi="Times New Roman"/>
          <w:spacing w:val="-12"/>
          <w:sz w:val="24"/>
          <w:szCs w:val="24"/>
        </w:rPr>
        <w:t xml:space="preserve"> </w:t>
      </w:r>
      <w:r w:rsidRPr="001C4D50">
        <w:rPr>
          <w:rFonts w:ascii="Times New Roman" w:hAnsi="Times New Roman"/>
          <w:spacing w:val="-1"/>
          <w:sz w:val="24"/>
          <w:szCs w:val="24"/>
        </w:rPr>
        <w:t>firmalardan</w:t>
      </w:r>
      <w:r w:rsidRPr="001C4D50">
        <w:rPr>
          <w:rFonts w:ascii="Times New Roman" w:hAnsi="Times New Roman"/>
          <w:spacing w:val="81"/>
          <w:sz w:val="24"/>
          <w:szCs w:val="24"/>
        </w:rPr>
        <w:t xml:space="preserve"> </w:t>
      </w:r>
      <w:r w:rsidRPr="001C4D50">
        <w:rPr>
          <w:rFonts w:ascii="Times New Roman" w:hAnsi="Times New Roman"/>
          <w:spacing w:val="-1"/>
          <w:sz w:val="24"/>
          <w:szCs w:val="24"/>
        </w:rPr>
        <w:t>destek</w:t>
      </w:r>
      <w:r w:rsidRPr="001C4D50">
        <w:rPr>
          <w:rFonts w:ascii="Times New Roman" w:hAnsi="Times New Roman"/>
          <w:sz w:val="24"/>
          <w:szCs w:val="24"/>
        </w:rPr>
        <w:t xml:space="preserve"> </w:t>
      </w:r>
      <w:r w:rsidRPr="001C4D50">
        <w:rPr>
          <w:rFonts w:ascii="Times New Roman" w:hAnsi="Times New Roman"/>
          <w:spacing w:val="-1"/>
          <w:sz w:val="24"/>
          <w:szCs w:val="24"/>
        </w:rPr>
        <w:t>almak,</w:t>
      </w:r>
    </w:p>
    <w:p w:rsidR="002D0A76" w:rsidRPr="001C4D50" w:rsidRDefault="002D0A76" w:rsidP="004E2E9D">
      <w:pPr>
        <w:pStyle w:val="GvdeMetni"/>
        <w:tabs>
          <w:tab w:val="left" w:pos="1902"/>
        </w:tabs>
        <w:kinsoku w:val="0"/>
        <w:overflowPunct w:val="0"/>
        <w:autoSpaceDE w:val="0"/>
        <w:autoSpaceDN w:val="0"/>
        <w:adjustRightInd w:val="0"/>
        <w:spacing w:before="6" w:line="359" w:lineRule="auto"/>
        <w:ind w:left="0" w:right="236"/>
        <w:jc w:val="both"/>
        <w:rPr>
          <w:rFonts w:ascii="Times New Roman" w:hAnsi="Times New Roman"/>
          <w:spacing w:val="-1"/>
          <w:sz w:val="24"/>
          <w:szCs w:val="24"/>
        </w:rPr>
      </w:pPr>
    </w:p>
    <w:p w:rsidR="002D0A76" w:rsidRPr="001C4D50" w:rsidRDefault="002D0A76" w:rsidP="002D0A76">
      <w:pPr>
        <w:pStyle w:val="GvdeMetni"/>
        <w:tabs>
          <w:tab w:val="left" w:pos="1902"/>
        </w:tabs>
        <w:kinsoku w:val="0"/>
        <w:overflowPunct w:val="0"/>
        <w:autoSpaceDE w:val="0"/>
        <w:autoSpaceDN w:val="0"/>
        <w:adjustRightInd w:val="0"/>
        <w:spacing w:before="6" w:line="359" w:lineRule="auto"/>
        <w:ind w:right="236"/>
        <w:jc w:val="both"/>
        <w:rPr>
          <w:rFonts w:ascii="Times New Roman" w:hAnsi="Times New Roman"/>
          <w:spacing w:val="-1"/>
          <w:sz w:val="24"/>
          <w:szCs w:val="24"/>
        </w:rPr>
      </w:pPr>
    </w:p>
    <w:p w:rsidR="002D0A76" w:rsidRPr="001C4D50" w:rsidRDefault="002D0A76" w:rsidP="002D0A76">
      <w:pPr>
        <w:pStyle w:val="GvdeMetni"/>
        <w:tabs>
          <w:tab w:val="left" w:pos="1902"/>
        </w:tabs>
        <w:kinsoku w:val="0"/>
        <w:overflowPunct w:val="0"/>
        <w:autoSpaceDE w:val="0"/>
        <w:autoSpaceDN w:val="0"/>
        <w:adjustRightInd w:val="0"/>
        <w:spacing w:before="6" w:line="359" w:lineRule="auto"/>
        <w:ind w:right="236"/>
        <w:jc w:val="both"/>
        <w:rPr>
          <w:rFonts w:ascii="Times New Roman" w:hAnsi="Times New Roman"/>
          <w:spacing w:val="-1"/>
          <w:sz w:val="24"/>
          <w:szCs w:val="24"/>
        </w:rPr>
      </w:pPr>
    </w:p>
    <w:p w:rsidR="004E2E9D" w:rsidRPr="001C4D50" w:rsidRDefault="004E2E9D" w:rsidP="002D0A76">
      <w:pPr>
        <w:pStyle w:val="GvdeMetni"/>
        <w:tabs>
          <w:tab w:val="left" w:pos="1902"/>
        </w:tabs>
        <w:kinsoku w:val="0"/>
        <w:overflowPunct w:val="0"/>
        <w:autoSpaceDE w:val="0"/>
        <w:autoSpaceDN w:val="0"/>
        <w:adjustRightInd w:val="0"/>
        <w:spacing w:before="6" w:line="359" w:lineRule="auto"/>
        <w:ind w:left="0" w:right="236"/>
        <w:jc w:val="both"/>
        <w:rPr>
          <w:rFonts w:ascii="Times New Roman" w:hAnsi="Times New Roman"/>
          <w:spacing w:val="-1"/>
          <w:sz w:val="24"/>
          <w:szCs w:val="24"/>
        </w:rPr>
      </w:pPr>
    </w:p>
    <w:p w:rsidR="004E2E9D" w:rsidRPr="001C4D50" w:rsidRDefault="004E2E9D" w:rsidP="002D0A76">
      <w:pPr>
        <w:pStyle w:val="GvdeMetni"/>
        <w:tabs>
          <w:tab w:val="left" w:pos="1902"/>
        </w:tabs>
        <w:kinsoku w:val="0"/>
        <w:overflowPunct w:val="0"/>
        <w:autoSpaceDE w:val="0"/>
        <w:autoSpaceDN w:val="0"/>
        <w:adjustRightInd w:val="0"/>
        <w:spacing w:before="6" w:line="359" w:lineRule="auto"/>
        <w:ind w:left="0" w:right="236"/>
        <w:jc w:val="both"/>
        <w:rPr>
          <w:rFonts w:ascii="Times New Roman" w:hAnsi="Times New Roman"/>
          <w:spacing w:val="-1"/>
          <w:sz w:val="24"/>
          <w:szCs w:val="24"/>
        </w:rPr>
        <w:sectPr w:rsidR="004E2E9D" w:rsidRPr="001C4D50">
          <w:headerReference w:type="default" r:id="rId16"/>
          <w:pgSz w:w="11900" w:h="16860"/>
          <w:pgMar w:top="1500" w:right="1180" w:bottom="600" w:left="240" w:header="388" w:footer="404" w:gutter="0"/>
          <w:pgNumType w:start="19"/>
          <w:cols w:space="708"/>
          <w:noEndnote/>
        </w:sectPr>
      </w:pPr>
    </w:p>
    <w:p w:rsidR="001F7941" w:rsidRPr="001C4D50" w:rsidRDefault="001F7941" w:rsidP="001F7941">
      <w:pPr>
        <w:pStyle w:val="GvdeMetni"/>
        <w:kinsoku w:val="0"/>
        <w:overflowPunct w:val="0"/>
        <w:spacing w:line="245" w:lineRule="exact"/>
        <w:rPr>
          <w:rFonts w:ascii="Times New Roman" w:hAnsi="Times New Roman"/>
          <w:spacing w:val="-1"/>
          <w:sz w:val="24"/>
          <w:szCs w:val="24"/>
        </w:rPr>
      </w:pPr>
      <w:r w:rsidRPr="001C4D50">
        <w:rPr>
          <w:rFonts w:ascii="Times New Roman" w:hAnsi="Times New Roman"/>
          <w:spacing w:val="-1"/>
          <w:sz w:val="24"/>
          <w:szCs w:val="24"/>
        </w:rPr>
        <w:lastRenderedPageBreak/>
        <w:t>Uygulamak</w:t>
      </w:r>
      <w:r w:rsidRPr="001C4D50">
        <w:rPr>
          <w:rFonts w:ascii="Times New Roman" w:hAnsi="Times New Roman"/>
          <w:sz w:val="24"/>
          <w:szCs w:val="24"/>
        </w:rPr>
        <w:t xml:space="preserve"> ve</w:t>
      </w:r>
      <w:r w:rsidRPr="001C4D50">
        <w:rPr>
          <w:rFonts w:ascii="Times New Roman" w:hAnsi="Times New Roman"/>
          <w:spacing w:val="1"/>
          <w:sz w:val="24"/>
          <w:szCs w:val="24"/>
        </w:rPr>
        <w:t xml:space="preserve"> </w:t>
      </w:r>
      <w:r w:rsidRPr="001C4D50">
        <w:rPr>
          <w:rFonts w:ascii="Times New Roman" w:hAnsi="Times New Roman"/>
          <w:spacing w:val="-1"/>
          <w:sz w:val="24"/>
          <w:szCs w:val="24"/>
        </w:rPr>
        <w:t>İyileştirilmesini</w:t>
      </w:r>
      <w:r w:rsidRPr="001C4D50">
        <w:rPr>
          <w:rFonts w:ascii="Times New Roman" w:hAnsi="Times New Roman"/>
          <w:sz w:val="24"/>
          <w:szCs w:val="24"/>
        </w:rPr>
        <w:t xml:space="preserve"> </w:t>
      </w:r>
      <w:r w:rsidRPr="001C4D50">
        <w:rPr>
          <w:rFonts w:ascii="Times New Roman" w:hAnsi="Times New Roman"/>
          <w:spacing w:val="-1"/>
          <w:sz w:val="24"/>
          <w:szCs w:val="24"/>
        </w:rPr>
        <w:t>sağlamak,</w:t>
      </w:r>
    </w:p>
    <w:p w:rsidR="001F7941" w:rsidRPr="001C4D50" w:rsidRDefault="001F7941" w:rsidP="001F7941">
      <w:pPr>
        <w:pStyle w:val="GvdeMetni"/>
        <w:numPr>
          <w:ilvl w:val="0"/>
          <w:numId w:val="13"/>
        </w:numPr>
        <w:tabs>
          <w:tab w:val="left" w:pos="1902"/>
        </w:tabs>
        <w:kinsoku w:val="0"/>
        <w:overflowPunct w:val="0"/>
        <w:autoSpaceDE w:val="0"/>
        <w:autoSpaceDN w:val="0"/>
        <w:adjustRightInd w:val="0"/>
        <w:spacing w:before="141" w:line="359" w:lineRule="auto"/>
        <w:ind w:right="237"/>
        <w:jc w:val="both"/>
        <w:rPr>
          <w:rFonts w:ascii="Times New Roman" w:hAnsi="Times New Roman"/>
          <w:spacing w:val="-1"/>
          <w:sz w:val="24"/>
          <w:szCs w:val="24"/>
        </w:rPr>
      </w:pPr>
      <w:r w:rsidRPr="001C4D50">
        <w:rPr>
          <w:rFonts w:ascii="Times New Roman" w:hAnsi="Times New Roman"/>
          <w:spacing w:val="-1"/>
          <w:sz w:val="24"/>
          <w:szCs w:val="24"/>
        </w:rPr>
        <w:t>Sistem</w:t>
      </w:r>
      <w:r w:rsidRPr="001C4D50">
        <w:rPr>
          <w:rFonts w:ascii="Times New Roman" w:hAnsi="Times New Roman"/>
          <w:spacing w:val="17"/>
          <w:sz w:val="24"/>
          <w:szCs w:val="24"/>
        </w:rPr>
        <w:t xml:space="preserve"> </w:t>
      </w:r>
      <w:r w:rsidRPr="001C4D50">
        <w:rPr>
          <w:rFonts w:ascii="Times New Roman" w:hAnsi="Times New Roman"/>
          <w:sz w:val="24"/>
          <w:szCs w:val="24"/>
        </w:rPr>
        <w:t>ve</w:t>
      </w:r>
      <w:r w:rsidRPr="001C4D50">
        <w:rPr>
          <w:rFonts w:ascii="Times New Roman" w:hAnsi="Times New Roman"/>
          <w:spacing w:val="18"/>
          <w:sz w:val="24"/>
          <w:szCs w:val="24"/>
        </w:rPr>
        <w:t xml:space="preserve"> </w:t>
      </w:r>
      <w:r w:rsidRPr="001C4D50">
        <w:rPr>
          <w:rFonts w:ascii="Times New Roman" w:hAnsi="Times New Roman"/>
          <w:spacing w:val="-1"/>
          <w:sz w:val="24"/>
          <w:szCs w:val="24"/>
        </w:rPr>
        <w:t>yedekleme</w:t>
      </w:r>
      <w:r w:rsidRPr="001C4D50">
        <w:rPr>
          <w:rFonts w:ascii="Times New Roman" w:hAnsi="Times New Roman"/>
          <w:spacing w:val="19"/>
          <w:sz w:val="24"/>
          <w:szCs w:val="24"/>
        </w:rPr>
        <w:t xml:space="preserve"> </w:t>
      </w:r>
      <w:r w:rsidRPr="001C4D50">
        <w:rPr>
          <w:rFonts w:ascii="Times New Roman" w:hAnsi="Times New Roman"/>
          <w:spacing w:val="-1"/>
          <w:sz w:val="24"/>
          <w:szCs w:val="24"/>
        </w:rPr>
        <w:t>Altyapısında,</w:t>
      </w:r>
      <w:r w:rsidRPr="001C4D50">
        <w:rPr>
          <w:rFonts w:ascii="Times New Roman" w:hAnsi="Times New Roman"/>
          <w:spacing w:val="20"/>
          <w:sz w:val="24"/>
          <w:szCs w:val="24"/>
        </w:rPr>
        <w:t xml:space="preserve"> </w:t>
      </w:r>
      <w:r w:rsidRPr="001C4D50">
        <w:rPr>
          <w:rFonts w:ascii="Times New Roman" w:hAnsi="Times New Roman"/>
          <w:spacing w:val="-1"/>
          <w:sz w:val="24"/>
          <w:szCs w:val="24"/>
        </w:rPr>
        <w:t>Varlık</w:t>
      </w:r>
      <w:r w:rsidRPr="001C4D50">
        <w:rPr>
          <w:rFonts w:ascii="Times New Roman" w:hAnsi="Times New Roman"/>
          <w:spacing w:val="19"/>
          <w:sz w:val="24"/>
          <w:szCs w:val="24"/>
        </w:rPr>
        <w:t xml:space="preserve"> </w:t>
      </w:r>
      <w:r w:rsidRPr="001C4D50">
        <w:rPr>
          <w:rFonts w:ascii="Times New Roman" w:hAnsi="Times New Roman"/>
          <w:spacing w:val="-1"/>
          <w:sz w:val="24"/>
          <w:szCs w:val="24"/>
        </w:rPr>
        <w:t>Yönetimi</w:t>
      </w:r>
      <w:r w:rsidRPr="001C4D50">
        <w:rPr>
          <w:rFonts w:ascii="Times New Roman" w:hAnsi="Times New Roman"/>
          <w:spacing w:val="18"/>
          <w:sz w:val="24"/>
          <w:szCs w:val="24"/>
        </w:rPr>
        <w:t xml:space="preserve"> </w:t>
      </w:r>
      <w:r w:rsidRPr="001C4D50">
        <w:rPr>
          <w:rFonts w:ascii="Times New Roman" w:hAnsi="Times New Roman"/>
          <w:spacing w:val="-1"/>
          <w:sz w:val="24"/>
          <w:szCs w:val="24"/>
        </w:rPr>
        <w:t>Kapsamında</w:t>
      </w:r>
      <w:r w:rsidRPr="001C4D50">
        <w:rPr>
          <w:rFonts w:ascii="Times New Roman" w:hAnsi="Times New Roman"/>
          <w:spacing w:val="16"/>
          <w:sz w:val="24"/>
          <w:szCs w:val="24"/>
        </w:rPr>
        <w:t xml:space="preserve"> </w:t>
      </w:r>
      <w:r w:rsidRPr="001C4D50">
        <w:rPr>
          <w:rFonts w:ascii="Times New Roman" w:hAnsi="Times New Roman"/>
          <w:spacing w:val="-1"/>
          <w:sz w:val="24"/>
          <w:szCs w:val="24"/>
        </w:rPr>
        <w:t>Varlık</w:t>
      </w:r>
      <w:r w:rsidRPr="001C4D50">
        <w:rPr>
          <w:rFonts w:ascii="Times New Roman" w:hAnsi="Times New Roman"/>
          <w:spacing w:val="81"/>
          <w:sz w:val="24"/>
          <w:szCs w:val="24"/>
        </w:rPr>
        <w:t xml:space="preserve"> </w:t>
      </w:r>
      <w:r w:rsidRPr="001C4D50">
        <w:rPr>
          <w:rFonts w:ascii="Times New Roman" w:hAnsi="Times New Roman"/>
          <w:spacing w:val="-1"/>
          <w:sz w:val="24"/>
          <w:szCs w:val="24"/>
        </w:rPr>
        <w:t xml:space="preserve">Sınıflandırılması </w:t>
      </w:r>
      <w:r w:rsidRPr="001C4D50">
        <w:rPr>
          <w:rFonts w:ascii="Times New Roman" w:hAnsi="Times New Roman"/>
          <w:sz w:val="24"/>
          <w:szCs w:val="24"/>
        </w:rPr>
        <w:t>ve</w:t>
      </w:r>
      <w:r w:rsidRPr="001C4D50">
        <w:rPr>
          <w:rFonts w:ascii="Times New Roman" w:hAnsi="Times New Roman"/>
          <w:spacing w:val="-4"/>
          <w:sz w:val="24"/>
          <w:szCs w:val="24"/>
        </w:rPr>
        <w:t xml:space="preserve"> </w:t>
      </w:r>
      <w:r w:rsidRPr="001C4D50">
        <w:rPr>
          <w:rFonts w:ascii="Times New Roman" w:hAnsi="Times New Roman"/>
          <w:spacing w:val="-1"/>
          <w:sz w:val="24"/>
          <w:szCs w:val="24"/>
        </w:rPr>
        <w:t>Varlık</w:t>
      </w:r>
      <w:r w:rsidRPr="001C4D50">
        <w:rPr>
          <w:rFonts w:ascii="Times New Roman" w:hAnsi="Times New Roman"/>
          <w:spacing w:val="-3"/>
          <w:sz w:val="24"/>
          <w:szCs w:val="24"/>
        </w:rPr>
        <w:t xml:space="preserve"> </w:t>
      </w:r>
      <w:r w:rsidRPr="001C4D50">
        <w:rPr>
          <w:rFonts w:ascii="Times New Roman" w:hAnsi="Times New Roman"/>
          <w:spacing w:val="-1"/>
          <w:sz w:val="24"/>
          <w:szCs w:val="24"/>
        </w:rPr>
        <w:t>Envanterinin</w:t>
      </w:r>
      <w:r w:rsidRPr="001C4D50">
        <w:rPr>
          <w:rFonts w:ascii="Times New Roman" w:hAnsi="Times New Roman"/>
          <w:spacing w:val="-2"/>
          <w:sz w:val="24"/>
          <w:szCs w:val="24"/>
        </w:rPr>
        <w:t xml:space="preserve"> </w:t>
      </w:r>
      <w:r w:rsidRPr="001C4D50">
        <w:rPr>
          <w:rFonts w:ascii="Times New Roman" w:hAnsi="Times New Roman"/>
          <w:spacing w:val="-1"/>
          <w:sz w:val="24"/>
          <w:szCs w:val="24"/>
        </w:rPr>
        <w:t>Oluşturulması</w:t>
      </w:r>
      <w:r w:rsidRPr="001C4D50">
        <w:rPr>
          <w:rFonts w:ascii="Times New Roman" w:hAnsi="Times New Roman"/>
          <w:spacing w:val="-2"/>
          <w:sz w:val="24"/>
          <w:szCs w:val="24"/>
        </w:rPr>
        <w:t xml:space="preserve"> </w:t>
      </w:r>
      <w:r w:rsidRPr="001C4D50">
        <w:rPr>
          <w:rFonts w:ascii="Times New Roman" w:hAnsi="Times New Roman"/>
          <w:sz w:val="24"/>
          <w:szCs w:val="24"/>
        </w:rPr>
        <w:t>ve</w:t>
      </w:r>
      <w:r w:rsidRPr="001C4D50">
        <w:rPr>
          <w:rFonts w:ascii="Times New Roman" w:hAnsi="Times New Roman"/>
          <w:spacing w:val="-4"/>
          <w:sz w:val="24"/>
          <w:szCs w:val="24"/>
        </w:rPr>
        <w:t xml:space="preserve"> </w:t>
      </w:r>
      <w:r w:rsidRPr="001C4D50">
        <w:rPr>
          <w:rFonts w:ascii="Times New Roman" w:hAnsi="Times New Roman"/>
          <w:spacing w:val="-1"/>
          <w:sz w:val="24"/>
          <w:szCs w:val="24"/>
        </w:rPr>
        <w:t>güncellenmesini</w:t>
      </w:r>
      <w:r w:rsidRPr="001C4D50">
        <w:rPr>
          <w:rFonts w:ascii="Times New Roman" w:hAnsi="Times New Roman"/>
          <w:spacing w:val="2"/>
          <w:sz w:val="24"/>
          <w:szCs w:val="24"/>
        </w:rPr>
        <w:t xml:space="preserve"> </w:t>
      </w:r>
      <w:r w:rsidRPr="001C4D50">
        <w:rPr>
          <w:rFonts w:ascii="Times New Roman" w:hAnsi="Times New Roman"/>
          <w:spacing w:val="-1"/>
          <w:sz w:val="24"/>
          <w:szCs w:val="24"/>
        </w:rPr>
        <w:t>sağlamak,</w:t>
      </w:r>
    </w:p>
    <w:p w:rsidR="001F7941" w:rsidRPr="001C4D50" w:rsidRDefault="001F7941" w:rsidP="001F7941">
      <w:pPr>
        <w:pStyle w:val="GvdeMetni"/>
        <w:numPr>
          <w:ilvl w:val="0"/>
          <w:numId w:val="13"/>
        </w:numPr>
        <w:tabs>
          <w:tab w:val="left" w:pos="1902"/>
        </w:tabs>
        <w:kinsoku w:val="0"/>
        <w:overflowPunct w:val="0"/>
        <w:autoSpaceDE w:val="0"/>
        <w:autoSpaceDN w:val="0"/>
        <w:adjustRightInd w:val="0"/>
        <w:spacing w:before="7" w:line="359" w:lineRule="auto"/>
        <w:ind w:right="227"/>
        <w:jc w:val="both"/>
        <w:rPr>
          <w:rFonts w:ascii="Times New Roman" w:hAnsi="Times New Roman"/>
          <w:sz w:val="24"/>
          <w:szCs w:val="24"/>
        </w:rPr>
      </w:pPr>
      <w:r w:rsidRPr="001C4D50">
        <w:rPr>
          <w:rFonts w:ascii="Times New Roman" w:hAnsi="Times New Roman"/>
          <w:spacing w:val="-1"/>
          <w:sz w:val="24"/>
          <w:szCs w:val="24"/>
        </w:rPr>
        <w:t>Sistem</w:t>
      </w:r>
      <w:r w:rsidRPr="001C4D50">
        <w:rPr>
          <w:rFonts w:ascii="Times New Roman" w:hAnsi="Times New Roman"/>
          <w:spacing w:val="20"/>
          <w:sz w:val="24"/>
          <w:szCs w:val="24"/>
        </w:rPr>
        <w:t xml:space="preserve"> </w:t>
      </w:r>
      <w:r w:rsidRPr="001C4D50">
        <w:rPr>
          <w:rFonts w:ascii="Times New Roman" w:hAnsi="Times New Roman"/>
          <w:sz w:val="24"/>
          <w:szCs w:val="24"/>
        </w:rPr>
        <w:t>ve</w:t>
      </w:r>
      <w:r w:rsidRPr="001C4D50">
        <w:rPr>
          <w:rFonts w:ascii="Times New Roman" w:hAnsi="Times New Roman"/>
          <w:spacing w:val="23"/>
          <w:sz w:val="24"/>
          <w:szCs w:val="24"/>
        </w:rPr>
        <w:t xml:space="preserve"> </w:t>
      </w:r>
      <w:r w:rsidRPr="001C4D50">
        <w:rPr>
          <w:rFonts w:ascii="Times New Roman" w:hAnsi="Times New Roman"/>
          <w:spacing w:val="-1"/>
          <w:sz w:val="24"/>
          <w:szCs w:val="24"/>
        </w:rPr>
        <w:t>yedekleme</w:t>
      </w:r>
      <w:r w:rsidRPr="001C4D50">
        <w:rPr>
          <w:rFonts w:ascii="Times New Roman" w:hAnsi="Times New Roman"/>
          <w:spacing w:val="21"/>
          <w:sz w:val="24"/>
          <w:szCs w:val="24"/>
        </w:rPr>
        <w:t xml:space="preserve"> </w:t>
      </w:r>
      <w:r w:rsidRPr="001C4D50">
        <w:rPr>
          <w:rFonts w:ascii="Times New Roman" w:hAnsi="Times New Roman"/>
          <w:spacing w:val="-1"/>
          <w:sz w:val="24"/>
          <w:szCs w:val="24"/>
        </w:rPr>
        <w:t>Altyapısındaki</w:t>
      </w:r>
      <w:r w:rsidRPr="001C4D50">
        <w:rPr>
          <w:rFonts w:ascii="Times New Roman" w:hAnsi="Times New Roman"/>
          <w:spacing w:val="20"/>
          <w:sz w:val="24"/>
          <w:szCs w:val="24"/>
        </w:rPr>
        <w:t xml:space="preserve"> </w:t>
      </w:r>
      <w:r w:rsidRPr="001C4D50">
        <w:rPr>
          <w:rFonts w:ascii="Times New Roman" w:hAnsi="Times New Roman"/>
          <w:sz w:val="24"/>
          <w:szCs w:val="24"/>
        </w:rPr>
        <w:t>varlıkların,</w:t>
      </w:r>
      <w:r w:rsidRPr="001C4D50">
        <w:rPr>
          <w:rFonts w:ascii="Times New Roman" w:hAnsi="Times New Roman"/>
          <w:spacing w:val="19"/>
          <w:sz w:val="24"/>
          <w:szCs w:val="24"/>
        </w:rPr>
        <w:t xml:space="preserve"> </w:t>
      </w:r>
      <w:r w:rsidRPr="001C4D50">
        <w:rPr>
          <w:rFonts w:ascii="Times New Roman" w:hAnsi="Times New Roman"/>
          <w:spacing w:val="-1"/>
          <w:sz w:val="24"/>
          <w:szCs w:val="24"/>
        </w:rPr>
        <w:t>Varlıkların</w:t>
      </w:r>
      <w:r w:rsidRPr="001C4D50">
        <w:rPr>
          <w:rFonts w:ascii="Times New Roman" w:hAnsi="Times New Roman"/>
          <w:spacing w:val="22"/>
          <w:sz w:val="24"/>
          <w:szCs w:val="24"/>
        </w:rPr>
        <w:t xml:space="preserve"> </w:t>
      </w:r>
      <w:r w:rsidRPr="001C4D50">
        <w:rPr>
          <w:rFonts w:ascii="Times New Roman" w:hAnsi="Times New Roman"/>
          <w:sz w:val="24"/>
          <w:szCs w:val="24"/>
        </w:rPr>
        <w:t>Kabul</w:t>
      </w:r>
      <w:r w:rsidRPr="001C4D50">
        <w:rPr>
          <w:rFonts w:ascii="Times New Roman" w:hAnsi="Times New Roman"/>
          <w:spacing w:val="19"/>
          <w:sz w:val="24"/>
          <w:szCs w:val="24"/>
        </w:rPr>
        <w:t xml:space="preserve"> </w:t>
      </w:r>
      <w:r w:rsidRPr="001C4D50">
        <w:rPr>
          <w:rFonts w:ascii="Times New Roman" w:hAnsi="Times New Roman"/>
          <w:sz w:val="24"/>
          <w:szCs w:val="24"/>
        </w:rPr>
        <w:t>Edilebilir</w:t>
      </w:r>
      <w:r w:rsidRPr="001C4D50">
        <w:rPr>
          <w:rFonts w:ascii="Times New Roman" w:hAnsi="Times New Roman"/>
          <w:spacing w:val="60"/>
          <w:sz w:val="24"/>
          <w:szCs w:val="24"/>
        </w:rPr>
        <w:t xml:space="preserve"> </w:t>
      </w:r>
      <w:r w:rsidRPr="001C4D50">
        <w:rPr>
          <w:rFonts w:ascii="Times New Roman" w:hAnsi="Times New Roman"/>
          <w:sz w:val="24"/>
          <w:szCs w:val="24"/>
        </w:rPr>
        <w:t>Kullanımına</w:t>
      </w:r>
      <w:r w:rsidRPr="001C4D50">
        <w:rPr>
          <w:rFonts w:ascii="Times New Roman" w:hAnsi="Times New Roman"/>
          <w:spacing w:val="25"/>
          <w:sz w:val="24"/>
          <w:szCs w:val="24"/>
        </w:rPr>
        <w:t xml:space="preserve"> </w:t>
      </w:r>
      <w:r w:rsidRPr="001C4D50">
        <w:rPr>
          <w:rFonts w:ascii="Times New Roman" w:hAnsi="Times New Roman"/>
          <w:spacing w:val="-1"/>
          <w:sz w:val="24"/>
          <w:szCs w:val="24"/>
        </w:rPr>
        <w:t>Uygun</w:t>
      </w:r>
      <w:r w:rsidRPr="001C4D50">
        <w:rPr>
          <w:rFonts w:ascii="Times New Roman" w:hAnsi="Times New Roman"/>
          <w:spacing w:val="26"/>
          <w:sz w:val="24"/>
          <w:szCs w:val="24"/>
        </w:rPr>
        <w:t xml:space="preserve"> </w:t>
      </w:r>
      <w:r w:rsidRPr="001C4D50">
        <w:rPr>
          <w:rFonts w:ascii="Times New Roman" w:hAnsi="Times New Roman"/>
          <w:spacing w:val="-1"/>
          <w:sz w:val="24"/>
          <w:szCs w:val="24"/>
        </w:rPr>
        <w:t>Olarak</w:t>
      </w:r>
      <w:r w:rsidRPr="001C4D50">
        <w:rPr>
          <w:rFonts w:ascii="Times New Roman" w:hAnsi="Times New Roman"/>
          <w:spacing w:val="26"/>
          <w:sz w:val="24"/>
          <w:szCs w:val="24"/>
        </w:rPr>
        <w:t xml:space="preserve"> </w:t>
      </w:r>
      <w:r w:rsidRPr="001C4D50">
        <w:rPr>
          <w:rFonts w:ascii="Times New Roman" w:hAnsi="Times New Roman"/>
          <w:spacing w:val="-1"/>
          <w:sz w:val="24"/>
          <w:szCs w:val="24"/>
        </w:rPr>
        <w:t>Yönetilmesini,</w:t>
      </w:r>
      <w:r w:rsidRPr="001C4D50">
        <w:rPr>
          <w:rFonts w:ascii="Times New Roman" w:hAnsi="Times New Roman"/>
          <w:spacing w:val="29"/>
          <w:sz w:val="24"/>
          <w:szCs w:val="24"/>
        </w:rPr>
        <w:t xml:space="preserve"> </w:t>
      </w:r>
      <w:r w:rsidRPr="001C4D50">
        <w:rPr>
          <w:rFonts w:ascii="Times New Roman" w:hAnsi="Times New Roman"/>
          <w:spacing w:val="-1"/>
          <w:sz w:val="24"/>
          <w:szCs w:val="24"/>
        </w:rPr>
        <w:t>Fiziksel</w:t>
      </w:r>
      <w:r w:rsidRPr="001C4D50">
        <w:rPr>
          <w:rFonts w:ascii="Times New Roman" w:hAnsi="Times New Roman"/>
          <w:spacing w:val="26"/>
          <w:sz w:val="24"/>
          <w:szCs w:val="24"/>
        </w:rPr>
        <w:t xml:space="preserve"> </w:t>
      </w:r>
      <w:r w:rsidRPr="001C4D50">
        <w:rPr>
          <w:rFonts w:ascii="Times New Roman" w:hAnsi="Times New Roman"/>
          <w:spacing w:val="-1"/>
          <w:sz w:val="24"/>
          <w:szCs w:val="24"/>
        </w:rPr>
        <w:t>Güvenlik</w:t>
      </w:r>
      <w:r w:rsidRPr="001C4D50">
        <w:rPr>
          <w:rFonts w:ascii="Times New Roman" w:hAnsi="Times New Roman"/>
          <w:spacing w:val="26"/>
          <w:sz w:val="24"/>
          <w:szCs w:val="24"/>
        </w:rPr>
        <w:t xml:space="preserve"> </w:t>
      </w:r>
      <w:r w:rsidRPr="001C4D50">
        <w:rPr>
          <w:rFonts w:ascii="Times New Roman" w:hAnsi="Times New Roman"/>
          <w:sz w:val="24"/>
          <w:szCs w:val="24"/>
        </w:rPr>
        <w:t>ve</w:t>
      </w:r>
      <w:r w:rsidRPr="001C4D50">
        <w:rPr>
          <w:rFonts w:ascii="Times New Roman" w:hAnsi="Times New Roman"/>
          <w:spacing w:val="25"/>
          <w:sz w:val="24"/>
          <w:szCs w:val="24"/>
        </w:rPr>
        <w:t xml:space="preserve"> </w:t>
      </w:r>
      <w:r w:rsidRPr="001C4D50">
        <w:rPr>
          <w:rFonts w:ascii="Times New Roman" w:hAnsi="Times New Roman"/>
          <w:spacing w:val="-1"/>
          <w:sz w:val="24"/>
          <w:szCs w:val="24"/>
        </w:rPr>
        <w:t>Bakım</w:t>
      </w:r>
      <w:r w:rsidRPr="001C4D50">
        <w:rPr>
          <w:rFonts w:ascii="Times New Roman" w:hAnsi="Times New Roman"/>
          <w:spacing w:val="26"/>
          <w:sz w:val="24"/>
          <w:szCs w:val="24"/>
        </w:rPr>
        <w:t xml:space="preserve"> </w:t>
      </w:r>
      <w:r w:rsidRPr="001C4D50">
        <w:rPr>
          <w:rFonts w:ascii="Times New Roman" w:hAnsi="Times New Roman"/>
          <w:spacing w:val="-1"/>
          <w:sz w:val="24"/>
          <w:szCs w:val="24"/>
        </w:rPr>
        <w:t>Prosedürünü</w:t>
      </w:r>
      <w:r w:rsidRPr="001C4D50">
        <w:rPr>
          <w:rFonts w:ascii="Times New Roman" w:hAnsi="Times New Roman"/>
          <w:spacing w:val="75"/>
          <w:sz w:val="24"/>
          <w:szCs w:val="24"/>
        </w:rPr>
        <w:t xml:space="preserve"> </w:t>
      </w:r>
      <w:r w:rsidRPr="001C4D50">
        <w:rPr>
          <w:rFonts w:ascii="Times New Roman" w:hAnsi="Times New Roman"/>
          <w:spacing w:val="-1"/>
          <w:sz w:val="24"/>
          <w:szCs w:val="24"/>
        </w:rPr>
        <w:t>oluşturmak</w:t>
      </w:r>
      <w:r w:rsidRPr="001C4D50">
        <w:rPr>
          <w:rFonts w:ascii="Times New Roman" w:hAnsi="Times New Roman"/>
          <w:spacing w:val="17"/>
          <w:sz w:val="24"/>
          <w:szCs w:val="24"/>
        </w:rPr>
        <w:t xml:space="preserve"> </w:t>
      </w:r>
      <w:r w:rsidRPr="001C4D50">
        <w:rPr>
          <w:rFonts w:ascii="Times New Roman" w:hAnsi="Times New Roman"/>
          <w:sz w:val="24"/>
          <w:szCs w:val="24"/>
        </w:rPr>
        <w:t>ve</w:t>
      </w:r>
      <w:r w:rsidRPr="001C4D50">
        <w:rPr>
          <w:rFonts w:ascii="Times New Roman" w:hAnsi="Times New Roman"/>
          <w:spacing w:val="18"/>
          <w:sz w:val="24"/>
          <w:szCs w:val="24"/>
        </w:rPr>
        <w:t xml:space="preserve"> </w:t>
      </w:r>
      <w:r w:rsidRPr="001C4D50">
        <w:rPr>
          <w:rFonts w:ascii="Times New Roman" w:hAnsi="Times New Roman"/>
          <w:sz w:val="24"/>
          <w:szCs w:val="24"/>
        </w:rPr>
        <w:t>ona</w:t>
      </w:r>
      <w:r w:rsidRPr="001C4D50">
        <w:rPr>
          <w:rFonts w:ascii="Times New Roman" w:hAnsi="Times New Roman"/>
          <w:spacing w:val="18"/>
          <w:sz w:val="24"/>
          <w:szCs w:val="24"/>
        </w:rPr>
        <w:t xml:space="preserve"> </w:t>
      </w:r>
      <w:r w:rsidRPr="001C4D50">
        <w:rPr>
          <w:rFonts w:ascii="Times New Roman" w:hAnsi="Times New Roman"/>
          <w:sz w:val="24"/>
          <w:szCs w:val="24"/>
        </w:rPr>
        <w:t>uygun</w:t>
      </w:r>
      <w:r w:rsidRPr="001C4D50">
        <w:rPr>
          <w:rFonts w:ascii="Times New Roman" w:hAnsi="Times New Roman"/>
          <w:spacing w:val="17"/>
          <w:sz w:val="24"/>
          <w:szCs w:val="24"/>
        </w:rPr>
        <w:t xml:space="preserve"> </w:t>
      </w:r>
      <w:r w:rsidRPr="001C4D50">
        <w:rPr>
          <w:rFonts w:ascii="Times New Roman" w:hAnsi="Times New Roman"/>
          <w:spacing w:val="-1"/>
          <w:sz w:val="24"/>
          <w:szCs w:val="24"/>
        </w:rPr>
        <w:t>olarak</w:t>
      </w:r>
      <w:r w:rsidRPr="001C4D50">
        <w:rPr>
          <w:rFonts w:ascii="Times New Roman" w:hAnsi="Times New Roman"/>
          <w:spacing w:val="19"/>
          <w:sz w:val="24"/>
          <w:szCs w:val="24"/>
        </w:rPr>
        <w:t xml:space="preserve"> </w:t>
      </w:r>
      <w:r w:rsidRPr="001C4D50">
        <w:rPr>
          <w:rFonts w:ascii="Times New Roman" w:hAnsi="Times New Roman"/>
          <w:spacing w:val="-1"/>
          <w:sz w:val="24"/>
          <w:szCs w:val="24"/>
        </w:rPr>
        <w:t>Güvenlik</w:t>
      </w:r>
      <w:r w:rsidRPr="001C4D50">
        <w:rPr>
          <w:rFonts w:ascii="Times New Roman" w:hAnsi="Times New Roman"/>
          <w:spacing w:val="17"/>
          <w:sz w:val="24"/>
          <w:szCs w:val="24"/>
        </w:rPr>
        <w:t xml:space="preserve"> </w:t>
      </w:r>
      <w:r w:rsidRPr="001C4D50">
        <w:rPr>
          <w:rFonts w:ascii="Times New Roman" w:hAnsi="Times New Roman"/>
          <w:spacing w:val="1"/>
          <w:sz w:val="24"/>
          <w:szCs w:val="24"/>
        </w:rPr>
        <w:t>ve</w:t>
      </w:r>
      <w:r w:rsidRPr="001C4D50">
        <w:rPr>
          <w:rFonts w:ascii="Times New Roman" w:hAnsi="Times New Roman"/>
          <w:spacing w:val="18"/>
          <w:sz w:val="24"/>
          <w:szCs w:val="24"/>
        </w:rPr>
        <w:t xml:space="preserve"> </w:t>
      </w:r>
      <w:r w:rsidRPr="001C4D50">
        <w:rPr>
          <w:rFonts w:ascii="Times New Roman" w:hAnsi="Times New Roman"/>
          <w:spacing w:val="-1"/>
          <w:sz w:val="24"/>
          <w:szCs w:val="24"/>
        </w:rPr>
        <w:t>Bakımını</w:t>
      </w:r>
      <w:r w:rsidRPr="001C4D50">
        <w:rPr>
          <w:rFonts w:ascii="Times New Roman" w:hAnsi="Times New Roman"/>
          <w:spacing w:val="18"/>
          <w:sz w:val="24"/>
          <w:szCs w:val="24"/>
        </w:rPr>
        <w:t xml:space="preserve"> </w:t>
      </w:r>
      <w:r w:rsidRPr="001C4D50">
        <w:rPr>
          <w:rFonts w:ascii="Times New Roman" w:hAnsi="Times New Roman"/>
          <w:sz w:val="24"/>
          <w:szCs w:val="24"/>
        </w:rPr>
        <w:t>ve</w:t>
      </w:r>
      <w:r w:rsidRPr="001C4D50">
        <w:rPr>
          <w:rFonts w:ascii="Times New Roman" w:hAnsi="Times New Roman"/>
          <w:spacing w:val="21"/>
          <w:sz w:val="24"/>
          <w:szCs w:val="24"/>
        </w:rPr>
        <w:t xml:space="preserve"> </w:t>
      </w:r>
      <w:r w:rsidRPr="001C4D50">
        <w:rPr>
          <w:rFonts w:ascii="Times New Roman" w:hAnsi="Times New Roman"/>
          <w:spacing w:val="-1"/>
          <w:sz w:val="24"/>
          <w:szCs w:val="24"/>
        </w:rPr>
        <w:t>Zararlı</w:t>
      </w:r>
      <w:r w:rsidRPr="001C4D50">
        <w:rPr>
          <w:rFonts w:ascii="Times New Roman" w:hAnsi="Times New Roman"/>
          <w:spacing w:val="22"/>
          <w:sz w:val="24"/>
          <w:szCs w:val="24"/>
        </w:rPr>
        <w:t xml:space="preserve"> </w:t>
      </w:r>
      <w:r w:rsidRPr="001C4D50">
        <w:rPr>
          <w:rFonts w:ascii="Times New Roman" w:hAnsi="Times New Roman"/>
          <w:spacing w:val="-1"/>
          <w:sz w:val="24"/>
          <w:szCs w:val="24"/>
        </w:rPr>
        <w:t>Yazılımların</w:t>
      </w:r>
      <w:r w:rsidRPr="001C4D50">
        <w:rPr>
          <w:rFonts w:ascii="Times New Roman" w:hAnsi="Times New Roman"/>
          <w:spacing w:val="81"/>
          <w:sz w:val="24"/>
          <w:szCs w:val="24"/>
        </w:rPr>
        <w:t xml:space="preserve"> </w:t>
      </w:r>
      <w:r w:rsidRPr="001C4D50">
        <w:rPr>
          <w:rFonts w:ascii="Times New Roman" w:hAnsi="Times New Roman"/>
          <w:spacing w:val="-1"/>
          <w:sz w:val="24"/>
          <w:szCs w:val="24"/>
        </w:rPr>
        <w:t>Kontrolüne</w:t>
      </w:r>
      <w:r w:rsidRPr="001C4D50">
        <w:rPr>
          <w:rFonts w:ascii="Times New Roman" w:hAnsi="Times New Roman"/>
          <w:spacing w:val="23"/>
          <w:sz w:val="24"/>
          <w:szCs w:val="24"/>
        </w:rPr>
        <w:t xml:space="preserve"> </w:t>
      </w:r>
      <w:r w:rsidRPr="001C4D50">
        <w:rPr>
          <w:rFonts w:ascii="Times New Roman" w:hAnsi="Times New Roman"/>
          <w:spacing w:val="-1"/>
          <w:sz w:val="24"/>
          <w:szCs w:val="24"/>
        </w:rPr>
        <w:t>uygun</w:t>
      </w:r>
      <w:r w:rsidRPr="001C4D50">
        <w:rPr>
          <w:rFonts w:ascii="Times New Roman" w:hAnsi="Times New Roman"/>
          <w:spacing w:val="23"/>
          <w:sz w:val="24"/>
          <w:szCs w:val="24"/>
        </w:rPr>
        <w:t xml:space="preserve"> </w:t>
      </w:r>
      <w:r w:rsidRPr="001C4D50">
        <w:rPr>
          <w:rFonts w:ascii="Times New Roman" w:hAnsi="Times New Roman"/>
          <w:sz w:val="24"/>
          <w:szCs w:val="24"/>
        </w:rPr>
        <w:t>olarak</w:t>
      </w:r>
      <w:r w:rsidRPr="001C4D50">
        <w:rPr>
          <w:rFonts w:ascii="Times New Roman" w:hAnsi="Times New Roman"/>
          <w:spacing w:val="23"/>
          <w:sz w:val="24"/>
          <w:szCs w:val="24"/>
        </w:rPr>
        <w:t xml:space="preserve"> </w:t>
      </w:r>
      <w:r w:rsidRPr="001C4D50">
        <w:rPr>
          <w:rFonts w:ascii="Times New Roman" w:hAnsi="Times New Roman"/>
          <w:sz w:val="24"/>
          <w:szCs w:val="24"/>
        </w:rPr>
        <w:t>ise</w:t>
      </w:r>
      <w:r w:rsidRPr="001C4D50">
        <w:rPr>
          <w:rFonts w:ascii="Times New Roman" w:hAnsi="Times New Roman"/>
          <w:spacing w:val="23"/>
          <w:sz w:val="24"/>
          <w:szCs w:val="24"/>
        </w:rPr>
        <w:t xml:space="preserve"> </w:t>
      </w:r>
      <w:r w:rsidRPr="001C4D50">
        <w:rPr>
          <w:rFonts w:ascii="Times New Roman" w:hAnsi="Times New Roman"/>
          <w:spacing w:val="-1"/>
          <w:sz w:val="24"/>
          <w:szCs w:val="24"/>
        </w:rPr>
        <w:t>korunmasını</w:t>
      </w:r>
      <w:r w:rsidRPr="001C4D50">
        <w:rPr>
          <w:rFonts w:ascii="Times New Roman" w:hAnsi="Times New Roman"/>
          <w:spacing w:val="24"/>
          <w:sz w:val="24"/>
          <w:szCs w:val="24"/>
        </w:rPr>
        <w:t xml:space="preserve"> </w:t>
      </w:r>
      <w:r w:rsidRPr="001C4D50">
        <w:rPr>
          <w:rFonts w:ascii="Times New Roman" w:hAnsi="Times New Roman"/>
          <w:sz w:val="24"/>
          <w:szCs w:val="24"/>
        </w:rPr>
        <w:t>ve</w:t>
      </w:r>
      <w:r w:rsidRPr="001C4D50">
        <w:rPr>
          <w:rFonts w:ascii="Times New Roman" w:hAnsi="Times New Roman"/>
          <w:spacing w:val="22"/>
          <w:sz w:val="24"/>
          <w:szCs w:val="24"/>
        </w:rPr>
        <w:t xml:space="preserve"> </w:t>
      </w:r>
      <w:r w:rsidRPr="001C4D50">
        <w:rPr>
          <w:rFonts w:ascii="Times New Roman" w:hAnsi="Times New Roman"/>
          <w:sz w:val="24"/>
          <w:szCs w:val="24"/>
        </w:rPr>
        <w:t>önlem</w:t>
      </w:r>
      <w:r w:rsidRPr="001C4D50">
        <w:rPr>
          <w:rFonts w:ascii="Times New Roman" w:hAnsi="Times New Roman"/>
          <w:spacing w:val="23"/>
          <w:sz w:val="24"/>
          <w:szCs w:val="24"/>
        </w:rPr>
        <w:t xml:space="preserve"> </w:t>
      </w:r>
      <w:r w:rsidRPr="001C4D50">
        <w:rPr>
          <w:rFonts w:ascii="Times New Roman" w:hAnsi="Times New Roman"/>
          <w:spacing w:val="-1"/>
          <w:sz w:val="24"/>
          <w:szCs w:val="24"/>
        </w:rPr>
        <w:t>alınmasını</w:t>
      </w:r>
      <w:r w:rsidRPr="001C4D50">
        <w:rPr>
          <w:rFonts w:ascii="Times New Roman" w:hAnsi="Times New Roman"/>
          <w:spacing w:val="24"/>
          <w:sz w:val="24"/>
          <w:szCs w:val="24"/>
        </w:rPr>
        <w:t xml:space="preserve"> </w:t>
      </w:r>
      <w:r w:rsidRPr="001C4D50">
        <w:rPr>
          <w:rFonts w:ascii="Times New Roman" w:hAnsi="Times New Roman"/>
          <w:spacing w:val="-1"/>
          <w:sz w:val="24"/>
          <w:szCs w:val="24"/>
        </w:rPr>
        <w:t>sağlamak,</w:t>
      </w:r>
      <w:r w:rsidRPr="001C4D50">
        <w:rPr>
          <w:rFonts w:ascii="Times New Roman" w:hAnsi="Times New Roman"/>
          <w:spacing w:val="26"/>
          <w:sz w:val="24"/>
          <w:szCs w:val="24"/>
        </w:rPr>
        <w:t xml:space="preserve"> </w:t>
      </w:r>
      <w:r w:rsidRPr="001C4D50">
        <w:rPr>
          <w:rFonts w:ascii="Times New Roman" w:hAnsi="Times New Roman"/>
          <w:spacing w:val="-1"/>
          <w:sz w:val="24"/>
          <w:szCs w:val="24"/>
        </w:rPr>
        <w:t>yazılım</w:t>
      </w:r>
      <w:r w:rsidRPr="001C4D50">
        <w:rPr>
          <w:rFonts w:ascii="Times New Roman" w:hAnsi="Times New Roman"/>
          <w:spacing w:val="24"/>
          <w:sz w:val="24"/>
          <w:szCs w:val="24"/>
        </w:rPr>
        <w:t xml:space="preserve"> </w:t>
      </w:r>
      <w:r w:rsidRPr="001C4D50">
        <w:rPr>
          <w:rFonts w:ascii="Times New Roman" w:hAnsi="Times New Roman"/>
          <w:sz w:val="24"/>
          <w:szCs w:val="24"/>
        </w:rPr>
        <w:t>ve</w:t>
      </w:r>
      <w:r w:rsidRPr="001C4D50">
        <w:rPr>
          <w:rFonts w:ascii="Times New Roman" w:hAnsi="Times New Roman"/>
          <w:spacing w:val="88"/>
          <w:sz w:val="24"/>
          <w:szCs w:val="24"/>
        </w:rPr>
        <w:t xml:space="preserve"> </w:t>
      </w:r>
      <w:r w:rsidRPr="001C4D50">
        <w:rPr>
          <w:rFonts w:ascii="Times New Roman" w:hAnsi="Times New Roman"/>
          <w:spacing w:val="-1"/>
          <w:sz w:val="24"/>
          <w:szCs w:val="24"/>
        </w:rPr>
        <w:t>donanım</w:t>
      </w:r>
      <w:r w:rsidRPr="001C4D50">
        <w:rPr>
          <w:rFonts w:ascii="Times New Roman" w:hAnsi="Times New Roman"/>
          <w:spacing w:val="29"/>
          <w:sz w:val="24"/>
          <w:szCs w:val="24"/>
        </w:rPr>
        <w:t xml:space="preserve"> </w:t>
      </w:r>
      <w:r w:rsidRPr="001C4D50">
        <w:rPr>
          <w:rFonts w:ascii="Times New Roman" w:hAnsi="Times New Roman"/>
          <w:sz w:val="24"/>
          <w:szCs w:val="24"/>
        </w:rPr>
        <w:t>sözleşme,</w:t>
      </w:r>
      <w:r w:rsidRPr="001C4D50">
        <w:rPr>
          <w:rFonts w:ascii="Times New Roman" w:hAnsi="Times New Roman"/>
          <w:spacing w:val="28"/>
          <w:sz w:val="24"/>
          <w:szCs w:val="24"/>
        </w:rPr>
        <w:t xml:space="preserve"> </w:t>
      </w:r>
      <w:r w:rsidRPr="001C4D50">
        <w:rPr>
          <w:rFonts w:ascii="Times New Roman" w:hAnsi="Times New Roman"/>
          <w:spacing w:val="-1"/>
          <w:sz w:val="24"/>
          <w:szCs w:val="24"/>
        </w:rPr>
        <w:t>garanti,</w:t>
      </w:r>
      <w:r w:rsidRPr="001C4D50">
        <w:rPr>
          <w:rFonts w:ascii="Times New Roman" w:hAnsi="Times New Roman"/>
          <w:spacing w:val="28"/>
          <w:sz w:val="24"/>
          <w:szCs w:val="24"/>
        </w:rPr>
        <w:t xml:space="preserve"> </w:t>
      </w:r>
      <w:r w:rsidRPr="001C4D50">
        <w:rPr>
          <w:rFonts w:ascii="Times New Roman" w:hAnsi="Times New Roman"/>
          <w:spacing w:val="-1"/>
          <w:sz w:val="24"/>
          <w:szCs w:val="24"/>
        </w:rPr>
        <w:t>servis</w:t>
      </w:r>
      <w:r w:rsidRPr="001C4D50">
        <w:rPr>
          <w:rFonts w:ascii="Times New Roman" w:hAnsi="Times New Roman"/>
          <w:spacing w:val="28"/>
          <w:sz w:val="24"/>
          <w:szCs w:val="24"/>
        </w:rPr>
        <w:t xml:space="preserve"> </w:t>
      </w:r>
      <w:r w:rsidRPr="001C4D50">
        <w:rPr>
          <w:rFonts w:ascii="Times New Roman" w:hAnsi="Times New Roman"/>
          <w:sz w:val="24"/>
          <w:szCs w:val="24"/>
        </w:rPr>
        <w:t>ve</w:t>
      </w:r>
      <w:r w:rsidRPr="001C4D50">
        <w:rPr>
          <w:rFonts w:ascii="Times New Roman" w:hAnsi="Times New Roman"/>
          <w:spacing w:val="27"/>
          <w:sz w:val="24"/>
          <w:szCs w:val="24"/>
        </w:rPr>
        <w:t xml:space="preserve"> </w:t>
      </w:r>
      <w:r w:rsidRPr="001C4D50">
        <w:rPr>
          <w:rFonts w:ascii="Times New Roman" w:hAnsi="Times New Roman"/>
          <w:spacing w:val="-1"/>
          <w:sz w:val="24"/>
          <w:szCs w:val="24"/>
        </w:rPr>
        <w:t>bakım</w:t>
      </w:r>
      <w:r w:rsidRPr="001C4D50">
        <w:rPr>
          <w:rFonts w:ascii="Times New Roman" w:hAnsi="Times New Roman"/>
          <w:spacing w:val="29"/>
          <w:sz w:val="24"/>
          <w:szCs w:val="24"/>
        </w:rPr>
        <w:t xml:space="preserve"> </w:t>
      </w:r>
      <w:r w:rsidRPr="001C4D50">
        <w:rPr>
          <w:rFonts w:ascii="Times New Roman" w:hAnsi="Times New Roman"/>
          <w:spacing w:val="-1"/>
          <w:sz w:val="24"/>
          <w:szCs w:val="24"/>
        </w:rPr>
        <w:t>anlaşmalarının</w:t>
      </w:r>
      <w:r w:rsidRPr="001C4D50">
        <w:rPr>
          <w:rFonts w:ascii="Times New Roman" w:hAnsi="Times New Roman"/>
          <w:spacing w:val="28"/>
          <w:sz w:val="24"/>
          <w:szCs w:val="24"/>
        </w:rPr>
        <w:t xml:space="preserve"> </w:t>
      </w:r>
      <w:r w:rsidRPr="001C4D50">
        <w:rPr>
          <w:rFonts w:ascii="Times New Roman" w:hAnsi="Times New Roman"/>
          <w:spacing w:val="-1"/>
          <w:sz w:val="24"/>
          <w:szCs w:val="24"/>
        </w:rPr>
        <w:t>içerik</w:t>
      </w:r>
      <w:r w:rsidRPr="001C4D50">
        <w:rPr>
          <w:rFonts w:ascii="Times New Roman" w:hAnsi="Times New Roman"/>
          <w:spacing w:val="28"/>
          <w:sz w:val="24"/>
          <w:szCs w:val="24"/>
        </w:rPr>
        <w:t xml:space="preserve"> </w:t>
      </w:r>
      <w:r w:rsidRPr="001C4D50">
        <w:rPr>
          <w:rFonts w:ascii="Times New Roman" w:hAnsi="Times New Roman"/>
          <w:sz w:val="24"/>
          <w:szCs w:val="24"/>
        </w:rPr>
        <w:t>ve</w:t>
      </w:r>
      <w:r w:rsidRPr="001C4D50">
        <w:rPr>
          <w:rFonts w:ascii="Times New Roman" w:hAnsi="Times New Roman"/>
          <w:spacing w:val="27"/>
          <w:sz w:val="24"/>
          <w:szCs w:val="24"/>
        </w:rPr>
        <w:t xml:space="preserve"> </w:t>
      </w:r>
      <w:r w:rsidRPr="001C4D50">
        <w:rPr>
          <w:rFonts w:ascii="Times New Roman" w:hAnsi="Times New Roman"/>
          <w:spacing w:val="-1"/>
          <w:sz w:val="24"/>
          <w:szCs w:val="24"/>
        </w:rPr>
        <w:t>sürelerini</w:t>
      </w:r>
      <w:r w:rsidRPr="001C4D50">
        <w:rPr>
          <w:rFonts w:ascii="Times New Roman" w:hAnsi="Times New Roman"/>
          <w:spacing w:val="29"/>
          <w:sz w:val="24"/>
          <w:szCs w:val="24"/>
        </w:rPr>
        <w:t xml:space="preserve"> </w:t>
      </w:r>
      <w:r w:rsidRPr="001C4D50">
        <w:rPr>
          <w:rFonts w:ascii="Times New Roman" w:hAnsi="Times New Roman"/>
          <w:sz w:val="24"/>
          <w:szCs w:val="24"/>
        </w:rPr>
        <w:t>takip</w:t>
      </w:r>
      <w:r w:rsidRPr="001C4D50">
        <w:rPr>
          <w:rFonts w:ascii="Times New Roman" w:hAnsi="Times New Roman"/>
          <w:spacing w:val="81"/>
          <w:sz w:val="24"/>
          <w:szCs w:val="24"/>
        </w:rPr>
        <w:t xml:space="preserve"> </w:t>
      </w:r>
      <w:r w:rsidRPr="001C4D50">
        <w:rPr>
          <w:rFonts w:ascii="Times New Roman" w:hAnsi="Times New Roman"/>
          <w:spacing w:val="-1"/>
          <w:sz w:val="24"/>
          <w:szCs w:val="24"/>
        </w:rPr>
        <w:t>etmek</w:t>
      </w:r>
      <w:r w:rsidRPr="001C4D50">
        <w:rPr>
          <w:rFonts w:ascii="Times New Roman" w:hAnsi="Times New Roman"/>
          <w:sz w:val="24"/>
          <w:szCs w:val="24"/>
        </w:rPr>
        <w:t xml:space="preserve"> ve</w:t>
      </w:r>
      <w:r w:rsidRPr="001C4D50">
        <w:rPr>
          <w:rFonts w:ascii="Times New Roman" w:hAnsi="Times New Roman"/>
          <w:spacing w:val="1"/>
          <w:sz w:val="24"/>
          <w:szCs w:val="24"/>
        </w:rPr>
        <w:t xml:space="preserve"> </w:t>
      </w:r>
      <w:r w:rsidRPr="001C4D50">
        <w:rPr>
          <w:rFonts w:ascii="Times New Roman" w:hAnsi="Times New Roman"/>
          <w:spacing w:val="-1"/>
          <w:sz w:val="24"/>
          <w:szCs w:val="24"/>
        </w:rPr>
        <w:t>yükümlülüklerin</w:t>
      </w:r>
      <w:r w:rsidRPr="001C4D50">
        <w:rPr>
          <w:rFonts w:ascii="Times New Roman" w:hAnsi="Times New Roman"/>
          <w:spacing w:val="2"/>
          <w:sz w:val="24"/>
          <w:szCs w:val="24"/>
        </w:rPr>
        <w:t xml:space="preserve"> </w:t>
      </w:r>
      <w:r w:rsidRPr="001C4D50">
        <w:rPr>
          <w:rFonts w:ascii="Times New Roman" w:hAnsi="Times New Roman"/>
          <w:spacing w:val="-1"/>
          <w:sz w:val="24"/>
          <w:szCs w:val="24"/>
        </w:rPr>
        <w:t>yerine</w:t>
      </w:r>
      <w:r w:rsidRPr="001C4D50">
        <w:rPr>
          <w:rFonts w:ascii="Times New Roman" w:hAnsi="Times New Roman"/>
          <w:sz w:val="24"/>
          <w:szCs w:val="24"/>
        </w:rPr>
        <w:t xml:space="preserve"> </w:t>
      </w:r>
      <w:r w:rsidRPr="001C4D50">
        <w:rPr>
          <w:rFonts w:ascii="Times New Roman" w:hAnsi="Times New Roman"/>
          <w:spacing w:val="-1"/>
          <w:sz w:val="24"/>
          <w:szCs w:val="24"/>
        </w:rPr>
        <w:t>getirilmesini</w:t>
      </w:r>
      <w:r w:rsidRPr="001C4D50">
        <w:rPr>
          <w:rFonts w:ascii="Times New Roman" w:hAnsi="Times New Roman"/>
          <w:sz w:val="24"/>
          <w:szCs w:val="24"/>
        </w:rPr>
        <w:t xml:space="preserve"> sağlamak,</w:t>
      </w:r>
    </w:p>
    <w:p w:rsidR="001F7941" w:rsidRPr="001C4D50" w:rsidRDefault="001F7941" w:rsidP="001F7941">
      <w:pPr>
        <w:pStyle w:val="GvdeMetni"/>
        <w:numPr>
          <w:ilvl w:val="0"/>
          <w:numId w:val="13"/>
        </w:numPr>
        <w:tabs>
          <w:tab w:val="left" w:pos="1902"/>
        </w:tabs>
        <w:kinsoku w:val="0"/>
        <w:overflowPunct w:val="0"/>
        <w:autoSpaceDE w:val="0"/>
        <w:autoSpaceDN w:val="0"/>
        <w:adjustRightInd w:val="0"/>
        <w:spacing w:before="4" w:line="360" w:lineRule="auto"/>
        <w:ind w:right="227"/>
        <w:jc w:val="both"/>
        <w:rPr>
          <w:rFonts w:ascii="Times New Roman" w:hAnsi="Times New Roman"/>
          <w:spacing w:val="-1"/>
          <w:sz w:val="24"/>
          <w:szCs w:val="24"/>
        </w:rPr>
      </w:pPr>
      <w:r w:rsidRPr="001C4D50">
        <w:rPr>
          <w:rFonts w:ascii="Times New Roman" w:hAnsi="Times New Roman"/>
          <w:spacing w:val="-1"/>
          <w:sz w:val="24"/>
          <w:szCs w:val="24"/>
        </w:rPr>
        <w:t>Sistem</w:t>
      </w:r>
      <w:r w:rsidRPr="001C4D50">
        <w:rPr>
          <w:rFonts w:ascii="Times New Roman" w:hAnsi="Times New Roman"/>
          <w:spacing w:val="26"/>
          <w:sz w:val="24"/>
          <w:szCs w:val="24"/>
        </w:rPr>
        <w:t xml:space="preserve"> </w:t>
      </w:r>
      <w:r w:rsidRPr="001C4D50">
        <w:rPr>
          <w:rFonts w:ascii="Times New Roman" w:hAnsi="Times New Roman"/>
          <w:sz w:val="24"/>
          <w:szCs w:val="24"/>
        </w:rPr>
        <w:t>ve</w:t>
      </w:r>
      <w:r w:rsidRPr="001C4D50">
        <w:rPr>
          <w:rFonts w:ascii="Times New Roman" w:hAnsi="Times New Roman"/>
          <w:spacing w:val="27"/>
          <w:sz w:val="24"/>
          <w:szCs w:val="24"/>
        </w:rPr>
        <w:t xml:space="preserve"> </w:t>
      </w:r>
      <w:r w:rsidRPr="001C4D50">
        <w:rPr>
          <w:rFonts w:ascii="Times New Roman" w:hAnsi="Times New Roman"/>
          <w:spacing w:val="-1"/>
          <w:sz w:val="24"/>
          <w:szCs w:val="24"/>
        </w:rPr>
        <w:t>yedekleme</w:t>
      </w:r>
      <w:r w:rsidRPr="001C4D50">
        <w:rPr>
          <w:rFonts w:ascii="Times New Roman" w:hAnsi="Times New Roman"/>
          <w:spacing w:val="25"/>
          <w:sz w:val="24"/>
          <w:szCs w:val="24"/>
        </w:rPr>
        <w:t xml:space="preserve"> </w:t>
      </w:r>
      <w:r w:rsidRPr="001C4D50">
        <w:rPr>
          <w:rFonts w:ascii="Times New Roman" w:hAnsi="Times New Roman"/>
          <w:spacing w:val="-1"/>
          <w:sz w:val="24"/>
          <w:szCs w:val="24"/>
        </w:rPr>
        <w:t>Altyapısında</w:t>
      </w:r>
      <w:r w:rsidRPr="001C4D50">
        <w:rPr>
          <w:rFonts w:ascii="Times New Roman" w:hAnsi="Times New Roman"/>
          <w:spacing w:val="25"/>
          <w:sz w:val="24"/>
          <w:szCs w:val="24"/>
        </w:rPr>
        <w:t xml:space="preserve"> </w:t>
      </w:r>
      <w:r w:rsidRPr="001C4D50">
        <w:rPr>
          <w:rFonts w:ascii="Times New Roman" w:hAnsi="Times New Roman"/>
          <w:sz w:val="24"/>
          <w:szCs w:val="24"/>
        </w:rPr>
        <w:t>bulunan</w:t>
      </w:r>
      <w:r w:rsidRPr="001C4D50">
        <w:rPr>
          <w:rFonts w:ascii="Times New Roman" w:hAnsi="Times New Roman"/>
          <w:spacing w:val="25"/>
          <w:sz w:val="24"/>
          <w:szCs w:val="24"/>
        </w:rPr>
        <w:t xml:space="preserve"> </w:t>
      </w:r>
      <w:r w:rsidRPr="001C4D50">
        <w:rPr>
          <w:rFonts w:ascii="Times New Roman" w:hAnsi="Times New Roman"/>
          <w:spacing w:val="-1"/>
          <w:sz w:val="24"/>
          <w:szCs w:val="24"/>
        </w:rPr>
        <w:t>cihazların</w:t>
      </w:r>
      <w:r w:rsidRPr="001C4D50">
        <w:rPr>
          <w:rFonts w:ascii="Times New Roman" w:hAnsi="Times New Roman"/>
          <w:spacing w:val="26"/>
          <w:sz w:val="24"/>
          <w:szCs w:val="24"/>
        </w:rPr>
        <w:t xml:space="preserve"> </w:t>
      </w:r>
      <w:r w:rsidRPr="001C4D50">
        <w:rPr>
          <w:rFonts w:ascii="Times New Roman" w:hAnsi="Times New Roman"/>
          <w:sz w:val="24"/>
          <w:szCs w:val="24"/>
        </w:rPr>
        <w:t>ve</w:t>
      </w:r>
      <w:r w:rsidRPr="001C4D50">
        <w:rPr>
          <w:rFonts w:ascii="Times New Roman" w:hAnsi="Times New Roman"/>
          <w:spacing w:val="25"/>
          <w:sz w:val="24"/>
          <w:szCs w:val="24"/>
        </w:rPr>
        <w:t xml:space="preserve"> </w:t>
      </w:r>
      <w:r w:rsidRPr="001C4D50">
        <w:rPr>
          <w:rFonts w:ascii="Times New Roman" w:hAnsi="Times New Roman"/>
          <w:spacing w:val="-1"/>
          <w:sz w:val="24"/>
          <w:szCs w:val="24"/>
        </w:rPr>
        <w:t>sunucuların</w:t>
      </w:r>
      <w:r w:rsidRPr="001C4D50">
        <w:rPr>
          <w:rFonts w:ascii="Times New Roman" w:hAnsi="Times New Roman"/>
          <w:spacing w:val="26"/>
          <w:sz w:val="24"/>
          <w:szCs w:val="24"/>
        </w:rPr>
        <w:t xml:space="preserve"> </w:t>
      </w:r>
      <w:r w:rsidRPr="001C4D50">
        <w:rPr>
          <w:rFonts w:ascii="Times New Roman" w:hAnsi="Times New Roman"/>
          <w:spacing w:val="-1"/>
          <w:sz w:val="24"/>
          <w:szCs w:val="24"/>
        </w:rPr>
        <w:t>konfigürasyon,</w:t>
      </w:r>
      <w:r w:rsidRPr="001C4D50">
        <w:rPr>
          <w:rFonts w:ascii="Times New Roman" w:hAnsi="Times New Roman"/>
          <w:spacing w:val="92"/>
          <w:sz w:val="24"/>
          <w:szCs w:val="24"/>
        </w:rPr>
        <w:t xml:space="preserve"> </w:t>
      </w:r>
      <w:r w:rsidRPr="001C4D50">
        <w:rPr>
          <w:rFonts w:ascii="Times New Roman" w:hAnsi="Times New Roman"/>
          <w:spacing w:val="-1"/>
          <w:sz w:val="24"/>
          <w:szCs w:val="24"/>
        </w:rPr>
        <w:t>veri</w:t>
      </w:r>
      <w:r w:rsidRPr="001C4D50">
        <w:rPr>
          <w:rFonts w:ascii="Times New Roman" w:hAnsi="Times New Roman"/>
          <w:spacing w:val="14"/>
          <w:sz w:val="24"/>
          <w:szCs w:val="24"/>
        </w:rPr>
        <w:t xml:space="preserve"> </w:t>
      </w:r>
      <w:r w:rsidRPr="001C4D50">
        <w:rPr>
          <w:rFonts w:ascii="Times New Roman" w:hAnsi="Times New Roman"/>
          <w:spacing w:val="-1"/>
          <w:sz w:val="24"/>
          <w:szCs w:val="24"/>
        </w:rPr>
        <w:t>tabanı</w:t>
      </w:r>
      <w:r w:rsidRPr="001C4D50">
        <w:rPr>
          <w:rFonts w:ascii="Times New Roman" w:hAnsi="Times New Roman"/>
          <w:spacing w:val="14"/>
          <w:sz w:val="24"/>
          <w:szCs w:val="24"/>
        </w:rPr>
        <w:t xml:space="preserve"> </w:t>
      </w:r>
      <w:r w:rsidRPr="001C4D50">
        <w:rPr>
          <w:rFonts w:ascii="Times New Roman" w:hAnsi="Times New Roman"/>
          <w:spacing w:val="1"/>
          <w:sz w:val="24"/>
          <w:szCs w:val="24"/>
        </w:rPr>
        <w:t>ve</w:t>
      </w:r>
      <w:r w:rsidRPr="001C4D50">
        <w:rPr>
          <w:rFonts w:ascii="Times New Roman" w:hAnsi="Times New Roman"/>
          <w:spacing w:val="14"/>
          <w:sz w:val="24"/>
          <w:szCs w:val="24"/>
        </w:rPr>
        <w:t xml:space="preserve"> </w:t>
      </w:r>
      <w:r w:rsidRPr="001C4D50">
        <w:rPr>
          <w:rFonts w:ascii="Times New Roman" w:hAnsi="Times New Roman"/>
          <w:spacing w:val="-1"/>
          <w:sz w:val="24"/>
          <w:szCs w:val="24"/>
        </w:rPr>
        <w:t>diğer</w:t>
      </w:r>
      <w:r w:rsidRPr="001C4D50">
        <w:rPr>
          <w:rFonts w:ascii="Times New Roman" w:hAnsi="Times New Roman"/>
          <w:spacing w:val="16"/>
          <w:sz w:val="24"/>
          <w:szCs w:val="24"/>
        </w:rPr>
        <w:t xml:space="preserve"> </w:t>
      </w:r>
      <w:r w:rsidRPr="001C4D50">
        <w:rPr>
          <w:rFonts w:ascii="Times New Roman" w:hAnsi="Times New Roman"/>
          <w:sz w:val="24"/>
          <w:szCs w:val="24"/>
        </w:rPr>
        <w:t>sistem</w:t>
      </w:r>
      <w:r w:rsidRPr="001C4D50">
        <w:rPr>
          <w:rFonts w:ascii="Times New Roman" w:hAnsi="Times New Roman"/>
          <w:spacing w:val="14"/>
          <w:sz w:val="24"/>
          <w:szCs w:val="24"/>
        </w:rPr>
        <w:t xml:space="preserve"> </w:t>
      </w:r>
      <w:r w:rsidRPr="001C4D50">
        <w:rPr>
          <w:rFonts w:ascii="Times New Roman" w:hAnsi="Times New Roman"/>
          <w:spacing w:val="-1"/>
          <w:sz w:val="24"/>
          <w:szCs w:val="24"/>
        </w:rPr>
        <w:t>verilerini</w:t>
      </w:r>
      <w:r w:rsidRPr="001C4D50">
        <w:rPr>
          <w:rFonts w:ascii="Times New Roman" w:hAnsi="Times New Roman"/>
          <w:spacing w:val="15"/>
          <w:sz w:val="24"/>
          <w:szCs w:val="24"/>
        </w:rPr>
        <w:t xml:space="preserve"> </w:t>
      </w:r>
      <w:r w:rsidRPr="001C4D50">
        <w:rPr>
          <w:rFonts w:ascii="Times New Roman" w:hAnsi="Times New Roman"/>
          <w:sz w:val="24"/>
          <w:szCs w:val="24"/>
        </w:rPr>
        <w:t>düzenli</w:t>
      </w:r>
      <w:r w:rsidRPr="001C4D50">
        <w:rPr>
          <w:rFonts w:ascii="Times New Roman" w:hAnsi="Times New Roman"/>
          <w:spacing w:val="15"/>
          <w:sz w:val="24"/>
          <w:szCs w:val="24"/>
        </w:rPr>
        <w:t xml:space="preserve"> </w:t>
      </w:r>
      <w:r w:rsidRPr="001C4D50">
        <w:rPr>
          <w:rFonts w:ascii="Times New Roman" w:hAnsi="Times New Roman"/>
          <w:spacing w:val="-1"/>
          <w:sz w:val="24"/>
          <w:szCs w:val="24"/>
        </w:rPr>
        <w:t>olarak</w:t>
      </w:r>
      <w:r w:rsidRPr="001C4D50">
        <w:rPr>
          <w:rFonts w:ascii="Times New Roman" w:hAnsi="Times New Roman"/>
          <w:spacing w:val="14"/>
          <w:sz w:val="24"/>
          <w:szCs w:val="24"/>
        </w:rPr>
        <w:t xml:space="preserve"> </w:t>
      </w:r>
      <w:r w:rsidRPr="001C4D50">
        <w:rPr>
          <w:rFonts w:ascii="Times New Roman" w:hAnsi="Times New Roman"/>
          <w:spacing w:val="-1"/>
          <w:sz w:val="24"/>
          <w:szCs w:val="24"/>
        </w:rPr>
        <w:t>Yedeklemeye</w:t>
      </w:r>
      <w:r w:rsidRPr="001C4D50">
        <w:rPr>
          <w:rFonts w:ascii="Times New Roman" w:hAnsi="Times New Roman"/>
          <w:spacing w:val="16"/>
          <w:sz w:val="24"/>
          <w:szCs w:val="24"/>
        </w:rPr>
        <w:t xml:space="preserve"> </w:t>
      </w:r>
      <w:r w:rsidRPr="001C4D50">
        <w:rPr>
          <w:rFonts w:ascii="Times New Roman" w:hAnsi="Times New Roman"/>
          <w:spacing w:val="-1"/>
          <w:sz w:val="24"/>
          <w:szCs w:val="24"/>
        </w:rPr>
        <w:t>uygun</w:t>
      </w:r>
      <w:r w:rsidRPr="001C4D50">
        <w:rPr>
          <w:rFonts w:ascii="Times New Roman" w:hAnsi="Times New Roman"/>
          <w:spacing w:val="14"/>
          <w:sz w:val="24"/>
          <w:szCs w:val="24"/>
        </w:rPr>
        <w:t xml:space="preserve"> </w:t>
      </w:r>
      <w:r w:rsidRPr="001C4D50">
        <w:rPr>
          <w:rFonts w:ascii="Times New Roman" w:hAnsi="Times New Roman"/>
          <w:spacing w:val="-1"/>
          <w:sz w:val="24"/>
          <w:szCs w:val="24"/>
        </w:rPr>
        <w:t>olarak</w:t>
      </w:r>
      <w:r w:rsidRPr="001C4D50">
        <w:rPr>
          <w:rFonts w:ascii="Times New Roman" w:hAnsi="Times New Roman"/>
          <w:spacing w:val="75"/>
          <w:sz w:val="24"/>
          <w:szCs w:val="24"/>
        </w:rPr>
        <w:t xml:space="preserve"> </w:t>
      </w:r>
      <w:r w:rsidRPr="001C4D50">
        <w:rPr>
          <w:rFonts w:ascii="Times New Roman" w:hAnsi="Times New Roman"/>
          <w:spacing w:val="-1"/>
          <w:sz w:val="24"/>
          <w:szCs w:val="24"/>
        </w:rPr>
        <w:t>yedeklemek,</w:t>
      </w:r>
      <w:r w:rsidRPr="001C4D50">
        <w:rPr>
          <w:rFonts w:ascii="Times New Roman" w:hAnsi="Times New Roman"/>
          <w:spacing w:val="-12"/>
          <w:sz w:val="24"/>
          <w:szCs w:val="24"/>
        </w:rPr>
        <w:t xml:space="preserve"> </w:t>
      </w:r>
      <w:r w:rsidRPr="001C4D50">
        <w:rPr>
          <w:rFonts w:ascii="Times New Roman" w:hAnsi="Times New Roman"/>
          <w:sz w:val="24"/>
          <w:szCs w:val="24"/>
        </w:rPr>
        <w:t>takip</w:t>
      </w:r>
      <w:r w:rsidRPr="001C4D50">
        <w:rPr>
          <w:rFonts w:ascii="Times New Roman" w:hAnsi="Times New Roman"/>
          <w:spacing w:val="-9"/>
          <w:sz w:val="24"/>
          <w:szCs w:val="24"/>
        </w:rPr>
        <w:t xml:space="preserve"> </w:t>
      </w:r>
      <w:r w:rsidRPr="001C4D50">
        <w:rPr>
          <w:rFonts w:ascii="Times New Roman" w:hAnsi="Times New Roman"/>
          <w:spacing w:val="-1"/>
          <w:sz w:val="24"/>
          <w:szCs w:val="24"/>
        </w:rPr>
        <w:t>etmek</w:t>
      </w:r>
      <w:r w:rsidRPr="001C4D50">
        <w:rPr>
          <w:rFonts w:ascii="Times New Roman" w:hAnsi="Times New Roman"/>
          <w:spacing w:val="-10"/>
          <w:sz w:val="24"/>
          <w:szCs w:val="24"/>
        </w:rPr>
        <w:t xml:space="preserve"> </w:t>
      </w:r>
      <w:r w:rsidRPr="001C4D50">
        <w:rPr>
          <w:rFonts w:ascii="Times New Roman" w:hAnsi="Times New Roman"/>
          <w:sz w:val="24"/>
          <w:szCs w:val="24"/>
        </w:rPr>
        <w:t>ve</w:t>
      </w:r>
      <w:r w:rsidRPr="001C4D50">
        <w:rPr>
          <w:rFonts w:ascii="Times New Roman" w:hAnsi="Times New Roman"/>
          <w:spacing w:val="-11"/>
          <w:sz w:val="24"/>
          <w:szCs w:val="24"/>
        </w:rPr>
        <w:t xml:space="preserve"> </w:t>
      </w:r>
      <w:r w:rsidRPr="001C4D50">
        <w:rPr>
          <w:rFonts w:ascii="Times New Roman" w:hAnsi="Times New Roman"/>
          <w:spacing w:val="-1"/>
          <w:sz w:val="24"/>
          <w:szCs w:val="24"/>
        </w:rPr>
        <w:t>gerektiğinde</w:t>
      </w:r>
      <w:r w:rsidRPr="001C4D50">
        <w:rPr>
          <w:rFonts w:ascii="Times New Roman" w:hAnsi="Times New Roman"/>
          <w:spacing w:val="-10"/>
          <w:sz w:val="24"/>
          <w:szCs w:val="24"/>
        </w:rPr>
        <w:t xml:space="preserve"> </w:t>
      </w:r>
      <w:r w:rsidRPr="001C4D50">
        <w:rPr>
          <w:rFonts w:ascii="Times New Roman" w:hAnsi="Times New Roman"/>
          <w:sz w:val="24"/>
          <w:szCs w:val="24"/>
        </w:rPr>
        <w:t>tatbikat</w:t>
      </w:r>
      <w:r w:rsidRPr="001C4D50">
        <w:rPr>
          <w:rFonts w:ascii="Times New Roman" w:hAnsi="Times New Roman"/>
          <w:spacing w:val="-12"/>
          <w:sz w:val="24"/>
          <w:szCs w:val="24"/>
        </w:rPr>
        <w:t xml:space="preserve"> </w:t>
      </w:r>
      <w:r w:rsidRPr="001C4D50">
        <w:rPr>
          <w:rFonts w:ascii="Times New Roman" w:hAnsi="Times New Roman"/>
          <w:spacing w:val="-1"/>
          <w:sz w:val="24"/>
          <w:szCs w:val="24"/>
        </w:rPr>
        <w:t>programını</w:t>
      </w:r>
      <w:r w:rsidRPr="001C4D50">
        <w:rPr>
          <w:rFonts w:ascii="Times New Roman" w:hAnsi="Times New Roman"/>
          <w:spacing w:val="-12"/>
          <w:sz w:val="24"/>
          <w:szCs w:val="24"/>
        </w:rPr>
        <w:t xml:space="preserve"> </w:t>
      </w:r>
      <w:r w:rsidRPr="001C4D50">
        <w:rPr>
          <w:rFonts w:ascii="Times New Roman" w:hAnsi="Times New Roman"/>
          <w:spacing w:val="-1"/>
          <w:sz w:val="24"/>
          <w:szCs w:val="24"/>
        </w:rPr>
        <w:t>uygulayıp</w:t>
      </w:r>
      <w:r w:rsidRPr="001C4D50">
        <w:rPr>
          <w:rFonts w:ascii="Times New Roman" w:hAnsi="Times New Roman"/>
          <w:spacing w:val="-9"/>
          <w:sz w:val="24"/>
          <w:szCs w:val="24"/>
        </w:rPr>
        <w:t xml:space="preserve"> </w:t>
      </w:r>
      <w:r w:rsidRPr="001C4D50">
        <w:rPr>
          <w:rFonts w:ascii="Times New Roman" w:hAnsi="Times New Roman"/>
          <w:spacing w:val="-1"/>
          <w:sz w:val="24"/>
          <w:szCs w:val="24"/>
        </w:rPr>
        <w:t>gerekli</w:t>
      </w:r>
      <w:r w:rsidRPr="001C4D50">
        <w:rPr>
          <w:rFonts w:ascii="Times New Roman" w:hAnsi="Times New Roman"/>
          <w:spacing w:val="-11"/>
          <w:sz w:val="24"/>
          <w:szCs w:val="24"/>
        </w:rPr>
        <w:t xml:space="preserve"> </w:t>
      </w:r>
      <w:r w:rsidRPr="001C4D50">
        <w:rPr>
          <w:rFonts w:ascii="Times New Roman" w:hAnsi="Times New Roman"/>
          <w:spacing w:val="-1"/>
          <w:sz w:val="24"/>
          <w:szCs w:val="24"/>
        </w:rPr>
        <w:t>formları</w:t>
      </w:r>
      <w:r w:rsidRPr="001C4D50">
        <w:rPr>
          <w:rFonts w:ascii="Times New Roman" w:hAnsi="Times New Roman"/>
          <w:spacing w:val="83"/>
          <w:sz w:val="24"/>
          <w:szCs w:val="24"/>
        </w:rPr>
        <w:t xml:space="preserve"> </w:t>
      </w:r>
      <w:r w:rsidRPr="001C4D50">
        <w:rPr>
          <w:rFonts w:ascii="Times New Roman" w:hAnsi="Times New Roman"/>
          <w:spacing w:val="-1"/>
          <w:sz w:val="24"/>
          <w:szCs w:val="24"/>
        </w:rPr>
        <w:t>düzenlemek,</w:t>
      </w:r>
    </w:p>
    <w:p w:rsidR="001F7941" w:rsidRPr="001C4D50" w:rsidRDefault="001F7941" w:rsidP="001F7941">
      <w:pPr>
        <w:pStyle w:val="GvdeMetni"/>
        <w:numPr>
          <w:ilvl w:val="0"/>
          <w:numId w:val="13"/>
        </w:numPr>
        <w:tabs>
          <w:tab w:val="left" w:pos="1902"/>
        </w:tabs>
        <w:kinsoku w:val="0"/>
        <w:overflowPunct w:val="0"/>
        <w:autoSpaceDE w:val="0"/>
        <w:autoSpaceDN w:val="0"/>
        <w:adjustRightInd w:val="0"/>
        <w:spacing w:before="6" w:line="359" w:lineRule="auto"/>
        <w:ind w:right="232"/>
        <w:jc w:val="both"/>
        <w:rPr>
          <w:rFonts w:ascii="Times New Roman" w:hAnsi="Times New Roman"/>
          <w:spacing w:val="-1"/>
          <w:sz w:val="24"/>
          <w:szCs w:val="24"/>
        </w:rPr>
      </w:pPr>
      <w:r w:rsidRPr="001C4D50">
        <w:rPr>
          <w:rFonts w:ascii="Times New Roman" w:hAnsi="Times New Roman"/>
          <w:spacing w:val="-1"/>
          <w:sz w:val="24"/>
          <w:szCs w:val="24"/>
        </w:rPr>
        <w:t>Sistem</w:t>
      </w:r>
      <w:r w:rsidRPr="001C4D50">
        <w:rPr>
          <w:rFonts w:ascii="Times New Roman" w:hAnsi="Times New Roman"/>
          <w:spacing w:val="34"/>
          <w:sz w:val="24"/>
          <w:szCs w:val="24"/>
        </w:rPr>
        <w:t xml:space="preserve"> </w:t>
      </w:r>
      <w:r w:rsidRPr="001C4D50">
        <w:rPr>
          <w:rFonts w:ascii="Times New Roman" w:hAnsi="Times New Roman"/>
          <w:sz w:val="24"/>
          <w:szCs w:val="24"/>
        </w:rPr>
        <w:t>ve</w:t>
      </w:r>
      <w:r w:rsidRPr="001C4D50">
        <w:rPr>
          <w:rFonts w:ascii="Times New Roman" w:hAnsi="Times New Roman"/>
          <w:spacing w:val="37"/>
          <w:sz w:val="24"/>
          <w:szCs w:val="24"/>
        </w:rPr>
        <w:t xml:space="preserve"> </w:t>
      </w:r>
      <w:r w:rsidRPr="001C4D50">
        <w:rPr>
          <w:rFonts w:ascii="Times New Roman" w:hAnsi="Times New Roman"/>
          <w:spacing w:val="-1"/>
          <w:sz w:val="24"/>
          <w:szCs w:val="24"/>
        </w:rPr>
        <w:t>yedekleme</w:t>
      </w:r>
      <w:r w:rsidRPr="001C4D50">
        <w:rPr>
          <w:rFonts w:ascii="Times New Roman" w:hAnsi="Times New Roman"/>
          <w:spacing w:val="36"/>
          <w:sz w:val="24"/>
          <w:szCs w:val="24"/>
        </w:rPr>
        <w:t xml:space="preserve"> </w:t>
      </w:r>
      <w:r w:rsidRPr="001C4D50">
        <w:rPr>
          <w:rFonts w:ascii="Times New Roman" w:hAnsi="Times New Roman"/>
          <w:spacing w:val="-1"/>
          <w:sz w:val="24"/>
          <w:szCs w:val="24"/>
        </w:rPr>
        <w:t>Altyapısı</w:t>
      </w:r>
      <w:r w:rsidRPr="001C4D50">
        <w:rPr>
          <w:rFonts w:ascii="Times New Roman" w:hAnsi="Times New Roman"/>
          <w:spacing w:val="37"/>
          <w:sz w:val="24"/>
          <w:szCs w:val="24"/>
        </w:rPr>
        <w:t xml:space="preserve"> </w:t>
      </w:r>
      <w:r w:rsidRPr="001C4D50">
        <w:rPr>
          <w:rFonts w:ascii="Times New Roman" w:hAnsi="Times New Roman"/>
          <w:spacing w:val="-1"/>
          <w:sz w:val="24"/>
          <w:szCs w:val="24"/>
        </w:rPr>
        <w:t>kapsamında</w:t>
      </w:r>
      <w:r w:rsidRPr="001C4D50">
        <w:rPr>
          <w:rFonts w:ascii="Times New Roman" w:hAnsi="Times New Roman"/>
          <w:spacing w:val="38"/>
          <w:sz w:val="24"/>
          <w:szCs w:val="24"/>
        </w:rPr>
        <w:t xml:space="preserve"> </w:t>
      </w:r>
      <w:r w:rsidRPr="001C4D50">
        <w:rPr>
          <w:rFonts w:ascii="Times New Roman" w:hAnsi="Times New Roman"/>
          <w:sz w:val="24"/>
          <w:szCs w:val="24"/>
        </w:rPr>
        <w:t>oluşan</w:t>
      </w:r>
      <w:r w:rsidRPr="001C4D50">
        <w:rPr>
          <w:rFonts w:ascii="Times New Roman" w:hAnsi="Times New Roman"/>
          <w:spacing w:val="33"/>
          <w:sz w:val="24"/>
          <w:szCs w:val="24"/>
        </w:rPr>
        <w:t xml:space="preserve"> </w:t>
      </w:r>
      <w:r w:rsidRPr="001C4D50">
        <w:rPr>
          <w:rFonts w:ascii="Times New Roman" w:hAnsi="Times New Roman"/>
          <w:spacing w:val="-1"/>
          <w:sz w:val="24"/>
          <w:szCs w:val="24"/>
        </w:rPr>
        <w:t>kayıt</w:t>
      </w:r>
      <w:r w:rsidRPr="001C4D50">
        <w:rPr>
          <w:rFonts w:ascii="Times New Roman" w:hAnsi="Times New Roman"/>
          <w:spacing w:val="37"/>
          <w:sz w:val="24"/>
          <w:szCs w:val="24"/>
        </w:rPr>
        <w:t xml:space="preserve"> </w:t>
      </w:r>
      <w:r w:rsidRPr="001C4D50">
        <w:rPr>
          <w:rFonts w:ascii="Times New Roman" w:hAnsi="Times New Roman"/>
          <w:sz w:val="24"/>
          <w:szCs w:val="24"/>
        </w:rPr>
        <w:t>ve</w:t>
      </w:r>
      <w:r w:rsidRPr="001C4D50">
        <w:rPr>
          <w:rFonts w:ascii="Times New Roman" w:hAnsi="Times New Roman"/>
          <w:spacing w:val="35"/>
          <w:sz w:val="24"/>
          <w:szCs w:val="24"/>
        </w:rPr>
        <w:t xml:space="preserve"> </w:t>
      </w:r>
      <w:r w:rsidRPr="001C4D50">
        <w:rPr>
          <w:rFonts w:ascii="Times New Roman" w:hAnsi="Times New Roman"/>
          <w:sz w:val="24"/>
          <w:szCs w:val="24"/>
        </w:rPr>
        <w:t>verileri</w:t>
      </w:r>
      <w:r w:rsidRPr="001C4D50">
        <w:rPr>
          <w:rFonts w:ascii="Times New Roman" w:hAnsi="Times New Roman"/>
          <w:spacing w:val="34"/>
          <w:sz w:val="24"/>
          <w:szCs w:val="24"/>
        </w:rPr>
        <w:t xml:space="preserve"> </w:t>
      </w:r>
      <w:r w:rsidRPr="001C4D50">
        <w:rPr>
          <w:rFonts w:ascii="Times New Roman" w:hAnsi="Times New Roman"/>
          <w:spacing w:val="-1"/>
          <w:sz w:val="24"/>
          <w:szCs w:val="24"/>
        </w:rPr>
        <w:t>Kayıtların</w:t>
      </w:r>
      <w:r w:rsidRPr="001C4D50">
        <w:rPr>
          <w:rFonts w:ascii="Times New Roman" w:hAnsi="Times New Roman"/>
          <w:spacing w:val="68"/>
          <w:sz w:val="24"/>
          <w:szCs w:val="24"/>
        </w:rPr>
        <w:t xml:space="preserve"> </w:t>
      </w:r>
      <w:r w:rsidRPr="001C4D50">
        <w:rPr>
          <w:rFonts w:ascii="Times New Roman" w:hAnsi="Times New Roman"/>
          <w:spacing w:val="-1"/>
          <w:sz w:val="24"/>
          <w:szCs w:val="24"/>
        </w:rPr>
        <w:t>Kontrolüne uygun</w:t>
      </w:r>
      <w:r w:rsidRPr="001C4D50">
        <w:rPr>
          <w:rFonts w:ascii="Times New Roman" w:hAnsi="Times New Roman"/>
          <w:sz w:val="24"/>
          <w:szCs w:val="24"/>
        </w:rPr>
        <w:t xml:space="preserve"> </w:t>
      </w:r>
      <w:r w:rsidRPr="001C4D50">
        <w:rPr>
          <w:rFonts w:ascii="Times New Roman" w:hAnsi="Times New Roman"/>
          <w:spacing w:val="-1"/>
          <w:sz w:val="24"/>
          <w:szCs w:val="24"/>
        </w:rPr>
        <w:t>olarak</w:t>
      </w:r>
      <w:r w:rsidRPr="001C4D50">
        <w:rPr>
          <w:rFonts w:ascii="Times New Roman" w:hAnsi="Times New Roman"/>
          <w:spacing w:val="5"/>
          <w:sz w:val="24"/>
          <w:szCs w:val="24"/>
        </w:rPr>
        <w:t xml:space="preserve"> </w:t>
      </w:r>
      <w:r w:rsidRPr="001C4D50">
        <w:rPr>
          <w:rFonts w:ascii="Times New Roman" w:hAnsi="Times New Roman"/>
          <w:spacing w:val="-1"/>
          <w:sz w:val="24"/>
          <w:szCs w:val="24"/>
        </w:rPr>
        <w:t>saklamak</w:t>
      </w:r>
      <w:r w:rsidRPr="001C4D50">
        <w:rPr>
          <w:rFonts w:ascii="Times New Roman" w:hAnsi="Times New Roman"/>
          <w:sz w:val="24"/>
          <w:szCs w:val="24"/>
        </w:rPr>
        <w:t xml:space="preserve"> ve</w:t>
      </w:r>
      <w:r w:rsidRPr="001C4D50">
        <w:rPr>
          <w:rFonts w:ascii="Times New Roman" w:hAnsi="Times New Roman"/>
          <w:spacing w:val="-1"/>
          <w:sz w:val="24"/>
          <w:szCs w:val="24"/>
        </w:rPr>
        <w:t xml:space="preserve"> </w:t>
      </w:r>
      <w:r w:rsidRPr="001C4D50">
        <w:rPr>
          <w:rFonts w:ascii="Times New Roman" w:hAnsi="Times New Roman"/>
          <w:sz w:val="24"/>
          <w:szCs w:val="24"/>
        </w:rPr>
        <w:t>imha</w:t>
      </w:r>
      <w:r w:rsidRPr="001C4D50">
        <w:rPr>
          <w:rFonts w:ascii="Times New Roman" w:hAnsi="Times New Roman"/>
          <w:spacing w:val="-1"/>
          <w:sz w:val="24"/>
          <w:szCs w:val="24"/>
        </w:rPr>
        <w:t xml:space="preserve"> etmek,</w:t>
      </w:r>
    </w:p>
    <w:p w:rsidR="001F7941" w:rsidRPr="001C4D50" w:rsidRDefault="001F7941" w:rsidP="001F7941">
      <w:pPr>
        <w:pStyle w:val="GvdeMetni"/>
        <w:numPr>
          <w:ilvl w:val="0"/>
          <w:numId w:val="13"/>
        </w:numPr>
        <w:tabs>
          <w:tab w:val="left" w:pos="1902"/>
        </w:tabs>
        <w:kinsoku w:val="0"/>
        <w:overflowPunct w:val="0"/>
        <w:autoSpaceDE w:val="0"/>
        <w:autoSpaceDN w:val="0"/>
        <w:adjustRightInd w:val="0"/>
        <w:spacing w:before="7" w:line="359" w:lineRule="auto"/>
        <w:ind w:right="230"/>
        <w:jc w:val="both"/>
        <w:rPr>
          <w:rFonts w:ascii="Times New Roman" w:hAnsi="Times New Roman"/>
          <w:spacing w:val="-1"/>
          <w:sz w:val="24"/>
          <w:szCs w:val="24"/>
        </w:rPr>
      </w:pPr>
      <w:r w:rsidRPr="001C4D50">
        <w:rPr>
          <w:rFonts w:ascii="Times New Roman" w:hAnsi="Times New Roman"/>
          <w:spacing w:val="-1"/>
          <w:sz w:val="24"/>
          <w:szCs w:val="24"/>
        </w:rPr>
        <w:t>Sistem</w:t>
      </w:r>
      <w:r w:rsidRPr="001C4D50">
        <w:rPr>
          <w:rFonts w:ascii="Times New Roman" w:hAnsi="Times New Roman"/>
          <w:spacing w:val="-12"/>
          <w:sz w:val="24"/>
          <w:szCs w:val="24"/>
        </w:rPr>
        <w:t xml:space="preserve"> </w:t>
      </w:r>
      <w:r w:rsidRPr="001C4D50">
        <w:rPr>
          <w:rFonts w:ascii="Times New Roman" w:hAnsi="Times New Roman"/>
          <w:sz w:val="24"/>
          <w:szCs w:val="24"/>
        </w:rPr>
        <w:t>ve</w:t>
      </w:r>
      <w:r w:rsidRPr="001C4D50">
        <w:rPr>
          <w:rFonts w:ascii="Times New Roman" w:hAnsi="Times New Roman"/>
          <w:spacing w:val="-9"/>
          <w:sz w:val="24"/>
          <w:szCs w:val="24"/>
        </w:rPr>
        <w:t xml:space="preserve"> </w:t>
      </w:r>
      <w:r w:rsidRPr="001C4D50">
        <w:rPr>
          <w:rFonts w:ascii="Times New Roman" w:hAnsi="Times New Roman"/>
          <w:spacing w:val="-1"/>
          <w:sz w:val="24"/>
          <w:szCs w:val="24"/>
        </w:rPr>
        <w:t>yedekleme</w:t>
      </w:r>
      <w:r w:rsidRPr="001C4D50">
        <w:rPr>
          <w:rFonts w:ascii="Times New Roman" w:hAnsi="Times New Roman"/>
          <w:spacing w:val="-10"/>
          <w:sz w:val="24"/>
          <w:szCs w:val="24"/>
        </w:rPr>
        <w:t xml:space="preserve"> </w:t>
      </w:r>
      <w:r w:rsidRPr="001C4D50">
        <w:rPr>
          <w:rFonts w:ascii="Times New Roman" w:hAnsi="Times New Roman"/>
          <w:spacing w:val="-1"/>
          <w:sz w:val="24"/>
          <w:szCs w:val="24"/>
        </w:rPr>
        <w:t>Altyapısında</w:t>
      </w:r>
      <w:r w:rsidRPr="001C4D50">
        <w:rPr>
          <w:rFonts w:ascii="Times New Roman" w:hAnsi="Times New Roman"/>
          <w:spacing w:val="-8"/>
          <w:sz w:val="24"/>
          <w:szCs w:val="24"/>
        </w:rPr>
        <w:t xml:space="preserve"> </w:t>
      </w:r>
      <w:r w:rsidRPr="001C4D50">
        <w:rPr>
          <w:rFonts w:ascii="Times New Roman" w:hAnsi="Times New Roman"/>
          <w:spacing w:val="-1"/>
          <w:sz w:val="24"/>
          <w:szCs w:val="24"/>
        </w:rPr>
        <w:t>gerekli</w:t>
      </w:r>
      <w:r w:rsidRPr="001C4D50">
        <w:rPr>
          <w:rFonts w:ascii="Times New Roman" w:hAnsi="Times New Roman"/>
          <w:spacing w:val="-4"/>
          <w:sz w:val="24"/>
          <w:szCs w:val="24"/>
        </w:rPr>
        <w:t xml:space="preserve"> </w:t>
      </w:r>
      <w:r w:rsidRPr="001C4D50">
        <w:rPr>
          <w:rFonts w:ascii="Times New Roman" w:hAnsi="Times New Roman"/>
          <w:spacing w:val="-1"/>
          <w:sz w:val="24"/>
          <w:szCs w:val="24"/>
        </w:rPr>
        <w:t>yazılım</w:t>
      </w:r>
      <w:r w:rsidRPr="001C4D50">
        <w:rPr>
          <w:rFonts w:ascii="Times New Roman" w:hAnsi="Times New Roman"/>
          <w:spacing w:val="-11"/>
          <w:sz w:val="24"/>
          <w:szCs w:val="24"/>
        </w:rPr>
        <w:t xml:space="preserve"> </w:t>
      </w:r>
      <w:r w:rsidRPr="001C4D50">
        <w:rPr>
          <w:rFonts w:ascii="Times New Roman" w:hAnsi="Times New Roman"/>
          <w:sz w:val="24"/>
          <w:szCs w:val="24"/>
        </w:rPr>
        <w:t>ve</w:t>
      </w:r>
      <w:r w:rsidRPr="001C4D50">
        <w:rPr>
          <w:rFonts w:ascii="Times New Roman" w:hAnsi="Times New Roman"/>
          <w:spacing w:val="-11"/>
          <w:sz w:val="24"/>
          <w:szCs w:val="24"/>
        </w:rPr>
        <w:t xml:space="preserve"> </w:t>
      </w:r>
      <w:r w:rsidRPr="001C4D50">
        <w:rPr>
          <w:rFonts w:ascii="Times New Roman" w:hAnsi="Times New Roman"/>
          <w:sz w:val="24"/>
          <w:szCs w:val="24"/>
        </w:rPr>
        <w:t>donanım</w:t>
      </w:r>
      <w:r w:rsidRPr="001C4D50">
        <w:rPr>
          <w:rFonts w:ascii="Times New Roman" w:hAnsi="Times New Roman"/>
          <w:spacing w:val="39"/>
          <w:sz w:val="24"/>
          <w:szCs w:val="24"/>
        </w:rPr>
        <w:t xml:space="preserve"> </w:t>
      </w:r>
      <w:r w:rsidRPr="001C4D50">
        <w:rPr>
          <w:rFonts w:ascii="Times New Roman" w:hAnsi="Times New Roman"/>
          <w:spacing w:val="-1"/>
          <w:sz w:val="24"/>
          <w:szCs w:val="24"/>
        </w:rPr>
        <w:t>ihtiyaçlarını</w:t>
      </w:r>
      <w:r w:rsidRPr="001C4D50">
        <w:rPr>
          <w:rFonts w:ascii="Times New Roman" w:hAnsi="Times New Roman"/>
          <w:spacing w:val="-8"/>
          <w:sz w:val="24"/>
          <w:szCs w:val="24"/>
        </w:rPr>
        <w:t xml:space="preserve"> </w:t>
      </w:r>
      <w:r w:rsidRPr="001C4D50">
        <w:rPr>
          <w:rFonts w:ascii="Times New Roman" w:hAnsi="Times New Roman"/>
          <w:spacing w:val="-1"/>
          <w:sz w:val="24"/>
          <w:szCs w:val="24"/>
        </w:rPr>
        <w:t>belirlemek,</w:t>
      </w:r>
      <w:r w:rsidRPr="001C4D50">
        <w:rPr>
          <w:rFonts w:ascii="Times New Roman" w:hAnsi="Times New Roman"/>
          <w:spacing w:val="86"/>
          <w:sz w:val="24"/>
          <w:szCs w:val="24"/>
        </w:rPr>
        <w:t xml:space="preserve"> </w:t>
      </w:r>
      <w:r w:rsidRPr="001C4D50">
        <w:rPr>
          <w:rFonts w:ascii="Times New Roman" w:hAnsi="Times New Roman"/>
          <w:spacing w:val="-1"/>
          <w:sz w:val="24"/>
          <w:szCs w:val="24"/>
        </w:rPr>
        <w:t>ihtiyaçların</w:t>
      </w:r>
      <w:r w:rsidRPr="001C4D50">
        <w:rPr>
          <w:rFonts w:ascii="Times New Roman" w:hAnsi="Times New Roman"/>
          <w:spacing w:val="40"/>
          <w:sz w:val="24"/>
          <w:szCs w:val="24"/>
        </w:rPr>
        <w:t xml:space="preserve"> </w:t>
      </w:r>
      <w:r w:rsidRPr="001C4D50">
        <w:rPr>
          <w:rFonts w:ascii="Times New Roman" w:hAnsi="Times New Roman"/>
          <w:sz w:val="24"/>
          <w:szCs w:val="24"/>
        </w:rPr>
        <w:t>temin,</w:t>
      </w:r>
      <w:r w:rsidRPr="001C4D50">
        <w:rPr>
          <w:rFonts w:ascii="Times New Roman" w:hAnsi="Times New Roman"/>
          <w:spacing w:val="41"/>
          <w:sz w:val="24"/>
          <w:szCs w:val="24"/>
        </w:rPr>
        <w:t xml:space="preserve"> </w:t>
      </w:r>
      <w:r w:rsidRPr="001C4D50">
        <w:rPr>
          <w:rFonts w:ascii="Times New Roman" w:hAnsi="Times New Roman"/>
          <w:sz w:val="24"/>
          <w:szCs w:val="24"/>
        </w:rPr>
        <w:t>değişiklik</w:t>
      </w:r>
      <w:r w:rsidRPr="001C4D50">
        <w:rPr>
          <w:rFonts w:ascii="Times New Roman" w:hAnsi="Times New Roman"/>
          <w:spacing w:val="41"/>
          <w:sz w:val="24"/>
          <w:szCs w:val="24"/>
        </w:rPr>
        <w:t xml:space="preserve"> </w:t>
      </w:r>
      <w:r w:rsidRPr="001C4D50">
        <w:rPr>
          <w:rFonts w:ascii="Times New Roman" w:hAnsi="Times New Roman"/>
          <w:sz w:val="24"/>
          <w:szCs w:val="24"/>
        </w:rPr>
        <w:t>ve</w:t>
      </w:r>
      <w:r w:rsidRPr="001C4D50">
        <w:rPr>
          <w:rFonts w:ascii="Times New Roman" w:hAnsi="Times New Roman"/>
          <w:spacing w:val="42"/>
          <w:sz w:val="24"/>
          <w:szCs w:val="24"/>
        </w:rPr>
        <w:t xml:space="preserve"> </w:t>
      </w:r>
      <w:r w:rsidRPr="001C4D50">
        <w:rPr>
          <w:rFonts w:ascii="Times New Roman" w:hAnsi="Times New Roman"/>
          <w:spacing w:val="-1"/>
          <w:sz w:val="24"/>
          <w:szCs w:val="24"/>
        </w:rPr>
        <w:t>güncelleme</w:t>
      </w:r>
      <w:r w:rsidRPr="001C4D50">
        <w:rPr>
          <w:rFonts w:ascii="Times New Roman" w:hAnsi="Times New Roman"/>
          <w:spacing w:val="40"/>
          <w:sz w:val="24"/>
          <w:szCs w:val="24"/>
        </w:rPr>
        <w:t xml:space="preserve"> </w:t>
      </w:r>
      <w:r w:rsidRPr="001C4D50">
        <w:rPr>
          <w:rFonts w:ascii="Times New Roman" w:hAnsi="Times New Roman"/>
          <w:sz w:val="24"/>
          <w:szCs w:val="24"/>
        </w:rPr>
        <w:t>işlemlerinin,</w:t>
      </w:r>
      <w:r w:rsidRPr="001C4D50">
        <w:rPr>
          <w:rFonts w:ascii="Times New Roman" w:hAnsi="Times New Roman"/>
          <w:spacing w:val="42"/>
          <w:sz w:val="24"/>
          <w:szCs w:val="24"/>
        </w:rPr>
        <w:t xml:space="preserve"> </w:t>
      </w:r>
      <w:r w:rsidRPr="001C4D50">
        <w:rPr>
          <w:rFonts w:ascii="Times New Roman" w:hAnsi="Times New Roman"/>
          <w:spacing w:val="-1"/>
          <w:sz w:val="24"/>
          <w:szCs w:val="24"/>
        </w:rPr>
        <w:t>Bilgi</w:t>
      </w:r>
      <w:r w:rsidRPr="001C4D50">
        <w:rPr>
          <w:rFonts w:ascii="Times New Roman" w:hAnsi="Times New Roman"/>
          <w:spacing w:val="41"/>
          <w:sz w:val="24"/>
          <w:szCs w:val="24"/>
        </w:rPr>
        <w:t xml:space="preserve"> </w:t>
      </w:r>
      <w:r w:rsidRPr="001C4D50">
        <w:rPr>
          <w:rFonts w:ascii="Times New Roman" w:hAnsi="Times New Roman"/>
          <w:spacing w:val="-1"/>
          <w:sz w:val="24"/>
          <w:szCs w:val="24"/>
        </w:rPr>
        <w:t>Sistemleri</w:t>
      </w:r>
      <w:r w:rsidRPr="001C4D50">
        <w:rPr>
          <w:rFonts w:ascii="Times New Roman" w:hAnsi="Times New Roman"/>
          <w:spacing w:val="42"/>
          <w:sz w:val="24"/>
          <w:szCs w:val="24"/>
        </w:rPr>
        <w:t xml:space="preserve"> </w:t>
      </w:r>
      <w:r w:rsidRPr="001C4D50">
        <w:rPr>
          <w:rFonts w:ascii="Times New Roman" w:hAnsi="Times New Roman"/>
          <w:sz w:val="24"/>
          <w:szCs w:val="24"/>
        </w:rPr>
        <w:t>Güvenlik</w:t>
      </w:r>
      <w:r w:rsidRPr="001C4D50">
        <w:rPr>
          <w:rFonts w:ascii="Times New Roman" w:hAnsi="Times New Roman"/>
          <w:spacing w:val="51"/>
          <w:sz w:val="24"/>
          <w:szCs w:val="24"/>
        </w:rPr>
        <w:t xml:space="preserve"> </w:t>
      </w:r>
      <w:r w:rsidRPr="001C4D50">
        <w:rPr>
          <w:rFonts w:ascii="Times New Roman" w:hAnsi="Times New Roman"/>
          <w:spacing w:val="-1"/>
          <w:sz w:val="24"/>
          <w:szCs w:val="24"/>
        </w:rPr>
        <w:t>Gereksinimi,</w:t>
      </w:r>
      <w:r w:rsidRPr="001C4D50">
        <w:rPr>
          <w:rFonts w:ascii="Times New Roman" w:hAnsi="Times New Roman"/>
          <w:spacing w:val="-12"/>
          <w:sz w:val="24"/>
          <w:szCs w:val="24"/>
        </w:rPr>
        <w:t xml:space="preserve"> </w:t>
      </w:r>
      <w:r w:rsidRPr="001C4D50">
        <w:rPr>
          <w:rFonts w:ascii="Times New Roman" w:hAnsi="Times New Roman"/>
          <w:spacing w:val="-1"/>
          <w:sz w:val="24"/>
          <w:szCs w:val="24"/>
        </w:rPr>
        <w:t>Tedarikçi</w:t>
      </w:r>
      <w:r w:rsidRPr="001C4D50">
        <w:rPr>
          <w:rFonts w:ascii="Times New Roman" w:hAnsi="Times New Roman"/>
          <w:spacing w:val="-9"/>
          <w:sz w:val="24"/>
          <w:szCs w:val="24"/>
        </w:rPr>
        <w:t xml:space="preserve"> </w:t>
      </w:r>
      <w:r w:rsidRPr="001C4D50">
        <w:rPr>
          <w:rFonts w:ascii="Times New Roman" w:hAnsi="Times New Roman"/>
          <w:spacing w:val="-1"/>
          <w:sz w:val="24"/>
          <w:szCs w:val="24"/>
        </w:rPr>
        <w:t>İlişkileri</w:t>
      </w:r>
      <w:r w:rsidRPr="001C4D50">
        <w:rPr>
          <w:rFonts w:ascii="Times New Roman" w:hAnsi="Times New Roman"/>
          <w:spacing w:val="-12"/>
          <w:sz w:val="24"/>
          <w:szCs w:val="24"/>
        </w:rPr>
        <w:t xml:space="preserve"> </w:t>
      </w:r>
      <w:r w:rsidRPr="001C4D50">
        <w:rPr>
          <w:rFonts w:ascii="Times New Roman" w:hAnsi="Times New Roman"/>
          <w:spacing w:val="-1"/>
          <w:sz w:val="24"/>
          <w:szCs w:val="24"/>
        </w:rPr>
        <w:t>Yönetimi</w:t>
      </w:r>
      <w:r w:rsidRPr="001C4D50">
        <w:rPr>
          <w:rFonts w:ascii="Times New Roman" w:hAnsi="Times New Roman"/>
          <w:spacing w:val="-11"/>
          <w:sz w:val="24"/>
          <w:szCs w:val="24"/>
        </w:rPr>
        <w:t xml:space="preserve"> </w:t>
      </w:r>
      <w:r w:rsidRPr="001C4D50">
        <w:rPr>
          <w:rFonts w:ascii="Times New Roman" w:hAnsi="Times New Roman"/>
          <w:sz w:val="24"/>
          <w:szCs w:val="24"/>
        </w:rPr>
        <w:t>ve</w:t>
      </w:r>
      <w:r w:rsidRPr="001C4D50">
        <w:rPr>
          <w:rFonts w:ascii="Times New Roman" w:hAnsi="Times New Roman"/>
          <w:spacing w:val="-13"/>
          <w:sz w:val="24"/>
          <w:szCs w:val="24"/>
        </w:rPr>
        <w:t xml:space="preserve"> </w:t>
      </w:r>
      <w:r w:rsidRPr="001C4D50">
        <w:rPr>
          <w:rFonts w:ascii="Times New Roman" w:hAnsi="Times New Roman"/>
          <w:spacing w:val="-1"/>
          <w:sz w:val="24"/>
          <w:szCs w:val="24"/>
        </w:rPr>
        <w:t>Değişiklik</w:t>
      </w:r>
      <w:r w:rsidRPr="001C4D50">
        <w:rPr>
          <w:rFonts w:ascii="Times New Roman" w:hAnsi="Times New Roman"/>
          <w:spacing w:val="-11"/>
          <w:sz w:val="24"/>
          <w:szCs w:val="24"/>
        </w:rPr>
        <w:t xml:space="preserve"> </w:t>
      </w:r>
      <w:r w:rsidRPr="001C4D50">
        <w:rPr>
          <w:rFonts w:ascii="Times New Roman" w:hAnsi="Times New Roman"/>
          <w:sz w:val="24"/>
          <w:szCs w:val="24"/>
        </w:rPr>
        <w:t>ve</w:t>
      </w:r>
      <w:r w:rsidRPr="001C4D50">
        <w:rPr>
          <w:rFonts w:ascii="Times New Roman" w:hAnsi="Times New Roman"/>
          <w:spacing w:val="-13"/>
          <w:sz w:val="24"/>
          <w:szCs w:val="24"/>
        </w:rPr>
        <w:t xml:space="preserve"> </w:t>
      </w:r>
      <w:r w:rsidRPr="001C4D50">
        <w:rPr>
          <w:rFonts w:ascii="Times New Roman" w:hAnsi="Times New Roman"/>
          <w:spacing w:val="-1"/>
          <w:sz w:val="24"/>
          <w:szCs w:val="24"/>
        </w:rPr>
        <w:t>Kapasite</w:t>
      </w:r>
      <w:r w:rsidRPr="001C4D50">
        <w:rPr>
          <w:rFonts w:ascii="Times New Roman" w:hAnsi="Times New Roman"/>
          <w:spacing w:val="-13"/>
          <w:sz w:val="24"/>
          <w:szCs w:val="24"/>
        </w:rPr>
        <w:t xml:space="preserve"> </w:t>
      </w:r>
      <w:r w:rsidRPr="001C4D50">
        <w:rPr>
          <w:rFonts w:ascii="Times New Roman" w:hAnsi="Times New Roman"/>
          <w:sz w:val="24"/>
          <w:szCs w:val="24"/>
        </w:rPr>
        <w:t>Yönetimine</w:t>
      </w:r>
      <w:r w:rsidRPr="001C4D50">
        <w:rPr>
          <w:rFonts w:ascii="Times New Roman" w:hAnsi="Times New Roman"/>
          <w:spacing w:val="-15"/>
          <w:sz w:val="24"/>
          <w:szCs w:val="24"/>
        </w:rPr>
        <w:t xml:space="preserve"> </w:t>
      </w:r>
      <w:r w:rsidRPr="001C4D50">
        <w:rPr>
          <w:rFonts w:ascii="Times New Roman" w:hAnsi="Times New Roman"/>
          <w:spacing w:val="-1"/>
          <w:sz w:val="24"/>
          <w:szCs w:val="24"/>
        </w:rPr>
        <w:t>uygun</w:t>
      </w:r>
      <w:r w:rsidRPr="001C4D50">
        <w:rPr>
          <w:rFonts w:ascii="Times New Roman" w:hAnsi="Times New Roman"/>
          <w:spacing w:val="89"/>
          <w:sz w:val="24"/>
          <w:szCs w:val="24"/>
        </w:rPr>
        <w:t xml:space="preserve"> </w:t>
      </w:r>
      <w:r w:rsidRPr="001C4D50">
        <w:rPr>
          <w:rFonts w:ascii="Times New Roman" w:hAnsi="Times New Roman"/>
          <w:spacing w:val="-1"/>
          <w:sz w:val="24"/>
          <w:szCs w:val="24"/>
        </w:rPr>
        <w:t>olarak</w:t>
      </w:r>
      <w:r w:rsidRPr="001C4D50">
        <w:rPr>
          <w:rFonts w:ascii="Times New Roman" w:hAnsi="Times New Roman"/>
          <w:spacing w:val="7"/>
          <w:sz w:val="24"/>
          <w:szCs w:val="24"/>
        </w:rPr>
        <w:t xml:space="preserve"> </w:t>
      </w:r>
      <w:r w:rsidRPr="001C4D50">
        <w:rPr>
          <w:rFonts w:ascii="Times New Roman" w:hAnsi="Times New Roman"/>
          <w:spacing w:val="-1"/>
          <w:sz w:val="24"/>
          <w:szCs w:val="24"/>
        </w:rPr>
        <w:t>yürütülmesini</w:t>
      </w:r>
      <w:r w:rsidRPr="001C4D50">
        <w:rPr>
          <w:rFonts w:ascii="Times New Roman" w:hAnsi="Times New Roman"/>
          <w:sz w:val="24"/>
          <w:szCs w:val="24"/>
        </w:rPr>
        <w:t xml:space="preserve"> </w:t>
      </w:r>
      <w:r w:rsidRPr="001C4D50">
        <w:rPr>
          <w:rFonts w:ascii="Times New Roman" w:hAnsi="Times New Roman"/>
          <w:spacing w:val="-1"/>
          <w:sz w:val="24"/>
          <w:szCs w:val="24"/>
        </w:rPr>
        <w:t>sağlamak,</w:t>
      </w:r>
    </w:p>
    <w:p w:rsidR="001F7941" w:rsidRPr="001C4D50" w:rsidRDefault="001F7941" w:rsidP="001F7941">
      <w:pPr>
        <w:pStyle w:val="GvdeMetni"/>
        <w:numPr>
          <w:ilvl w:val="0"/>
          <w:numId w:val="13"/>
        </w:numPr>
        <w:tabs>
          <w:tab w:val="left" w:pos="1902"/>
        </w:tabs>
        <w:kinsoku w:val="0"/>
        <w:overflowPunct w:val="0"/>
        <w:autoSpaceDE w:val="0"/>
        <w:autoSpaceDN w:val="0"/>
        <w:adjustRightInd w:val="0"/>
        <w:spacing w:before="6" w:line="359" w:lineRule="auto"/>
        <w:ind w:right="233"/>
        <w:jc w:val="both"/>
        <w:rPr>
          <w:rFonts w:ascii="Times New Roman" w:hAnsi="Times New Roman"/>
          <w:spacing w:val="-1"/>
          <w:sz w:val="24"/>
          <w:szCs w:val="24"/>
        </w:rPr>
      </w:pPr>
      <w:r w:rsidRPr="001C4D50">
        <w:rPr>
          <w:rFonts w:ascii="Times New Roman" w:hAnsi="Times New Roman"/>
          <w:spacing w:val="-1"/>
          <w:sz w:val="24"/>
          <w:szCs w:val="24"/>
        </w:rPr>
        <w:t>Sistem</w:t>
      </w:r>
      <w:r w:rsidRPr="001C4D50">
        <w:rPr>
          <w:rFonts w:ascii="Times New Roman" w:hAnsi="Times New Roman"/>
          <w:spacing w:val="36"/>
          <w:sz w:val="24"/>
          <w:szCs w:val="24"/>
        </w:rPr>
        <w:t xml:space="preserve"> </w:t>
      </w:r>
      <w:r w:rsidRPr="001C4D50">
        <w:rPr>
          <w:rFonts w:ascii="Times New Roman" w:hAnsi="Times New Roman"/>
          <w:sz w:val="24"/>
          <w:szCs w:val="24"/>
        </w:rPr>
        <w:t>ve</w:t>
      </w:r>
      <w:r w:rsidRPr="001C4D50">
        <w:rPr>
          <w:rFonts w:ascii="Times New Roman" w:hAnsi="Times New Roman"/>
          <w:spacing w:val="39"/>
          <w:sz w:val="24"/>
          <w:szCs w:val="24"/>
        </w:rPr>
        <w:t xml:space="preserve"> </w:t>
      </w:r>
      <w:r w:rsidRPr="001C4D50">
        <w:rPr>
          <w:rFonts w:ascii="Times New Roman" w:hAnsi="Times New Roman"/>
          <w:spacing w:val="-1"/>
          <w:sz w:val="24"/>
          <w:szCs w:val="24"/>
        </w:rPr>
        <w:t>yedekleme</w:t>
      </w:r>
      <w:r w:rsidRPr="001C4D50">
        <w:rPr>
          <w:rFonts w:ascii="Times New Roman" w:hAnsi="Times New Roman"/>
          <w:spacing w:val="40"/>
          <w:sz w:val="24"/>
          <w:szCs w:val="24"/>
        </w:rPr>
        <w:t xml:space="preserve"> </w:t>
      </w:r>
      <w:r w:rsidRPr="001C4D50">
        <w:rPr>
          <w:rFonts w:ascii="Times New Roman" w:hAnsi="Times New Roman"/>
          <w:spacing w:val="-1"/>
          <w:sz w:val="24"/>
          <w:szCs w:val="24"/>
        </w:rPr>
        <w:t>Altyapısında</w:t>
      </w:r>
      <w:r w:rsidRPr="001C4D50">
        <w:rPr>
          <w:rFonts w:ascii="Times New Roman" w:hAnsi="Times New Roman"/>
          <w:spacing w:val="37"/>
          <w:sz w:val="24"/>
          <w:szCs w:val="24"/>
        </w:rPr>
        <w:t xml:space="preserve"> </w:t>
      </w:r>
      <w:r w:rsidRPr="001C4D50">
        <w:rPr>
          <w:rFonts w:ascii="Times New Roman" w:hAnsi="Times New Roman"/>
          <w:sz w:val="24"/>
          <w:szCs w:val="24"/>
        </w:rPr>
        <w:t>bulunan</w:t>
      </w:r>
      <w:r w:rsidRPr="001C4D50">
        <w:rPr>
          <w:rFonts w:ascii="Times New Roman" w:hAnsi="Times New Roman"/>
          <w:spacing w:val="38"/>
          <w:sz w:val="24"/>
          <w:szCs w:val="24"/>
        </w:rPr>
        <w:t xml:space="preserve"> </w:t>
      </w:r>
      <w:r w:rsidRPr="001C4D50">
        <w:rPr>
          <w:rFonts w:ascii="Times New Roman" w:hAnsi="Times New Roman"/>
          <w:sz w:val="24"/>
          <w:szCs w:val="24"/>
        </w:rPr>
        <w:t>tüm</w:t>
      </w:r>
      <w:r w:rsidRPr="001C4D50">
        <w:rPr>
          <w:rFonts w:ascii="Times New Roman" w:hAnsi="Times New Roman"/>
          <w:spacing w:val="36"/>
          <w:sz w:val="24"/>
          <w:szCs w:val="24"/>
        </w:rPr>
        <w:t xml:space="preserve"> </w:t>
      </w:r>
      <w:r w:rsidRPr="001C4D50">
        <w:rPr>
          <w:rFonts w:ascii="Times New Roman" w:hAnsi="Times New Roman"/>
          <w:spacing w:val="-1"/>
          <w:sz w:val="24"/>
          <w:szCs w:val="24"/>
        </w:rPr>
        <w:t>cihaz,</w:t>
      </w:r>
      <w:r w:rsidRPr="001C4D50">
        <w:rPr>
          <w:rFonts w:ascii="Times New Roman" w:hAnsi="Times New Roman"/>
          <w:spacing w:val="36"/>
          <w:sz w:val="24"/>
          <w:szCs w:val="24"/>
        </w:rPr>
        <w:t xml:space="preserve"> </w:t>
      </w:r>
      <w:r w:rsidRPr="001C4D50">
        <w:rPr>
          <w:rFonts w:ascii="Times New Roman" w:hAnsi="Times New Roman"/>
          <w:spacing w:val="-1"/>
          <w:sz w:val="24"/>
          <w:szCs w:val="24"/>
        </w:rPr>
        <w:t>sunucu</w:t>
      </w:r>
      <w:r w:rsidRPr="001C4D50">
        <w:rPr>
          <w:rFonts w:ascii="Times New Roman" w:hAnsi="Times New Roman"/>
          <w:spacing w:val="39"/>
          <w:sz w:val="24"/>
          <w:szCs w:val="24"/>
        </w:rPr>
        <w:t xml:space="preserve"> </w:t>
      </w:r>
      <w:r w:rsidRPr="001C4D50">
        <w:rPr>
          <w:rFonts w:ascii="Times New Roman" w:hAnsi="Times New Roman"/>
          <w:sz w:val="24"/>
          <w:szCs w:val="24"/>
        </w:rPr>
        <w:t>ve</w:t>
      </w:r>
      <w:r w:rsidRPr="001C4D50">
        <w:rPr>
          <w:rFonts w:ascii="Times New Roman" w:hAnsi="Times New Roman"/>
          <w:spacing w:val="39"/>
          <w:sz w:val="24"/>
          <w:szCs w:val="24"/>
        </w:rPr>
        <w:t xml:space="preserve"> </w:t>
      </w:r>
      <w:r w:rsidRPr="001C4D50">
        <w:rPr>
          <w:rFonts w:ascii="Times New Roman" w:hAnsi="Times New Roman"/>
          <w:spacing w:val="-1"/>
          <w:sz w:val="24"/>
          <w:szCs w:val="24"/>
        </w:rPr>
        <w:t>yazılımların</w:t>
      </w:r>
      <w:r w:rsidRPr="001C4D50">
        <w:rPr>
          <w:rFonts w:ascii="Times New Roman" w:hAnsi="Times New Roman"/>
          <w:spacing w:val="68"/>
          <w:sz w:val="24"/>
          <w:szCs w:val="24"/>
        </w:rPr>
        <w:t xml:space="preserve"> </w:t>
      </w:r>
      <w:r w:rsidRPr="001C4D50">
        <w:rPr>
          <w:rFonts w:ascii="Times New Roman" w:hAnsi="Times New Roman"/>
          <w:spacing w:val="-1"/>
          <w:sz w:val="24"/>
          <w:szCs w:val="24"/>
        </w:rPr>
        <w:t>performanslarını</w:t>
      </w:r>
      <w:r w:rsidRPr="001C4D50">
        <w:rPr>
          <w:rFonts w:ascii="Times New Roman" w:hAnsi="Times New Roman"/>
          <w:spacing w:val="25"/>
          <w:sz w:val="24"/>
          <w:szCs w:val="24"/>
        </w:rPr>
        <w:t xml:space="preserve"> </w:t>
      </w:r>
      <w:r w:rsidRPr="001C4D50">
        <w:rPr>
          <w:rFonts w:ascii="Times New Roman" w:hAnsi="Times New Roman"/>
          <w:sz w:val="24"/>
          <w:szCs w:val="24"/>
        </w:rPr>
        <w:t>ve</w:t>
      </w:r>
      <w:r w:rsidRPr="001C4D50">
        <w:rPr>
          <w:rFonts w:ascii="Times New Roman" w:hAnsi="Times New Roman"/>
          <w:spacing w:val="23"/>
          <w:sz w:val="24"/>
          <w:szCs w:val="24"/>
        </w:rPr>
        <w:t xml:space="preserve"> </w:t>
      </w:r>
      <w:r w:rsidRPr="001C4D50">
        <w:rPr>
          <w:rFonts w:ascii="Times New Roman" w:hAnsi="Times New Roman"/>
          <w:sz w:val="24"/>
          <w:szCs w:val="24"/>
        </w:rPr>
        <w:t>trafik</w:t>
      </w:r>
      <w:r w:rsidRPr="001C4D50">
        <w:rPr>
          <w:rFonts w:ascii="Times New Roman" w:hAnsi="Times New Roman"/>
          <w:spacing w:val="24"/>
          <w:sz w:val="24"/>
          <w:szCs w:val="24"/>
        </w:rPr>
        <w:t xml:space="preserve"> </w:t>
      </w:r>
      <w:r w:rsidRPr="001C4D50">
        <w:rPr>
          <w:rFonts w:ascii="Times New Roman" w:hAnsi="Times New Roman"/>
          <w:spacing w:val="-1"/>
          <w:sz w:val="24"/>
          <w:szCs w:val="24"/>
        </w:rPr>
        <w:t>değerlerini</w:t>
      </w:r>
      <w:r w:rsidRPr="001C4D50">
        <w:rPr>
          <w:rFonts w:ascii="Times New Roman" w:hAnsi="Times New Roman"/>
          <w:spacing w:val="24"/>
          <w:sz w:val="24"/>
          <w:szCs w:val="24"/>
        </w:rPr>
        <w:t xml:space="preserve"> </w:t>
      </w:r>
      <w:r w:rsidRPr="001C4D50">
        <w:rPr>
          <w:rFonts w:ascii="Times New Roman" w:hAnsi="Times New Roman"/>
          <w:spacing w:val="-1"/>
          <w:sz w:val="24"/>
          <w:szCs w:val="24"/>
        </w:rPr>
        <w:t>Değişiklik</w:t>
      </w:r>
      <w:r w:rsidRPr="001C4D50">
        <w:rPr>
          <w:rFonts w:ascii="Times New Roman" w:hAnsi="Times New Roman"/>
          <w:spacing w:val="24"/>
          <w:sz w:val="24"/>
          <w:szCs w:val="24"/>
        </w:rPr>
        <w:t xml:space="preserve"> </w:t>
      </w:r>
      <w:r w:rsidRPr="001C4D50">
        <w:rPr>
          <w:rFonts w:ascii="Times New Roman" w:hAnsi="Times New Roman"/>
          <w:sz w:val="24"/>
          <w:szCs w:val="24"/>
        </w:rPr>
        <w:t>ve</w:t>
      </w:r>
      <w:r w:rsidRPr="001C4D50">
        <w:rPr>
          <w:rFonts w:ascii="Times New Roman" w:hAnsi="Times New Roman"/>
          <w:spacing w:val="23"/>
          <w:sz w:val="24"/>
          <w:szCs w:val="24"/>
        </w:rPr>
        <w:t xml:space="preserve"> </w:t>
      </w:r>
      <w:r w:rsidRPr="001C4D50">
        <w:rPr>
          <w:rFonts w:ascii="Times New Roman" w:hAnsi="Times New Roman"/>
          <w:spacing w:val="-1"/>
          <w:sz w:val="24"/>
          <w:szCs w:val="24"/>
        </w:rPr>
        <w:t>Kapasite</w:t>
      </w:r>
      <w:r w:rsidRPr="001C4D50">
        <w:rPr>
          <w:rFonts w:ascii="Times New Roman" w:hAnsi="Times New Roman"/>
          <w:spacing w:val="24"/>
          <w:sz w:val="24"/>
          <w:szCs w:val="24"/>
        </w:rPr>
        <w:t xml:space="preserve"> </w:t>
      </w:r>
      <w:r w:rsidRPr="001C4D50">
        <w:rPr>
          <w:rFonts w:ascii="Times New Roman" w:hAnsi="Times New Roman"/>
          <w:sz w:val="24"/>
          <w:szCs w:val="24"/>
        </w:rPr>
        <w:t>Yönetimine</w:t>
      </w:r>
      <w:r w:rsidRPr="001C4D50">
        <w:rPr>
          <w:rFonts w:ascii="Times New Roman" w:hAnsi="Times New Roman"/>
          <w:spacing w:val="23"/>
          <w:sz w:val="24"/>
          <w:szCs w:val="24"/>
        </w:rPr>
        <w:t xml:space="preserve"> </w:t>
      </w:r>
      <w:r w:rsidRPr="001C4D50">
        <w:rPr>
          <w:rFonts w:ascii="Times New Roman" w:hAnsi="Times New Roman"/>
          <w:spacing w:val="-1"/>
          <w:sz w:val="24"/>
          <w:szCs w:val="24"/>
        </w:rPr>
        <w:t>uygun</w:t>
      </w:r>
      <w:r w:rsidRPr="001C4D50">
        <w:rPr>
          <w:rFonts w:ascii="Times New Roman" w:hAnsi="Times New Roman"/>
          <w:spacing w:val="77"/>
          <w:sz w:val="24"/>
          <w:szCs w:val="24"/>
        </w:rPr>
        <w:t xml:space="preserve"> </w:t>
      </w:r>
      <w:r w:rsidRPr="001C4D50">
        <w:rPr>
          <w:rFonts w:ascii="Times New Roman" w:hAnsi="Times New Roman"/>
          <w:spacing w:val="-1"/>
          <w:sz w:val="24"/>
          <w:szCs w:val="24"/>
        </w:rPr>
        <w:t>izleyerek,</w:t>
      </w:r>
      <w:r w:rsidRPr="001C4D50">
        <w:rPr>
          <w:rFonts w:ascii="Times New Roman" w:hAnsi="Times New Roman"/>
          <w:spacing w:val="16"/>
          <w:sz w:val="24"/>
          <w:szCs w:val="24"/>
        </w:rPr>
        <w:t xml:space="preserve"> </w:t>
      </w:r>
      <w:r w:rsidRPr="001C4D50">
        <w:rPr>
          <w:rFonts w:ascii="Times New Roman" w:hAnsi="Times New Roman"/>
          <w:sz w:val="24"/>
          <w:szCs w:val="24"/>
        </w:rPr>
        <w:t>hataları</w:t>
      </w:r>
      <w:r w:rsidRPr="001C4D50">
        <w:rPr>
          <w:rFonts w:ascii="Times New Roman" w:hAnsi="Times New Roman"/>
          <w:spacing w:val="16"/>
          <w:sz w:val="24"/>
          <w:szCs w:val="24"/>
        </w:rPr>
        <w:t xml:space="preserve"> </w:t>
      </w:r>
      <w:r w:rsidRPr="001C4D50">
        <w:rPr>
          <w:rFonts w:ascii="Times New Roman" w:hAnsi="Times New Roman"/>
          <w:spacing w:val="-1"/>
          <w:sz w:val="24"/>
          <w:szCs w:val="24"/>
        </w:rPr>
        <w:t>analiz</w:t>
      </w:r>
      <w:r w:rsidRPr="001C4D50">
        <w:rPr>
          <w:rFonts w:ascii="Times New Roman" w:hAnsi="Times New Roman"/>
          <w:spacing w:val="15"/>
          <w:sz w:val="24"/>
          <w:szCs w:val="24"/>
        </w:rPr>
        <w:t xml:space="preserve"> </w:t>
      </w:r>
      <w:r w:rsidRPr="001C4D50">
        <w:rPr>
          <w:rFonts w:ascii="Times New Roman" w:hAnsi="Times New Roman"/>
          <w:spacing w:val="-1"/>
          <w:sz w:val="24"/>
          <w:szCs w:val="24"/>
        </w:rPr>
        <w:t>etmek,</w:t>
      </w:r>
      <w:r w:rsidRPr="001C4D50">
        <w:rPr>
          <w:rFonts w:ascii="Times New Roman" w:hAnsi="Times New Roman"/>
          <w:spacing w:val="14"/>
          <w:sz w:val="24"/>
          <w:szCs w:val="24"/>
        </w:rPr>
        <w:t xml:space="preserve"> </w:t>
      </w:r>
      <w:r w:rsidRPr="001C4D50">
        <w:rPr>
          <w:rFonts w:ascii="Times New Roman" w:hAnsi="Times New Roman"/>
          <w:spacing w:val="-1"/>
          <w:sz w:val="24"/>
          <w:szCs w:val="24"/>
        </w:rPr>
        <w:t>performansı</w:t>
      </w:r>
      <w:r w:rsidRPr="001C4D50">
        <w:rPr>
          <w:rFonts w:ascii="Times New Roman" w:hAnsi="Times New Roman"/>
          <w:spacing w:val="14"/>
          <w:sz w:val="24"/>
          <w:szCs w:val="24"/>
        </w:rPr>
        <w:t xml:space="preserve"> </w:t>
      </w:r>
      <w:r w:rsidRPr="001C4D50">
        <w:rPr>
          <w:rFonts w:ascii="Times New Roman" w:hAnsi="Times New Roman"/>
          <w:sz w:val="24"/>
          <w:szCs w:val="24"/>
        </w:rPr>
        <w:t>artırmak</w:t>
      </w:r>
      <w:r w:rsidRPr="001C4D50">
        <w:rPr>
          <w:rFonts w:ascii="Times New Roman" w:hAnsi="Times New Roman"/>
          <w:spacing w:val="14"/>
          <w:sz w:val="24"/>
          <w:szCs w:val="24"/>
        </w:rPr>
        <w:t xml:space="preserve"> </w:t>
      </w:r>
      <w:r w:rsidRPr="001C4D50">
        <w:rPr>
          <w:rFonts w:ascii="Times New Roman" w:hAnsi="Times New Roman"/>
          <w:sz w:val="24"/>
          <w:szCs w:val="24"/>
        </w:rPr>
        <w:t>ve</w:t>
      </w:r>
      <w:r w:rsidRPr="001C4D50">
        <w:rPr>
          <w:rFonts w:ascii="Times New Roman" w:hAnsi="Times New Roman"/>
          <w:spacing w:val="13"/>
          <w:sz w:val="24"/>
          <w:szCs w:val="24"/>
        </w:rPr>
        <w:t xml:space="preserve"> </w:t>
      </w:r>
      <w:r w:rsidRPr="001C4D50">
        <w:rPr>
          <w:rFonts w:ascii="Times New Roman" w:hAnsi="Times New Roman"/>
          <w:sz w:val="24"/>
          <w:szCs w:val="24"/>
        </w:rPr>
        <w:t>kaynakları</w:t>
      </w:r>
      <w:r w:rsidRPr="001C4D50">
        <w:rPr>
          <w:rFonts w:ascii="Times New Roman" w:hAnsi="Times New Roman"/>
          <w:spacing w:val="13"/>
          <w:sz w:val="24"/>
          <w:szCs w:val="24"/>
        </w:rPr>
        <w:t xml:space="preserve"> </w:t>
      </w:r>
      <w:r w:rsidRPr="001C4D50">
        <w:rPr>
          <w:rFonts w:ascii="Times New Roman" w:hAnsi="Times New Roman"/>
          <w:spacing w:val="-1"/>
          <w:sz w:val="24"/>
          <w:szCs w:val="24"/>
        </w:rPr>
        <w:t>doğru</w:t>
      </w:r>
      <w:r w:rsidRPr="001C4D50">
        <w:rPr>
          <w:rFonts w:ascii="Times New Roman" w:hAnsi="Times New Roman"/>
          <w:spacing w:val="15"/>
          <w:sz w:val="24"/>
          <w:szCs w:val="24"/>
        </w:rPr>
        <w:t xml:space="preserve"> </w:t>
      </w:r>
      <w:r w:rsidRPr="001C4D50">
        <w:rPr>
          <w:rFonts w:ascii="Times New Roman" w:hAnsi="Times New Roman"/>
          <w:spacing w:val="-1"/>
          <w:sz w:val="24"/>
          <w:szCs w:val="24"/>
        </w:rPr>
        <w:t>kullanmak</w:t>
      </w:r>
      <w:r w:rsidRPr="001C4D50">
        <w:rPr>
          <w:rFonts w:ascii="Times New Roman" w:hAnsi="Times New Roman"/>
          <w:spacing w:val="69"/>
          <w:sz w:val="24"/>
          <w:szCs w:val="24"/>
        </w:rPr>
        <w:t xml:space="preserve"> </w:t>
      </w:r>
      <w:r w:rsidRPr="001C4D50">
        <w:rPr>
          <w:rFonts w:ascii="Times New Roman" w:hAnsi="Times New Roman"/>
          <w:sz w:val="24"/>
          <w:szCs w:val="24"/>
        </w:rPr>
        <w:t xml:space="preserve">için </w:t>
      </w:r>
      <w:r w:rsidRPr="001C4D50">
        <w:rPr>
          <w:rFonts w:ascii="Times New Roman" w:hAnsi="Times New Roman"/>
          <w:spacing w:val="-1"/>
          <w:sz w:val="24"/>
          <w:szCs w:val="24"/>
        </w:rPr>
        <w:t>gerekli</w:t>
      </w:r>
      <w:r w:rsidRPr="001C4D50">
        <w:rPr>
          <w:rFonts w:ascii="Times New Roman" w:hAnsi="Times New Roman"/>
          <w:sz w:val="24"/>
          <w:szCs w:val="24"/>
        </w:rPr>
        <w:t xml:space="preserve"> </w:t>
      </w:r>
      <w:r w:rsidRPr="001C4D50">
        <w:rPr>
          <w:rFonts w:ascii="Times New Roman" w:hAnsi="Times New Roman"/>
          <w:spacing w:val="-1"/>
          <w:sz w:val="24"/>
          <w:szCs w:val="24"/>
        </w:rPr>
        <w:t>iyileştirmeleri</w:t>
      </w:r>
      <w:r w:rsidRPr="001C4D50">
        <w:rPr>
          <w:rFonts w:ascii="Times New Roman" w:hAnsi="Times New Roman"/>
          <w:spacing w:val="2"/>
          <w:sz w:val="24"/>
          <w:szCs w:val="24"/>
        </w:rPr>
        <w:t xml:space="preserve"> </w:t>
      </w:r>
      <w:r w:rsidRPr="001C4D50">
        <w:rPr>
          <w:rFonts w:ascii="Times New Roman" w:hAnsi="Times New Roman"/>
          <w:spacing w:val="-1"/>
          <w:sz w:val="24"/>
          <w:szCs w:val="24"/>
        </w:rPr>
        <w:t>yapmak,</w:t>
      </w:r>
    </w:p>
    <w:p w:rsidR="001F7941" w:rsidRPr="001C4D50" w:rsidRDefault="001F7941" w:rsidP="001F7941">
      <w:pPr>
        <w:pStyle w:val="GvdeMetni"/>
        <w:numPr>
          <w:ilvl w:val="0"/>
          <w:numId w:val="13"/>
        </w:numPr>
        <w:tabs>
          <w:tab w:val="left" w:pos="1902"/>
        </w:tabs>
        <w:kinsoku w:val="0"/>
        <w:overflowPunct w:val="0"/>
        <w:autoSpaceDE w:val="0"/>
        <w:autoSpaceDN w:val="0"/>
        <w:adjustRightInd w:val="0"/>
        <w:spacing w:before="9" w:line="359" w:lineRule="auto"/>
        <w:ind w:right="231"/>
        <w:jc w:val="both"/>
        <w:rPr>
          <w:rFonts w:ascii="Times New Roman" w:hAnsi="Times New Roman"/>
          <w:spacing w:val="-1"/>
          <w:sz w:val="24"/>
          <w:szCs w:val="24"/>
        </w:rPr>
      </w:pPr>
      <w:r w:rsidRPr="001C4D50">
        <w:rPr>
          <w:rFonts w:ascii="Times New Roman" w:hAnsi="Times New Roman"/>
          <w:spacing w:val="-1"/>
          <w:sz w:val="24"/>
          <w:szCs w:val="24"/>
        </w:rPr>
        <w:t>Sistem</w:t>
      </w:r>
      <w:r w:rsidRPr="001C4D50">
        <w:rPr>
          <w:rFonts w:ascii="Times New Roman" w:hAnsi="Times New Roman"/>
          <w:spacing w:val="36"/>
          <w:sz w:val="24"/>
          <w:szCs w:val="24"/>
        </w:rPr>
        <w:t xml:space="preserve"> </w:t>
      </w:r>
      <w:r w:rsidRPr="001C4D50">
        <w:rPr>
          <w:rFonts w:ascii="Times New Roman" w:hAnsi="Times New Roman"/>
          <w:sz w:val="24"/>
          <w:szCs w:val="24"/>
        </w:rPr>
        <w:t>ve</w:t>
      </w:r>
      <w:r w:rsidRPr="001C4D50">
        <w:rPr>
          <w:rFonts w:ascii="Times New Roman" w:hAnsi="Times New Roman"/>
          <w:spacing w:val="37"/>
          <w:sz w:val="24"/>
          <w:szCs w:val="24"/>
        </w:rPr>
        <w:t xml:space="preserve"> </w:t>
      </w:r>
      <w:r w:rsidRPr="001C4D50">
        <w:rPr>
          <w:rFonts w:ascii="Times New Roman" w:hAnsi="Times New Roman"/>
          <w:spacing w:val="-1"/>
          <w:sz w:val="24"/>
          <w:szCs w:val="24"/>
        </w:rPr>
        <w:t>yedekleme</w:t>
      </w:r>
      <w:r w:rsidRPr="001C4D50">
        <w:rPr>
          <w:rFonts w:ascii="Times New Roman" w:hAnsi="Times New Roman"/>
          <w:spacing w:val="40"/>
          <w:sz w:val="24"/>
          <w:szCs w:val="24"/>
        </w:rPr>
        <w:t xml:space="preserve"> </w:t>
      </w:r>
      <w:r w:rsidRPr="001C4D50">
        <w:rPr>
          <w:rFonts w:ascii="Times New Roman" w:hAnsi="Times New Roman"/>
          <w:spacing w:val="-1"/>
          <w:sz w:val="24"/>
          <w:szCs w:val="24"/>
        </w:rPr>
        <w:t>Altyapısında</w:t>
      </w:r>
      <w:r w:rsidRPr="001C4D50">
        <w:rPr>
          <w:rFonts w:ascii="Times New Roman" w:hAnsi="Times New Roman"/>
          <w:spacing w:val="40"/>
          <w:sz w:val="24"/>
          <w:szCs w:val="24"/>
        </w:rPr>
        <w:t xml:space="preserve"> </w:t>
      </w:r>
      <w:r w:rsidRPr="001C4D50">
        <w:rPr>
          <w:rFonts w:ascii="Times New Roman" w:hAnsi="Times New Roman"/>
          <w:spacing w:val="-1"/>
          <w:sz w:val="24"/>
          <w:szCs w:val="24"/>
        </w:rPr>
        <w:t>yasal</w:t>
      </w:r>
      <w:r w:rsidRPr="001C4D50">
        <w:rPr>
          <w:rFonts w:ascii="Times New Roman" w:hAnsi="Times New Roman"/>
          <w:spacing w:val="39"/>
          <w:sz w:val="24"/>
          <w:szCs w:val="24"/>
        </w:rPr>
        <w:t xml:space="preserve"> </w:t>
      </w:r>
      <w:r w:rsidRPr="001C4D50">
        <w:rPr>
          <w:rFonts w:ascii="Times New Roman" w:hAnsi="Times New Roman"/>
          <w:spacing w:val="-1"/>
          <w:sz w:val="24"/>
          <w:szCs w:val="24"/>
        </w:rPr>
        <w:t>gereklilikler,</w:t>
      </w:r>
      <w:r w:rsidRPr="001C4D50">
        <w:rPr>
          <w:rFonts w:ascii="Times New Roman" w:hAnsi="Times New Roman"/>
          <w:spacing w:val="36"/>
          <w:sz w:val="24"/>
          <w:szCs w:val="24"/>
        </w:rPr>
        <w:t xml:space="preserve"> </w:t>
      </w:r>
      <w:r w:rsidRPr="001C4D50">
        <w:rPr>
          <w:rFonts w:ascii="Times New Roman" w:hAnsi="Times New Roman"/>
          <w:spacing w:val="-1"/>
          <w:sz w:val="24"/>
          <w:szCs w:val="24"/>
        </w:rPr>
        <w:t>güvenlik,</w:t>
      </w:r>
      <w:r w:rsidRPr="001C4D50">
        <w:rPr>
          <w:rFonts w:ascii="Times New Roman" w:hAnsi="Times New Roman"/>
          <w:spacing w:val="36"/>
          <w:sz w:val="24"/>
          <w:szCs w:val="24"/>
        </w:rPr>
        <w:t xml:space="preserve"> </w:t>
      </w:r>
      <w:r w:rsidRPr="001C4D50">
        <w:rPr>
          <w:rFonts w:ascii="Times New Roman" w:hAnsi="Times New Roman"/>
          <w:spacing w:val="-1"/>
          <w:sz w:val="24"/>
          <w:szCs w:val="24"/>
        </w:rPr>
        <w:t>performans</w:t>
      </w:r>
      <w:r w:rsidRPr="001C4D50">
        <w:rPr>
          <w:rFonts w:ascii="Times New Roman" w:hAnsi="Times New Roman"/>
          <w:spacing w:val="36"/>
          <w:sz w:val="24"/>
          <w:szCs w:val="24"/>
        </w:rPr>
        <w:t xml:space="preserve"> </w:t>
      </w:r>
      <w:r w:rsidRPr="001C4D50">
        <w:rPr>
          <w:rFonts w:ascii="Times New Roman" w:hAnsi="Times New Roman"/>
          <w:sz w:val="24"/>
          <w:szCs w:val="24"/>
        </w:rPr>
        <w:t>ve</w:t>
      </w:r>
      <w:r w:rsidRPr="001C4D50">
        <w:rPr>
          <w:rFonts w:ascii="Times New Roman" w:hAnsi="Times New Roman"/>
          <w:spacing w:val="83"/>
          <w:sz w:val="24"/>
          <w:szCs w:val="24"/>
        </w:rPr>
        <w:t xml:space="preserve"> </w:t>
      </w:r>
      <w:r w:rsidRPr="001C4D50">
        <w:rPr>
          <w:rFonts w:ascii="Times New Roman" w:hAnsi="Times New Roman"/>
          <w:spacing w:val="-1"/>
          <w:sz w:val="24"/>
          <w:szCs w:val="24"/>
        </w:rPr>
        <w:t>iyileştirme</w:t>
      </w:r>
      <w:r w:rsidRPr="001C4D50">
        <w:rPr>
          <w:rFonts w:ascii="Times New Roman" w:hAnsi="Times New Roman"/>
          <w:spacing w:val="12"/>
          <w:sz w:val="24"/>
          <w:szCs w:val="24"/>
        </w:rPr>
        <w:t xml:space="preserve"> </w:t>
      </w:r>
      <w:r w:rsidRPr="001C4D50">
        <w:rPr>
          <w:rFonts w:ascii="Times New Roman" w:hAnsi="Times New Roman"/>
          <w:spacing w:val="-1"/>
          <w:sz w:val="24"/>
          <w:szCs w:val="24"/>
        </w:rPr>
        <w:t>amaçlı</w:t>
      </w:r>
      <w:r w:rsidRPr="001C4D50">
        <w:rPr>
          <w:rFonts w:ascii="Times New Roman" w:hAnsi="Times New Roman"/>
          <w:spacing w:val="14"/>
          <w:sz w:val="24"/>
          <w:szCs w:val="24"/>
        </w:rPr>
        <w:t xml:space="preserve"> </w:t>
      </w:r>
      <w:r w:rsidRPr="001C4D50">
        <w:rPr>
          <w:rFonts w:ascii="Times New Roman" w:hAnsi="Times New Roman"/>
          <w:spacing w:val="-1"/>
          <w:sz w:val="24"/>
          <w:szCs w:val="24"/>
        </w:rPr>
        <w:t>hareketlerin</w:t>
      </w:r>
      <w:r w:rsidRPr="001C4D50">
        <w:rPr>
          <w:rFonts w:ascii="Times New Roman" w:hAnsi="Times New Roman"/>
          <w:spacing w:val="13"/>
          <w:sz w:val="24"/>
          <w:szCs w:val="24"/>
        </w:rPr>
        <w:t xml:space="preserve"> </w:t>
      </w:r>
      <w:r w:rsidRPr="001C4D50">
        <w:rPr>
          <w:rFonts w:ascii="Times New Roman" w:hAnsi="Times New Roman"/>
          <w:spacing w:val="-1"/>
          <w:sz w:val="24"/>
          <w:szCs w:val="24"/>
        </w:rPr>
        <w:t>(log)</w:t>
      </w:r>
      <w:r w:rsidRPr="001C4D50">
        <w:rPr>
          <w:rFonts w:ascii="Times New Roman" w:hAnsi="Times New Roman"/>
          <w:spacing w:val="13"/>
          <w:sz w:val="24"/>
          <w:szCs w:val="24"/>
        </w:rPr>
        <w:t xml:space="preserve"> </w:t>
      </w:r>
      <w:r w:rsidRPr="001C4D50">
        <w:rPr>
          <w:rFonts w:ascii="Times New Roman" w:hAnsi="Times New Roman"/>
          <w:sz w:val="24"/>
          <w:szCs w:val="24"/>
        </w:rPr>
        <w:t>izlenmesi</w:t>
      </w:r>
      <w:r w:rsidRPr="001C4D50">
        <w:rPr>
          <w:rFonts w:ascii="Times New Roman" w:hAnsi="Times New Roman"/>
          <w:spacing w:val="14"/>
          <w:sz w:val="24"/>
          <w:szCs w:val="24"/>
        </w:rPr>
        <w:t xml:space="preserve"> </w:t>
      </w:r>
      <w:r w:rsidRPr="001C4D50">
        <w:rPr>
          <w:rFonts w:ascii="Times New Roman" w:hAnsi="Times New Roman"/>
          <w:sz w:val="24"/>
          <w:szCs w:val="24"/>
        </w:rPr>
        <w:t>ve</w:t>
      </w:r>
      <w:r w:rsidRPr="001C4D50">
        <w:rPr>
          <w:rFonts w:ascii="Times New Roman" w:hAnsi="Times New Roman"/>
          <w:spacing w:val="15"/>
          <w:sz w:val="24"/>
          <w:szCs w:val="24"/>
        </w:rPr>
        <w:t xml:space="preserve"> </w:t>
      </w:r>
      <w:r w:rsidRPr="001C4D50">
        <w:rPr>
          <w:rFonts w:ascii="Times New Roman" w:hAnsi="Times New Roman"/>
          <w:spacing w:val="-1"/>
          <w:sz w:val="24"/>
          <w:szCs w:val="24"/>
        </w:rPr>
        <w:t>kaydedilmesi</w:t>
      </w:r>
      <w:r w:rsidRPr="001C4D50">
        <w:rPr>
          <w:rFonts w:ascii="Times New Roman" w:hAnsi="Times New Roman"/>
          <w:spacing w:val="14"/>
          <w:sz w:val="24"/>
          <w:szCs w:val="24"/>
        </w:rPr>
        <w:t xml:space="preserve"> </w:t>
      </w:r>
      <w:r w:rsidRPr="001C4D50">
        <w:rPr>
          <w:rFonts w:ascii="Times New Roman" w:hAnsi="Times New Roman"/>
          <w:spacing w:val="-1"/>
          <w:sz w:val="24"/>
          <w:szCs w:val="24"/>
        </w:rPr>
        <w:t>sürecini</w:t>
      </w:r>
      <w:r w:rsidRPr="001C4D50">
        <w:rPr>
          <w:rFonts w:ascii="Times New Roman" w:hAnsi="Times New Roman"/>
          <w:spacing w:val="14"/>
          <w:sz w:val="24"/>
          <w:szCs w:val="24"/>
        </w:rPr>
        <w:t xml:space="preserve"> </w:t>
      </w:r>
      <w:r w:rsidRPr="001C4D50">
        <w:rPr>
          <w:rFonts w:ascii="Times New Roman" w:hAnsi="Times New Roman"/>
          <w:spacing w:val="-1"/>
          <w:sz w:val="24"/>
          <w:szCs w:val="24"/>
        </w:rPr>
        <w:t>Kaydetme</w:t>
      </w:r>
      <w:r w:rsidRPr="001C4D50">
        <w:rPr>
          <w:rFonts w:ascii="Times New Roman" w:hAnsi="Times New Roman"/>
          <w:spacing w:val="13"/>
          <w:sz w:val="24"/>
          <w:szCs w:val="24"/>
        </w:rPr>
        <w:t xml:space="preserve"> </w:t>
      </w:r>
      <w:r w:rsidRPr="001C4D50">
        <w:rPr>
          <w:rFonts w:ascii="Times New Roman" w:hAnsi="Times New Roman"/>
          <w:sz w:val="24"/>
          <w:szCs w:val="24"/>
        </w:rPr>
        <w:t>ve</w:t>
      </w:r>
      <w:r w:rsidRPr="001C4D50">
        <w:rPr>
          <w:rFonts w:ascii="Times New Roman" w:hAnsi="Times New Roman"/>
          <w:spacing w:val="87"/>
          <w:sz w:val="24"/>
          <w:szCs w:val="24"/>
        </w:rPr>
        <w:t xml:space="preserve"> </w:t>
      </w:r>
      <w:r w:rsidRPr="001C4D50">
        <w:rPr>
          <w:rFonts w:ascii="Times New Roman" w:hAnsi="Times New Roman"/>
          <w:spacing w:val="-1"/>
          <w:sz w:val="24"/>
          <w:szCs w:val="24"/>
        </w:rPr>
        <w:t>İzleme</w:t>
      </w:r>
      <w:r w:rsidRPr="001C4D50">
        <w:rPr>
          <w:rFonts w:ascii="Times New Roman" w:hAnsi="Times New Roman"/>
          <w:spacing w:val="-4"/>
          <w:sz w:val="24"/>
          <w:szCs w:val="24"/>
        </w:rPr>
        <w:t xml:space="preserve"> </w:t>
      </w:r>
      <w:r w:rsidRPr="001C4D50">
        <w:rPr>
          <w:rFonts w:ascii="Times New Roman" w:hAnsi="Times New Roman"/>
          <w:sz w:val="24"/>
          <w:szCs w:val="24"/>
        </w:rPr>
        <w:t xml:space="preserve">Prosedürünü </w:t>
      </w:r>
      <w:r w:rsidRPr="001C4D50">
        <w:rPr>
          <w:rFonts w:ascii="Times New Roman" w:hAnsi="Times New Roman"/>
          <w:spacing w:val="-1"/>
          <w:sz w:val="24"/>
          <w:szCs w:val="24"/>
        </w:rPr>
        <w:t>oluşturmak</w:t>
      </w:r>
      <w:r w:rsidRPr="001C4D50">
        <w:rPr>
          <w:rFonts w:ascii="Times New Roman" w:hAnsi="Times New Roman"/>
          <w:sz w:val="24"/>
          <w:szCs w:val="24"/>
        </w:rPr>
        <w:t xml:space="preserve"> ve</w:t>
      </w:r>
      <w:r w:rsidRPr="001C4D50">
        <w:rPr>
          <w:rFonts w:ascii="Times New Roman" w:hAnsi="Times New Roman"/>
          <w:spacing w:val="-1"/>
          <w:sz w:val="24"/>
          <w:szCs w:val="24"/>
        </w:rPr>
        <w:t xml:space="preserve"> </w:t>
      </w:r>
      <w:r w:rsidRPr="001C4D50">
        <w:rPr>
          <w:rFonts w:ascii="Times New Roman" w:hAnsi="Times New Roman"/>
          <w:sz w:val="24"/>
          <w:szCs w:val="24"/>
        </w:rPr>
        <w:t>ona</w:t>
      </w:r>
      <w:r w:rsidRPr="001C4D50">
        <w:rPr>
          <w:rFonts w:ascii="Times New Roman" w:hAnsi="Times New Roman"/>
          <w:spacing w:val="-1"/>
          <w:sz w:val="24"/>
          <w:szCs w:val="24"/>
        </w:rPr>
        <w:t xml:space="preserve"> uygun</w:t>
      </w:r>
      <w:r w:rsidRPr="001C4D50">
        <w:rPr>
          <w:rFonts w:ascii="Times New Roman" w:hAnsi="Times New Roman"/>
          <w:sz w:val="24"/>
          <w:szCs w:val="24"/>
        </w:rPr>
        <w:t xml:space="preserve"> </w:t>
      </w:r>
      <w:r w:rsidRPr="001C4D50">
        <w:rPr>
          <w:rFonts w:ascii="Times New Roman" w:hAnsi="Times New Roman"/>
          <w:spacing w:val="-1"/>
          <w:sz w:val="24"/>
          <w:szCs w:val="24"/>
        </w:rPr>
        <w:t>olarak</w:t>
      </w:r>
      <w:r w:rsidRPr="001C4D50">
        <w:rPr>
          <w:rFonts w:ascii="Times New Roman" w:hAnsi="Times New Roman"/>
          <w:spacing w:val="2"/>
          <w:sz w:val="24"/>
          <w:szCs w:val="24"/>
        </w:rPr>
        <w:t xml:space="preserve"> </w:t>
      </w:r>
      <w:r w:rsidRPr="001C4D50">
        <w:rPr>
          <w:rFonts w:ascii="Times New Roman" w:hAnsi="Times New Roman"/>
          <w:spacing w:val="-1"/>
          <w:sz w:val="24"/>
          <w:szCs w:val="24"/>
        </w:rPr>
        <w:t>yürütmek,</w:t>
      </w:r>
    </w:p>
    <w:p w:rsidR="001F7941" w:rsidRPr="001C4D50" w:rsidRDefault="001F7941" w:rsidP="001F7941">
      <w:pPr>
        <w:pStyle w:val="GvdeMetni"/>
        <w:numPr>
          <w:ilvl w:val="0"/>
          <w:numId w:val="13"/>
        </w:numPr>
        <w:tabs>
          <w:tab w:val="left" w:pos="1902"/>
        </w:tabs>
        <w:kinsoku w:val="0"/>
        <w:overflowPunct w:val="0"/>
        <w:autoSpaceDE w:val="0"/>
        <w:autoSpaceDN w:val="0"/>
        <w:adjustRightInd w:val="0"/>
        <w:spacing w:before="8" w:line="359" w:lineRule="auto"/>
        <w:ind w:right="229"/>
        <w:jc w:val="both"/>
        <w:rPr>
          <w:rFonts w:ascii="Times New Roman" w:hAnsi="Times New Roman"/>
          <w:spacing w:val="-1"/>
          <w:sz w:val="24"/>
          <w:szCs w:val="24"/>
        </w:rPr>
      </w:pPr>
      <w:r w:rsidRPr="001C4D50">
        <w:rPr>
          <w:rFonts w:ascii="Times New Roman" w:hAnsi="Times New Roman"/>
          <w:spacing w:val="-1"/>
          <w:sz w:val="24"/>
          <w:szCs w:val="24"/>
        </w:rPr>
        <w:t>Sistem</w:t>
      </w:r>
      <w:r w:rsidRPr="001C4D50">
        <w:rPr>
          <w:rFonts w:ascii="Times New Roman" w:hAnsi="Times New Roman"/>
          <w:spacing w:val="-7"/>
          <w:sz w:val="24"/>
          <w:szCs w:val="24"/>
        </w:rPr>
        <w:t xml:space="preserve"> </w:t>
      </w:r>
      <w:r w:rsidRPr="001C4D50">
        <w:rPr>
          <w:rFonts w:ascii="Times New Roman" w:hAnsi="Times New Roman"/>
          <w:sz w:val="24"/>
          <w:szCs w:val="24"/>
        </w:rPr>
        <w:t>ve</w:t>
      </w:r>
      <w:r w:rsidRPr="001C4D50">
        <w:rPr>
          <w:rFonts w:ascii="Times New Roman" w:hAnsi="Times New Roman"/>
          <w:spacing w:val="-6"/>
          <w:sz w:val="24"/>
          <w:szCs w:val="24"/>
        </w:rPr>
        <w:t xml:space="preserve"> </w:t>
      </w:r>
      <w:r w:rsidRPr="001C4D50">
        <w:rPr>
          <w:rFonts w:ascii="Times New Roman" w:hAnsi="Times New Roman"/>
          <w:spacing w:val="-1"/>
          <w:sz w:val="24"/>
          <w:szCs w:val="24"/>
        </w:rPr>
        <w:t>yedekleme</w:t>
      </w:r>
      <w:r w:rsidRPr="001C4D50">
        <w:rPr>
          <w:rFonts w:ascii="Times New Roman" w:hAnsi="Times New Roman"/>
          <w:spacing w:val="-5"/>
          <w:sz w:val="24"/>
          <w:szCs w:val="24"/>
        </w:rPr>
        <w:t xml:space="preserve"> </w:t>
      </w:r>
      <w:r w:rsidRPr="001C4D50">
        <w:rPr>
          <w:rFonts w:ascii="Times New Roman" w:hAnsi="Times New Roman"/>
          <w:spacing w:val="-1"/>
          <w:sz w:val="24"/>
          <w:szCs w:val="24"/>
        </w:rPr>
        <w:t>Altyapısı</w:t>
      </w:r>
      <w:r w:rsidRPr="001C4D50">
        <w:rPr>
          <w:rFonts w:ascii="Times New Roman" w:hAnsi="Times New Roman"/>
          <w:spacing w:val="-6"/>
          <w:sz w:val="24"/>
          <w:szCs w:val="24"/>
        </w:rPr>
        <w:t xml:space="preserve"> </w:t>
      </w:r>
      <w:r w:rsidRPr="001C4D50">
        <w:rPr>
          <w:rFonts w:ascii="Times New Roman" w:hAnsi="Times New Roman"/>
          <w:sz w:val="24"/>
          <w:szCs w:val="24"/>
        </w:rPr>
        <w:t>tespit</w:t>
      </w:r>
      <w:r w:rsidRPr="001C4D50">
        <w:rPr>
          <w:rFonts w:ascii="Times New Roman" w:hAnsi="Times New Roman"/>
          <w:spacing w:val="-7"/>
          <w:sz w:val="24"/>
          <w:szCs w:val="24"/>
        </w:rPr>
        <w:t xml:space="preserve"> </w:t>
      </w:r>
      <w:r w:rsidRPr="001C4D50">
        <w:rPr>
          <w:rFonts w:ascii="Times New Roman" w:hAnsi="Times New Roman"/>
          <w:spacing w:val="-1"/>
          <w:sz w:val="24"/>
          <w:szCs w:val="24"/>
        </w:rPr>
        <w:t>edilen</w:t>
      </w:r>
      <w:r w:rsidRPr="001C4D50">
        <w:rPr>
          <w:rFonts w:ascii="Times New Roman" w:hAnsi="Times New Roman"/>
          <w:spacing w:val="-5"/>
          <w:sz w:val="24"/>
          <w:szCs w:val="24"/>
        </w:rPr>
        <w:t xml:space="preserve"> </w:t>
      </w:r>
      <w:r w:rsidRPr="001C4D50">
        <w:rPr>
          <w:rFonts w:ascii="Times New Roman" w:hAnsi="Times New Roman"/>
          <w:sz w:val="24"/>
          <w:szCs w:val="24"/>
        </w:rPr>
        <w:t>uygunsuzlukların</w:t>
      </w:r>
      <w:r w:rsidRPr="001C4D50">
        <w:rPr>
          <w:rFonts w:ascii="Times New Roman" w:hAnsi="Times New Roman"/>
          <w:spacing w:val="-7"/>
          <w:sz w:val="24"/>
          <w:szCs w:val="24"/>
        </w:rPr>
        <w:t xml:space="preserve"> </w:t>
      </w:r>
      <w:r w:rsidRPr="001C4D50">
        <w:rPr>
          <w:rFonts w:ascii="Times New Roman" w:hAnsi="Times New Roman"/>
          <w:spacing w:val="-1"/>
          <w:sz w:val="24"/>
          <w:szCs w:val="24"/>
        </w:rPr>
        <w:t>giderilmesi</w:t>
      </w:r>
      <w:r w:rsidRPr="001C4D50">
        <w:rPr>
          <w:rFonts w:ascii="Times New Roman" w:hAnsi="Times New Roman"/>
          <w:spacing w:val="-7"/>
          <w:sz w:val="24"/>
          <w:szCs w:val="24"/>
        </w:rPr>
        <w:t xml:space="preserve"> </w:t>
      </w:r>
      <w:r w:rsidRPr="001C4D50">
        <w:rPr>
          <w:rFonts w:ascii="Times New Roman" w:hAnsi="Times New Roman"/>
          <w:spacing w:val="1"/>
          <w:sz w:val="24"/>
          <w:szCs w:val="24"/>
        </w:rPr>
        <w:t>ve</w:t>
      </w:r>
      <w:r w:rsidRPr="001C4D50">
        <w:rPr>
          <w:rFonts w:ascii="Times New Roman" w:hAnsi="Times New Roman"/>
          <w:spacing w:val="-9"/>
          <w:sz w:val="24"/>
          <w:szCs w:val="24"/>
        </w:rPr>
        <w:t xml:space="preserve"> </w:t>
      </w:r>
      <w:r w:rsidRPr="001C4D50">
        <w:rPr>
          <w:rFonts w:ascii="Times New Roman" w:hAnsi="Times New Roman"/>
          <w:spacing w:val="-1"/>
          <w:sz w:val="24"/>
          <w:szCs w:val="24"/>
        </w:rPr>
        <w:t>önlenmesi</w:t>
      </w:r>
      <w:r w:rsidRPr="001C4D50">
        <w:rPr>
          <w:rFonts w:ascii="Times New Roman" w:hAnsi="Times New Roman"/>
          <w:spacing w:val="66"/>
          <w:sz w:val="24"/>
          <w:szCs w:val="24"/>
        </w:rPr>
        <w:t xml:space="preserve"> </w:t>
      </w:r>
      <w:r w:rsidRPr="001C4D50">
        <w:rPr>
          <w:rFonts w:ascii="Times New Roman" w:hAnsi="Times New Roman"/>
          <w:spacing w:val="-1"/>
          <w:sz w:val="24"/>
          <w:szCs w:val="24"/>
        </w:rPr>
        <w:t>işlemlerini</w:t>
      </w:r>
      <w:r w:rsidRPr="001C4D50">
        <w:rPr>
          <w:rFonts w:ascii="Times New Roman" w:hAnsi="Times New Roman"/>
          <w:spacing w:val="7"/>
          <w:sz w:val="24"/>
          <w:szCs w:val="24"/>
        </w:rPr>
        <w:t xml:space="preserve"> </w:t>
      </w:r>
      <w:r w:rsidRPr="001C4D50">
        <w:rPr>
          <w:rFonts w:ascii="Times New Roman" w:hAnsi="Times New Roman"/>
          <w:spacing w:val="-1"/>
          <w:sz w:val="24"/>
          <w:szCs w:val="24"/>
        </w:rPr>
        <w:t>Düzeltici</w:t>
      </w:r>
      <w:r w:rsidRPr="001C4D50">
        <w:rPr>
          <w:rFonts w:ascii="Times New Roman" w:hAnsi="Times New Roman"/>
          <w:spacing w:val="8"/>
          <w:sz w:val="24"/>
          <w:szCs w:val="24"/>
        </w:rPr>
        <w:t xml:space="preserve"> </w:t>
      </w:r>
      <w:r w:rsidRPr="001C4D50">
        <w:rPr>
          <w:rFonts w:ascii="Times New Roman" w:hAnsi="Times New Roman"/>
          <w:spacing w:val="-1"/>
          <w:sz w:val="24"/>
          <w:szCs w:val="24"/>
        </w:rPr>
        <w:t>Faaliyetlerine</w:t>
      </w:r>
      <w:r w:rsidRPr="001C4D50">
        <w:rPr>
          <w:rFonts w:ascii="Times New Roman" w:hAnsi="Times New Roman"/>
          <w:spacing w:val="6"/>
          <w:sz w:val="24"/>
          <w:szCs w:val="24"/>
        </w:rPr>
        <w:t xml:space="preserve"> </w:t>
      </w:r>
      <w:r w:rsidRPr="001C4D50">
        <w:rPr>
          <w:rFonts w:ascii="Times New Roman" w:hAnsi="Times New Roman"/>
          <w:spacing w:val="-1"/>
          <w:sz w:val="24"/>
          <w:szCs w:val="24"/>
        </w:rPr>
        <w:t>uygun</w:t>
      </w:r>
      <w:r w:rsidRPr="001C4D50">
        <w:rPr>
          <w:rFonts w:ascii="Times New Roman" w:hAnsi="Times New Roman"/>
          <w:spacing w:val="7"/>
          <w:sz w:val="24"/>
          <w:szCs w:val="24"/>
        </w:rPr>
        <w:t xml:space="preserve"> </w:t>
      </w:r>
      <w:r w:rsidRPr="001C4D50">
        <w:rPr>
          <w:rFonts w:ascii="Times New Roman" w:hAnsi="Times New Roman"/>
          <w:sz w:val="24"/>
          <w:szCs w:val="24"/>
        </w:rPr>
        <w:t>olarak</w:t>
      </w:r>
      <w:r w:rsidRPr="001C4D50">
        <w:rPr>
          <w:rFonts w:ascii="Times New Roman" w:hAnsi="Times New Roman"/>
          <w:spacing w:val="10"/>
          <w:sz w:val="24"/>
          <w:szCs w:val="24"/>
        </w:rPr>
        <w:t xml:space="preserve"> </w:t>
      </w:r>
      <w:r w:rsidRPr="001C4D50">
        <w:rPr>
          <w:rFonts w:ascii="Times New Roman" w:hAnsi="Times New Roman"/>
          <w:spacing w:val="-1"/>
          <w:sz w:val="24"/>
          <w:szCs w:val="24"/>
        </w:rPr>
        <w:t>yürütmek,</w:t>
      </w:r>
      <w:r w:rsidRPr="001C4D50">
        <w:rPr>
          <w:rFonts w:ascii="Times New Roman" w:hAnsi="Times New Roman"/>
          <w:spacing w:val="10"/>
          <w:sz w:val="24"/>
          <w:szCs w:val="24"/>
        </w:rPr>
        <w:t xml:space="preserve"> </w:t>
      </w:r>
      <w:r w:rsidRPr="001C4D50">
        <w:rPr>
          <w:rFonts w:ascii="Times New Roman" w:hAnsi="Times New Roman"/>
          <w:spacing w:val="-1"/>
          <w:sz w:val="24"/>
          <w:szCs w:val="24"/>
        </w:rPr>
        <w:t>Sistem</w:t>
      </w:r>
      <w:r w:rsidRPr="001C4D50">
        <w:rPr>
          <w:rFonts w:ascii="Times New Roman" w:hAnsi="Times New Roman"/>
          <w:spacing w:val="8"/>
          <w:sz w:val="24"/>
          <w:szCs w:val="24"/>
        </w:rPr>
        <w:t xml:space="preserve"> </w:t>
      </w:r>
      <w:r w:rsidRPr="001C4D50">
        <w:rPr>
          <w:rFonts w:ascii="Times New Roman" w:hAnsi="Times New Roman"/>
          <w:sz w:val="24"/>
          <w:szCs w:val="24"/>
        </w:rPr>
        <w:t>ve</w:t>
      </w:r>
      <w:r w:rsidRPr="001C4D50">
        <w:rPr>
          <w:rFonts w:ascii="Times New Roman" w:hAnsi="Times New Roman"/>
          <w:spacing w:val="8"/>
          <w:sz w:val="24"/>
          <w:szCs w:val="24"/>
        </w:rPr>
        <w:t xml:space="preserve"> </w:t>
      </w:r>
      <w:r w:rsidRPr="001C4D50">
        <w:rPr>
          <w:rFonts w:ascii="Times New Roman" w:hAnsi="Times New Roman"/>
          <w:spacing w:val="-1"/>
          <w:sz w:val="24"/>
          <w:szCs w:val="24"/>
        </w:rPr>
        <w:t>yedekleme</w:t>
      </w:r>
      <w:r w:rsidRPr="001C4D50">
        <w:rPr>
          <w:rFonts w:ascii="Times New Roman" w:hAnsi="Times New Roman"/>
          <w:spacing w:val="92"/>
          <w:sz w:val="24"/>
          <w:szCs w:val="24"/>
        </w:rPr>
        <w:t xml:space="preserve"> </w:t>
      </w:r>
      <w:r w:rsidRPr="001C4D50">
        <w:rPr>
          <w:rFonts w:ascii="Times New Roman" w:hAnsi="Times New Roman"/>
          <w:spacing w:val="-1"/>
          <w:sz w:val="24"/>
          <w:szCs w:val="24"/>
        </w:rPr>
        <w:t>Altyapısı</w:t>
      </w:r>
      <w:r w:rsidRPr="001C4D50">
        <w:rPr>
          <w:rFonts w:ascii="Times New Roman" w:hAnsi="Times New Roman"/>
          <w:spacing w:val="34"/>
          <w:sz w:val="24"/>
          <w:szCs w:val="24"/>
        </w:rPr>
        <w:t xml:space="preserve"> </w:t>
      </w:r>
      <w:r w:rsidRPr="001C4D50">
        <w:rPr>
          <w:rFonts w:ascii="Times New Roman" w:hAnsi="Times New Roman"/>
          <w:sz w:val="24"/>
          <w:szCs w:val="24"/>
        </w:rPr>
        <w:t>kapsamında</w:t>
      </w:r>
      <w:r w:rsidRPr="001C4D50">
        <w:rPr>
          <w:rFonts w:ascii="Times New Roman" w:hAnsi="Times New Roman"/>
          <w:spacing w:val="34"/>
          <w:sz w:val="24"/>
          <w:szCs w:val="24"/>
        </w:rPr>
        <w:t xml:space="preserve"> </w:t>
      </w:r>
      <w:r w:rsidRPr="001C4D50">
        <w:rPr>
          <w:rFonts w:ascii="Times New Roman" w:hAnsi="Times New Roman"/>
          <w:spacing w:val="-1"/>
          <w:sz w:val="24"/>
          <w:szCs w:val="24"/>
        </w:rPr>
        <w:t>gerçekleşen</w:t>
      </w:r>
      <w:r w:rsidRPr="001C4D50">
        <w:rPr>
          <w:rFonts w:ascii="Times New Roman" w:hAnsi="Times New Roman"/>
          <w:spacing w:val="35"/>
          <w:sz w:val="24"/>
          <w:szCs w:val="24"/>
        </w:rPr>
        <w:t xml:space="preserve"> </w:t>
      </w:r>
      <w:r w:rsidRPr="001C4D50">
        <w:rPr>
          <w:rFonts w:ascii="Times New Roman" w:hAnsi="Times New Roman"/>
          <w:spacing w:val="-1"/>
          <w:sz w:val="24"/>
          <w:szCs w:val="24"/>
        </w:rPr>
        <w:t>İhlal</w:t>
      </w:r>
      <w:r w:rsidRPr="001C4D50">
        <w:rPr>
          <w:rFonts w:ascii="Times New Roman" w:hAnsi="Times New Roman"/>
          <w:spacing w:val="33"/>
          <w:sz w:val="24"/>
          <w:szCs w:val="24"/>
        </w:rPr>
        <w:t xml:space="preserve"> </w:t>
      </w:r>
      <w:r w:rsidRPr="001C4D50">
        <w:rPr>
          <w:rFonts w:ascii="Times New Roman" w:hAnsi="Times New Roman"/>
          <w:spacing w:val="-1"/>
          <w:sz w:val="24"/>
          <w:szCs w:val="24"/>
        </w:rPr>
        <w:t>Olaylarında</w:t>
      </w:r>
      <w:r w:rsidRPr="001C4D50">
        <w:rPr>
          <w:rFonts w:ascii="Times New Roman" w:hAnsi="Times New Roman"/>
          <w:spacing w:val="34"/>
          <w:sz w:val="24"/>
          <w:szCs w:val="24"/>
        </w:rPr>
        <w:t xml:space="preserve"> </w:t>
      </w:r>
      <w:r w:rsidRPr="001C4D50">
        <w:rPr>
          <w:rFonts w:ascii="Times New Roman" w:hAnsi="Times New Roman"/>
          <w:spacing w:val="-1"/>
          <w:sz w:val="24"/>
          <w:szCs w:val="24"/>
        </w:rPr>
        <w:t>İhlal</w:t>
      </w:r>
      <w:r w:rsidRPr="001C4D50">
        <w:rPr>
          <w:rFonts w:ascii="Times New Roman" w:hAnsi="Times New Roman"/>
          <w:spacing w:val="33"/>
          <w:sz w:val="24"/>
          <w:szCs w:val="24"/>
        </w:rPr>
        <w:t xml:space="preserve"> </w:t>
      </w:r>
      <w:r w:rsidRPr="001C4D50">
        <w:rPr>
          <w:rFonts w:ascii="Times New Roman" w:hAnsi="Times New Roman"/>
          <w:spacing w:val="1"/>
          <w:sz w:val="24"/>
          <w:szCs w:val="24"/>
        </w:rPr>
        <w:t>Olay</w:t>
      </w:r>
      <w:r w:rsidRPr="001C4D50">
        <w:rPr>
          <w:rFonts w:ascii="Times New Roman" w:hAnsi="Times New Roman"/>
          <w:spacing w:val="28"/>
          <w:sz w:val="24"/>
          <w:szCs w:val="24"/>
        </w:rPr>
        <w:t xml:space="preserve"> </w:t>
      </w:r>
      <w:r w:rsidRPr="001C4D50">
        <w:rPr>
          <w:rFonts w:ascii="Times New Roman" w:hAnsi="Times New Roman"/>
          <w:sz w:val="24"/>
          <w:szCs w:val="24"/>
        </w:rPr>
        <w:t>Yönetimine</w:t>
      </w:r>
      <w:r w:rsidRPr="001C4D50">
        <w:rPr>
          <w:rFonts w:ascii="Times New Roman" w:hAnsi="Times New Roman"/>
          <w:spacing w:val="12"/>
          <w:sz w:val="24"/>
          <w:szCs w:val="24"/>
        </w:rPr>
        <w:t xml:space="preserve"> </w:t>
      </w:r>
      <w:r w:rsidRPr="001C4D50">
        <w:rPr>
          <w:rFonts w:ascii="Times New Roman" w:hAnsi="Times New Roman"/>
          <w:sz w:val="24"/>
          <w:szCs w:val="24"/>
        </w:rPr>
        <w:t>göre</w:t>
      </w:r>
      <w:r w:rsidRPr="001C4D50">
        <w:rPr>
          <w:rFonts w:ascii="Times New Roman" w:hAnsi="Times New Roman"/>
          <w:spacing w:val="52"/>
          <w:sz w:val="24"/>
          <w:szCs w:val="24"/>
        </w:rPr>
        <w:t xml:space="preserve"> </w:t>
      </w:r>
      <w:r w:rsidRPr="001C4D50">
        <w:rPr>
          <w:rFonts w:ascii="Times New Roman" w:hAnsi="Times New Roman"/>
          <w:spacing w:val="-1"/>
          <w:sz w:val="24"/>
          <w:szCs w:val="24"/>
        </w:rPr>
        <w:t>yönetmek</w:t>
      </w:r>
      <w:r w:rsidRPr="001C4D50">
        <w:rPr>
          <w:rFonts w:ascii="Times New Roman" w:hAnsi="Times New Roman"/>
          <w:sz w:val="24"/>
          <w:szCs w:val="24"/>
        </w:rPr>
        <w:t xml:space="preserve"> </w:t>
      </w:r>
      <w:r w:rsidRPr="001C4D50">
        <w:rPr>
          <w:rFonts w:ascii="Times New Roman" w:hAnsi="Times New Roman"/>
          <w:spacing w:val="1"/>
          <w:sz w:val="24"/>
          <w:szCs w:val="24"/>
        </w:rPr>
        <w:t>ve</w:t>
      </w:r>
      <w:r w:rsidRPr="001C4D50">
        <w:rPr>
          <w:rFonts w:ascii="Times New Roman" w:hAnsi="Times New Roman"/>
          <w:spacing w:val="-1"/>
          <w:sz w:val="24"/>
          <w:szCs w:val="24"/>
        </w:rPr>
        <w:t xml:space="preserve"> gerekli</w:t>
      </w:r>
      <w:r w:rsidRPr="001C4D50">
        <w:rPr>
          <w:rFonts w:ascii="Times New Roman" w:hAnsi="Times New Roman"/>
          <w:sz w:val="24"/>
          <w:szCs w:val="24"/>
        </w:rPr>
        <w:t xml:space="preserve"> formları </w:t>
      </w:r>
      <w:r w:rsidRPr="001C4D50">
        <w:rPr>
          <w:rFonts w:ascii="Times New Roman" w:hAnsi="Times New Roman"/>
          <w:spacing w:val="-1"/>
          <w:sz w:val="24"/>
          <w:szCs w:val="24"/>
        </w:rPr>
        <w:t>düzenlemek,</w:t>
      </w:r>
    </w:p>
    <w:p w:rsidR="001F7941" w:rsidRPr="001C4D50" w:rsidRDefault="001F7941" w:rsidP="001F7941">
      <w:pPr>
        <w:pStyle w:val="GvdeMetni"/>
        <w:numPr>
          <w:ilvl w:val="0"/>
          <w:numId w:val="13"/>
        </w:numPr>
        <w:tabs>
          <w:tab w:val="left" w:pos="1902"/>
        </w:tabs>
        <w:kinsoku w:val="0"/>
        <w:overflowPunct w:val="0"/>
        <w:autoSpaceDE w:val="0"/>
        <w:autoSpaceDN w:val="0"/>
        <w:adjustRightInd w:val="0"/>
        <w:spacing w:before="4" w:line="360" w:lineRule="auto"/>
        <w:ind w:right="235"/>
        <w:jc w:val="both"/>
        <w:rPr>
          <w:rFonts w:ascii="Times New Roman" w:hAnsi="Times New Roman"/>
          <w:spacing w:val="-1"/>
          <w:sz w:val="24"/>
          <w:szCs w:val="24"/>
        </w:rPr>
      </w:pPr>
      <w:r w:rsidRPr="001C4D50">
        <w:rPr>
          <w:rFonts w:ascii="Times New Roman" w:hAnsi="Times New Roman"/>
          <w:spacing w:val="-1"/>
          <w:sz w:val="24"/>
          <w:szCs w:val="24"/>
        </w:rPr>
        <w:t>Yedekleme</w:t>
      </w:r>
      <w:r w:rsidRPr="001C4D50">
        <w:rPr>
          <w:rFonts w:ascii="Times New Roman" w:hAnsi="Times New Roman"/>
          <w:spacing w:val="13"/>
          <w:sz w:val="24"/>
          <w:szCs w:val="24"/>
        </w:rPr>
        <w:t xml:space="preserve"> </w:t>
      </w:r>
      <w:r w:rsidRPr="001C4D50">
        <w:rPr>
          <w:rFonts w:ascii="Times New Roman" w:hAnsi="Times New Roman"/>
          <w:spacing w:val="-1"/>
          <w:sz w:val="24"/>
          <w:szCs w:val="24"/>
        </w:rPr>
        <w:t>Politikası</w:t>
      </w:r>
      <w:r w:rsidRPr="001C4D50">
        <w:rPr>
          <w:rFonts w:ascii="Times New Roman" w:hAnsi="Times New Roman"/>
          <w:spacing w:val="14"/>
          <w:sz w:val="24"/>
          <w:szCs w:val="24"/>
        </w:rPr>
        <w:t xml:space="preserve"> </w:t>
      </w:r>
      <w:r w:rsidRPr="001C4D50">
        <w:rPr>
          <w:rFonts w:ascii="Times New Roman" w:hAnsi="Times New Roman"/>
          <w:sz w:val="24"/>
          <w:szCs w:val="24"/>
        </w:rPr>
        <w:t>ve</w:t>
      </w:r>
      <w:r w:rsidRPr="001C4D50">
        <w:rPr>
          <w:rFonts w:ascii="Times New Roman" w:hAnsi="Times New Roman"/>
          <w:spacing w:val="15"/>
          <w:sz w:val="24"/>
          <w:szCs w:val="24"/>
        </w:rPr>
        <w:t xml:space="preserve"> </w:t>
      </w:r>
      <w:r w:rsidRPr="001C4D50">
        <w:rPr>
          <w:rFonts w:ascii="Times New Roman" w:hAnsi="Times New Roman"/>
          <w:spacing w:val="-1"/>
          <w:sz w:val="24"/>
          <w:szCs w:val="24"/>
        </w:rPr>
        <w:t>Talimatı</w:t>
      </w:r>
      <w:r w:rsidRPr="001C4D50">
        <w:rPr>
          <w:rFonts w:ascii="Times New Roman" w:hAnsi="Times New Roman"/>
          <w:spacing w:val="14"/>
          <w:sz w:val="24"/>
          <w:szCs w:val="24"/>
        </w:rPr>
        <w:t xml:space="preserve"> </w:t>
      </w:r>
      <w:r w:rsidRPr="001C4D50">
        <w:rPr>
          <w:rFonts w:ascii="Times New Roman" w:hAnsi="Times New Roman"/>
          <w:spacing w:val="-1"/>
          <w:sz w:val="24"/>
          <w:szCs w:val="24"/>
        </w:rPr>
        <w:t>kapsamında</w:t>
      </w:r>
      <w:r w:rsidRPr="001C4D50">
        <w:rPr>
          <w:rFonts w:ascii="Times New Roman" w:hAnsi="Times New Roman"/>
          <w:spacing w:val="15"/>
          <w:sz w:val="24"/>
          <w:szCs w:val="24"/>
        </w:rPr>
        <w:t xml:space="preserve"> </w:t>
      </w:r>
      <w:r w:rsidRPr="001C4D50">
        <w:rPr>
          <w:rFonts w:ascii="Times New Roman" w:hAnsi="Times New Roman"/>
          <w:spacing w:val="-1"/>
          <w:sz w:val="24"/>
          <w:szCs w:val="24"/>
        </w:rPr>
        <w:t>yedeklenen</w:t>
      </w:r>
      <w:r w:rsidRPr="001C4D50">
        <w:rPr>
          <w:rFonts w:ascii="Times New Roman" w:hAnsi="Times New Roman"/>
          <w:spacing w:val="14"/>
          <w:sz w:val="24"/>
          <w:szCs w:val="24"/>
        </w:rPr>
        <w:t xml:space="preserve"> </w:t>
      </w:r>
      <w:r w:rsidRPr="001C4D50">
        <w:rPr>
          <w:rFonts w:ascii="Times New Roman" w:hAnsi="Times New Roman"/>
          <w:sz w:val="24"/>
          <w:szCs w:val="24"/>
        </w:rPr>
        <w:t>sunucu,</w:t>
      </w:r>
      <w:r w:rsidRPr="001C4D50">
        <w:rPr>
          <w:rFonts w:ascii="Times New Roman" w:hAnsi="Times New Roman"/>
          <w:spacing w:val="18"/>
          <w:sz w:val="24"/>
          <w:szCs w:val="24"/>
        </w:rPr>
        <w:t xml:space="preserve"> </w:t>
      </w:r>
      <w:r w:rsidRPr="001C4D50">
        <w:rPr>
          <w:rFonts w:ascii="Times New Roman" w:hAnsi="Times New Roman"/>
          <w:spacing w:val="-1"/>
          <w:sz w:val="24"/>
          <w:szCs w:val="24"/>
        </w:rPr>
        <w:t>yedekleme</w:t>
      </w:r>
      <w:r w:rsidRPr="001C4D50">
        <w:rPr>
          <w:rFonts w:ascii="Times New Roman" w:hAnsi="Times New Roman"/>
          <w:spacing w:val="13"/>
          <w:sz w:val="24"/>
          <w:szCs w:val="24"/>
        </w:rPr>
        <w:t xml:space="preserve"> </w:t>
      </w:r>
      <w:r w:rsidRPr="001C4D50">
        <w:rPr>
          <w:rFonts w:ascii="Times New Roman" w:hAnsi="Times New Roman"/>
          <w:sz w:val="24"/>
          <w:szCs w:val="24"/>
        </w:rPr>
        <w:t>türü</w:t>
      </w:r>
      <w:r w:rsidRPr="001C4D50">
        <w:rPr>
          <w:rFonts w:ascii="Times New Roman" w:hAnsi="Times New Roman"/>
          <w:spacing w:val="13"/>
          <w:sz w:val="24"/>
          <w:szCs w:val="24"/>
        </w:rPr>
        <w:t xml:space="preserve"> </w:t>
      </w:r>
      <w:r w:rsidRPr="001C4D50">
        <w:rPr>
          <w:rFonts w:ascii="Times New Roman" w:hAnsi="Times New Roman"/>
          <w:sz w:val="24"/>
          <w:szCs w:val="24"/>
        </w:rPr>
        <w:t>ve</w:t>
      </w:r>
      <w:r w:rsidRPr="001C4D50">
        <w:rPr>
          <w:rFonts w:ascii="Times New Roman" w:hAnsi="Times New Roman"/>
          <w:spacing w:val="85"/>
          <w:sz w:val="24"/>
          <w:szCs w:val="24"/>
        </w:rPr>
        <w:t xml:space="preserve"> </w:t>
      </w:r>
      <w:r w:rsidRPr="001C4D50">
        <w:rPr>
          <w:rFonts w:ascii="Times New Roman" w:hAnsi="Times New Roman"/>
          <w:sz w:val="24"/>
          <w:szCs w:val="24"/>
        </w:rPr>
        <w:t xml:space="preserve">takvimini </w:t>
      </w:r>
      <w:r w:rsidRPr="001C4D50">
        <w:rPr>
          <w:rFonts w:ascii="Times New Roman" w:hAnsi="Times New Roman"/>
          <w:spacing w:val="-1"/>
          <w:sz w:val="24"/>
          <w:szCs w:val="24"/>
        </w:rPr>
        <w:t>içeren</w:t>
      </w:r>
      <w:r w:rsidRPr="001C4D50">
        <w:rPr>
          <w:rFonts w:ascii="Times New Roman" w:hAnsi="Times New Roman"/>
          <w:sz w:val="24"/>
          <w:szCs w:val="24"/>
        </w:rPr>
        <w:t xml:space="preserve"> </w:t>
      </w:r>
      <w:r w:rsidRPr="001C4D50">
        <w:rPr>
          <w:rFonts w:ascii="Times New Roman" w:hAnsi="Times New Roman"/>
          <w:spacing w:val="-1"/>
          <w:sz w:val="24"/>
          <w:szCs w:val="24"/>
        </w:rPr>
        <w:t>dokümanları</w:t>
      </w:r>
      <w:r w:rsidRPr="001C4D50">
        <w:rPr>
          <w:rFonts w:ascii="Times New Roman" w:hAnsi="Times New Roman"/>
          <w:sz w:val="24"/>
          <w:szCs w:val="24"/>
        </w:rPr>
        <w:t xml:space="preserve"> </w:t>
      </w:r>
      <w:r w:rsidRPr="001C4D50">
        <w:rPr>
          <w:rFonts w:ascii="Times New Roman" w:hAnsi="Times New Roman"/>
          <w:spacing w:val="-1"/>
          <w:sz w:val="24"/>
          <w:szCs w:val="24"/>
        </w:rPr>
        <w:t>hazırlamak,</w:t>
      </w:r>
    </w:p>
    <w:p w:rsidR="001F7941" w:rsidRPr="001C4D50" w:rsidRDefault="001F7941" w:rsidP="001F7941">
      <w:pPr>
        <w:pStyle w:val="GvdeMetni"/>
        <w:numPr>
          <w:ilvl w:val="0"/>
          <w:numId w:val="13"/>
        </w:numPr>
        <w:tabs>
          <w:tab w:val="left" w:pos="1902"/>
        </w:tabs>
        <w:kinsoku w:val="0"/>
        <w:overflowPunct w:val="0"/>
        <w:autoSpaceDE w:val="0"/>
        <w:autoSpaceDN w:val="0"/>
        <w:adjustRightInd w:val="0"/>
        <w:spacing w:before="3"/>
        <w:rPr>
          <w:rFonts w:ascii="Times New Roman" w:hAnsi="Times New Roman"/>
          <w:sz w:val="24"/>
          <w:szCs w:val="24"/>
        </w:rPr>
      </w:pPr>
      <w:r w:rsidRPr="001C4D50">
        <w:rPr>
          <w:rFonts w:ascii="Times New Roman" w:hAnsi="Times New Roman"/>
          <w:spacing w:val="-1"/>
          <w:sz w:val="24"/>
          <w:szCs w:val="24"/>
        </w:rPr>
        <w:t>Yedekleme taleplerini</w:t>
      </w:r>
      <w:r w:rsidRPr="001C4D50">
        <w:rPr>
          <w:rFonts w:ascii="Times New Roman" w:hAnsi="Times New Roman"/>
          <w:sz w:val="24"/>
          <w:szCs w:val="24"/>
        </w:rPr>
        <w:t xml:space="preserve"> takip etmek,</w:t>
      </w:r>
    </w:p>
    <w:p w:rsidR="001F7941" w:rsidRPr="001C4D50" w:rsidRDefault="001F7941" w:rsidP="004E2E9D">
      <w:pPr>
        <w:pStyle w:val="GvdeMetni"/>
        <w:tabs>
          <w:tab w:val="left" w:pos="1902"/>
        </w:tabs>
        <w:kinsoku w:val="0"/>
        <w:overflowPunct w:val="0"/>
        <w:autoSpaceDE w:val="0"/>
        <w:autoSpaceDN w:val="0"/>
        <w:adjustRightInd w:val="0"/>
        <w:spacing w:before="3"/>
        <w:ind w:left="1541"/>
        <w:rPr>
          <w:rFonts w:ascii="Times New Roman" w:hAnsi="Times New Roman"/>
          <w:sz w:val="24"/>
          <w:szCs w:val="24"/>
        </w:rPr>
        <w:sectPr w:rsidR="001F7941" w:rsidRPr="001C4D50">
          <w:headerReference w:type="default" r:id="rId17"/>
          <w:pgSz w:w="11900" w:h="16860"/>
          <w:pgMar w:top="1920" w:right="1180" w:bottom="600" w:left="240" w:header="388" w:footer="404" w:gutter="0"/>
          <w:pgNumType w:start="20"/>
          <w:cols w:space="708"/>
          <w:noEndnote/>
        </w:sectPr>
      </w:pPr>
    </w:p>
    <w:p w:rsidR="001F7941" w:rsidRPr="001C4D50" w:rsidRDefault="001F7941" w:rsidP="001F7941">
      <w:pPr>
        <w:pStyle w:val="GvdeMetni"/>
        <w:kinsoku w:val="0"/>
        <w:overflowPunct w:val="0"/>
        <w:spacing w:before="9"/>
        <w:ind w:left="0"/>
        <w:rPr>
          <w:rFonts w:ascii="Times New Roman" w:hAnsi="Times New Roman"/>
          <w:sz w:val="24"/>
          <w:szCs w:val="24"/>
        </w:rPr>
      </w:pPr>
    </w:p>
    <w:p w:rsidR="001F7941" w:rsidRPr="001C4D50" w:rsidRDefault="001F7941" w:rsidP="001F7941">
      <w:pPr>
        <w:pStyle w:val="Heading1"/>
        <w:numPr>
          <w:ilvl w:val="1"/>
          <w:numId w:val="19"/>
        </w:numPr>
        <w:tabs>
          <w:tab w:val="left" w:pos="1609"/>
        </w:tabs>
        <w:kinsoku w:val="0"/>
        <w:overflowPunct w:val="0"/>
        <w:spacing w:before="69"/>
        <w:ind w:left="1608" w:hanging="427"/>
        <w:outlineLvl w:val="9"/>
        <w:rPr>
          <w:b w:val="0"/>
          <w:bCs w:val="0"/>
        </w:rPr>
      </w:pPr>
      <w:r w:rsidRPr="001C4D50">
        <w:rPr>
          <w:spacing w:val="-1"/>
        </w:rPr>
        <w:t>İDARİ</w:t>
      </w:r>
      <w:r w:rsidRPr="001C4D50">
        <w:rPr>
          <w:spacing w:val="-6"/>
        </w:rPr>
        <w:t xml:space="preserve"> </w:t>
      </w:r>
      <w:r w:rsidRPr="001C4D50">
        <w:rPr>
          <w:spacing w:val="-1"/>
        </w:rPr>
        <w:t>VE</w:t>
      </w:r>
      <w:r w:rsidRPr="001C4D50">
        <w:rPr>
          <w:spacing w:val="-2"/>
        </w:rPr>
        <w:t xml:space="preserve"> </w:t>
      </w:r>
      <w:r w:rsidRPr="001C4D50">
        <w:rPr>
          <w:spacing w:val="-1"/>
        </w:rPr>
        <w:t>MALİ</w:t>
      </w:r>
      <w:r w:rsidRPr="001C4D50">
        <w:rPr>
          <w:spacing w:val="-4"/>
        </w:rPr>
        <w:t xml:space="preserve"> </w:t>
      </w:r>
      <w:r w:rsidRPr="001C4D50">
        <w:t>İŞLER</w:t>
      </w:r>
      <w:r w:rsidRPr="001C4D50">
        <w:rPr>
          <w:spacing w:val="-5"/>
        </w:rPr>
        <w:t xml:space="preserve"> </w:t>
      </w:r>
      <w:r w:rsidRPr="001C4D50">
        <w:t>ŞUBE</w:t>
      </w:r>
      <w:r w:rsidRPr="001C4D50">
        <w:rPr>
          <w:spacing w:val="-2"/>
        </w:rPr>
        <w:t xml:space="preserve"> </w:t>
      </w:r>
      <w:r w:rsidRPr="001C4D50">
        <w:rPr>
          <w:spacing w:val="-1"/>
        </w:rPr>
        <w:t>MÜDÜRLÜĞÜ</w:t>
      </w:r>
    </w:p>
    <w:p w:rsidR="001F7941" w:rsidRPr="001C4D50" w:rsidRDefault="001F7941" w:rsidP="001F7941">
      <w:pPr>
        <w:pStyle w:val="GvdeMetni"/>
        <w:kinsoku w:val="0"/>
        <w:overflowPunct w:val="0"/>
        <w:ind w:left="0"/>
        <w:rPr>
          <w:rFonts w:ascii="Times New Roman" w:hAnsi="Times New Roman"/>
          <w:b/>
          <w:bCs/>
          <w:sz w:val="24"/>
          <w:szCs w:val="24"/>
        </w:rPr>
      </w:pPr>
    </w:p>
    <w:p w:rsidR="001F7941" w:rsidRPr="001C4D50" w:rsidRDefault="001F7941" w:rsidP="001F7941">
      <w:pPr>
        <w:pStyle w:val="GvdeMetni"/>
        <w:kinsoku w:val="0"/>
        <w:overflowPunct w:val="0"/>
        <w:spacing w:before="204"/>
        <w:ind w:left="1001"/>
        <w:rPr>
          <w:rFonts w:ascii="Times New Roman" w:hAnsi="Times New Roman"/>
          <w:sz w:val="24"/>
          <w:szCs w:val="24"/>
        </w:rPr>
      </w:pPr>
      <w:r w:rsidRPr="001C4D50">
        <w:rPr>
          <w:rFonts w:ascii="Times New Roman" w:hAnsi="Times New Roman"/>
          <w:b/>
          <w:bCs/>
          <w:spacing w:val="-1"/>
          <w:sz w:val="24"/>
          <w:szCs w:val="24"/>
        </w:rPr>
        <w:t>SORUMLULUKLAR:</w:t>
      </w:r>
    </w:p>
    <w:p w:rsidR="001F7941" w:rsidRPr="001C4D50" w:rsidRDefault="001F7941" w:rsidP="001F7941">
      <w:pPr>
        <w:pStyle w:val="GvdeMetni"/>
        <w:kinsoku w:val="0"/>
        <w:overflowPunct w:val="0"/>
        <w:spacing w:before="9"/>
        <w:ind w:left="0"/>
        <w:rPr>
          <w:rFonts w:ascii="Times New Roman" w:hAnsi="Times New Roman"/>
          <w:b/>
          <w:bCs/>
          <w:sz w:val="24"/>
          <w:szCs w:val="24"/>
        </w:rPr>
      </w:pPr>
    </w:p>
    <w:p w:rsidR="001F7941" w:rsidRPr="001C4D50" w:rsidRDefault="001F7941" w:rsidP="001F7941">
      <w:pPr>
        <w:pStyle w:val="GvdeMetni"/>
        <w:numPr>
          <w:ilvl w:val="2"/>
          <w:numId w:val="19"/>
        </w:numPr>
        <w:tabs>
          <w:tab w:val="left" w:pos="1902"/>
        </w:tabs>
        <w:kinsoku w:val="0"/>
        <w:overflowPunct w:val="0"/>
        <w:autoSpaceDE w:val="0"/>
        <w:autoSpaceDN w:val="0"/>
        <w:adjustRightInd w:val="0"/>
        <w:spacing w:line="359" w:lineRule="auto"/>
        <w:ind w:right="247"/>
        <w:rPr>
          <w:rFonts w:ascii="Times New Roman" w:hAnsi="Times New Roman"/>
          <w:sz w:val="24"/>
          <w:szCs w:val="24"/>
        </w:rPr>
      </w:pPr>
      <w:r w:rsidRPr="001C4D50">
        <w:rPr>
          <w:rFonts w:ascii="Times New Roman" w:hAnsi="Times New Roman"/>
          <w:spacing w:val="-1"/>
          <w:sz w:val="24"/>
          <w:szCs w:val="24"/>
        </w:rPr>
        <w:t>Daire</w:t>
      </w:r>
      <w:r w:rsidRPr="001C4D50">
        <w:rPr>
          <w:rFonts w:ascii="Times New Roman" w:hAnsi="Times New Roman"/>
          <w:spacing w:val="22"/>
          <w:sz w:val="24"/>
          <w:szCs w:val="24"/>
        </w:rPr>
        <w:t xml:space="preserve"> </w:t>
      </w:r>
      <w:r w:rsidRPr="001C4D50">
        <w:rPr>
          <w:rFonts w:ascii="Times New Roman" w:hAnsi="Times New Roman"/>
          <w:spacing w:val="-1"/>
          <w:sz w:val="24"/>
          <w:szCs w:val="24"/>
        </w:rPr>
        <w:t>Başkanlığının</w:t>
      </w:r>
      <w:r w:rsidRPr="001C4D50">
        <w:rPr>
          <w:rFonts w:ascii="Times New Roman" w:hAnsi="Times New Roman"/>
          <w:spacing w:val="21"/>
          <w:sz w:val="24"/>
          <w:szCs w:val="24"/>
        </w:rPr>
        <w:t xml:space="preserve"> </w:t>
      </w:r>
      <w:r w:rsidRPr="001C4D50">
        <w:rPr>
          <w:rFonts w:ascii="Times New Roman" w:hAnsi="Times New Roman"/>
          <w:sz w:val="24"/>
          <w:szCs w:val="24"/>
        </w:rPr>
        <w:t>kurum</w:t>
      </w:r>
      <w:r w:rsidRPr="001C4D50">
        <w:rPr>
          <w:rFonts w:ascii="Times New Roman" w:hAnsi="Times New Roman"/>
          <w:spacing w:val="21"/>
          <w:sz w:val="24"/>
          <w:szCs w:val="24"/>
        </w:rPr>
        <w:t xml:space="preserve"> </w:t>
      </w:r>
      <w:r w:rsidRPr="001C4D50">
        <w:rPr>
          <w:rFonts w:ascii="Times New Roman" w:hAnsi="Times New Roman"/>
          <w:sz w:val="24"/>
          <w:szCs w:val="24"/>
        </w:rPr>
        <w:t>içi-kurum</w:t>
      </w:r>
      <w:r w:rsidRPr="001C4D50">
        <w:rPr>
          <w:rFonts w:ascii="Times New Roman" w:hAnsi="Times New Roman"/>
          <w:spacing w:val="21"/>
          <w:sz w:val="24"/>
          <w:szCs w:val="24"/>
        </w:rPr>
        <w:t xml:space="preserve"> </w:t>
      </w:r>
      <w:r w:rsidRPr="001C4D50">
        <w:rPr>
          <w:rFonts w:ascii="Times New Roman" w:hAnsi="Times New Roman"/>
          <w:sz w:val="24"/>
          <w:szCs w:val="24"/>
        </w:rPr>
        <w:t>dışı</w:t>
      </w:r>
      <w:r w:rsidRPr="001C4D50">
        <w:rPr>
          <w:rFonts w:ascii="Times New Roman" w:hAnsi="Times New Roman"/>
          <w:spacing w:val="22"/>
          <w:sz w:val="24"/>
          <w:szCs w:val="24"/>
        </w:rPr>
        <w:t xml:space="preserve"> </w:t>
      </w:r>
      <w:r w:rsidRPr="001C4D50">
        <w:rPr>
          <w:rFonts w:ascii="Times New Roman" w:hAnsi="Times New Roman"/>
          <w:spacing w:val="-1"/>
          <w:sz w:val="24"/>
          <w:szCs w:val="24"/>
        </w:rPr>
        <w:t>gelen-giden</w:t>
      </w:r>
      <w:r w:rsidRPr="001C4D50">
        <w:rPr>
          <w:rFonts w:ascii="Times New Roman" w:hAnsi="Times New Roman"/>
          <w:spacing w:val="23"/>
          <w:sz w:val="24"/>
          <w:szCs w:val="24"/>
        </w:rPr>
        <w:t xml:space="preserve"> </w:t>
      </w:r>
      <w:r w:rsidRPr="001C4D50">
        <w:rPr>
          <w:rFonts w:ascii="Times New Roman" w:hAnsi="Times New Roman"/>
          <w:spacing w:val="-1"/>
          <w:sz w:val="24"/>
          <w:szCs w:val="24"/>
        </w:rPr>
        <w:t>evrakların</w:t>
      </w:r>
      <w:r w:rsidRPr="001C4D50">
        <w:rPr>
          <w:rFonts w:ascii="Times New Roman" w:hAnsi="Times New Roman"/>
          <w:spacing w:val="21"/>
          <w:sz w:val="24"/>
          <w:szCs w:val="24"/>
        </w:rPr>
        <w:t xml:space="preserve"> </w:t>
      </w:r>
      <w:r w:rsidRPr="001C4D50">
        <w:rPr>
          <w:rFonts w:ascii="Times New Roman" w:hAnsi="Times New Roman"/>
          <w:sz w:val="24"/>
          <w:szCs w:val="24"/>
        </w:rPr>
        <w:t>takibini</w:t>
      </w:r>
      <w:r w:rsidRPr="001C4D50">
        <w:rPr>
          <w:rFonts w:ascii="Times New Roman" w:hAnsi="Times New Roman"/>
          <w:spacing w:val="24"/>
          <w:sz w:val="24"/>
          <w:szCs w:val="24"/>
        </w:rPr>
        <w:t xml:space="preserve"> </w:t>
      </w:r>
      <w:r w:rsidRPr="001C4D50">
        <w:rPr>
          <w:rFonts w:ascii="Times New Roman" w:hAnsi="Times New Roman"/>
          <w:spacing w:val="-1"/>
          <w:sz w:val="24"/>
          <w:szCs w:val="24"/>
        </w:rPr>
        <w:t>yapmak</w:t>
      </w:r>
      <w:r w:rsidRPr="001C4D50">
        <w:rPr>
          <w:rFonts w:ascii="Times New Roman" w:hAnsi="Times New Roman"/>
          <w:spacing w:val="21"/>
          <w:sz w:val="24"/>
          <w:szCs w:val="24"/>
        </w:rPr>
        <w:t xml:space="preserve"> </w:t>
      </w:r>
      <w:r w:rsidRPr="001C4D50">
        <w:rPr>
          <w:rFonts w:ascii="Times New Roman" w:hAnsi="Times New Roman"/>
          <w:sz w:val="24"/>
          <w:szCs w:val="24"/>
        </w:rPr>
        <w:t>ve</w:t>
      </w:r>
      <w:r w:rsidRPr="001C4D50">
        <w:rPr>
          <w:rFonts w:ascii="Times New Roman" w:hAnsi="Times New Roman"/>
          <w:spacing w:val="61"/>
          <w:sz w:val="24"/>
          <w:szCs w:val="24"/>
        </w:rPr>
        <w:t xml:space="preserve"> </w:t>
      </w:r>
      <w:r w:rsidRPr="001C4D50">
        <w:rPr>
          <w:rFonts w:ascii="Times New Roman" w:hAnsi="Times New Roman"/>
          <w:spacing w:val="-1"/>
          <w:sz w:val="24"/>
          <w:szCs w:val="24"/>
        </w:rPr>
        <w:t>ilgili</w:t>
      </w:r>
      <w:r w:rsidRPr="001C4D50">
        <w:rPr>
          <w:rFonts w:ascii="Times New Roman" w:hAnsi="Times New Roman"/>
          <w:sz w:val="24"/>
          <w:szCs w:val="24"/>
        </w:rPr>
        <w:t xml:space="preserve"> </w:t>
      </w:r>
      <w:r w:rsidRPr="001C4D50">
        <w:rPr>
          <w:rFonts w:ascii="Times New Roman" w:hAnsi="Times New Roman"/>
          <w:spacing w:val="-1"/>
          <w:sz w:val="24"/>
          <w:szCs w:val="24"/>
        </w:rPr>
        <w:t xml:space="preserve">birimlere havale </w:t>
      </w:r>
      <w:r w:rsidRPr="001C4D50">
        <w:rPr>
          <w:rFonts w:ascii="Times New Roman" w:hAnsi="Times New Roman"/>
          <w:sz w:val="24"/>
          <w:szCs w:val="24"/>
        </w:rPr>
        <w:t>etmek,</w:t>
      </w:r>
    </w:p>
    <w:p w:rsidR="001F7941" w:rsidRPr="001C4D50" w:rsidRDefault="001F7941" w:rsidP="001F7941">
      <w:pPr>
        <w:pStyle w:val="GvdeMetni"/>
        <w:numPr>
          <w:ilvl w:val="2"/>
          <w:numId w:val="19"/>
        </w:numPr>
        <w:tabs>
          <w:tab w:val="left" w:pos="1902"/>
        </w:tabs>
        <w:kinsoku w:val="0"/>
        <w:overflowPunct w:val="0"/>
        <w:autoSpaceDE w:val="0"/>
        <w:autoSpaceDN w:val="0"/>
        <w:adjustRightInd w:val="0"/>
        <w:spacing w:before="5" w:line="359" w:lineRule="auto"/>
        <w:ind w:right="247"/>
        <w:rPr>
          <w:rFonts w:ascii="Times New Roman" w:hAnsi="Times New Roman"/>
          <w:spacing w:val="-1"/>
          <w:sz w:val="24"/>
          <w:szCs w:val="24"/>
        </w:rPr>
      </w:pPr>
      <w:r w:rsidRPr="001C4D50">
        <w:rPr>
          <w:rFonts w:ascii="Times New Roman" w:hAnsi="Times New Roman"/>
          <w:spacing w:val="-1"/>
          <w:sz w:val="24"/>
          <w:szCs w:val="24"/>
        </w:rPr>
        <w:t>Havale</w:t>
      </w:r>
      <w:r w:rsidRPr="001C4D50">
        <w:rPr>
          <w:rFonts w:ascii="Times New Roman" w:hAnsi="Times New Roman"/>
          <w:spacing w:val="-11"/>
          <w:sz w:val="24"/>
          <w:szCs w:val="24"/>
        </w:rPr>
        <w:t xml:space="preserve"> </w:t>
      </w:r>
      <w:r w:rsidRPr="001C4D50">
        <w:rPr>
          <w:rFonts w:ascii="Times New Roman" w:hAnsi="Times New Roman"/>
          <w:spacing w:val="-1"/>
          <w:sz w:val="24"/>
          <w:szCs w:val="24"/>
        </w:rPr>
        <w:t>edilen</w:t>
      </w:r>
      <w:r w:rsidRPr="001C4D50">
        <w:rPr>
          <w:rFonts w:ascii="Times New Roman" w:hAnsi="Times New Roman"/>
          <w:spacing w:val="-12"/>
          <w:sz w:val="24"/>
          <w:szCs w:val="24"/>
        </w:rPr>
        <w:t xml:space="preserve"> </w:t>
      </w:r>
      <w:r w:rsidRPr="001C4D50">
        <w:rPr>
          <w:rFonts w:ascii="Times New Roman" w:hAnsi="Times New Roman"/>
          <w:sz w:val="24"/>
          <w:szCs w:val="24"/>
        </w:rPr>
        <w:t>iş</w:t>
      </w:r>
      <w:r w:rsidRPr="001C4D50">
        <w:rPr>
          <w:rFonts w:ascii="Times New Roman" w:hAnsi="Times New Roman"/>
          <w:spacing w:val="-12"/>
          <w:sz w:val="24"/>
          <w:szCs w:val="24"/>
        </w:rPr>
        <w:t xml:space="preserve"> </w:t>
      </w:r>
      <w:r w:rsidRPr="001C4D50">
        <w:rPr>
          <w:rFonts w:ascii="Times New Roman" w:hAnsi="Times New Roman"/>
          <w:spacing w:val="1"/>
          <w:sz w:val="24"/>
          <w:szCs w:val="24"/>
        </w:rPr>
        <w:t>ve</w:t>
      </w:r>
      <w:r w:rsidRPr="001C4D50">
        <w:rPr>
          <w:rFonts w:ascii="Times New Roman" w:hAnsi="Times New Roman"/>
          <w:spacing w:val="-13"/>
          <w:sz w:val="24"/>
          <w:szCs w:val="24"/>
        </w:rPr>
        <w:t xml:space="preserve"> </w:t>
      </w:r>
      <w:r w:rsidRPr="001C4D50">
        <w:rPr>
          <w:rFonts w:ascii="Times New Roman" w:hAnsi="Times New Roman"/>
          <w:sz w:val="24"/>
          <w:szCs w:val="24"/>
        </w:rPr>
        <w:t>evrakların</w:t>
      </w:r>
      <w:r w:rsidRPr="001C4D50">
        <w:rPr>
          <w:rFonts w:ascii="Times New Roman" w:hAnsi="Times New Roman"/>
          <w:spacing w:val="-12"/>
          <w:sz w:val="24"/>
          <w:szCs w:val="24"/>
        </w:rPr>
        <w:t xml:space="preserve"> </w:t>
      </w:r>
      <w:r w:rsidRPr="001C4D50">
        <w:rPr>
          <w:rFonts w:ascii="Times New Roman" w:hAnsi="Times New Roman"/>
          <w:spacing w:val="-1"/>
          <w:sz w:val="24"/>
          <w:szCs w:val="24"/>
        </w:rPr>
        <w:t>cevap</w:t>
      </w:r>
      <w:r w:rsidRPr="001C4D50">
        <w:rPr>
          <w:rFonts w:ascii="Times New Roman" w:hAnsi="Times New Roman"/>
          <w:spacing w:val="-7"/>
          <w:sz w:val="24"/>
          <w:szCs w:val="24"/>
        </w:rPr>
        <w:t xml:space="preserve"> </w:t>
      </w:r>
      <w:r w:rsidRPr="001C4D50">
        <w:rPr>
          <w:rFonts w:ascii="Times New Roman" w:hAnsi="Times New Roman"/>
          <w:spacing w:val="-1"/>
          <w:sz w:val="24"/>
          <w:szCs w:val="24"/>
        </w:rPr>
        <w:t>yazılarını</w:t>
      </w:r>
      <w:r w:rsidRPr="001C4D50">
        <w:rPr>
          <w:rFonts w:ascii="Times New Roman" w:hAnsi="Times New Roman"/>
          <w:spacing w:val="-11"/>
          <w:sz w:val="24"/>
          <w:szCs w:val="24"/>
        </w:rPr>
        <w:t xml:space="preserve"> </w:t>
      </w:r>
      <w:r w:rsidRPr="001C4D50">
        <w:rPr>
          <w:rFonts w:ascii="Times New Roman" w:hAnsi="Times New Roman"/>
          <w:sz w:val="24"/>
          <w:szCs w:val="24"/>
        </w:rPr>
        <w:t>hazırlamak,</w:t>
      </w:r>
      <w:r w:rsidRPr="001C4D50">
        <w:rPr>
          <w:rFonts w:ascii="Times New Roman" w:hAnsi="Times New Roman"/>
          <w:spacing w:val="-10"/>
          <w:sz w:val="24"/>
          <w:szCs w:val="24"/>
        </w:rPr>
        <w:t xml:space="preserve"> </w:t>
      </w:r>
      <w:r w:rsidRPr="001C4D50">
        <w:rPr>
          <w:rFonts w:ascii="Times New Roman" w:hAnsi="Times New Roman"/>
          <w:spacing w:val="-1"/>
          <w:sz w:val="24"/>
          <w:szCs w:val="24"/>
        </w:rPr>
        <w:t>günlük</w:t>
      </w:r>
      <w:r w:rsidRPr="001C4D50">
        <w:rPr>
          <w:rFonts w:ascii="Times New Roman" w:hAnsi="Times New Roman"/>
          <w:spacing w:val="-11"/>
          <w:sz w:val="24"/>
          <w:szCs w:val="24"/>
        </w:rPr>
        <w:t xml:space="preserve"> </w:t>
      </w:r>
      <w:r w:rsidRPr="001C4D50">
        <w:rPr>
          <w:rFonts w:ascii="Times New Roman" w:hAnsi="Times New Roman"/>
          <w:spacing w:val="-1"/>
          <w:sz w:val="24"/>
          <w:szCs w:val="24"/>
        </w:rPr>
        <w:t>işlerin</w:t>
      </w:r>
      <w:r w:rsidRPr="001C4D50">
        <w:rPr>
          <w:rFonts w:ascii="Times New Roman" w:hAnsi="Times New Roman"/>
          <w:spacing w:val="-12"/>
          <w:sz w:val="24"/>
          <w:szCs w:val="24"/>
        </w:rPr>
        <w:t xml:space="preserve"> </w:t>
      </w:r>
      <w:r w:rsidRPr="001C4D50">
        <w:rPr>
          <w:rFonts w:ascii="Times New Roman" w:hAnsi="Times New Roman"/>
          <w:spacing w:val="1"/>
          <w:sz w:val="24"/>
          <w:szCs w:val="24"/>
        </w:rPr>
        <w:t>imza</w:t>
      </w:r>
      <w:r w:rsidRPr="001C4D50">
        <w:rPr>
          <w:rFonts w:ascii="Times New Roman" w:hAnsi="Times New Roman"/>
          <w:spacing w:val="-13"/>
          <w:sz w:val="24"/>
          <w:szCs w:val="24"/>
        </w:rPr>
        <w:t xml:space="preserve"> </w:t>
      </w:r>
      <w:r w:rsidRPr="001C4D50">
        <w:rPr>
          <w:rFonts w:ascii="Times New Roman" w:hAnsi="Times New Roman"/>
          <w:sz w:val="24"/>
          <w:szCs w:val="24"/>
        </w:rPr>
        <w:t>takibinin</w:t>
      </w:r>
      <w:r w:rsidRPr="001C4D50">
        <w:rPr>
          <w:rFonts w:ascii="Times New Roman" w:hAnsi="Times New Roman"/>
          <w:spacing w:val="51"/>
          <w:sz w:val="24"/>
          <w:szCs w:val="24"/>
        </w:rPr>
        <w:t xml:space="preserve"> </w:t>
      </w:r>
      <w:r w:rsidRPr="001C4D50">
        <w:rPr>
          <w:rFonts w:ascii="Times New Roman" w:hAnsi="Times New Roman"/>
          <w:spacing w:val="-1"/>
          <w:sz w:val="24"/>
          <w:szCs w:val="24"/>
        </w:rPr>
        <w:t>yapılmasını</w:t>
      </w:r>
      <w:r w:rsidRPr="001C4D50">
        <w:rPr>
          <w:rFonts w:ascii="Times New Roman" w:hAnsi="Times New Roman"/>
          <w:sz w:val="24"/>
          <w:szCs w:val="24"/>
        </w:rPr>
        <w:t xml:space="preserve"> ve </w:t>
      </w:r>
      <w:r w:rsidRPr="001C4D50">
        <w:rPr>
          <w:rFonts w:ascii="Times New Roman" w:hAnsi="Times New Roman"/>
          <w:spacing w:val="-1"/>
          <w:sz w:val="24"/>
          <w:szCs w:val="24"/>
        </w:rPr>
        <w:t>sonuçlandırılmasını</w:t>
      </w:r>
      <w:r w:rsidRPr="001C4D50">
        <w:rPr>
          <w:rFonts w:ascii="Times New Roman" w:hAnsi="Times New Roman"/>
          <w:sz w:val="24"/>
          <w:szCs w:val="24"/>
        </w:rPr>
        <w:t xml:space="preserve"> </w:t>
      </w:r>
      <w:r w:rsidRPr="001C4D50">
        <w:rPr>
          <w:rFonts w:ascii="Times New Roman" w:hAnsi="Times New Roman"/>
          <w:spacing w:val="-1"/>
          <w:sz w:val="24"/>
          <w:szCs w:val="24"/>
        </w:rPr>
        <w:t>sağlamak,</w:t>
      </w:r>
    </w:p>
    <w:p w:rsidR="001F7941" w:rsidRPr="001C4D50" w:rsidRDefault="001F7941" w:rsidP="001F7941">
      <w:pPr>
        <w:pStyle w:val="GvdeMetni"/>
        <w:numPr>
          <w:ilvl w:val="2"/>
          <w:numId w:val="19"/>
        </w:numPr>
        <w:tabs>
          <w:tab w:val="left" w:pos="1902"/>
        </w:tabs>
        <w:kinsoku w:val="0"/>
        <w:overflowPunct w:val="0"/>
        <w:autoSpaceDE w:val="0"/>
        <w:autoSpaceDN w:val="0"/>
        <w:adjustRightInd w:val="0"/>
        <w:spacing w:before="7" w:line="361" w:lineRule="auto"/>
        <w:ind w:right="247"/>
        <w:rPr>
          <w:rFonts w:ascii="Times New Roman" w:hAnsi="Times New Roman"/>
          <w:spacing w:val="-1"/>
          <w:sz w:val="24"/>
          <w:szCs w:val="24"/>
        </w:rPr>
      </w:pPr>
      <w:r w:rsidRPr="001C4D50">
        <w:rPr>
          <w:rFonts w:ascii="Times New Roman" w:hAnsi="Times New Roman"/>
          <w:spacing w:val="-1"/>
          <w:sz w:val="24"/>
          <w:szCs w:val="24"/>
        </w:rPr>
        <w:t>Daire</w:t>
      </w:r>
      <w:r w:rsidRPr="001C4D50">
        <w:rPr>
          <w:rFonts w:ascii="Times New Roman" w:hAnsi="Times New Roman"/>
          <w:sz w:val="24"/>
          <w:szCs w:val="24"/>
        </w:rPr>
        <w:t xml:space="preserve"> </w:t>
      </w:r>
      <w:r w:rsidRPr="001C4D50">
        <w:rPr>
          <w:rFonts w:ascii="Times New Roman" w:hAnsi="Times New Roman"/>
          <w:spacing w:val="8"/>
          <w:sz w:val="24"/>
          <w:szCs w:val="24"/>
        </w:rPr>
        <w:t xml:space="preserve"> </w:t>
      </w:r>
      <w:r w:rsidRPr="001C4D50">
        <w:rPr>
          <w:rFonts w:ascii="Times New Roman" w:hAnsi="Times New Roman"/>
          <w:spacing w:val="-1"/>
          <w:sz w:val="24"/>
          <w:szCs w:val="24"/>
        </w:rPr>
        <w:t>Başkanlığına</w:t>
      </w:r>
      <w:r w:rsidRPr="001C4D50">
        <w:rPr>
          <w:rFonts w:ascii="Times New Roman" w:hAnsi="Times New Roman"/>
          <w:sz w:val="24"/>
          <w:szCs w:val="24"/>
        </w:rPr>
        <w:t xml:space="preserve"> </w:t>
      </w:r>
      <w:r w:rsidRPr="001C4D50">
        <w:rPr>
          <w:rFonts w:ascii="Times New Roman" w:hAnsi="Times New Roman"/>
          <w:spacing w:val="10"/>
          <w:sz w:val="24"/>
          <w:szCs w:val="24"/>
        </w:rPr>
        <w:t xml:space="preserve"> </w:t>
      </w:r>
      <w:r w:rsidRPr="001C4D50">
        <w:rPr>
          <w:rFonts w:ascii="Times New Roman" w:hAnsi="Times New Roman"/>
          <w:spacing w:val="-1"/>
          <w:sz w:val="24"/>
          <w:szCs w:val="24"/>
        </w:rPr>
        <w:t>ait,</w:t>
      </w:r>
      <w:r w:rsidRPr="001C4D50">
        <w:rPr>
          <w:rFonts w:ascii="Times New Roman" w:hAnsi="Times New Roman"/>
          <w:sz w:val="24"/>
          <w:szCs w:val="24"/>
        </w:rPr>
        <w:t xml:space="preserve"> </w:t>
      </w:r>
      <w:r w:rsidRPr="001C4D50">
        <w:rPr>
          <w:rFonts w:ascii="Times New Roman" w:hAnsi="Times New Roman"/>
          <w:spacing w:val="7"/>
          <w:sz w:val="24"/>
          <w:szCs w:val="24"/>
        </w:rPr>
        <w:t xml:space="preserve"> </w:t>
      </w:r>
      <w:r w:rsidRPr="001C4D50">
        <w:rPr>
          <w:rFonts w:ascii="Times New Roman" w:hAnsi="Times New Roman"/>
          <w:spacing w:val="-1"/>
          <w:sz w:val="24"/>
          <w:szCs w:val="24"/>
        </w:rPr>
        <w:t>performans,</w:t>
      </w:r>
      <w:r w:rsidRPr="001C4D50">
        <w:rPr>
          <w:rFonts w:ascii="Times New Roman" w:hAnsi="Times New Roman"/>
          <w:sz w:val="24"/>
          <w:szCs w:val="24"/>
        </w:rPr>
        <w:t xml:space="preserve"> </w:t>
      </w:r>
      <w:r w:rsidRPr="001C4D50">
        <w:rPr>
          <w:rFonts w:ascii="Times New Roman" w:hAnsi="Times New Roman"/>
          <w:spacing w:val="7"/>
          <w:sz w:val="24"/>
          <w:szCs w:val="24"/>
        </w:rPr>
        <w:t xml:space="preserve"> </w:t>
      </w:r>
      <w:r w:rsidRPr="001C4D50">
        <w:rPr>
          <w:rFonts w:ascii="Times New Roman" w:hAnsi="Times New Roman"/>
          <w:spacing w:val="-1"/>
          <w:sz w:val="24"/>
          <w:szCs w:val="24"/>
        </w:rPr>
        <w:t>faaliyet</w:t>
      </w:r>
      <w:r w:rsidRPr="001C4D50">
        <w:rPr>
          <w:rFonts w:ascii="Times New Roman" w:hAnsi="Times New Roman"/>
          <w:sz w:val="24"/>
          <w:szCs w:val="24"/>
        </w:rPr>
        <w:t xml:space="preserve"> </w:t>
      </w:r>
      <w:r w:rsidRPr="001C4D50">
        <w:rPr>
          <w:rFonts w:ascii="Times New Roman" w:hAnsi="Times New Roman"/>
          <w:spacing w:val="8"/>
          <w:sz w:val="24"/>
          <w:szCs w:val="24"/>
        </w:rPr>
        <w:t xml:space="preserve"> </w:t>
      </w:r>
      <w:r w:rsidRPr="001C4D50">
        <w:rPr>
          <w:rFonts w:ascii="Times New Roman" w:hAnsi="Times New Roman"/>
          <w:sz w:val="24"/>
          <w:szCs w:val="24"/>
        </w:rPr>
        <w:t xml:space="preserve">stratejik </w:t>
      </w:r>
      <w:r w:rsidRPr="001C4D50">
        <w:rPr>
          <w:rFonts w:ascii="Times New Roman" w:hAnsi="Times New Roman"/>
          <w:spacing w:val="7"/>
          <w:sz w:val="24"/>
          <w:szCs w:val="24"/>
        </w:rPr>
        <w:t xml:space="preserve"> </w:t>
      </w:r>
      <w:r w:rsidRPr="001C4D50">
        <w:rPr>
          <w:rFonts w:ascii="Times New Roman" w:hAnsi="Times New Roman"/>
          <w:sz w:val="24"/>
          <w:szCs w:val="24"/>
        </w:rPr>
        <w:t xml:space="preserve">plan </w:t>
      </w:r>
      <w:r w:rsidRPr="001C4D50">
        <w:rPr>
          <w:rFonts w:ascii="Times New Roman" w:hAnsi="Times New Roman"/>
          <w:spacing w:val="6"/>
          <w:sz w:val="24"/>
          <w:szCs w:val="24"/>
        </w:rPr>
        <w:t xml:space="preserve"> </w:t>
      </w:r>
      <w:r w:rsidRPr="001C4D50">
        <w:rPr>
          <w:rFonts w:ascii="Times New Roman" w:hAnsi="Times New Roman"/>
          <w:sz w:val="24"/>
          <w:szCs w:val="24"/>
        </w:rPr>
        <w:t xml:space="preserve">rapor </w:t>
      </w:r>
      <w:r w:rsidRPr="001C4D50">
        <w:rPr>
          <w:rFonts w:ascii="Times New Roman" w:hAnsi="Times New Roman"/>
          <w:spacing w:val="7"/>
          <w:sz w:val="24"/>
          <w:szCs w:val="24"/>
        </w:rPr>
        <w:t xml:space="preserve"> </w:t>
      </w:r>
      <w:r w:rsidRPr="001C4D50">
        <w:rPr>
          <w:rFonts w:ascii="Times New Roman" w:hAnsi="Times New Roman"/>
          <w:sz w:val="24"/>
          <w:szCs w:val="24"/>
        </w:rPr>
        <w:t xml:space="preserve">ve </w:t>
      </w:r>
      <w:r w:rsidRPr="001C4D50">
        <w:rPr>
          <w:rFonts w:ascii="Times New Roman" w:hAnsi="Times New Roman"/>
          <w:spacing w:val="6"/>
          <w:sz w:val="24"/>
          <w:szCs w:val="24"/>
        </w:rPr>
        <w:t xml:space="preserve"> </w:t>
      </w:r>
      <w:r w:rsidRPr="001C4D50">
        <w:rPr>
          <w:rFonts w:ascii="Times New Roman" w:hAnsi="Times New Roman"/>
          <w:sz w:val="24"/>
          <w:szCs w:val="24"/>
        </w:rPr>
        <w:t>istatistiklerini</w:t>
      </w:r>
      <w:r w:rsidRPr="001C4D50">
        <w:rPr>
          <w:rFonts w:ascii="Times New Roman" w:hAnsi="Times New Roman"/>
          <w:spacing w:val="53"/>
          <w:sz w:val="24"/>
          <w:szCs w:val="24"/>
        </w:rPr>
        <w:t xml:space="preserve"> </w:t>
      </w:r>
      <w:r w:rsidRPr="001C4D50">
        <w:rPr>
          <w:rFonts w:ascii="Times New Roman" w:hAnsi="Times New Roman"/>
          <w:spacing w:val="-1"/>
          <w:sz w:val="24"/>
          <w:szCs w:val="24"/>
        </w:rPr>
        <w:t>hazırlamak,</w:t>
      </w:r>
    </w:p>
    <w:p w:rsidR="001F7941" w:rsidRPr="001C4D50" w:rsidRDefault="001F7941" w:rsidP="001F7941">
      <w:pPr>
        <w:pStyle w:val="GvdeMetni"/>
        <w:numPr>
          <w:ilvl w:val="2"/>
          <w:numId w:val="19"/>
        </w:numPr>
        <w:tabs>
          <w:tab w:val="left" w:pos="1902"/>
        </w:tabs>
        <w:kinsoku w:val="0"/>
        <w:overflowPunct w:val="0"/>
        <w:autoSpaceDE w:val="0"/>
        <w:autoSpaceDN w:val="0"/>
        <w:adjustRightInd w:val="0"/>
        <w:spacing w:before="7" w:line="359" w:lineRule="auto"/>
        <w:ind w:right="247"/>
        <w:rPr>
          <w:rFonts w:ascii="Times New Roman" w:hAnsi="Times New Roman"/>
          <w:spacing w:val="-1"/>
          <w:sz w:val="24"/>
          <w:szCs w:val="24"/>
        </w:rPr>
      </w:pPr>
      <w:r w:rsidRPr="001C4D50">
        <w:rPr>
          <w:rFonts w:ascii="Times New Roman" w:hAnsi="Times New Roman"/>
          <w:spacing w:val="-1"/>
          <w:sz w:val="24"/>
          <w:szCs w:val="24"/>
        </w:rPr>
        <w:t>Daire</w:t>
      </w:r>
      <w:r w:rsidRPr="001C4D50">
        <w:rPr>
          <w:rFonts w:ascii="Times New Roman" w:hAnsi="Times New Roman"/>
          <w:spacing w:val="3"/>
          <w:sz w:val="24"/>
          <w:szCs w:val="24"/>
        </w:rPr>
        <w:t xml:space="preserve"> </w:t>
      </w:r>
      <w:r w:rsidRPr="001C4D50">
        <w:rPr>
          <w:rFonts w:ascii="Times New Roman" w:hAnsi="Times New Roman"/>
          <w:spacing w:val="-1"/>
          <w:sz w:val="24"/>
          <w:szCs w:val="24"/>
        </w:rPr>
        <w:t>Başkanlığına</w:t>
      </w:r>
      <w:r w:rsidRPr="001C4D50">
        <w:rPr>
          <w:rFonts w:ascii="Times New Roman" w:hAnsi="Times New Roman"/>
          <w:spacing w:val="4"/>
          <w:sz w:val="24"/>
          <w:szCs w:val="24"/>
        </w:rPr>
        <w:t xml:space="preserve"> </w:t>
      </w:r>
      <w:r w:rsidRPr="001C4D50">
        <w:rPr>
          <w:rFonts w:ascii="Times New Roman" w:hAnsi="Times New Roman"/>
          <w:spacing w:val="-1"/>
          <w:sz w:val="24"/>
          <w:szCs w:val="24"/>
        </w:rPr>
        <w:t>bağlı</w:t>
      </w:r>
      <w:r w:rsidRPr="001C4D50">
        <w:rPr>
          <w:rFonts w:ascii="Times New Roman" w:hAnsi="Times New Roman"/>
          <w:spacing w:val="5"/>
          <w:sz w:val="24"/>
          <w:szCs w:val="24"/>
        </w:rPr>
        <w:t xml:space="preserve"> </w:t>
      </w:r>
      <w:r w:rsidRPr="001C4D50">
        <w:rPr>
          <w:rFonts w:ascii="Times New Roman" w:hAnsi="Times New Roman"/>
          <w:sz w:val="24"/>
          <w:szCs w:val="24"/>
        </w:rPr>
        <w:t>birimler</w:t>
      </w:r>
      <w:r w:rsidRPr="001C4D50">
        <w:rPr>
          <w:rFonts w:ascii="Times New Roman" w:hAnsi="Times New Roman"/>
          <w:spacing w:val="3"/>
          <w:sz w:val="24"/>
          <w:szCs w:val="24"/>
        </w:rPr>
        <w:t xml:space="preserve"> </w:t>
      </w:r>
      <w:r w:rsidRPr="001C4D50">
        <w:rPr>
          <w:rFonts w:ascii="Times New Roman" w:hAnsi="Times New Roman"/>
          <w:spacing w:val="-1"/>
          <w:sz w:val="24"/>
          <w:szCs w:val="24"/>
        </w:rPr>
        <w:t>arasında</w:t>
      </w:r>
      <w:r w:rsidRPr="001C4D50">
        <w:rPr>
          <w:rFonts w:ascii="Times New Roman" w:hAnsi="Times New Roman"/>
          <w:spacing w:val="4"/>
          <w:sz w:val="24"/>
          <w:szCs w:val="24"/>
        </w:rPr>
        <w:t xml:space="preserve"> </w:t>
      </w:r>
      <w:r w:rsidRPr="001C4D50">
        <w:rPr>
          <w:rFonts w:ascii="Times New Roman" w:hAnsi="Times New Roman"/>
          <w:spacing w:val="-1"/>
          <w:sz w:val="24"/>
          <w:szCs w:val="24"/>
        </w:rPr>
        <w:t>evrak</w:t>
      </w:r>
      <w:r w:rsidRPr="001C4D50">
        <w:rPr>
          <w:rFonts w:ascii="Times New Roman" w:hAnsi="Times New Roman"/>
          <w:spacing w:val="6"/>
          <w:sz w:val="24"/>
          <w:szCs w:val="24"/>
        </w:rPr>
        <w:t xml:space="preserve"> </w:t>
      </w:r>
      <w:r w:rsidRPr="001C4D50">
        <w:rPr>
          <w:rFonts w:ascii="Times New Roman" w:hAnsi="Times New Roman"/>
          <w:sz w:val="24"/>
          <w:szCs w:val="24"/>
        </w:rPr>
        <w:t>ve</w:t>
      </w:r>
      <w:r w:rsidRPr="001C4D50">
        <w:rPr>
          <w:rFonts w:ascii="Times New Roman" w:hAnsi="Times New Roman"/>
          <w:spacing w:val="3"/>
          <w:sz w:val="24"/>
          <w:szCs w:val="24"/>
        </w:rPr>
        <w:t xml:space="preserve"> </w:t>
      </w:r>
      <w:r w:rsidRPr="001C4D50">
        <w:rPr>
          <w:rFonts w:ascii="Times New Roman" w:hAnsi="Times New Roman"/>
          <w:spacing w:val="-1"/>
          <w:sz w:val="24"/>
          <w:szCs w:val="24"/>
        </w:rPr>
        <w:t>bilgi</w:t>
      </w:r>
      <w:r w:rsidRPr="001C4D50">
        <w:rPr>
          <w:rFonts w:ascii="Times New Roman" w:hAnsi="Times New Roman"/>
          <w:spacing w:val="5"/>
          <w:sz w:val="24"/>
          <w:szCs w:val="24"/>
        </w:rPr>
        <w:t xml:space="preserve"> </w:t>
      </w:r>
      <w:r w:rsidRPr="001C4D50">
        <w:rPr>
          <w:rFonts w:ascii="Times New Roman" w:hAnsi="Times New Roman"/>
          <w:spacing w:val="-1"/>
          <w:sz w:val="24"/>
          <w:szCs w:val="24"/>
        </w:rPr>
        <w:t>akışı</w:t>
      </w:r>
      <w:r w:rsidRPr="001C4D50">
        <w:rPr>
          <w:rFonts w:ascii="Times New Roman" w:hAnsi="Times New Roman"/>
          <w:spacing w:val="5"/>
          <w:sz w:val="24"/>
          <w:szCs w:val="24"/>
        </w:rPr>
        <w:t xml:space="preserve"> </w:t>
      </w:r>
      <w:r w:rsidRPr="001C4D50">
        <w:rPr>
          <w:rFonts w:ascii="Times New Roman" w:hAnsi="Times New Roman"/>
          <w:spacing w:val="-1"/>
          <w:sz w:val="24"/>
          <w:szCs w:val="24"/>
        </w:rPr>
        <w:t>açısından</w:t>
      </w:r>
      <w:r w:rsidRPr="001C4D50">
        <w:rPr>
          <w:rFonts w:ascii="Times New Roman" w:hAnsi="Times New Roman"/>
          <w:spacing w:val="4"/>
          <w:sz w:val="24"/>
          <w:szCs w:val="24"/>
        </w:rPr>
        <w:t xml:space="preserve"> </w:t>
      </w:r>
      <w:r w:rsidRPr="001C4D50">
        <w:rPr>
          <w:rFonts w:ascii="Times New Roman" w:hAnsi="Times New Roman"/>
          <w:spacing w:val="-1"/>
          <w:sz w:val="24"/>
          <w:szCs w:val="24"/>
        </w:rPr>
        <w:t>koordinasyon</w:t>
      </w:r>
      <w:r w:rsidRPr="001C4D50">
        <w:rPr>
          <w:rFonts w:ascii="Times New Roman" w:hAnsi="Times New Roman"/>
          <w:spacing w:val="85"/>
          <w:sz w:val="24"/>
          <w:szCs w:val="24"/>
        </w:rPr>
        <w:t xml:space="preserve"> </w:t>
      </w:r>
      <w:r w:rsidRPr="001C4D50">
        <w:rPr>
          <w:rFonts w:ascii="Times New Roman" w:hAnsi="Times New Roman"/>
          <w:spacing w:val="-1"/>
          <w:sz w:val="24"/>
          <w:szCs w:val="24"/>
        </w:rPr>
        <w:t>sağlamak,</w:t>
      </w:r>
    </w:p>
    <w:p w:rsidR="001F7941" w:rsidRPr="001C4D50" w:rsidRDefault="001F7941" w:rsidP="001F7941">
      <w:pPr>
        <w:pStyle w:val="GvdeMetni"/>
        <w:numPr>
          <w:ilvl w:val="2"/>
          <w:numId w:val="19"/>
        </w:numPr>
        <w:tabs>
          <w:tab w:val="left" w:pos="1902"/>
        </w:tabs>
        <w:kinsoku w:val="0"/>
        <w:overflowPunct w:val="0"/>
        <w:autoSpaceDE w:val="0"/>
        <w:autoSpaceDN w:val="0"/>
        <w:adjustRightInd w:val="0"/>
        <w:spacing w:before="7" w:line="359" w:lineRule="auto"/>
        <w:ind w:right="247"/>
        <w:rPr>
          <w:rFonts w:ascii="Times New Roman" w:hAnsi="Times New Roman"/>
          <w:spacing w:val="-1"/>
          <w:sz w:val="24"/>
          <w:szCs w:val="24"/>
        </w:rPr>
      </w:pPr>
      <w:r w:rsidRPr="001C4D50">
        <w:rPr>
          <w:rFonts w:ascii="Times New Roman" w:hAnsi="Times New Roman"/>
          <w:spacing w:val="-1"/>
          <w:sz w:val="24"/>
          <w:szCs w:val="24"/>
        </w:rPr>
        <w:t>Daire</w:t>
      </w:r>
      <w:r w:rsidRPr="001C4D50">
        <w:rPr>
          <w:rFonts w:ascii="Times New Roman" w:hAnsi="Times New Roman"/>
          <w:spacing w:val="-9"/>
          <w:sz w:val="24"/>
          <w:szCs w:val="24"/>
        </w:rPr>
        <w:t xml:space="preserve"> </w:t>
      </w:r>
      <w:r w:rsidRPr="001C4D50">
        <w:rPr>
          <w:rFonts w:ascii="Times New Roman" w:hAnsi="Times New Roman"/>
          <w:spacing w:val="-1"/>
          <w:sz w:val="24"/>
          <w:szCs w:val="24"/>
        </w:rPr>
        <w:t>Başkanlığının</w:t>
      </w:r>
      <w:r w:rsidRPr="001C4D50">
        <w:rPr>
          <w:rFonts w:ascii="Times New Roman" w:hAnsi="Times New Roman"/>
          <w:spacing w:val="-9"/>
          <w:sz w:val="24"/>
          <w:szCs w:val="24"/>
        </w:rPr>
        <w:t xml:space="preserve"> </w:t>
      </w:r>
      <w:r w:rsidRPr="001C4D50">
        <w:rPr>
          <w:rFonts w:ascii="Times New Roman" w:hAnsi="Times New Roman"/>
          <w:spacing w:val="-1"/>
          <w:sz w:val="24"/>
          <w:szCs w:val="24"/>
        </w:rPr>
        <w:t>faaliyetlerini</w:t>
      </w:r>
      <w:r w:rsidRPr="001C4D50">
        <w:rPr>
          <w:rFonts w:ascii="Times New Roman" w:hAnsi="Times New Roman"/>
          <w:spacing w:val="-9"/>
          <w:sz w:val="24"/>
          <w:szCs w:val="24"/>
        </w:rPr>
        <w:t xml:space="preserve"> </w:t>
      </w:r>
      <w:r w:rsidRPr="001C4D50">
        <w:rPr>
          <w:rFonts w:ascii="Times New Roman" w:hAnsi="Times New Roman"/>
          <w:spacing w:val="-1"/>
          <w:sz w:val="24"/>
          <w:szCs w:val="24"/>
        </w:rPr>
        <w:t>ilgilendiren</w:t>
      </w:r>
      <w:r w:rsidRPr="001C4D50">
        <w:rPr>
          <w:rFonts w:ascii="Times New Roman" w:hAnsi="Times New Roman"/>
          <w:spacing w:val="-9"/>
          <w:sz w:val="24"/>
          <w:szCs w:val="24"/>
        </w:rPr>
        <w:t xml:space="preserve"> </w:t>
      </w:r>
      <w:r w:rsidRPr="001C4D50">
        <w:rPr>
          <w:rFonts w:ascii="Times New Roman" w:hAnsi="Times New Roman"/>
          <w:sz w:val="24"/>
          <w:szCs w:val="24"/>
        </w:rPr>
        <w:t>mevzuatı</w:t>
      </w:r>
      <w:r w:rsidRPr="001C4D50">
        <w:rPr>
          <w:rFonts w:ascii="Times New Roman" w:hAnsi="Times New Roman"/>
          <w:spacing w:val="-8"/>
          <w:sz w:val="24"/>
          <w:szCs w:val="24"/>
        </w:rPr>
        <w:t xml:space="preserve"> </w:t>
      </w:r>
      <w:r w:rsidRPr="001C4D50">
        <w:rPr>
          <w:rFonts w:ascii="Times New Roman" w:hAnsi="Times New Roman"/>
          <w:spacing w:val="-1"/>
          <w:sz w:val="24"/>
          <w:szCs w:val="24"/>
        </w:rPr>
        <w:t>Dokümanların</w:t>
      </w:r>
      <w:r w:rsidRPr="001C4D50">
        <w:rPr>
          <w:rFonts w:ascii="Times New Roman" w:hAnsi="Times New Roman"/>
          <w:spacing w:val="41"/>
          <w:sz w:val="24"/>
          <w:szCs w:val="24"/>
        </w:rPr>
        <w:t xml:space="preserve"> </w:t>
      </w:r>
      <w:r w:rsidRPr="001C4D50">
        <w:rPr>
          <w:rFonts w:ascii="Times New Roman" w:hAnsi="Times New Roman"/>
          <w:sz w:val="24"/>
          <w:szCs w:val="24"/>
        </w:rPr>
        <w:t>Kontrolü</w:t>
      </w:r>
      <w:r w:rsidRPr="001C4D50">
        <w:rPr>
          <w:rFonts w:ascii="Times New Roman" w:hAnsi="Times New Roman"/>
          <w:spacing w:val="-10"/>
          <w:sz w:val="24"/>
          <w:szCs w:val="24"/>
        </w:rPr>
        <w:t xml:space="preserve"> </w:t>
      </w:r>
      <w:r w:rsidRPr="001C4D50">
        <w:rPr>
          <w:rFonts w:ascii="Times New Roman" w:hAnsi="Times New Roman"/>
          <w:spacing w:val="-1"/>
          <w:sz w:val="24"/>
          <w:szCs w:val="24"/>
        </w:rPr>
        <w:t>uygun</w:t>
      </w:r>
      <w:r w:rsidRPr="001C4D50">
        <w:rPr>
          <w:rFonts w:ascii="Times New Roman" w:hAnsi="Times New Roman"/>
          <w:spacing w:val="98"/>
          <w:sz w:val="24"/>
          <w:szCs w:val="24"/>
        </w:rPr>
        <w:t xml:space="preserve"> </w:t>
      </w:r>
      <w:r w:rsidRPr="001C4D50">
        <w:rPr>
          <w:rFonts w:ascii="Times New Roman" w:hAnsi="Times New Roman"/>
          <w:spacing w:val="-1"/>
          <w:sz w:val="24"/>
          <w:szCs w:val="24"/>
        </w:rPr>
        <w:t>olarak</w:t>
      </w:r>
      <w:r w:rsidRPr="001C4D50">
        <w:rPr>
          <w:rFonts w:ascii="Times New Roman" w:hAnsi="Times New Roman"/>
          <w:sz w:val="24"/>
          <w:szCs w:val="24"/>
        </w:rPr>
        <w:t xml:space="preserve"> takip </w:t>
      </w:r>
      <w:r w:rsidRPr="001C4D50">
        <w:rPr>
          <w:rFonts w:ascii="Times New Roman" w:hAnsi="Times New Roman"/>
          <w:spacing w:val="-1"/>
          <w:sz w:val="24"/>
          <w:szCs w:val="24"/>
        </w:rPr>
        <w:t>etmek,</w:t>
      </w:r>
      <w:r w:rsidRPr="001C4D50">
        <w:rPr>
          <w:rFonts w:ascii="Times New Roman" w:hAnsi="Times New Roman"/>
          <w:sz w:val="24"/>
          <w:szCs w:val="24"/>
        </w:rPr>
        <w:t xml:space="preserve"> Dış</w:t>
      </w:r>
      <w:r w:rsidRPr="001C4D50">
        <w:rPr>
          <w:rFonts w:ascii="Times New Roman" w:hAnsi="Times New Roman"/>
          <w:spacing w:val="2"/>
          <w:sz w:val="24"/>
          <w:szCs w:val="24"/>
        </w:rPr>
        <w:t xml:space="preserve"> </w:t>
      </w:r>
      <w:r w:rsidRPr="001C4D50">
        <w:rPr>
          <w:rFonts w:ascii="Times New Roman" w:hAnsi="Times New Roman"/>
          <w:spacing w:val="-1"/>
          <w:sz w:val="24"/>
          <w:szCs w:val="24"/>
        </w:rPr>
        <w:t>Kaynaklı</w:t>
      </w:r>
      <w:r w:rsidRPr="001C4D50">
        <w:rPr>
          <w:rFonts w:ascii="Times New Roman" w:hAnsi="Times New Roman"/>
          <w:sz w:val="24"/>
          <w:szCs w:val="24"/>
        </w:rPr>
        <w:t xml:space="preserve"> </w:t>
      </w:r>
      <w:r w:rsidRPr="001C4D50">
        <w:rPr>
          <w:rFonts w:ascii="Times New Roman" w:hAnsi="Times New Roman"/>
          <w:spacing w:val="-1"/>
          <w:sz w:val="24"/>
          <w:szCs w:val="24"/>
        </w:rPr>
        <w:t>Dokümanlar</w:t>
      </w:r>
      <w:r w:rsidRPr="001C4D50">
        <w:rPr>
          <w:rFonts w:ascii="Times New Roman" w:hAnsi="Times New Roman"/>
          <w:sz w:val="24"/>
          <w:szCs w:val="24"/>
        </w:rPr>
        <w:t xml:space="preserve"> Tablosunun </w:t>
      </w:r>
      <w:r w:rsidRPr="001C4D50">
        <w:rPr>
          <w:rFonts w:ascii="Times New Roman" w:hAnsi="Times New Roman"/>
          <w:spacing w:val="-1"/>
          <w:sz w:val="24"/>
          <w:szCs w:val="24"/>
        </w:rPr>
        <w:t>güncellenmesini</w:t>
      </w:r>
      <w:r w:rsidRPr="001C4D50">
        <w:rPr>
          <w:rFonts w:ascii="Times New Roman" w:hAnsi="Times New Roman"/>
          <w:spacing w:val="4"/>
          <w:sz w:val="24"/>
          <w:szCs w:val="24"/>
        </w:rPr>
        <w:t xml:space="preserve"> </w:t>
      </w:r>
      <w:r w:rsidRPr="001C4D50">
        <w:rPr>
          <w:rFonts w:ascii="Times New Roman" w:hAnsi="Times New Roman"/>
          <w:spacing w:val="-1"/>
          <w:sz w:val="24"/>
          <w:szCs w:val="24"/>
        </w:rPr>
        <w:t>sağlamak,</w:t>
      </w:r>
    </w:p>
    <w:p w:rsidR="001F7941" w:rsidRPr="001C4D50" w:rsidRDefault="001F7941" w:rsidP="001F7941">
      <w:pPr>
        <w:pStyle w:val="GvdeMetni"/>
        <w:numPr>
          <w:ilvl w:val="2"/>
          <w:numId w:val="19"/>
        </w:numPr>
        <w:tabs>
          <w:tab w:val="left" w:pos="1902"/>
        </w:tabs>
        <w:kinsoku w:val="0"/>
        <w:overflowPunct w:val="0"/>
        <w:autoSpaceDE w:val="0"/>
        <w:autoSpaceDN w:val="0"/>
        <w:adjustRightInd w:val="0"/>
        <w:spacing w:before="7"/>
        <w:rPr>
          <w:rFonts w:ascii="Times New Roman" w:hAnsi="Times New Roman"/>
          <w:spacing w:val="-1"/>
          <w:sz w:val="24"/>
          <w:szCs w:val="24"/>
        </w:rPr>
      </w:pPr>
      <w:r w:rsidRPr="001C4D50">
        <w:rPr>
          <w:rFonts w:ascii="Times New Roman" w:hAnsi="Times New Roman"/>
          <w:spacing w:val="-1"/>
          <w:sz w:val="24"/>
          <w:szCs w:val="24"/>
        </w:rPr>
        <w:t>Haftalık</w:t>
      </w:r>
      <w:r w:rsidRPr="001C4D50">
        <w:rPr>
          <w:rFonts w:ascii="Times New Roman" w:hAnsi="Times New Roman"/>
          <w:sz w:val="24"/>
          <w:szCs w:val="24"/>
        </w:rPr>
        <w:t xml:space="preserve"> </w:t>
      </w:r>
      <w:r w:rsidRPr="001C4D50">
        <w:rPr>
          <w:rFonts w:ascii="Times New Roman" w:hAnsi="Times New Roman"/>
          <w:spacing w:val="-1"/>
          <w:sz w:val="24"/>
          <w:szCs w:val="24"/>
        </w:rPr>
        <w:t>personel</w:t>
      </w:r>
      <w:r w:rsidRPr="001C4D50">
        <w:rPr>
          <w:rFonts w:ascii="Times New Roman" w:hAnsi="Times New Roman"/>
          <w:spacing w:val="1"/>
          <w:sz w:val="24"/>
          <w:szCs w:val="24"/>
        </w:rPr>
        <w:t xml:space="preserve"> </w:t>
      </w:r>
      <w:r w:rsidRPr="001C4D50">
        <w:rPr>
          <w:rFonts w:ascii="Times New Roman" w:hAnsi="Times New Roman"/>
          <w:sz w:val="24"/>
          <w:szCs w:val="24"/>
        </w:rPr>
        <w:t>imza</w:t>
      </w:r>
      <w:r w:rsidRPr="001C4D50">
        <w:rPr>
          <w:rFonts w:ascii="Times New Roman" w:hAnsi="Times New Roman"/>
          <w:spacing w:val="-3"/>
          <w:sz w:val="24"/>
          <w:szCs w:val="24"/>
        </w:rPr>
        <w:t xml:space="preserve"> </w:t>
      </w:r>
      <w:r w:rsidRPr="001C4D50">
        <w:rPr>
          <w:rFonts w:ascii="Times New Roman" w:hAnsi="Times New Roman"/>
          <w:sz w:val="24"/>
          <w:szCs w:val="24"/>
        </w:rPr>
        <w:t xml:space="preserve">takip </w:t>
      </w:r>
      <w:r w:rsidRPr="001C4D50">
        <w:rPr>
          <w:rFonts w:ascii="Times New Roman" w:hAnsi="Times New Roman"/>
          <w:spacing w:val="-1"/>
          <w:sz w:val="24"/>
          <w:szCs w:val="24"/>
        </w:rPr>
        <w:t>çizelgesi</w:t>
      </w:r>
      <w:r w:rsidRPr="001C4D50">
        <w:rPr>
          <w:rFonts w:ascii="Times New Roman" w:hAnsi="Times New Roman"/>
          <w:sz w:val="24"/>
          <w:szCs w:val="24"/>
        </w:rPr>
        <w:t xml:space="preserve"> </w:t>
      </w:r>
      <w:r w:rsidRPr="001C4D50">
        <w:rPr>
          <w:rFonts w:ascii="Times New Roman" w:hAnsi="Times New Roman"/>
          <w:spacing w:val="-1"/>
          <w:sz w:val="24"/>
          <w:szCs w:val="24"/>
        </w:rPr>
        <w:t>listelerini</w:t>
      </w:r>
      <w:r w:rsidRPr="001C4D50">
        <w:rPr>
          <w:rFonts w:ascii="Times New Roman" w:hAnsi="Times New Roman"/>
          <w:sz w:val="24"/>
          <w:szCs w:val="24"/>
        </w:rPr>
        <w:t xml:space="preserve"> </w:t>
      </w:r>
      <w:r w:rsidRPr="001C4D50">
        <w:rPr>
          <w:rFonts w:ascii="Times New Roman" w:hAnsi="Times New Roman"/>
          <w:spacing w:val="-1"/>
          <w:sz w:val="24"/>
          <w:szCs w:val="24"/>
        </w:rPr>
        <w:t>çıkartıp</w:t>
      </w:r>
      <w:r w:rsidRPr="001C4D50">
        <w:rPr>
          <w:rFonts w:ascii="Times New Roman" w:hAnsi="Times New Roman"/>
          <w:sz w:val="24"/>
          <w:szCs w:val="24"/>
        </w:rPr>
        <w:t xml:space="preserve"> takip </w:t>
      </w:r>
      <w:r w:rsidRPr="001C4D50">
        <w:rPr>
          <w:rFonts w:ascii="Times New Roman" w:hAnsi="Times New Roman"/>
          <w:spacing w:val="-1"/>
          <w:sz w:val="24"/>
          <w:szCs w:val="24"/>
        </w:rPr>
        <w:t>etmek,</w:t>
      </w:r>
    </w:p>
    <w:p w:rsidR="001F7941" w:rsidRPr="001C4D50" w:rsidRDefault="001F7941" w:rsidP="001F7941">
      <w:pPr>
        <w:pStyle w:val="GvdeMetni"/>
        <w:numPr>
          <w:ilvl w:val="2"/>
          <w:numId w:val="19"/>
        </w:numPr>
        <w:tabs>
          <w:tab w:val="left" w:pos="1902"/>
        </w:tabs>
        <w:kinsoku w:val="0"/>
        <w:overflowPunct w:val="0"/>
        <w:autoSpaceDE w:val="0"/>
        <w:autoSpaceDN w:val="0"/>
        <w:adjustRightInd w:val="0"/>
        <w:spacing w:before="134" w:line="360" w:lineRule="auto"/>
        <w:ind w:right="907"/>
        <w:rPr>
          <w:rFonts w:ascii="Times New Roman" w:hAnsi="Times New Roman"/>
          <w:spacing w:val="-1"/>
          <w:sz w:val="24"/>
          <w:szCs w:val="24"/>
        </w:rPr>
      </w:pPr>
      <w:r w:rsidRPr="001C4D50">
        <w:rPr>
          <w:rFonts w:ascii="Times New Roman" w:hAnsi="Times New Roman"/>
          <w:sz w:val="24"/>
          <w:szCs w:val="24"/>
        </w:rPr>
        <w:t>Yıllık,</w:t>
      </w:r>
      <w:r w:rsidRPr="001C4D50">
        <w:rPr>
          <w:rFonts w:ascii="Times New Roman" w:hAnsi="Times New Roman"/>
          <w:spacing w:val="5"/>
          <w:sz w:val="24"/>
          <w:szCs w:val="24"/>
        </w:rPr>
        <w:t xml:space="preserve"> </w:t>
      </w:r>
      <w:r w:rsidRPr="001C4D50">
        <w:rPr>
          <w:rFonts w:ascii="Times New Roman" w:hAnsi="Times New Roman"/>
          <w:spacing w:val="-2"/>
          <w:sz w:val="24"/>
          <w:szCs w:val="24"/>
        </w:rPr>
        <w:t>aylık,</w:t>
      </w:r>
      <w:r w:rsidRPr="001C4D50">
        <w:rPr>
          <w:rFonts w:ascii="Times New Roman" w:hAnsi="Times New Roman"/>
          <w:sz w:val="24"/>
          <w:szCs w:val="24"/>
        </w:rPr>
        <w:t xml:space="preserve"> saatlik</w:t>
      </w:r>
      <w:r w:rsidRPr="001C4D50">
        <w:rPr>
          <w:rFonts w:ascii="Times New Roman" w:hAnsi="Times New Roman"/>
          <w:spacing w:val="6"/>
          <w:sz w:val="24"/>
          <w:szCs w:val="24"/>
        </w:rPr>
        <w:t xml:space="preserve"> </w:t>
      </w:r>
      <w:r w:rsidRPr="001C4D50">
        <w:rPr>
          <w:rFonts w:ascii="Times New Roman" w:hAnsi="Times New Roman"/>
          <w:sz w:val="24"/>
          <w:szCs w:val="24"/>
        </w:rPr>
        <w:t xml:space="preserve">izin </w:t>
      </w:r>
      <w:r w:rsidRPr="001C4D50">
        <w:rPr>
          <w:rFonts w:ascii="Times New Roman" w:hAnsi="Times New Roman"/>
          <w:spacing w:val="-1"/>
          <w:sz w:val="24"/>
          <w:szCs w:val="24"/>
        </w:rPr>
        <w:t>formları,</w:t>
      </w:r>
      <w:r w:rsidRPr="001C4D50">
        <w:rPr>
          <w:rFonts w:ascii="Times New Roman" w:hAnsi="Times New Roman"/>
          <w:spacing w:val="2"/>
          <w:sz w:val="24"/>
          <w:szCs w:val="24"/>
        </w:rPr>
        <w:t xml:space="preserve"> </w:t>
      </w:r>
      <w:r w:rsidRPr="001C4D50">
        <w:rPr>
          <w:rFonts w:ascii="Times New Roman" w:hAnsi="Times New Roman"/>
          <w:sz w:val="24"/>
          <w:szCs w:val="24"/>
        </w:rPr>
        <w:t>imza</w:t>
      </w:r>
      <w:r w:rsidRPr="001C4D50">
        <w:rPr>
          <w:rFonts w:ascii="Times New Roman" w:hAnsi="Times New Roman"/>
          <w:spacing w:val="2"/>
          <w:sz w:val="24"/>
          <w:szCs w:val="24"/>
        </w:rPr>
        <w:t xml:space="preserve"> </w:t>
      </w:r>
      <w:r w:rsidRPr="001C4D50">
        <w:rPr>
          <w:rFonts w:ascii="Times New Roman" w:hAnsi="Times New Roman"/>
          <w:sz w:val="24"/>
          <w:szCs w:val="24"/>
        </w:rPr>
        <w:t xml:space="preserve">takip </w:t>
      </w:r>
      <w:r w:rsidRPr="001C4D50">
        <w:rPr>
          <w:rFonts w:ascii="Times New Roman" w:hAnsi="Times New Roman"/>
          <w:spacing w:val="-1"/>
          <w:sz w:val="24"/>
          <w:szCs w:val="24"/>
        </w:rPr>
        <w:t>çizelgeleri</w:t>
      </w:r>
      <w:r w:rsidRPr="001C4D50">
        <w:rPr>
          <w:rFonts w:ascii="Times New Roman" w:hAnsi="Times New Roman"/>
          <w:spacing w:val="2"/>
          <w:sz w:val="24"/>
          <w:szCs w:val="24"/>
        </w:rPr>
        <w:t xml:space="preserve"> </w:t>
      </w:r>
      <w:r w:rsidRPr="001C4D50">
        <w:rPr>
          <w:rFonts w:ascii="Times New Roman" w:hAnsi="Times New Roman"/>
          <w:sz w:val="24"/>
          <w:szCs w:val="24"/>
        </w:rPr>
        <w:t>üst</w:t>
      </w:r>
      <w:r w:rsidRPr="001C4D50">
        <w:rPr>
          <w:rFonts w:ascii="Times New Roman" w:hAnsi="Times New Roman"/>
          <w:spacing w:val="7"/>
          <w:sz w:val="24"/>
          <w:szCs w:val="24"/>
        </w:rPr>
        <w:t xml:space="preserve"> </w:t>
      </w:r>
      <w:r w:rsidRPr="001C4D50">
        <w:rPr>
          <w:rFonts w:ascii="Times New Roman" w:hAnsi="Times New Roman"/>
          <w:spacing w:val="-1"/>
          <w:sz w:val="24"/>
          <w:szCs w:val="24"/>
        </w:rPr>
        <w:t>yazıları</w:t>
      </w:r>
      <w:r w:rsidRPr="001C4D50">
        <w:rPr>
          <w:rFonts w:ascii="Times New Roman" w:hAnsi="Times New Roman"/>
          <w:spacing w:val="5"/>
          <w:sz w:val="24"/>
          <w:szCs w:val="24"/>
        </w:rPr>
        <w:t xml:space="preserve"> </w:t>
      </w:r>
      <w:r w:rsidRPr="001C4D50">
        <w:rPr>
          <w:rFonts w:ascii="Times New Roman" w:hAnsi="Times New Roman"/>
          <w:spacing w:val="-1"/>
          <w:sz w:val="24"/>
          <w:szCs w:val="24"/>
        </w:rPr>
        <w:t>gibi</w:t>
      </w:r>
      <w:r w:rsidRPr="001C4D50">
        <w:rPr>
          <w:rFonts w:ascii="Times New Roman" w:hAnsi="Times New Roman"/>
          <w:spacing w:val="8"/>
          <w:sz w:val="24"/>
          <w:szCs w:val="24"/>
        </w:rPr>
        <w:t xml:space="preserve"> </w:t>
      </w:r>
      <w:r w:rsidRPr="001C4D50">
        <w:rPr>
          <w:rFonts w:ascii="Times New Roman" w:hAnsi="Times New Roman"/>
          <w:spacing w:val="-1"/>
          <w:sz w:val="24"/>
          <w:szCs w:val="24"/>
        </w:rPr>
        <w:t>gerekli</w:t>
      </w:r>
      <w:r w:rsidRPr="001C4D50">
        <w:rPr>
          <w:rFonts w:ascii="Times New Roman" w:hAnsi="Times New Roman"/>
          <w:spacing w:val="55"/>
          <w:sz w:val="24"/>
          <w:szCs w:val="24"/>
        </w:rPr>
        <w:t xml:space="preserve"> </w:t>
      </w:r>
      <w:r w:rsidRPr="001C4D50">
        <w:rPr>
          <w:rFonts w:ascii="Times New Roman" w:hAnsi="Times New Roman"/>
          <w:spacing w:val="-1"/>
          <w:sz w:val="24"/>
          <w:szCs w:val="24"/>
        </w:rPr>
        <w:t>formları</w:t>
      </w:r>
      <w:r w:rsidRPr="001C4D50">
        <w:rPr>
          <w:rFonts w:ascii="Times New Roman" w:hAnsi="Times New Roman"/>
          <w:sz w:val="24"/>
          <w:szCs w:val="24"/>
        </w:rPr>
        <w:t xml:space="preserve"> </w:t>
      </w:r>
      <w:r w:rsidRPr="001C4D50">
        <w:rPr>
          <w:rFonts w:ascii="Times New Roman" w:hAnsi="Times New Roman"/>
          <w:spacing w:val="-1"/>
          <w:sz w:val="24"/>
          <w:szCs w:val="24"/>
        </w:rPr>
        <w:t>düzenleyerek</w:t>
      </w:r>
      <w:r w:rsidRPr="001C4D50">
        <w:rPr>
          <w:rFonts w:ascii="Times New Roman" w:hAnsi="Times New Roman"/>
          <w:sz w:val="24"/>
          <w:szCs w:val="24"/>
        </w:rPr>
        <w:t xml:space="preserve"> ilgili</w:t>
      </w:r>
      <w:r w:rsidRPr="001C4D50">
        <w:rPr>
          <w:rFonts w:ascii="Times New Roman" w:hAnsi="Times New Roman"/>
          <w:spacing w:val="2"/>
          <w:sz w:val="24"/>
          <w:szCs w:val="24"/>
        </w:rPr>
        <w:t xml:space="preserve"> </w:t>
      </w:r>
      <w:r w:rsidRPr="001C4D50">
        <w:rPr>
          <w:rFonts w:ascii="Times New Roman" w:hAnsi="Times New Roman"/>
          <w:spacing w:val="-1"/>
          <w:sz w:val="24"/>
          <w:szCs w:val="24"/>
        </w:rPr>
        <w:t>yerlere</w:t>
      </w:r>
      <w:r w:rsidRPr="001C4D50">
        <w:rPr>
          <w:rFonts w:ascii="Times New Roman" w:hAnsi="Times New Roman"/>
          <w:spacing w:val="3"/>
          <w:sz w:val="24"/>
          <w:szCs w:val="24"/>
        </w:rPr>
        <w:t xml:space="preserve"> </w:t>
      </w:r>
      <w:r w:rsidRPr="001C4D50">
        <w:rPr>
          <w:rFonts w:ascii="Times New Roman" w:hAnsi="Times New Roman"/>
          <w:spacing w:val="-1"/>
          <w:sz w:val="24"/>
          <w:szCs w:val="24"/>
        </w:rPr>
        <w:t>göndermek,</w:t>
      </w:r>
    </w:p>
    <w:p w:rsidR="001F7941" w:rsidRPr="001C4D50" w:rsidRDefault="001F7941" w:rsidP="001F7941">
      <w:pPr>
        <w:pStyle w:val="GvdeMetni"/>
        <w:numPr>
          <w:ilvl w:val="2"/>
          <w:numId w:val="19"/>
        </w:numPr>
        <w:tabs>
          <w:tab w:val="left" w:pos="1902"/>
        </w:tabs>
        <w:kinsoku w:val="0"/>
        <w:overflowPunct w:val="0"/>
        <w:autoSpaceDE w:val="0"/>
        <w:autoSpaceDN w:val="0"/>
        <w:adjustRightInd w:val="0"/>
        <w:spacing w:before="5" w:line="361" w:lineRule="auto"/>
        <w:ind w:right="1210"/>
        <w:rPr>
          <w:rFonts w:ascii="Times New Roman" w:hAnsi="Times New Roman"/>
          <w:spacing w:val="-1"/>
          <w:sz w:val="24"/>
          <w:szCs w:val="24"/>
        </w:rPr>
      </w:pPr>
      <w:r w:rsidRPr="001C4D50">
        <w:rPr>
          <w:rFonts w:ascii="Times New Roman" w:hAnsi="Times New Roman"/>
          <w:spacing w:val="-1"/>
          <w:sz w:val="24"/>
          <w:szCs w:val="24"/>
        </w:rPr>
        <w:t>Daire</w:t>
      </w:r>
      <w:r w:rsidRPr="001C4D50">
        <w:rPr>
          <w:rFonts w:ascii="Times New Roman" w:hAnsi="Times New Roman"/>
          <w:spacing w:val="13"/>
          <w:sz w:val="24"/>
          <w:szCs w:val="24"/>
        </w:rPr>
        <w:t xml:space="preserve"> </w:t>
      </w:r>
      <w:r w:rsidRPr="001C4D50">
        <w:rPr>
          <w:rFonts w:ascii="Times New Roman" w:hAnsi="Times New Roman"/>
          <w:spacing w:val="-1"/>
          <w:sz w:val="24"/>
          <w:szCs w:val="24"/>
        </w:rPr>
        <w:t>Başkanlığına</w:t>
      </w:r>
      <w:r w:rsidRPr="001C4D50">
        <w:rPr>
          <w:rFonts w:ascii="Times New Roman" w:hAnsi="Times New Roman"/>
          <w:spacing w:val="14"/>
          <w:sz w:val="24"/>
          <w:szCs w:val="24"/>
        </w:rPr>
        <w:t xml:space="preserve"> </w:t>
      </w:r>
      <w:r w:rsidRPr="001C4D50">
        <w:rPr>
          <w:rFonts w:ascii="Times New Roman" w:hAnsi="Times New Roman"/>
          <w:spacing w:val="-1"/>
          <w:sz w:val="24"/>
          <w:szCs w:val="24"/>
        </w:rPr>
        <w:t>gelen</w:t>
      </w:r>
      <w:r w:rsidRPr="001C4D50">
        <w:rPr>
          <w:rFonts w:ascii="Times New Roman" w:hAnsi="Times New Roman"/>
          <w:spacing w:val="13"/>
          <w:sz w:val="24"/>
          <w:szCs w:val="24"/>
        </w:rPr>
        <w:t xml:space="preserve"> </w:t>
      </w:r>
      <w:r w:rsidRPr="001C4D50">
        <w:rPr>
          <w:rFonts w:ascii="Times New Roman" w:hAnsi="Times New Roman"/>
          <w:spacing w:val="-1"/>
          <w:sz w:val="24"/>
          <w:szCs w:val="24"/>
        </w:rPr>
        <w:t>bilgi</w:t>
      </w:r>
      <w:r w:rsidRPr="001C4D50">
        <w:rPr>
          <w:rFonts w:ascii="Times New Roman" w:hAnsi="Times New Roman"/>
          <w:spacing w:val="17"/>
          <w:sz w:val="24"/>
          <w:szCs w:val="24"/>
        </w:rPr>
        <w:t xml:space="preserve"> </w:t>
      </w:r>
      <w:r w:rsidRPr="001C4D50">
        <w:rPr>
          <w:rFonts w:ascii="Times New Roman" w:hAnsi="Times New Roman"/>
          <w:spacing w:val="-1"/>
          <w:sz w:val="24"/>
          <w:szCs w:val="24"/>
        </w:rPr>
        <w:t>yazılarını</w:t>
      </w:r>
      <w:r w:rsidRPr="001C4D50">
        <w:rPr>
          <w:rFonts w:ascii="Times New Roman" w:hAnsi="Times New Roman"/>
          <w:spacing w:val="13"/>
          <w:sz w:val="24"/>
          <w:szCs w:val="24"/>
        </w:rPr>
        <w:t xml:space="preserve"> </w:t>
      </w:r>
      <w:r w:rsidRPr="001C4D50">
        <w:rPr>
          <w:rFonts w:ascii="Times New Roman" w:hAnsi="Times New Roman"/>
          <w:sz w:val="24"/>
          <w:szCs w:val="24"/>
        </w:rPr>
        <w:t>Elektronik</w:t>
      </w:r>
      <w:r w:rsidRPr="001C4D50">
        <w:rPr>
          <w:rFonts w:ascii="Times New Roman" w:hAnsi="Times New Roman"/>
          <w:spacing w:val="12"/>
          <w:sz w:val="24"/>
          <w:szCs w:val="24"/>
        </w:rPr>
        <w:t xml:space="preserve"> </w:t>
      </w:r>
      <w:r w:rsidRPr="001C4D50">
        <w:rPr>
          <w:rFonts w:ascii="Times New Roman" w:hAnsi="Times New Roman"/>
          <w:spacing w:val="-1"/>
          <w:sz w:val="24"/>
          <w:szCs w:val="24"/>
        </w:rPr>
        <w:t>Belge</w:t>
      </w:r>
      <w:r w:rsidRPr="001C4D50">
        <w:rPr>
          <w:rFonts w:ascii="Times New Roman" w:hAnsi="Times New Roman"/>
          <w:spacing w:val="13"/>
          <w:sz w:val="24"/>
          <w:szCs w:val="24"/>
        </w:rPr>
        <w:t xml:space="preserve"> </w:t>
      </w:r>
      <w:r w:rsidRPr="001C4D50">
        <w:rPr>
          <w:rFonts w:ascii="Times New Roman" w:hAnsi="Times New Roman"/>
          <w:spacing w:val="-1"/>
          <w:sz w:val="24"/>
          <w:szCs w:val="24"/>
        </w:rPr>
        <w:t>Yönetim</w:t>
      </w:r>
      <w:r w:rsidRPr="001C4D50">
        <w:rPr>
          <w:rFonts w:ascii="Times New Roman" w:hAnsi="Times New Roman"/>
          <w:spacing w:val="13"/>
          <w:sz w:val="24"/>
          <w:szCs w:val="24"/>
        </w:rPr>
        <w:t xml:space="preserve"> </w:t>
      </w:r>
      <w:r w:rsidRPr="001C4D50">
        <w:rPr>
          <w:rFonts w:ascii="Times New Roman" w:hAnsi="Times New Roman"/>
          <w:spacing w:val="-1"/>
          <w:sz w:val="24"/>
          <w:szCs w:val="24"/>
        </w:rPr>
        <w:t>Sistemi</w:t>
      </w:r>
      <w:r w:rsidRPr="001C4D50">
        <w:rPr>
          <w:rFonts w:ascii="Times New Roman" w:hAnsi="Times New Roman"/>
          <w:spacing w:val="67"/>
          <w:sz w:val="24"/>
          <w:szCs w:val="24"/>
        </w:rPr>
        <w:t xml:space="preserve"> </w:t>
      </w:r>
      <w:r w:rsidRPr="001C4D50">
        <w:rPr>
          <w:rFonts w:ascii="Times New Roman" w:hAnsi="Times New Roman"/>
          <w:spacing w:val="-1"/>
          <w:sz w:val="24"/>
          <w:szCs w:val="24"/>
        </w:rPr>
        <w:t>aracılığıyla</w:t>
      </w:r>
      <w:r w:rsidRPr="001C4D50">
        <w:rPr>
          <w:rFonts w:ascii="Times New Roman" w:hAnsi="Times New Roman"/>
          <w:sz w:val="24"/>
          <w:szCs w:val="24"/>
        </w:rPr>
        <w:t xml:space="preserve"> </w:t>
      </w:r>
      <w:r w:rsidRPr="001C4D50">
        <w:rPr>
          <w:rFonts w:ascii="Times New Roman" w:hAnsi="Times New Roman"/>
          <w:spacing w:val="-1"/>
          <w:sz w:val="24"/>
          <w:szCs w:val="24"/>
        </w:rPr>
        <w:t>ilgili</w:t>
      </w:r>
      <w:r w:rsidRPr="001C4D50">
        <w:rPr>
          <w:rFonts w:ascii="Times New Roman" w:hAnsi="Times New Roman"/>
          <w:sz w:val="24"/>
          <w:szCs w:val="24"/>
        </w:rPr>
        <w:t xml:space="preserve"> kişi </w:t>
      </w:r>
      <w:r w:rsidRPr="001C4D50">
        <w:rPr>
          <w:rFonts w:ascii="Times New Roman" w:hAnsi="Times New Roman"/>
          <w:spacing w:val="-1"/>
          <w:sz w:val="24"/>
          <w:szCs w:val="24"/>
        </w:rPr>
        <w:t>veya</w:t>
      </w:r>
      <w:r w:rsidRPr="001C4D50">
        <w:rPr>
          <w:rFonts w:ascii="Times New Roman" w:hAnsi="Times New Roman"/>
          <w:sz w:val="24"/>
          <w:szCs w:val="24"/>
        </w:rPr>
        <w:t xml:space="preserve"> </w:t>
      </w:r>
      <w:r w:rsidRPr="001C4D50">
        <w:rPr>
          <w:rFonts w:ascii="Times New Roman" w:hAnsi="Times New Roman"/>
          <w:spacing w:val="-1"/>
          <w:sz w:val="24"/>
          <w:szCs w:val="24"/>
        </w:rPr>
        <w:t>birimlere duyurmak,</w:t>
      </w:r>
    </w:p>
    <w:p w:rsidR="001F7941" w:rsidRPr="001C4D50" w:rsidRDefault="001F7941" w:rsidP="001F7941">
      <w:pPr>
        <w:pStyle w:val="GvdeMetni"/>
        <w:numPr>
          <w:ilvl w:val="2"/>
          <w:numId w:val="19"/>
        </w:numPr>
        <w:tabs>
          <w:tab w:val="left" w:pos="1902"/>
        </w:tabs>
        <w:kinsoku w:val="0"/>
        <w:overflowPunct w:val="0"/>
        <w:autoSpaceDE w:val="0"/>
        <w:autoSpaceDN w:val="0"/>
        <w:adjustRightInd w:val="0"/>
        <w:spacing w:before="2" w:line="360" w:lineRule="auto"/>
        <w:ind w:right="265"/>
        <w:rPr>
          <w:rFonts w:ascii="Times New Roman" w:hAnsi="Times New Roman"/>
          <w:spacing w:val="-1"/>
          <w:sz w:val="24"/>
          <w:szCs w:val="24"/>
        </w:rPr>
      </w:pPr>
      <w:r w:rsidRPr="001C4D50">
        <w:rPr>
          <w:rFonts w:ascii="Times New Roman" w:hAnsi="Times New Roman"/>
          <w:spacing w:val="-1"/>
          <w:sz w:val="24"/>
          <w:szCs w:val="24"/>
        </w:rPr>
        <w:t>Daire</w:t>
      </w:r>
      <w:r w:rsidRPr="001C4D50">
        <w:rPr>
          <w:rFonts w:ascii="Times New Roman" w:hAnsi="Times New Roman"/>
          <w:spacing w:val="27"/>
          <w:sz w:val="24"/>
          <w:szCs w:val="24"/>
        </w:rPr>
        <w:t xml:space="preserve"> </w:t>
      </w:r>
      <w:r w:rsidRPr="001C4D50">
        <w:rPr>
          <w:rFonts w:ascii="Times New Roman" w:hAnsi="Times New Roman"/>
          <w:spacing w:val="-1"/>
          <w:sz w:val="24"/>
          <w:szCs w:val="24"/>
        </w:rPr>
        <w:t>Başkanlığının</w:t>
      </w:r>
      <w:r w:rsidRPr="001C4D50">
        <w:rPr>
          <w:rFonts w:ascii="Times New Roman" w:hAnsi="Times New Roman"/>
          <w:spacing w:val="27"/>
          <w:sz w:val="24"/>
          <w:szCs w:val="24"/>
        </w:rPr>
        <w:t xml:space="preserve"> </w:t>
      </w:r>
      <w:r w:rsidRPr="001C4D50">
        <w:rPr>
          <w:rFonts w:ascii="Times New Roman" w:hAnsi="Times New Roman"/>
          <w:spacing w:val="-1"/>
          <w:sz w:val="24"/>
          <w:szCs w:val="24"/>
        </w:rPr>
        <w:t>belgelerini,</w:t>
      </w:r>
      <w:r w:rsidRPr="001C4D50">
        <w:rPr>
          <w:rFonts w:ascii="Times New Roman" w:hAnsi="Times New Roman"/>
          <w:spacing w:val="29"/>
          <w:sz w:val="24"/>
          <w:szCs w:val="24"/>
        </w:rPr>
        <w:t xml:space="preserve"> </w:t>
      </w:r>
      <w:r w:rsidRPr="001C4D50">
        <w:rPr>
          <w:rFonts w:ascii="Times New Roman" w:hAnsi="Times New Roman"/>
          <w:spacing w:val="-1"/>
          <w:sz w:val="24"/>
          <w:szCs w:val="24"/>
        </w:rPr>
        <w:t>dosyalama,</w:t>
      </w:r>
      <w:r w:rsidRPr="001C4D50">
        <w:rPr>
          <w:rFonts w:ascii="Times New Roman" w:hAnsi="Times New Roman"/>
          <w:spacing w:val="29"/>
          <w:sz w:val="24"/>
          <w:szCs w:val="24"/>
        </w:rPr>
        <w:t xml:space="preserve"> </w:t>
      </w:r>
      <w:r w:rsidRPr="001C4D50">
        <w:rPr>
          <w:rFonts w:ascii="Times New Roman" w:hAnsi="Times New Roman"/>
          <w:sz w:val="24"/>
          <w:szCs w:val="24"/>
        </w:rPr>
        <w:t>arşivleme</w:t>
      </w:r>
      <w:r w:rsidRPr="001C4D50">
        <w:rPr>
          <w:rFonts w:ascii="Times New Roman" w:hAnsi="Times New Roman"/>
          <w:spacing w:val="25"/>
          <w:sz w:val="24"/>
          <w:szCs w:val="24"/>
        </w:rPr>
        <w:t xml:space="preserve"> </w:t>
      </w:r>
      <w:r w:rsidRPr="001C4D50">
        <w:rPr>
          <w:rFonts w:ascii="Times New Roman" w:hAnsi="Times New Roman"/>
          <w:sz w:val="24"/>
          <w:szCs w:val="24"/>
        </w:rPr>
        <w:t>ve</w:t>
      </w:r>
      <w:r w:rsidRPr="001C4D50">
        <w:rPr>
          <w:rFonts w:ascii="Times New Roman" w:hAnsi="Times New Roman"/>
          <w:spacing w:val="25"/>
          <w:sz w:val="24"/>
          <w:szCs w:val="24"/>
        </w:rPr>
        <w:t xml:space="preserve"> </w:t>
      </w:r>
      <w:r w:rsidRPr="001C4D50">
        <w:rPr>
          <w:rFonts w:ascii="Times New Roman" w:hAnsi="Times New Roman"/>
          <w:sz w:val="24"/>
          <w:szCs w:val="24"/>
        </w:rPr>
        <w:t>imha</w:t>
      </w:r>
      <w:r w:rsidRPr="001C4D50">
        <w:rPr>
          <w:rFonts w:ascii="Times New Roman" w:hAnsi="Times New Roman"/>
          <w:spacing w:val="28"/>
          <w:sz w:val="24"/>
          <w:szCs w:val="24"/>
        </w:rPr>
        <w:t xml:space="preserve"> </w:t>
      </w:r>
      <w:r w:rsidRPr="001C4D50">
        <w:rPr>
          <w:rFonts w:ascii="Times New Roman" w:hAnsi="Times New Roman"/>
          <w:spacing w:val="-1"/>
          <w:sz w:val="24"/>
          <w:szCs w:val="24"/>
        </w:rPr>
        <w:t>işlemlerini</w:t>
      </w:r>
      <w:r w:rsidRPr="001C4D50">
        <w:rPr>
          <w:rFonts w:ascii="Times New Roman" w:hAnsi="Times New Roman"/>
          <w:spacing w:val="29"/>
          <w:sz w:val="24"/>
          <w:szCs w:val="24"/>
        </w:rPr>
        <w:t xml:space="preserve"> </w:t>
      </w:r>
      <w:r w:rsidRPr="001C4D50">
        <w:rPr>
          <w:rFonts w:ascii="Times New Roman" w:hAnsi="Times New Roman"/>
          <w:spacing w:val="-1"/>
          <w:sz w:val="24"/>
          <w:szCs w:val="24"/>
        </w:rPr>
        <w:t>mevzuata</w:t>
      </w:r>
      <w:r w:rsidRPr="001C4D50">
        <w:rPr>
          <w:rFonts w:ascii="Times New Roman" w:hAnsi="Times New Roman"/>
          <w:spacing w:val="93"/>
          <w:sz w:val="24"/>
          <w:szCs w:val="24"/>
        </w:rPr>
        <w:t xml:space="preserve"> </w:t>
      </w:r>
      <w:r w:rsidRPr="001C4D50">
        <w:rPr>
          <w:rFonts w:ascii="Times New Roman" w:hAnsi="Times New Roman"/>
          <w:sz w:val="24"/>
          <w:szCs w:val="24"/>
        </w:rPr>
        <w:t>ve</w:t>
      </w:r>
      <w:r w:rsidRPr="001C4D50">
        <w:rPr>
          <w:rFonts w:ascii="Times New Roman" w:hAnsi="Times New Roman"/>
          <w:spacing w:val="-4"/>
          <w:sz w:val="24"/>
          <w:szCs w:val="24"/>
        </w:rPr>
        <w:t xml:space="preserve"> </w:t>
      </w:r>
      <w:r w:rsidRPr="001C4D50">
        <w:rPr>
          <w:rFonts w:ascii="Times New Roman" w:hAnsi="Times New Roman"/>
          <w:spacing w:val="-1"/>
          <w:sz w:val="24"/>
          <w:szCs w:val="24"/>
        </w:rPr>
        <w:t>Kayıtların</w:t>
      </w:r>
      <w:r w:rsidRPr="001C4D50">
        <w:rPr>
          <w:rFonts w:ascii="Times New Roman" w:hAnsi="Times New Roman"/>
          <w:sz w:val="24"/>
          <w:szCs w:val="24"/>
        </w:rPr>
        <w:t xml:space="preserve"> Kontrolü</w:t>
      </w:r>
      <w:r w:rsidRPr="001C4D50">
        <w:rPr>
          <w:rFonts w:ascii="Times New Roman" w:hAnsi="Times New Roman"/>
          <w:spacing w:val="1"/>
          <w:sz w:val="24"/>
          <w:szCs w:val="24"/>
        </w:rPr>
        <w:t xml:space="preserve"> </w:t>
      </w:r>
      <w:r w:rsidRPr="001C4D50">
        <w:rPr>
          <w:rFonts w:ascii="Times New Roman" w:hAnsi="Times New Roman"/>
          <w:spacing w:val="-1"/>
          <w:sz w:val="24"/>
          <w:szCs w:val="24"/>
        </w:rPr>
        <w:t>prosedürüne</w:t>
      </w:r>
      <w:r w:rsidRPr="001C4D50">
        <w:rPr>
          <w:rFonts w:ascii="Times New Roman" w:hAnsi="Times New Roman"/>
          <w:spacing w:val="-4"/>
          <w:sz w:val="24"/>
          <w:szCs w:val="24"/>
        </w:rPr>
        <w:t xml:space="preserve"> </w:t>
      </w:r>
      <w:r w:rsidRPr="001C4D50">
        <w:rPr>
          <w:rFonts w:ascii="Times New Roman" w:hAnsi="Times New Roman"/>
          <w:spacing w:val="-1"/>
          <w:sz w:val="24"/>
          <w:szCs w:val="24"/>
        </w:rPr>
        <w:t>uygun</w:t>
      </w:r>
      <w:r w:rsidRPr="001C4D50">
        <w:rPr>
          <w:rFonts w:ascii="Times New Roman" w:hAnsi="Times New Roman"/>
          <w:sz w:val="24"/>
          <w:szCs w:val="24"/>
        </w:rPr>
        <w:t xml:space="preserve"> </w:t>
      </w:r>
      <w:r w:rsidRPr="001C4D50">
        <w:rPr>
          <w:rFonts w:ascii="Times New Roman" w:hAnsi="Times New Roman"/>
          <w:spacing w:val="-1"/>
          <w:sz w:val="24"/>
          <w:szCs w:val="24"/>
        </w:rPr>
        <w:t>olarak</w:t>
      </w:r>
      <w:r w:rsidRPr="001C4D50">
        <w:rPr>
          <w:rFonts w:ascii="Times New Roman" w:hAnsi="Times New Roman"/>
          <w:spacing w:val="5"/>
          <w:sz w:val="24"/>
          <w:szCs w:val="24"/>
        </w:rPr>
        <w:t xml:space="preserve"> </w:t>
      </w:r>
      <w:r w:rsidRPr="001C4D50">
        <w:rPr>
          <w:rFonts w:ascii="Times New Roman" w:hAnsi="Times New Roman"/>
          <w:spacing w:val="-1"/>
          <w:sz w:val="24"/>
          <w:szCs w:val="24"/>
        </w:rPr>
        <w:t>yürütmek,</w:t>
      </w:r>
    </w:p>
    <w:p w:rsidR="001F7941" w:rsidRPr="001C4D50" w:rsidRDefault="001F7941" w:rsidP="001F7941">
      <w:pPr>
        <w:pStyle w:val="GvdeMetni"/>
        <w:numPr>
          <w:ilvl w:val="2"/>
          <w:numId w:val="19"/>
        </w:numPr>
        <w:tabs>
          <w:tab w:val="left" w:pos="1902"/>
        </w:tabs>
        <w:kinsoku w:val="0"/>
        <w:overflowPunct w:val="0"/>
        <w:autoSpaceDE w:val="0"/>
        <w:autoSpaceDN w:val="0"/>
        <w:adjustRightInd w:val="0"/>
        <w:spacing w:before="3"/>
        <w:rPr>
          <w:rFonts w:ascii="Times New Roman" w:hAnsi="Times New Roman"/>
          <w:spacing w:val="-1"/>
          <w:sz w:val="24"/>
          <w:szCs w:val="24"/>
        </w:rPr>
      </w:pPr>
      <w:r w:rsidRPr="001C4D50">
        <w:rPr>
          <w:rFonts w:ascii="Times New Roman" w:hAnsi="Times New Roman"/>
          <w:sz w:val="24"/>
          <w:szCs w:val="24"/>
        </w:rPr>
        <w:t>Posta</w:t>
      </w:r>
      <w:r w:rsidRPr="001C4D50">
        <w:rPr>
          <w:rFonts w:ascii="Times New Roman" w:hAnsi="Times New Roman"/>
          <w:spacing w:val="-3"/>
          <w:sz w:val="24"/>
          <w:szCs w:val="24"/>
        </w:rPr>
        <w:t xml:space="preserve"> </w:t>
      </w:r>
      <w:r w:rsidRPr="001C4D50">
        <w:rPr>
          <w:rFonts w:ascii="Times New Roman" w:hAnsi="Times New Roman"/>
          <w:sz w:val="24"/>
          <w:szCs w:val="24"/>
        </w:rPr>
        <w:t>ve</w:t>
      </w:r>
      <w:r w:rsidRPr="001C4D50">
        <w:rPr>
          <w:rFonts w:ascii="Times New Roman" w:hAnsi="Times New Roman"/>
          <w:spacing w:val="-4"/>
          <w:sz w:val="24"/>
          <w:szCs w:val="24"/>
        </w:rPr>
        <w:t xml:space="preserve"> </w:t>
      </w:r>
      <w:r w:rsidRPr="001C4D50">
        <w:rPr>
          <w:rFonts w:ascii="Times New Roman" w:hAnsi="Times New Roman"/>
          <w:spacing w:val="-1"/>
          <w:sz w:val="24"/>
          <w:szCs w:val="24"/>
        </w:rPr>
        <w:t>kargoya</w:t>
      </w:r>
      <w:r w:rsidRPr="001C4D50">
        <w:rPr>
          <w:rFonts w:ascii="Times New Roman" w:hAnsi="Times New Roman"/>
          <w:sz w:val="24"/>
          <w:szCs w:val="24"/>
        </w:rPr>
        <w:t xml:space="preserve"> </w:t>
      </w:r>
      <w:r w:rsidRPr="001C4D50">
        <w:rPr>
          <w:rFonts w:ascii="Times New Roman" w:hAnsi="Times New Roman"/>
          <w:spacing w:val="-1"/>
          <w:sz w:val="24"/>
          <w:szCs w:val="24"/>
        </w:rPr>
        <w:t>gidecek</w:t>
      </w:r>
      <w:r w:rsidRPr="001C4D50">
        <w:rPr>
          <w:rFonts w:ascii="Times New Roman" w:hAnsi="Times New Roman"/>
          <w:spacing w:val="2"/>
          <w:sz w:val="24"/>
          <w:szCs w:val="24"/>
        </w:rPr>
        <w:t xml:space="preserve"> </w:t>
      </w:r>
      <w:r w:rsidRPr="001C4D50">
        <w:rPr>
          <w:rFonts w:ascii="Times New Roman" w:hAnsi="Times New Roman"/>
          <w:spacing w:val="-1"/>
          <w:sz w:val="24"/>
          <w:szCs w:val="24"/>
        </w:rPr>
        <w:t>evrakların</w:t>
      </w:r>
      <w:r w:rsidRPr="001C4D50">
        <w:rPr>
          <w:rFonts w:ascii="Times New Roman" w:hAnsi="Times New Roman"/>
          <w:sz w:val="24"/>
          <w:szCs w:val="24"/>
        </w:rPr>
        <w:t xml:space="preserve"> </w:t>
      </w:r>
      <w:r w:rsidRPr="001C4D50">
        <w:rPr>
          <w:rFonts w:ascii="Times New Roman" w:hAnsi="Times New Roman"/>
          <w:spacing w:val="-1"/>
          <w:sz w:val="24"/>
          <w:szCs w:val="24"/>
        </w:rPr>
        <w:t>zarflarını</w:t>
      </w:r>
      <w:r w:rsidRPr="001C4D50">
        <w:rPr>
          <w:rFonts w:ascii="Times New Roman" w:hAnsi="Times New Roman"/>
          <w:spacing w:val="1"/>
          <w:sz w:val="24"/>
          <w:szCs w:val="24"/>
        </w:rPr>
        <w:t xml:space="preserve"> </w:t>
      </w:r>
      <w:r w:rsidRPr="001C4D50">
        <w:rPr>
          <w:rFonts w:ascii="Times New Roman" w:hAnsi="Times New Roman"/>
          <w:spacing w:val="-1"/>
          <w:sz w:val="24"/>
          <w:szCs w:val="24"/>
        </w:rPr>
        <w:t>hazırlamak.</w:t>
      </w:r>
    </w:p>
    <w:p w:rsidR="001F7941" w:rsidRPr="001C4D50" w:rsidRDefault="001F7941" w:rsidP="001F7941">
      <w:pPr>
        <w:pStyle w:val="GvdeMetni"/>
        <w:numPr>
          <w:ilvl w:val="2"/>
          <w:numId w:val="19"/>
        </w:numPr>
        <w:tabs>
          <w:tab w:val="left" w:pos="1902"/>
        </w:tabs>
        <w:kinsoku w:val="0"/>
        <w:overflowPunct w:val="0"/>
        <w:autoSpaceDE w:val="0"/>
        <w:autoSpaceDN w:val="0"/>
        <w:adjustRightInd w:val="0"/>
        <w:spacing w:before="3"/>
        <w:rPr>
          <w:rFonts w:ascii="Times New Roman" w:hAnsi="Times New Roman"/>
          <w:spacing w:val="-1"/>
          <w:sz w:val="24"/>
          <w:szCs w:val="24"/>
        </w:rPr>
        <w:sectPr w:rsidR="001F7941" w:rsidRPr="001C4D50">
          <w:headerReference w:type="default" r:id="rId18"/>
          <w:pgSz w:w="11900" w:h="16860"/>
          <w:pgMar w:top="1920" w:right="1180" w:bottom="600" w:left="240" w:header="388" w:footer="404" w:gutter="0"/>
          <w:cols w:space="708"/>
          <w:noEndnote/>
        </w:sectPr>
      </w:pPr>
    </w:p>
    <w:p w:rsidR="001F7941" w:rsidRPr="001C4D50" w:rsidRDefault="001F7941" w:rsidP="001F7941">
      <w:pPr>
        <w:pStyle w:val="Heading1"/>
        <w:numPr>
          <w:ilvl w:val="0"/>
          <w:numId w:val="12"/>
        </w:numPr>
        <w:tabs>
          <w:tab w:val="left" w:pos="1609"/>
        </w:tabs>
        <w:kinsoku w:val="0"/>
        <w:overflowPunct w:val="0"/>
        <w:spacing w:line="247" w:lineRule="exact"/>
        <w:ind w:hanging="360"/>
        <w:outlineLvl w:val="9"/>
        <w:rPr>
          <w:b w:val="0"/>
          <w:bCs w:val="0"/>
        </w:rPr>
      </w:pPr>
      <w:r w:rsidRPr="001C4D50">
        <w:lastRenderedPageBreak/>
        <w:t>TAŞINIR</w:t>
      </w:r>
      <w:r w:rsidRPr="001C4D50">
        <w:rPr>
          <w:spacing w:val="-5"/>
        </w:rPr>
        <w:t xml:space="preserve"> </w:t>
      </w:r>
      <w:r w:rsidRPr="001C4D50">
        <w:rPr>
          <w:spacing w:val="-1"/>
        </w:rPr>
        <w:t>KAYIT VE</w:t>
      </w:r>
      <w:r w:rsidRPr="001C4D50">
        <w:t xml:space="preserve"> </w:t>
      </w:r>
      <w:r w:rsidRPr="001C4D50">
        <w:rPr>
          <w:spacing w:val="-1"/>
        </w:rPr>
        <w:t>KONTROL</w:t>
      </w:r>
      <w:r w:rsidRPr="001C4D50">
        <w:rPr>
          <w:spacing w:val="-2"/>
        </w:rPr>
        <w:t xml:space="preserve"> </w:t>
      </w:r>
      <w:r w:rsidRPr="001C4D50">
        <w:rPr>
          <w:spacing w:val="-1"/>
        </w:rPr>
        <w:t>BİRİMİ</w:t>
      </w:r>
    </w:p>
    <w:p w:rsidR="001F7941" w:rsidRPr="001C4D50" w:rsidRDefault="001F7941" w:rsidP="001F7941">
      <w:pPr>
        <w:pStyle w:val="GvdeMetni"/>
        <w:kinsoku w:val="0"/>
        <w:overflowPunct w:val="0"/>
        <w:ind w:left="0"/>
        <w:rPr>
          <w:rFonts w:ascii="Times New Roman" w:hAnsi="Times New Roman"/>
          <w:b/>
          <w:bCs/>
          <w:sz w:val="24"/>
          <w:szCs w:val="24"/>
        </w:rPr>
      </w:pPr>
    </w:p>
    <w:p w:rsidR="001F7941" w:rsidRPr="001C4D50" w:rsidRDefault="001F7941" w:rsidP="001F7941">
      <w:pPr>
        <w:pStyle w:val="GvdeMetni"/>
        <w:kinsoku w:val="0"/>
        <w:overflowPunct w:val="0"/>
        <w:spacing w:before="204"/>
        <w:ind w:left="1567"/>
        <w:rPr>
          <w:rFonts w:ascii="Times New Roman" w:hAnsi="Times New Roman"/>
          <w:sz w:val="24"/>
          <w:szCs w:val="24"/>
        </w:rPr>
      </w:pPr>
      <w:r w:rsidRPr="001C4D50">
        <w:rPr>
          <w:rFonts w:ascii="Times New Roman" w:hAnsi="Times New Roman"/>
          <w:b/>
          <w:bCs/>
          <w:spacing w:val="-1"/>
          <w:sz w:val="24"/>
          <w:szCs w:val="24"/>
        </w:rPr>
        <w:t>SORUMLULUKLAR:</w:t>
      </w:r>
    </w:p>
    <w:p w:rsidR="001F7941" w:rsidRPr="001C4D50" w:rsidRDefault="001F7941" w:rsidP="001F7941">
      <w:pPr>
        <w:pStyle w:val="GvdeMetni"/>
        <w:kinsoku w:val="0"/>
        <w:overflowPunct w:val="0"/>
        <w:ind w:left="0"/>
        <w:rPr>
          <w:rFonts w:ascii="Times New Roman" w:hAnsi="Times New Roman"/>
          <w:b/>
          <w:bCs/>
          <w:sz w:val="24"/>
          <w:szCs w:val="24"/>
        </w:rPr>
      </w:pPr>
    </w:p>
    <w:p w:rsidR="001F7941" w:rsidRPr="001C4D50" w:rsidRDefault="001F7941" w:rsidP="001F7941">
      <w:pPr>
        <w:pStyle w:val="GvdeMetni"/>
        <w:numPr>
          <w:ilvl w:val="1"/>
          <w:numId w:val="12"/>
        </w:numPr>
        <w:tabs>
          <w:tab w:val="left" w:pos="1902"/>
        </w:tabs>
        <w:kinsoku w:val="0"/>
        <w:overflowPunct w:val="0"/>
        <w:autoSpaceDE w:val="0"/>
        <w:autoSpaceDN w:val="0"/>
        <w:adjustRightInd w:val="0"/>
        <w:rPr>
          <w:rFonts w:ascii="Times New Roman" w:hAnsi="Times New Roman"/>
          <w:spacing w:val="-1"/>
          <w:sz w:val="24"/>
          <w:szCs w:val="24"/>
        </w:rPr>
      </w:pPr>
      <w:r w:rsidRPr="001C4D50">
        <w:rPr>
          <w:rFonts w:ascii="Times New Roman" w:hAnsi="Times New Roman"/>
          <w:spacing w:val="-1"/>
          <w:sz w:val="24"/>
          <w:szCs w:val="24"/>
        </w:rPr>
        <w:t>Daire</w:t>
      </w:r>
      <w:r w:rsidRPr="001C4D50">
        <w:rPr>
          <w:rFonts w:ascii="Times New Roman" w:hAnsi="Times New Roman"/>
          <w:spacing w:val="-9"/>
          <w:sz w:val="24"/>
          <w:szCs w:val="24"/>
        </w:rPr>
        <w:t xml:space="preserve"> </w:t>
      </w:r>
      <w:r w:rsidRPr="001C4D50">
        <w:rPr>
          <w:rFonts w:ascii="Times New Roman" w:hAnsi="Times New Roman"/>
          <w:spacing w:val="-1"/>
          <w:sz w:val="24"/>
          <w:szCs w:val="24"/>
        </w:rPr>
        <w:t>Başkanlığının,</w:t>
      </w:r>
      <w:r w:rsidRPr="001C4D50">
        <w:rPr>
          <w:rFonts w:ascii="Times New Roman" w:hAnsi="Times New Roman"/>
          <w:spacing w:val="-9"/>
          <w:sz w:val="24"/>
          <w:szCs w:val="24"/>
        </w:rPr>
        <w:t xml:space="preserve"> </w:t>
      </w:r>
      <w:r w:rsidRPr="001C4D50">
        <w:rPr>
          <w:rFonts w:ascii="Times New Roman" w:hAnsi="Times New Roman"/>
          <w:sz w:val="24"/>
          <w:szCs w:val="24"/>
        </w:rPr>
        <w:t>tüketim</w:t>
      </w:r>
      <w:r w:rsidRPr="001C4D50">
        <w:rPr>
          <w:rFonts w:ascii="Times New Roman" w:hAnsi="Times New Roman"/>
          <w:spacing w:val="-9"/>
          <w:sz w:val="24"/>
          <w:szCs w:val="24"/>
        </w:rPr>
        <w:t xml:space="preserve"> </w:t>
      </w:r>
      <w:r w:rsidRPr="001C4D50">
        <w:rPr>
          <w:rFonts w:ascii="Times New Roman" w:hAnsi="Times New Roman"/>
          <w:sz w:val="24"/>
          <w:szCs w:val="24"/>
        </w:rPr>
        <w:t>ve</w:t>
      </w:r>
      <w:r w:rsidRPr="001C4D50">
        <w:rPr>
          <w:rFonts w:ascii="Times New Roman" w:hAnsi="Times New Roman"/>
          <w:spacing w:val="-11"/>
          <w:sz w:val="24"/>
          <w:szCs w:val="24"/>
        </w:rPr>
        <w:t xml:space="preserve"> </w:t>
      </w:r>
      <w:r w:rsidRPr="001C4D50">
        <w:rPr>
          <w:rFonts w:ascii="Times New Roman" w:hAnsi="Times New Roman"/>
          <w:spacing w:val="-1"/>
          <w:sz w:val="24"/>
          <w:szCs w:val="24"/>
        </w:rPr>
        <w:t>demirbaş</w:t>
      </w:r>
      <w:r w:rsidRPr="001C4D50">
        <w:rPr>
          <w:rFonts w:ascii="Times New Roman" w:hAnsi="Times New Roman"/>
          <w:spacing w:val="-9"/>
          <w:sz w:val="24"/>
          <w:szCs w:val="24"/>
        </w:rPr>
        <w:t xml:space="preserve"> </w:t>
      </w:r>
      <w:r w:rsidRPr="001C4D50">
        <w:rPr>
          <w:rFonts w:ascii="Times New Roman" w:hAnsi="Times New Roman"/>
          <w:spacing w:val="-1"/>
          <w:sz w:val="24"/>
          <w:szCs w:val="24"/>
        </w:rPr>
        <w:t>malzemelerinin</w:t>
      </w:r>
      <w:r w:rsidRPr="001C4D50">
        <w:rPr>
          <w:rFonts w:ascii="Times New Roman" w:hAnsi="Times New Roman"/>
          <w:spacing w:val="-10"/>
          <w:sz w:val="24"/>
          <w:szCs w:val="24"/>
        </w:rPr>
        <w:t xml:space="preserve"> </w:t>
      </w:r>
      <w:r w:rsidRPr="001C4D50">
        <w:rPr>
          <w:rFonts w:ascii="Times New Roman" w:hAnsi="Times New Roman"/>
          <w:spacing w:val="-1"/>
          <w:sz w:val="24"/>
          <w:szCs w:val="24"/>
        </w:rPr>
        <w:t>kayıt</w:t>
      </w:r>
      <w:r w:rsidRPr="001C4D50">
        <w:rPr>
          <w:rFonts w:ascii="Times New Roman" w:hAnsi="Times New Roman"/>
          <w:spacing w:val="-9"/>
          <w:sz w:val="24"/>
          <w:szCs w:val="24"/>
        </w:rPr>
        <w:t xml:space="preserve"> </w:t>
      </w:r>
      <w:r w:rsidRPr="001C4D50">
        <w:rPr>
          <w:rFonts w:ascii="Times New Roman" w:hAnsi="Times New Roman"/>
          <w:spacing w:val="-1"/>
          <w:sz w:val="24"/>
          <w:szCs w:val="24"/>
        </w:rPr>
        <w:t>işlemlerini</w:t>
      </w:r>
      <w:r w:rsidRPr="001C4D50">
        <w:rPr>
          <w:rFonts w:ascii="Times New Roman" w:hAnsi="Times New Roman"/>
          <w:spacing w:val="-9"/>
          <w:sz w:val="24"/>
          <w:szCs w:val="24"/>
        </w:rPr>
        <w:t xml:space="preserve"> </w:t>
      </w:r>
      <w:r w:rsidRPr="001C4D50">
        <w:rPr>
          <w:rFonts w:ascii="Times New Roman" w:hAnsi="Times New Roman"/>
          <w:sz w:val="24"/>
          <w:szCs w:val="24"/>
        </w:rPr>
        <w:t>takip</w:t>
      </w:r>
      <w:r w:rsidRPr="001C4D50">
        <w:rPr>
          <w:rFonts w:ascii="Times New Roman" w:hAnsi="Times New Roman"/>
          <w:spacing w:val="-9"/>
          <w:sz w:val="24"/>
          <w:szCs w:val="24"/>
        </w:rPr>
        <w:t xml:space="preserve"> </w:t>
      </w:r>
      <w:r w:rsidRPr="001C4D50">
        <w:rPr>
          <w:rFonts w:ascii="Times New Roman" w:hAnsi="Times New Roman"/>
          <w:spacing w:val="-1"/>
          <w:sz w:val="24"/>
          <w:szCs w:val="24"/>
        </w:rPr>
        <w:t>etmek,</w:t>
      </w:r>
    </w:p>
    <w:p w:rsidR="001F7941" w:rsidRPr="001C4D50" w:rsidRDefault="001F7941" w:rsidP="001F7941">
      <w:pPr>
        <w:pStyle w:val="GvdeMetni"/>
        <w:numPr>
          <w:ilvl w:val="1"/>
          <w:numId w:val="12"/>
        </w:numPr>
        <w:tabs>
          <w:tab w:val="left" w:pos="1902"/>
        </w:tabs>
        <w:kinsoku w:val="0"/>
        <w:overflowPunct w:val="0"/>
        <w:autoSpaceDE w:val="0"/>
        <w:autoSpaceDN w:val="0"/>
        <w:adjustRightInd w:val="0"/>
        <w:spacing w:before="134" w:line="360" w:lineRule="auto"/>
        <w:ind w:right="247"/>
        <w:rPr>
          <w:rFonts w:ascii="Times New Roman" w:hAnsi="Times New Roman"/>
          <w:spacing w:val="-1"/>
          <w:sz w:val="24"/>
          <w:szCs w:val="24"/>
        </w:rPr>
      </w:pPr>
      <w:r w:rsidRPr="001C4D50">
        <w:rPr>
          <w:rFonts w:ascii="Times New Roman" w:hAnsi="Times New Roman"/>
          <w:spacing w:val="-1"/>
          <w:sz w:val="24"/>
          <w:szCs w:val="24"/>
        </w:rPr>
        <w:t>Taşınır</w:t>
      </w:r>
      <w:r w:rsidRPr="001C4D50">
        <w:rPr>
          <w:rFonts w:ascii="Times New Roman" w:hAnsi="Times New Roman"/>
          <w:spacing w:val="6"/>
          <w:sz w:val="24"/>
          <w:szCs w:val="24"/>
        </w:rPr>
        <w:t xml:space="preserve"> </w:t>
      </w:r>
      <w:r w:rsidRPr="001C4D50">
        <w:rPr>
          <w:rFonts w:ascii="Times New Roman" w:hAnsi="Times New Roman"/>
          <w:spacing w:val="-1"/>
          <w:sz w:val="24"/>
          <w:szCs w:val="24"/>
        </w:rPr>
        <w:t>kayıt</w:t>
      </w:r>
      <w:r w:rsidRPr="001C4D50">
        <w:rPr>
          <w:rFonts w:ascii="Times New Roman" w:hAnsi="Times New Roman"/>
          <w:spacing w:val="7"/>
          <w:sz w:val="24"/>
          <w:szCs w:val="24"/>
        </w:rPr>
        <w:t xml:space="preserve"> </w:t>
      </w:r>
      <w:r w:rsidRPr="001C4D50">
        <w:rPr>
          <w:rFonts w:ascii="Times New Roman" w:hAnsi="Times New Roman"/>
          <w:spacing w:val="1"/>
          <w:sz w:val="24"/>
          <w:szCs w:val="24"/>
        </w:rPr>
        <w:t>ve</w:t>
      </w:r>
      <w:r w:rsidRPr="001C4D50">
        <w:rPr>
          <w:rFonts w:ascii="Times New Roman" w:hAnsi="Times New Roman"/>
          <w:spacing w:val="6"/>
          <w:sz w:val="24"/>
          <w:szCs w:val="24"/>
        </w:rPr>
        <w:t xml:space="preserve"> </w:t>
      </w:r>
      <w:r w:rsidRPr="001C4D50">
        <w:rPr>
          <w:rFonts w:ascii="Times New Roman" w:hAnsi="Times New Roman"/>
          <w:spacing w:val="-1"/>
          <w:sz w:val="24"/>
          <w:szCs w:val="24"/>
        </w:rPr>
        <w:t>işlemleri</w:t>
      </w:r>
      <w:r w:rsidRPr="001C4D50">
        <w:rPr>
          <w:rFonts w:ascii="Times New Roman" w:hAnsi="Times New Roman"/>
          <w:spacing w:val="8"/>
          <w:sz w:val="24"/>
          <w:szCs w:val="24"/>
        </w:rPr>
        <w:t xml:space="preserve"> </w:t>
      </w:r>
      <w:r w:rsidRPr="001C4D50">
        <w:rPr>
          <w:rFonts w:ascii="Times New Roman" w:hAnsi="Times New Roman"/>
          <w:sz w:val="24"/>
          <w:szCs w:val="24"/>
        </w:rPr>
        <w:t>ile</w:t>
      </w:r>
      <w:r w:rsidRPr="001C4D50">
        <w:rPr>
          <w:rFonts w:ascii="Times New Roman" w:hAnsi="Times New Roman"/>
          <w:spacing w:val="6"/>
          <w:sz w:val="24"/>
          <w:szCs w:val="24"/>
        </w:rPr>
        <w:t xml:space="preserve"> </w:t>
      </w:r>
      <w:r w:rsidRPr="001C4D50">
        <w:rPr>
          <w:rFonts w:ascii="Times New Roman" w:hAnsi="Times New Roman"/>
          <w:sz w:val="24"/>
          <w:szCs w:val="24"/>
        </w:rPr>
        <w:t>ilgili</w:t>
      </w:r>
      <w:r w:rsidRPr="001C4D50">
        <w:rPr>
          <w:rFonts w:ascii="Times New Roman" w:hAnsi="Times New Roman"/>
          <w:spacing w:val="7"/>
          <w:sz w:val="24"/>
          <w:szCs w:val="24"/>
        </w:rPr>
        <w:t xml:space="preserve"> </w:t>
      </w:r>
      <w:r w:rsidRPr="001C4D50">
        <w:rPr>
          <w:rFonts w:ascii="Times New Roman" w:hAnsi="Times New Roman"/>
          <w:spacing w:val="-1"/>
          <w:sz w:val="24"/>
          <w:szCs w:val="24"/>
        </w:rPr>
        <w:t>olarak</w:t>
      </w:r>
      <w:r w:rsidRPr="001C4D50">
        <w:rPr>
          <w:rFonts w:ascii="Times New Roman" w:hAnsi="Times New Roman"/>
          <w:spacing w:val="9"/>
          <w:sz w:val="24"/>
          <w:szCs w:val="24"/>
        </w:rPr>
        <w:t xml:space="preserve"> </w:t>
      </w:r>
      <w:r w:rsidRPr="001C4D50">
        <w:rPr>
          <w:rFonts w:ascii="Times New Roman" w:hAnsi="Times New Roman"/>
          <w:sz w:val="24"/>
          <w:szCs w:val="24"/>
        </w:rPr>
        <w:t>düzenlenen</w:t>
      </w:r>
      <w:r w:rsidRPr="001C4D50">
        <w:rPr>
          <w:rFonts w:ascii="Times New Roman" w:hAnsi="Times New Roman"/>
          <w:spacing w:val="6"/>
          <w:sz w:val="24"/>
          <w:szCs w:val="24"/>
        </w:rPr>
        <w:t xml:space="preserve"> </w:t>
      </w:r>
      <w:r w:rsidRPr="001C4D50">
        <w:rPr>
          <w:rFonts w:ascii="Times New Roman" w:hAnsi="Times New Roman"/>
          <w:spacing w:val="-1"/>
          <w:sz w:val="24"/>
          <w:szCs w:val="24"/>
        </w:rPr>
        <w:t>belge</w:t>
      </w:r>
      <w:r w:rsidRPr="001C4D50">
        <w:rPr>
          <w:rFonts w:ascii="Times New Roman" w:hAnsi="Times New Roman"/>
          <w:spacing w:val="8"/>
          <w:sz w:val="24"/>
          <w:szCs w:val="24"/>
        </w:rPr>
        <w:t xml:space="preserve"> </w:t>
      </w:r>
      <w:r w:rsidRPr="001C4D50">
        <w:rPr>
          <w:rFonts w:ascii="Times New Roman" w:hAnsi="Times New Roman"/>
          <w:sz w:val="24"/>
          <w:szCs w:val="24"/>
        </w:rPr>
        <w:t>ve</w:t>
      </w:r>
      <w:r w:rsidRPr="001C4D50">
        <w:rPr>
          <w:rFonts w:ascii="Times New Roman" w:hAnsi="Times New Roman"/>
          <w:spacing w:val="8"/>
          <w:sz w:val="24"/>
          <w:szCs w:val="24"/>
        </w:rPr>
        <w:t xml:space="preserve"> </w:t>
      </w:r>
      <w:r w:rsidRPr="001C4D50">
        <w:rPr>
          <w:rFonts w:ascii="Times New Roman" w:hAnsi="Times New Roman"/>
          <w:spacing w:val="-1"/>
          <w:sz w:val="24"/>
          <w:szCs w:val="24"/>
        </w:rPr>
        <w:t>cetvellerin</w:t>
      </w:r>
      <w:r w:rsidRPr="001C4D50">
        <w:rPr>
          <w:rFonts w:ascii="Times New Roman" w:hAnsi="Times New Roman"/>
          <w:spacing w:val="7"/>
          <w:sz w:val="24"/>
          <w:szCs w:val="24"/>
        </w:rPr>
        <w:t xml:space="preserve"> </w:t>
      </w:r>
      <w:r w:rsidRPr="001C4D50">
        <w:rPr>
          <w:rFonts w:ascii="Times New Roman" w:hAnsi="Times New Roman"/>
          <w:sz w:val="24"/>
          <w:szCs w:val="24"/>
        </w:rPr>
        <w:t>mevzuata</w:t>
      </w:r>
      <w:r w:rsidRPr="001C4D50">
        <w:rPr>
          <w:rFonts w:ascii="Times New Roman" w:hAnsi="Times New Roman"/>
          <w:spacing w:val="6"/>
          <w:sz w:val="24"/>
          <w:szCs w:val="24"/>
        </w:rPr>
        <w:t xml:space="preserve"> </w:t>
      </w:r>
      <w:r w:rsidRPr="001C4D50">
        <w:rPr>
          <w:rFonts w:ascii="Times New Roman" w:hAnsi="Times New Roman"/>
          <w:sz w:val="24"/>
          <w:szCs w:val="24"/>
        </w:rPr>
        <w:t>ve</w:t>
      </w:r>
      <w:r w:rsidRPr="001C4D50">
        <w:rPr>
          <w:rFonts w:ascii="Times New Roman" w:hAnsi="Times New Roman"/>
          <w:spacing w:val="63"/>
          <w:sz w:val="24"/>
          <w:szCs w:val="24"/>
        </w:rPr>
        <w:t xml:space="preserve"> </w:t>
      </w:r>
      <w:r w:rsidRPr="001C4D50">
        <w:rPr>
          <w:rFonts w:ascii="Times New Roman" w:hAnsi="Times New Roman"/>
          <w:sz w:val="24"/>
          <w:szCs w:val="24"/>
        </w:rPr>
        <w:t xml:space="preserve">mali </w:t>
      </w:r>
      <w:r w:rsidRPr="001C4D50">
        <w:rPr>
          <w:rFonts w:ascii="Times New Roman" w:hAnsi="Times New Roman"/>
          <w:spacing w:val="-1"/>
          <w:sz w:val="24"/>
          <w:szCs w:val="24"/>
        </w:rPr>
        <w:t>tablolara uygunluğunu</w:t>
      </w:r>
      <w:r w:rsidRPr="001C4D50">
        <w:rPr>
          <w:rFonts w:ascii="Times New Roman" w:hAnsi="Times New Roman"/>
          <w:sz w:val="24"/>
          <w:szCs w:val="24"/>
        </w:rPr>
        <w:t xml:space="preserve"> kontrol </w:t>
      </w:r>
      <w:r w:rsidRPr="001C4D50">
        <w:rPr>
          <w:rFonts w:ascii="Times New Roman" w:hAnsi="Times New Roman"/>
          <w:spacing w:val="-1"/>
          <w:sz w:val="24"/>
          <w:szCs w:val="24"/>
        </w:rPr>
        <w:t>etmek,</w:t>
      </w:r>
    </w:p>
    <w:p w:rsidR="001F7941" w:rsidRPr="001C4D50" w:rsidRDefault="001F7941" w:rsidP="001F7941">
      <w:pPr>
        <w:pStyle w:val="GvdeMetni"/>
        <w:numPr>
          <w:ilvl w:val="1"/>
          <w:numId w:val="12"/>
        </w:numPr>
        <w:tabs>
          <w:tab w:val="left" w:pos="1902"/>
        </w:tabs>
        <w:kinsoku w:val="0"/>
        <w:overflowPunct w:val="0"/>
        <w:autoSpaceDE w:val="0"/>
        <w:autoSpaceDN w:val="0"/>
        <w:adjustRightInd w:val="0"/>
        <w:spacing w:before="3" w:line="360" w:lineRule="auto"/>
        <w:ind w:right="229"/>
        <w:jc w:val="both"/>
        <w:rPr>
          <w:rFonts w:ascii="Times New Roman" w:hAnsi="Times New Roman"/>
          <w:spacing w:val="-1"/>
          <w:sz w:val="24"/>
          <w:szCs w:val="24"/>
        </w:rPr>
      </w:pPr>
      <w:r w:rsidRPr="001C4D50">
        <w:rPr>
          <w:rFonts w:ascii="Times New Roman" w:hAnsi="Times New Roman"/>
          <w:spacing w:val="-1"/>
          <w:sz w:val="24"/>
          <w:szCs w:val="24"/>
        </w:rPr>
        <w:t>Daire</w:t>
      </w:r>
      <w:r w:rsidRPr="001C4D50">
        <w:rPr>
          <w:rFonts w:ascii="Times New Roman" w:hAnsi="Times New Roman"/>
          <w:spacing w:val="10"/>
          <w:sz w:val="24"/>
          <w:szCs w:val="24"/>
        </w:rPr>
        <w:t xml:space="preserve"> </w:t>
      </w:r>
      <w:r w:rsidRPr="001C4D50">
        <w:rPr>
          <w:rFonts w:ascii="Times New Roman" w:hAnsi="Times New Roman"/>
          <w:spacing w:val="-1"/>
          <w:sz w:val="24"/>
          <w:szCs w:val="24"/>
        </w:rPr>
        <w:t>Başkanlığına</w:t>
      </w:r>
      <w:r w:rsidRPr="001C4D50">
        <w:rPr>
          <w:rFonts w:ascii="Times New Roman" w:hAnsi="Times New Roman"/>
          <w:spacing w:val="9"/>
          <w:sz w:val="24"/>
          <w:szCs w:val="24"/>
        </w:rPr>
        <w:t xml:space="preserve"> </w:t>
      </w:r>
      <w:r w:rsidRPr="001C4D50">
        <w:rPr>
          <w:rFonts w:ascii="Times New Roman" w:hAnsi="Times New Roman"/>
          <w:sz w:val="24"/>
          <w:szCs w:val="24"/>
        </w:rPr>
        <w:t>satın</w:t>
      </w:r>
      <w:r w:rsidRPr="001C4D50">
        <w:rPr>
          <w:rFonts w:ascii="Times New Roman" w:hAnsi="Times New Roman"/>
          <w:spacing w:val="9"/>
          <w:sz w:val="24"/>
          <w:szCs w:val="24"/>
        </w:rPr>
        <w:t xml:space="preserve"> </w:t>
      </w:r>
      <w:r w:rsidRPr="001C4D50">
        <w:rPr>
          <w:rFonts w:ascii="Times New Roman" w:hAnsi="Times New Roman"/>
          <w:spacing w:val="-1"/>
          <w:sz w:val="24"/>
          <w:szCs w:val="24"/>
        </w:rPr>
        <w:t>alınan</w:t>
      </w:r>
      <w:r w:rsidRPr="001C4D50">
        <w:rPr>
          <w:rFonts w:ascii="Times New Roman" w:hAnsi="Times New Roman"/>
          <w:spacing w:val="9"/>
          <w:sz w:val="24"/>
          <w:szCs w:val="24"/>
        </w:rPr>
        <w:t xml:space="preserve"> </w:t>
      </w:r>
      <w:r w:rsidRPr="001C4D50">
        <w:rPr>
          <w:rFonts w:ascii="Times New Roman" w:hAnsi="Times New Roman"/>
          <w:sz w:val="24"/>
          <w:szCs w:val="24"/>
        </w:rPr>
        <w:t>tüketim</w:t>
      </w:r>
      <w:r w:rsidRPr="001C4D50">
        <w:rPr>
          <w:rFonts w:ascii="Times New Roman" w:hAnsi="Times New Roman"/>
          <w:spacing w:val="10"/>
          <w:sz w:val="24"/>
          <w:szCs w:val="24"/>
        </w:rPr>
        <w:t xml:space="preserve"> </w:t>
      </w:r>
      <w:r w:rsidRPr="001C4D50">
        <w:rPr>
          <w:rFonts w:ascii="Times New Roman" w:hAnsi="Times New Roman"/>
          <w:sz w:val="24"/>
          <w:szCs w:val="24"/>
        </w:rPr>
        <w:t>ve</w:t>
      </w:r>
      <w:r w:rsidRPr="001C4D50">
        <w:rPr>
          <w:rFonts w:ascii="Times New Roman" w:hAnsi="Times New Roman"/>
          <w:spacing w:val="11"/>
          <w:sz w:val="24"/>
          <w:szCs w:val="24"/>
        </w:rPr>
        <w:t xml:space="preserve"> </w:t>
      </w:r>
      <w:r w:rsidRPr="001C4D50">
        <w:rPr>
          <w:rFonts w:ascii="Times New Roman" w:hAnsi="Times New Roman"/>
          <w:spacing w:val="-1"/>
          <w:sz w:val="24"/>
          <w:szCs w:val="24"/>
        </w:rPr>
        <w:t>demirbaş</w:t>
      </w:r>
      <w:r w:rsidRPr="001C4D50">
        <w:rPr>
          <w:rFonts w:ascii="Times New Roman" w:hAnsi="Times New Roman"/>
          <w:spacing w:val="10"/>
          <w:sz w:val="24"/>
          <w:szCs w:val="24"/>
        </w:rPr>
        <w:t xml:space="preserve"> </w:t>
      </w:r>
      <w:r w:rsidRPr="001C4D50">
        <w:rPr>
          <w:rFonts w:ascii="Times New Roman" w:hAnsi="Times New Roman"/>
          <w:spacing w:val="-1"/>
          <w:sz w:val="24"/>
          <w:szCs w:val="24"/>
        </w:rPr>
        <w:t>malzemelerinin</w:t>
      </w:r>
      <w:r w:rsidRPr="001C4D50">
        <w:rPr>
          <w:rFonts w:ascii="Times New Roman" w:hAnsi="Times New Roman"/>
          <w:spacing w:val="13"/>
          <w:sz w:val="24"/>
          <w:szCs w:val="24"/>
        </w:rPr>
        <w:t xml:space="preserve"> </w:t>
      </w:r>
      <w:r w:rsidRPr="001C4D50">
        <w:rPr>
          <w:rFonts w:ascii="Times New Roman" w:hAnsi="Times New Roman"/>
          <w:spacing w:val="-1"/>
          <w:sz w:val="24"/>
          <w:szCs w:val="24"/>
        </w:rPr>
        <w:t>kayıt</w:t>
      </w:r>
      <w:r w:rsidRPr="001C4D50">
        <w:rPr>
          <w:rFonts w:ascii="Times New Roman" w:hAnsi="Times New Roman"/>
          <w:spacing w:val="13"/>
          <w:sz w:val="24"/>
          <w:szCs w:val="24"/>
        </w:rPr>
        <w:t xml:space="preserve"> </w:t>
      </w:r>
      <w:r w:rsidRPr="001C4D50">
        <w:rPr>
          <w:rFonts w:ascii="Times New Roman" w:hAnsi="Times New Roman"/>
          <w:spacing w:val="-1"/>
          <w:sz w:val="24"/>
          <w:szCs w:val="24"/>
        </w:rPr>
        <w:t>altına</w:t>
      </w:r>
      <w:r w:rsidRPr="001C4D50">
        <w:rPr>
          <w:rFonts w:ascii="Times New Roman" w:hAnsi="Times New Roman"/>
          <w:spacing w:val="89"/>
          <w:sz w:val="24"/>
          <w:szCs w:val="24"/>
        </w:rPr>
        <w:t xml:space="preserve"> </w:t>
      </w:r>
      <w:r w:rsidRPr="001C4D50">
        <w:rPr>
          <w:rFonts w:ascii="Times New Roman" w:hAnsi="Times New Roman"/>
          <w:spacing w:val="-1"/>
          <w:sz w:val="24"/>
          <w:szCs w:val="24"/>
        </w:rPr>
        <w:t>alınmasını</w:t>
      </w:r>
      <w:r w:rsidRPr="001C4D50">
        <w:rPr>
          <w:rFonts w:ascii="Times New Roman" w:hAnsi="Times New Roman"/>
          <w:spacing w:val="21"/>
          <w:sz w:val="24"/>
          <w:szCs w:val="24"/>
        </w:rPr>
        <w:t xml:space="preserve"> </w:t>
      </w:r>
      <w:r w:rsidRPr="001C4D50">
        <w:rPr>
          <w:rFonts w:ascii="Times New Roman" w:hAnsi="Times New Roman"/>
          <w:sz w:val="24"/>
          <w:szCs w:val="24"/>
        </w:rPr>
        <w:t>ve</w:t>
      </w:r>
      <w:r w:rsidRPr="001C4D50">
        <w:rPr>
          <w:rFonts w:ascii="Times New Roman" w:hAnsi="Times New Roman"/>
          <w:spacing w:val="20"/>
          <w:sz w:val="24"/>
          <w:szCs w:val="24"/>
        </w:rPr>
        <w:t xml:space="preserve"> </w:t>
      </w:r>
      <w:r w:rsidRPr="001C4D50">
        <w:rPr>
          <w:rFonts w:ascii="Times New Roman" w:hAnsi="Times New Roman"/>
          <w:sz w:val="24"/>
          <w:szCs w:val="24"/>
        </w:rPr>
        <w:t>taşınır</w:t>
      </w:r>
      <w:r w:rsidRPr="001C4D50">
        <w:rPr>
          <w:rFonts w:ascii="Times New Roman" w:hAnsi="Times New Roman"/>
          <w:spacing w:val="21"/>
          <w:sz w:val="24"/>
          <w:szCs w:val="24"/>
        </w:rPr>
        <w:t xml:space="preserve"> </w:t>
      </w:r>
      <w:r w:rsidRPr="001C4D50">
        <w:rPr>
          <w:rFonts w:ascii="Times New Roman" w:hAnsi="Times New Roman"/>
          <w:spacing w:val="-1"/>
          <w:sz w:val="24"/>
          <w:szCs w:val="24"/>
        </w:rPr>
        <w:t>kayıt</w:t>
      </w:r>
      <w:r w:rsidRPr="001C4D50">
        <w:rPr>
          <w:rFonts w:ascii="Times New Roman" w:hAnsi="Times New Roman"/>
          <w:spacing w:val="24"/>
          <w:sz w:val="24"/>
          <w:szCs w:val="24"/>
        </w:rPr>
        <w:t xml:space="preserve"> </w:t>
      </w:r>
      <w:r w:rsidRPr="001C4D50">
        <w:rPr>
          <w:rFonts w:ascii="Times New Roman" w:hAnsi="Times New Roman"/>
          <w:spacing w:val="-1"/>
          <w:sz w:val="24"/>
          <w:szCs w:val="24"/>
        </w:rPr>
        <w:t>yetkilisine</w:t>
      </w:r>
      <w:r w:rsidRPr="001C4D50">
        <w:rPr>
          <w:rFonts w:ascii="Times New Roman" w:hAnsi="Times New Roman"/>
          <w:spacing w:val="21"/>
          <w:sz w:val="24"/>
          <w:szCs w:val="24"/>
        </w:rPr>
        <w:t xml:space="preserve"> </w:t>
      </w:r>
      <w:r w:rsidRPr="001C4D50">
        <w:rPr>
          <w:rFonts w:ascii="Times New Roman" w:hAnsi="Times New Roman"/>
          <w:sz w:val="24"/>
          <w:szCs w:val="24"/>
        </w:rPr>
        <w:t>teslim</w:t>
      </w:r>
      <w:r w:rsidRPr="001C4D50">
        <w:rPr>
          <w:rFonts w:ascii="Times New Roman" w:hAnsi="Times New Roman"/>
          <w:spacing w:val="20"/>
          <w:sz w:val="24"/>
          <w:szCs w:val="24"/>
        </w:rPr>
        <w:t xml:space="preserve"> </w:t>
      </w:r>
      <w:r w:rsidRPr="001C4D50">
        <w:rPr>
          <w:rFonts w:ascii="Times New Roman" w:hAnsi="Times New Roman"/>
          <w:spacing w:val="-1"/>
          <w:sz w:val="24"/>
          <w:szCs w:val="24"/>
        </w:rPr>
        <w:t>edilmesini</w:t>
      </w:r>
      <w:r w:rsidRPr="001C4D50">
        <w:rPr>
          <w:rFonts w:ascii="Times New Roman" w:hAnsi="Times New Roman"/>
          <w:spacing w:val="21"/>
          <w:sz w:val="24"/>
          <w:szCs w:val="24"/>
        </w:rPr>
        <w:t xml:space="preserve"> </w:t>
      </w:r>
      <w:r w:rsidRPr="001C4D50">
        <w:rPr>
          <w:rFonts w:ascii="Times New Roman" w:hAnsi="Times New Roman"/>
          <w:sz w:val="24"/>
          <w:szCs w:val="24"/>
        </w:rPr>
        <w:t>takip</w:t>
      </w:r>
      <w:r w:rsidRPr="001C4D50">
        <w:rPr>
          <w:rFonts w:ascii="Times New Roman" w:hAnsi="Times New Roman"/>
          <w:spacing w:val="21"/>
          <w:sz w:val="24"/>
          <w:szCs w:val="24"/>
        </w:rPr>
        <w:t xml:space="preserve"> </w:t>
      </w:r>
      <w:r w:rsidRPr="001C4D50">
        <w:rPr>
          <w:rFonts w:ascii="Times New Roman" w:hAnsi="Times New Roman"/>
          <w:spacing w:val="-1"/>
          <w:sz w:val="24"/>
          <w:szCs w:val="24"/>
        </w:rPr>
        <w:t>etmek,</w:t>
      </w:r>
      <w:r w:rsidRPr="001C4D50">
        <w:rPr>
          <w:rFonts w:ascii="Times New Roman" w:hAnsi="Times New Roman"/>
          <w:spacing w:val="21"/>
          <w:sz w:val="24"/>
          <w:szCs w:val="24"/>
        </w:rPr>
        <w:t xml:space="preserve"> </w:t>
      </w:r>
      <w:r w:rsidRPr="001C4D50">
        <w:rPr>
          <w:rFonts w:ascii="Times New Roman" w:hAnsi="Times New Roman"/>
          <w:spacing w:val="-1"/>
          <w:sz w:val="24"/>
          <w:szCs w:val="24"/>
        </w:rPr>
        <w:t>Varlık</w:t>
      </w:r>
      <w:r w:rsidRPr="001C4D50">
        <w:rPr>
          <w:rFonts w:ascii="Times New Roman" w:hAnsi="Times New Roman"/>
          <w:spacing w:val="21"/>
          <w:sz w:val="24"/>
          <w:szCs w:val="24"/>
        </w:rPr>
        <w:t xml:space="preserve"> </w:t>
      </w:r>
      <w:r w:rsidRPr="001C4D50">
        <w:rPr>
          <w:rFonts w:ascii="Times New Roman" w:hAnsi="Times New Roman"/>
          <w:spacing w:val="-1"/>
          <w:sz w:val="24"/>
          <w:szCs w:val="24"/>
        </w:rPr>
        <w:t>Yönetimi</w:t>
      </w:r>
      <w:r w:rsidRPr="001C4D50">
        <w:rPr>
          <w:rFonts w:ascii="Times New Roman" w:hAnsi="Times New Roman"/>
          <w:spacing w:val="67"/>
          <w:sz w:val="24"/>
          <w:szCs w:val="24"/>
        </w:rPr>
        <w:t xml:space="preserve"> </w:t>
      </w:r>
      <w:r w:rsidRPr="001C4D50">
        <w:rPr>
          <w:rFonts w:ascii="Times New Roman" w:hAnsi="Times New Roman"/>
          <w:spacing w:val="-1"/>
          <w:sz w:val="24"/>
          <w:szCs w:val="24"/>
        </w:rPr>
        <w:t>Kapsamında</w:t>
      </w:r>
      <w:r w:rsidRPr="001C4D50">
        <w:rPr>
          <w:rFonts w:ascii="Times New Roman" w:hAnsi="Times New Roman"/>
          <w:spacing w:val="59"/>
          <w:sz w:val="24"/>
          <w:szCs w:val="24"/>
        </w:rPr>
        <w:t xml:space="preserve"> </w:t>
      </w:r>
      <w:r w:rsidRPr="001C4D50">
        <w:rPr>
          <w:rFonts w:ascii="Times New Roman" w:hAnsi="Times New Roman"/>
          <w:spacing w:val="-1"/>
          <w:sz w:val="24"/>
          <w:szCs w:val="24"/>
        </w:rPr>
        <w:t>Varlık</w:t>
      </w:r>
      <w:r w:rsidRPr="001C4D50">
        <w:rPr>
          <w:rFonts w:ascii="Times New Roman" w:hAnsi="Times New Roman"/>
          <w:spacing w:val="58"/>
          <w:sz w:val="24"/>
          <w:szCs w:val="24"/>
        </w:rPr>
        <w:t xml:space="preserve"> </w:t>
      </w:r>
      <w:r w:rsidRPr="001C4D50">
        <w:rPr>
          <w:rFonts w:ascii="Times New Roman" w:hAnsi="Times New Roman"/>
          <w:sz w:val="24"/>
          <w:szCs w:val="24"/>
        </w:rPr>
        <w:t>Sınıflandırılması</w:t>
      </w:r>
      <w:r w:rsidRPr="001C4D50">
        <w:rPr>
          <w:rFonts w:ascii="Times New Roman" w:hAnsi="Times New Roman"/>
          <w:spacing w:val="58"/>
          <w:sz w:val="24"/>
          <w:szCs w:val="24"/>
        </w:rPr>
        <w:t xml:space="preserve"> </w:t>
      </w:r>
      <w:r w:rsidRPr="001C4D50">
        <w:rPr>
          <w:rFonts w:ascii="Times New Roman" w:hAnsi="Times New Roman"/>
          <w:sz w:val="24"/>
          <w:szCs w:val="24"/>
        </w:rPr>
        <w:t>ve</w:t>
      </w:r>
      <w:r w:rsidRPr="001C4D50">
        <w:rPr>
          <w:rFonts w:ascii="Times New Roman" w:hAnsi="Times New Roman"/>
          <w:spacing w:val="59"/>
          <w:sz w:val="24"/>
          <w:szCs w:val="24"/>
        </w:rPr>
        <w:t xml:space="preserve"> </w:t>
      </w:r>
      <w:r w:rsidRPr="001C4D50">
        <w:rPr>
          <w:rFonts w:ascii="Times New Roman" w:hAnsi="Times New Roman"/>
          <w:spacing w:val="-1"/>
          <w:sz w:val="24"/>
          <w:szCs w:val="24"/>
        </w:rPr>
        <w:t>Varlık</w:t>
      </w:r>
      <w:r w:rsidRPr="001C4D50">
        <w:rPr>
          <w:rFonts w:ascii="Times New Roman" w:hAnsi="Times New Roman"/>
          <w:spacing w:val="58"/>
          <w:sz w:val="24"/>
          <w:szCs w:val="24"/>
        </w:rPr>
        <w:t xml:space="preserve"> </w:t>
      </w:r>
      <w:r w:rsidRPr="001C4D50">
        <w:rPr>
          <w:rFonts w:ascii="Times New Roman" w:hAnsi="Times New Roman"/>
          <w:spacing w:val="-1"/>
          <w:sz w:val="24"/>
          <w:szCs w:val="24"/>
        </w:rPr>
        <w:t>Envanterinin</w:t>
      </w:r>
      <w:r w:rsidRPr="001C4D50">
        <w:rPr>
          <w:rFonts w:ascii="Times New Roman" w:hAnsi="Times New Roman"/>
          <w:sz w:val="24"/>
          <w:szCs w:val="24"/>
        </w:rPr>
        <w:t xml:space="preserve"> </w:t>
      </w:r>
      <w:r w:rsidRPr="001C4D50">
        <w:rPr>
          <w:rFonts w:ascii="Times New Roman" w:hAnsi="Times New Roman"/>
          <w:spacing w:val="-1"/>
          <w:sz w:val="24"/>
          <w:szCs w:val="24"/>
        </w:rPr>
        <w:t>Oluşturulması</w:t>
      </w:r>
      <w:r w:rsidRPr="001C4D50">
        <w:rPr>
          <w:rFonts w:ascii="Times New Roman" w:hAnsi="Times New Roman"/>
          <w:spacing w:val="58"/>
          <w:sz w:val="24"/>
          <w:szCs w:val="24"/>
        </w:rPr>
        <w:t xml:space="preserve"> </w:t>
      </w:r>
      <w:r w:rsidRPr="001C4D50">
        <w:rPr>
          <w:rFonts w:ascii="Times New Roman" w:hAnsi="Times New Roman"/>
          <w:sz w:val="24"/>
          <w:szCs w:val="24"/>
        </w:rPr>
        <w:t>ve</w:t>
      </w:r>
      <w:r w:rsidRPr="001C4D50">
        <w:rPr>
          <w:rFonts w:ascii="Times New Roman" w:hAnsi="Times New Roman"/>
          <w:spacing w:val="75"/>
          <w:sz w:val="24"/>
          <w:szCs w:val="24"/>
        </w:rPr>
        <w:t xml:space="preserve"> </w:t>
      </w:r>
      <w:r w:rsidRPr="001C4D50">
        <w:rPr>
          <w:rFonts w:ascii="Times New Roman" w:hAnsi="Times New Roman"/>
          <w:spacing w:val="-1"/>
          <w:sz w:val="24"/>
          <w:szCs w:val="24"/>
        </w:rPr>
        <w:t>güncellenmesini</w:t>
      </w:r>
      <w:r w:rsidRPr="001C4D50">
        <w:rPr>
          <w:rFonts w:ascii="Times New Roman" w:hAnsi="Times New Roman"/>
          <w:spacing w:val="1"/>
          <w:sz w:val="24"/>
          <w:szCs w:val="24"/>
        </w:rPr>
        <w:t xml:space="preserve"> </w:t>
      </w:r>
      <w:r w:rsidRPr="001C4D50">
        <w:rPr>
          <w:rFonts w:ascii="Times New Roman" w:hAnsi="Times New Roman"/>
          <w:spacing w:val="-1"/>
          <w:sz w:val="24"/>
          <w:szCs w:val="24"/>
        </w:rPr>
        <w:t>sağlamak,</w:t>
      </w:r>
    </w:p>
    <w:p w:rsidR="001F7941" w:rsidRPr="001C4D50" w:rsidRDefault="001F7941" w:rsidP="001F7941">
      <w:pPr>
        <w:pStyle w:val="GvdeMetni"/>
        <w:numPr>
          <w:ilvl w:val="1"/>
          <w:numId w:val="12"/>
        </w:numPr>
        <w:tabs>
          <w:tab w:val="left" w:pos="1902"/>
        </w:tabs>
        <w:kinsoku w:val="0"/>
        <w:overflowPunct w:val="0"/>
        <w:autoSpaceDE w:val="0"/>
        <w:autoSpaceDN w:val="0"/>
        <w:adjustRightInd w:val="0"/>
        <w:spacing w:before="6" w:line="360" w:lineRule="auto"/>
        <w:ind w:right="226"/>
        <w:jc w:val="both"/>
        <w:rPr>
          <w:rFonts w:ascii="Times New Roman" w:hAnsi="Times New Roman"/>
          <w:spacing w:val="-1"/>
          <w:sz w:val="24"/>
          <w:szCs w:val="24"/>
        </w:rPr>
      </w:pPr>
      <w:r w:rsidRPr="001C4D50">
        <w:rPr>
          <w:rFonts w:ascii="Times New Roman" w:hAnsi="Times New Roman"/>
          <w:spacing w:val="-1"/>
          <w:sz w:val="24"/>
          <w:szCs w:val="24"/>
        </w:rPr>
        <w:t>Sorumluluğunda</w:t>
      </w:r>
      <w:r w:rsidRPr="001C4D50">
        <w:rPr>
          <w:rFonts w:ascii="Times New Roman" w:hAnsi="Times New Roman"/>
          <w:spacing w:val="33"/>
          <w:sz w:val="24"/>
          <w:szCs w:val="24"/>
        </w:rPr>
        <w:t xml:space="preserve"> </w:t>
      </w:r>
      <w:r w:rsidRPr="001C4D50">
        <w:rPr>
          <w:rFonts w:ascii="Times New Roman" w:hAnsi="Times New Roman"/>
          <w:sz w:val="24"/>
          <w:szCs w:val="24"/>
        </w:rPr>
        <w:t>bulunan</w:t>
      </w:r>
      <w:r w:rsidRPr="001C4D50">
        <w:rPr>
          <w:rFonts w:ascii="Times New Roman" w:hAnsi="Times New Roman"/>
          <w:spacing w:val="31"/>
          <w:sz w:val="24"/>
          <w:szCs w:val="24"/>
        </w:rPr>
        <w:t xml:space="preserve"> </w:t>
      </w:r>
      <w:r w:rsidRPr="001C4D50">
        <w:rPr>
          <w:rFonts w:ascii="Times New Roman" w:hAnsi="Times New Roman"/>
          <w:spacing w:val="-1"/>
          <w:sz w:val="24"/>
          <w:szCs w:val="24"/>
        </w:rPr>
        <w:t>malzemelerin</w:t>
      </w:r>
      <w:r w:rsidRPr="001C4D50">
        <w:rPr>
          <w:rFonts w:ascii="Times New Roman" w:hAnsi="Times New Roman"/>
          <w:spacing w:val="34"/>
          <w:sz w:val="24"/>
          <w:szCs w:val="24"/>
        </w:rPr>
        <w:t xml:space="preserve"> </w:t>
      </w:r>
      <w:r w:rsidRPr="001C4D50">
        <w:rPr>
          <w:rFonts w:ascii="Times New Roman" w:hAnsi="Times New Roman"/>
          <w:spacing w:val="-1"/>
          <w:sz w:val="24"/>
          <w:szCs w:val="24"/>
        </w:rPr>
        <w:t>Varlıkların</w:t>
      </w:r>
      <w:r w:rsidRPr="001C4D50">
        <w:rPr>
          <w:rFonts w:ascii="Times New Roman" w:hAnsi="Times New Roman"/>
          <w:spacing w:val="33"/>
          <w:sz w:val="24"/>
          <w:szCs w:val="24"/>
        </w:rPr>
        <w:t xml:space="preserve"> </w:t>
      </w:r>
      <w:r w:rsidRPr="001C4D50">
        <w:rPr>
          <w:rFonts w:ascii="Times New Roman" w:hAnsi="Times New Roman"/>
          <w:spacing w:val="-1"/>
          <w:sz w:val="24"/>
          <w:szCs w:val="24"/>
        </w:rPr>
        <w:t>Kabul</w:t>
      </w:r>
      <w:r w:rsidRPr="001C4D50">
        <w:rPr>
          <w:rFonts w:ascii="Times New Roman" w:hAnsi="Times New Roman"/>
          <w:spacing w:val="34"/>
          <w:sz w:val="24"/>
          <w:szCs w:val="24"/>
        </w:rPr>
        <w:t xml:space="preserve"> </w:t>
      </w:r>
      <w:r w:rsidRPr="001C4D50">
        <w:rPr>
          <w:rFonts w:ascii="Times New Roman" w:hAnsi="Times New Roman"/>
          <w:sz w:val="24"/>
          <w:szCs w:val="24"/>
        </w:rPr>
        <w:t>Edilebilir</w:t>
      </w:r>
      <w:r w:rsidRPr="001C4D50">
        <w:rPr>
          <w:rFonts w:ascii="Times New Roman" w:hAnsi="Times New Roman"/>
          <w:spacing w:val="34"/>
          <w:sz w:val="24"/>
          <w:szCs w:val="24"/>
        </w:rPr>
        <w:t xml:space="preserve"> </w:t>
      </w:r>
      <w:r w:rsidRPr="001C4D50">
        <w:rPr>
          <w:rFonts w:ascii="Times New Roman" w:hAnsi="Times New Roman"/>
          <w:spacing w:val="-1"/>
          <w:sz w:val="24"/>
          <w:szCs w:val="24"/>
        </w:rPr>
        <w:t>Kullanımına</w:t>
      </w:r>
      <w:r w:rsidRPr="001C4D50">
        <w:rPr>
          <w:rFonts w:ascii="Times New Roman" w:hAnsi="Times New Roman"/>
          <w:spacing w:val="91"/>
          <w:sz w:val="24"/>
          <w:szCs w:val="24"/>
        </w:rPr>
        <w:t xml:space="preserve"> </w:t>
      </w:r>
      <w:r w:rsidRPr="001C4D50">
        <w:rPr>
          <w:rFonts w:ascii="Times New Roman" w:hAnsi="Times New Roman"/>
          <w:spacing w:val="-1"/>
          <w:sz w:val="24"/>
          <w:szCs w:val="24"/>
        </w:rPr>
        <w:t>Uygun</w:t>
      </w:r>
      <w:r w:rsidRPr="001C4D50">
        <w:rPr>
          <w:rFonts w:ascii="Times New Roman" w:hAnsi="Times New Roman"/>
          <w:spacing w:val="2"/>
          <w:sz w:val="24"/>
          <w:szCs w:val="24"/>
        </w:rPr>
        <w:t xml:space="preserve"> </w:t>
      </w:r>
      <w:r w:rsidRPr="001C4D50">
        <w:rPr>
          <w:rFonts w:ascii="Times New Roman" w:hAnsi="Times New Roman"/>
          <w:spacing w:val="-1"/>
          <w:sz w:val="24"/>
          <w:szCs w:val="24"/>
        </w:rPr>
        <w:t>Olarak</w:t>
      </w:r>
      <w:r w:rsidRPr="001C4D50">
        <w:rPr>
          <w:rFonts w:ascii="Times New Roman" w:hAnsi="Times New Roman"/>
          <w:spacing w:val="2"/>
          <w:sz w:val="24"/>
          <w:szCs w:val="24"/>
        </w:rPr>
        <w:t xml:space="preserve"> </w:t>
      </w:r>
      <w:r w:rsidRPr="001C4D50">
        <w:rPr>
          <w:rFonts w:ascii="Times New Roman" w:hAnsi="Times New Roman"/>
          <w:spacing w:val="-1"/>
          <w:sz w:val="24"/>
          <w:szCs w:val="24"/>
        </w:rPr>
        <w:t>Yönetilmesini,</w:t>
      </w:r>
      <w:r w:rsidRPr="001C4D50">
        <w:rPr>
          <w:rFonts w:ascii="Times New Roman" w:hAnsi="Times New Roman"/>
          <w:spacing w:val="2"/>
          <w:sz w:val="24"/>
          <w:szCs w:val="24"/>
        </w:rPr>
        <w:t xml:space="preserve"> </w:t>
      </w:r>
      <w:r w:rsidRPr="001C4D50">
        <w:rPr>
          <w:rFonts w:ascii="Times New Roman" w:hAnsi="Times New Roman"/>
          <w:spacing w:val="-1"/>
          <w:sz w:val="24"/>
          <w:szCs w:val="24"/>
        </w:rPr>
        <w:t>Fiziksel</w:t>
      </w:r>
      <w:r w:rsidRPr="001C4D50">
        <w:rPr>
          <w:rFonts w:ascii="Times New Roman" w:hAnsi="Times New Roman"/>
          <w:spacing w:val="2"/>
          <w:sz w:val="24"/>
          <w:szCs w:val="24"/>
        </w:rPr>
        <w:t xml:space="preserve"> </w:t>
      </w:r>
      <w:r w:rsidRPr="001C4D50">
        <w:rPr>
          <w:rFonts w:ascii="Times New Roman" w:hAnsi="Times New Roman"/>
          <w:spacing w:val="-1"/>
          <w:sz w:val="24"/>
          <w:szCs w:val="24"/>
        </w:rPr>
        <w:t>Güvenlik</w:t>
      </w:r>
      <w:r w:rsidRPr="001C4D50">
        <w:rPr>
          <w:rFonts w:ascii="Times New Roman" w:hAnsi="Times New Roman"/>
          <w:spacing w:val="2"/>
          <w:sz w:val="24"/>
          <w:szCs w:val="24"/>
        </w:rPr>
        <w:t xml:space="preserve"> </w:t>
      </w:r>
      <w:r w:rsidRPr="001C4D50">
        <w:rPr>
          <w:rFonts w:ascii="Times New Roman" w:hAnsi="Times New Roman"/>
          <w:spacing w:val="-2"/>
          <w:sz w:val="24"/>
          <w:szCs w:val="24"/>
        </w:rPr>
        <w:t>ve</w:t>
      </w:r>
      <w:r w:rsidRPr="001C4D50">
        <w:rPr>
          <w:rFonts w:ascii="Times New Roman" w:hAnsi="Times New Roman"/>
          <w:spacing w:val="1"/>
          <w:sz w:val="24"/>
          <w:szCs w:val="24"/>
        </w:rPr>
        <w:t xml:space="preserve"> </w:t>
      </w:r>
      <w:r w:rsidRPr="001C4D50">
        <w:rPr>
          <w:rFonts w:ascii="Times New Roman" w:hAnsi="Times New Roman"/>
          <w:spacing w:val="-1"/>
          <w:sz w:val="24"/>
          <w:szCs w:val="24"/>
        </w:rPr>
        <w:t>Bakıma</w:t>
      </w:r>
      <w:r w:rsidRPr="001C4D50">
        <w:rPr>
          <w:rFonts w:ascii="Times New Roman" w:hAnsi="Times New Roman"/>
          <w:spacing w:val="1"/>
          <w:sz w:val="24"/>
          <w:szCs w:val="24"/>
        </w:rPr>
        <w:t xml:space="preserve"> </w:t>
      </w:r>
      <w:r w:rsidRPr="001C4D50">
        <w:rPr>
          <w:rFonts w:ascii="Times New Roman" w:hAnsi="Times New Roman"/>
          <w:spacing w:val="-1"/>
          <w:sz w:val="24"/>
          <w:szCs w:val="24"/>
        </w:rPr>
        <w:t>Uygun</w:t>
      </w:r>
      <w:r w:rsidRPr="001C4D50">
        <w:rPr>
          <w:rFonts w:ascii="Times New Roman" w:hAnsi="Times New Roman"/>
          <w:spacing w:val="2"/>
          <w:sz w:val="24"/>
          <w:szCs w:val="24"/>
        </w:rPr>
        <w:t xml:space="preserve"> </w:t>
      </w:r>
      <w:r w:rsidRPr="001C4D50">
        <w:rPr>
          <w:rFonts w:ascii="Times New Roman" w:hAnsi="Times New Roman"/>
          <w:spacing w:val="-1"/>
          <w:sz w:val="24"/>
          <w:szCs w:val="24"/>
        </w:rPr>
        <w:t>olarak</w:t>
      </w:r>
      <w:r w:rsidRPr="001C4D50">
        <w:rPr>
          <w:rFonts w:ascii="Times New Roman" w:hAnsi="Times New Roman"/>
          <w:spacing w:val="4"/>
          <w:sz w:val="24"/>
          <w:szCs w:val="24"/>
        </w:rPr>
        <w:t xml:space="preserve"> </w:t>
      </w:r>
      <w:r w:rsidRPr="001C4D50">
        <w:rPr>
          <w:rFonts w:ascii="Times New Roman" w:hAnsi="Times New Roman"/>
          <w:spacing w:val="-1"/>
          <w:sz w:val="24"/>
          <w:szCs w:val="24"/>
        </w:rPr>
        <w:t>Güvenlik</w:t>
      </w:r>
      <w:r w:rsidRPr="001C4D50">
        <w:rPr>
          <w:rFonts w:ascii="Times New Roman" w:hAnsi="Times New Roman"/>
          <w:spacing w:val="2"/>
          <w:sz w:val="24"/>
          <w:szCs w:val="24"/>
        </w:rPr>
        <w:t xml:space="preserve"> </w:t>
      </w:r>
      <w:r w:rsidRPr="001C4D50">
        <w:rPr>
          <w:rFonts w:ascii="Times New Roman" w:hAnsi="Times New Roman"/>
          <w:sz w:val="24"/>
          <w:szCs w:val="24"/>
        </w:rPr>
        <w:t>ve</w:t>
      </w:r>
      <w:r w:rsidRPr="001C4D50">
        <w:rPr>
          <w:rFonts w:ascii="Times New Roman" w:hAnsi="Times New Roman"/>
          <w:spacing w:val="103"/>
          <w:sz w:val="24"/>
          <w:szCs w:val="24"/>
        </w:rPr>
        <w:t xml:space="preserve"> </w:t>
      </w:r>
      <w:r w:rsidRPr="001C4D50">
        <w:rPr>
          <w:rFonts w:ascii="Times New Roman" w:hAnsi="Times New Roman"/>
          <w:spacing w:val="-1"/>
          <w:sz w:val="24"/>
          <w:szCs w:val="24"/>
        </w:rPr>
        <w:t>Bakımını</w:t>
      </w:r>
      <w:r w:rsidRPr="001C4D50">
        <w:rPr>
          <w:rFonts w:ascii="Times New Roman" w:hAnsi="Times New Roman"/>
          <w:spacing w:val="12"/>
          <w:sz w:val="24"/>
          <w:szCs w:val="24"/>
        </w:rPr>
        <w:t xml:space="preserve"> </w:t>
      </w:r>
      <w:r w:rsidRPr="001C4D50">
        <w:rPr>
          <w:rFonts w:ascii="Times New Roman" w:hAnsi="Times New Roman"/>
          <w:spacing w:val="-1"/>
          <w:sz w:val="24"/>
          <w:szCs w:val="24"/>
        </w:rPr>
        <w:t>sağlamak,</w:t>
      </w:r>
      <w:r w:rsidRPr="001C4D50">
        <w:rPr>
          <w:rFonts w:ascii="Times New Roman" w:hAnsi="Times New Roman"/>
          <w:spacing w:val="11"/>
          <w:sz w:val="24"/>
          <w:szCs w:val="24"/>
        </w:rPr>
        <w:t xml:space="preserve"> </w:t>
      </w:r>
      <w:r w:rsidRPr="001C4D50">
        <w:rPr>
          <w:rFonts w:ascii="Times New Roman" w:hAnsi="Times New Roman"/>
          <w:spacing w:val="-1"/>
          <w:sz w:val="24"/>
          <w:szCs w:val="24"/>
        </w:rPr>
        <w:t>Taşınırların</w:t>
      </w:r>
      <w:r w:rsidRPr="001C4D50">
        <w:rPr>
          <w:rFonts w:ascii="Times New Roman" w:hAnsi="Times New Roman"/>
          <w:spacing w:val="16"/>
          <w:sz w:val="24"/>
          <w:szCs w:val="24"/>
        </w:rPr>
        <w:t xml:space="preserve"> </w:t>
      </w:r>
      <w:r w:rsidRPr="001C4D50">
        <w:rPr>
          <w:rFonts w:ascii="Times New Roman" w:hAnsi="Times New Roman"/>
          <w:spacing w:val="-2"/>
          <w:sz w:val="24"/>
          <w:szCs w:val="24"/>
        </w:rPr>
        <w:t>yılsonu</w:t>
      </w:r>
      <w:r w:rsidRPr="001C4D50">
        <w:rPr>
          <w:rFonts w:ascii="Times New Roman" w:hAnsi="Times New Roman"/>
          <w:spacing w:val="12"/>
          <w:sz w:val="24"/>
          <w:szCs w:val="24"/>
        </w:rPr>
        <w:t xml:space="preserve"> </w:t>
      </w:r>
      <w:r w:rsidRPr="001C4D50">
        <w:rPr>
          <w:rFonts w:ascii="Times New Roman" w:hAnsi="Times New Roman"/>
          <w:spacing w:val="-1"/>
          <w:sz w:val="24"/>
          <w:szCs w:val="24"/>
        </w:rPr>
        <w:t>sayım</w:t>
      </w:r>
      <w:r w:rsidRPr="001C4D50">
        <w:rPr>
          <w:rFonts w:ascii="Times New Roman" w:hAnsi="Times New Roman"/>
          <w:spacing w:val="12"/>
          <w:sz w:val="24"/>
          <w:szCs w:val="24"/>
        </w:rPr>
        <w:t xml:space="preserve"> </w:t>
      </w:r>
      <w:r w:rsidRPr="001C4D50">
        <w:rPr>
          <w:rFonts w:ascii="Times New Roman" w:hAnsi="Times New Roman"/>
          <w:sz w:val="24"/>
          <w:szCs w:val="24"/>
        </w:rPr>
        <w:t>işlemlerinin</w:t>
      </w:r>
      <w:r w:rsidRPr="001C4D50">
        <w:rPr>
          <w:rFonts w:ascii="Times New Roman" w:hAnsi="Times New Roman"/>
          <w:spacing w:val="14"/>
          <w:sz w:val="24"/>
          <w:szCs w:val="24"/>
        </w:rPr>
        <w:t xml:space="preserve"> </w:t>
      </w:r>
      <w:r w:rsidRPr="001C4D50">
        <w:rPr>
          <w:rFonts w:ascii="Times New Roman" w:hAnsi="Times New Roman"/>
          <w:spacing w:val="-1"/>
          <w:sz w:val="24"/>
          <w:szCs w:val="24"/>
        </w:rPr>
        <w:t>yapılmasında</w:t>
      </w:r>
      <w:r w:rsidRPr="001C4D50">
        <w:rPr>
          <w:rFonts w:ascii="Times New Roman" w:hAnsi="Times New Roman"/>
          <w:spacing w:val="11"/>
          <w:sz w:val="24"/>
          <w:szCs w:val="24"/>
        </w:rPr>
        <w:t xml:space="preserve"> </w:t>
      </w:r>
      <w:r w:rsidRPr="001C4D50">
        <w:rPr>
          <w:rFonts w:ascii="Times New Roman" w:hAnsi="Times New Roman"/>
          <w:sz w:val="24"/>
          <w:szCs w:val="24"/>
        </w:rPr>
        <w:t>taşınır</w:t>
      </w:r>
      <w:r w:rsidRPr="001C4D50">
        <w:rPr>
          <w:rFonts w:ascii="Times New Roman" w:hAnsi="Times New Roman"/>
          <w:spacing w:val="11"/>
          <w:sz w:val="24"/>
          <w:szCs w:val="24"/>
        </w:rPr>
        <w:t xml:space="preserve"> </w:t>
      </w:r>
      <w:r w:rsidRPr="001C4D50">
        <w:rPr>
          <w:rFonts w:ascii="Times New Roman" w:hAnsi="Times New Roman"/>
          <w:spacing w:val="-1"/>
          <w:sz w:val="24"/>
          <w:szCs w:val="24"/>
        </w:rPr>
        <w:t>kayıt</w:t>
      </w:r>
      <w:r w:rsidRPr="001C4D50">
        <w:rPr>
          <w:rFonts w:ascii="Times New Roman" w:hAnsi="Times New Roman"/>
          <w:spacing w:val="85"/>
          <w:sz w:val="24"/>
          <w:szCs w:val="24"/>
        </w:rPr>
        <w:t xml:space="preserve"> </w:t>
      </w:r>
      <w:r w:rsidRPr="001C4D50">
        <w:rPr>
          <w:rFonts w:ascii="Times New Roman" w:hAnsi="Times New Roman"/>
          <w:spacing w:val="-1"/>
          <w:sz w:val="24"/>
          <w:szCs w:val="24"/>
        </w:rPr>
        <w:t>yetkilisine</w:t>
      </w:r>
      <w:r w:rsidRPr="001C4D50">
        <w:rPr>
          <w:rFonts w:ascii="Times New Roman" w:hAnsi="Times New Roman"/>
          <w:spacing w:val="33"/>
          <w:sz w:val="24"/>
          <w:szCs w:val="24"/>
        </w:rPr>
        <w:t xml:space="preserve"> </w:t>
      </w:r>
      <w:r w:rsidRPr="001C4D50">
        <w:rPr>
          <w:rFonts w:ascii="Times New Roman" w:hAnsi="Times New Roman"/>
          <w:spacing w:val="-1"/>
          <w:sz w:val="24"/>
          <w:szCs w:val="24"/>
        </w:rPr>
        <w:t>eşlik</w:t>
      </w:r>
      <w:r w:rsidRPr="001C4D50">
        <w:rPr>
          <w:rFonts w:ascii="Times New Roman" w:hAnsi="Times New Roman"/>
          <w:spacing w:val="33"/>
          <w:sz w:val="24"/>
          <w:szCs w:val="24"/>
        </w:rPr>
        <w:t xml:space="preserve"> </w:t>
      </w:r>
      <w:r w:rsidRPr="001C4D50">
        <w:rPr>
          <w:rFonts w:ascii="Times New Roman" w:hAnsi="Times New Roman"/>
          <w:spacing w:val="-1"/>
          <w:sz w:val="24"/>
          <w:szCs w:val="24"/>
        </w:rPr>
        <w:t>etmek</w:t>
      </w:r>
      <w:r w:rsidRPr="001C4D50">
        <w:rPr>
          <w:rFonts w:ascii="Times New Roman" w:hAnsi="Times New Roman"/>
          <w:spacing w:val="33"/>
          <w:sz w:val="24"/>
          <w:szCs w:val="24"/>
        </w:rPr>
        <w:t xml:space="preserve"> </w:t>
      </w:r>
      <w:r w:rsidRPr="001C4D50">
        <w:rPr>
          <w:rFonts w:ascii="Times New Roman" w:hAnsi="Times New Roman"/>
          <w:spacing w:val="1"/>
          <w:sz w:val="24"/>
          <w:szCs w:val="24"/>
        </w:rPr>
        <w:t>ve</w:t>
      </w:r>
      <w:r w:rsidRPr="001C4D50">
        <w:rPr>
          <w:rFonts w:ascii="Times New Roman" w:hAnsi="Times New Roman"/>
          <w:spacing w:val="32"/>
          <w:sz w:val="24"/>
          <w:szCs w:val="24"/>
        </w:rPr>
        <w:t xml:space="preserve"> </w:t>
      </w:r>
      <w:r w:rsidRPr="001C4D50">
        <w:rPr>
          <w:rFonts w:ascii="Times New Roman" w:hAnsi="Times New Roman"/>
          <w:spacing w:val="-1"/>
          <w:sz w:val="24"/>
          <w:szCs w:val="24"/>
        </w:rPr>
        <w:t>sayım</w:t>
      </w:r>
      <w:r w:rsidRPr="001C4D50">
        <w:rPr>
          <w:rFonts w:ascii="Times New Roman" w:hAnsi="Times New Roman"/>
          <w:spacing w:val="34"/>
          <w:sz w:val="24"/>
          <w:szCs w:val="24"/>
        </w:rPr>
        <w:t xml:space="preserve"> </w:t>
      </w:r>
      <w:r w:rsidRPr="001C4D50">
        <w:rPr>
          <w:rFonts w:ascii="Times New Roman" w:hAnsi="Times New Roman"/>
          <w:spacing w:val="-1"/>
          <w:sz w:val="24"/>
          <w:szCs w:val="24"/>
        </w:rPr>
        <w:t>cetvellerinin</w:t>
      </w:r>
      <w:r w:rsidRPr="001C4D50">
        <w:rPr>
          <w:rFonts w:ascii="Times New Roman" w:hAnsi="Times New Roman"/>
          <w:spacing w:val="33"/>
          <w:sz w:val="24"/>
          <w:szCs w:val="24"/>
        </w:rPr>
        <w:t xml:space="preserve"> </w:t>
      </w:r>
      <w:r w:rsidRPr="001C4D50">
        <w:rPr>
          <w:rFonts w:ascii="Times New Roman" w:hAnsi="Times New Roman"/>
          <w:sz w:val="24"/>
          <w:szCs w:val="24"/>
        </w:rPr>
        <w:t>düzenlenip</w:t>
      </w:r>
      <w:r w:rsidRPr="001C4D50">
        <w:rPr>
          <w:rFonts w:ascii="Times New Roman" w:hAnsi="Times New Roman"/>
          <w:spacing w:val="33"/>
          <w:sz w:val="24"/>
          <w:szCs w:val="24"/>
        </w:rPr>
        <w:t xml:space="preserve"> </w:t>
      </w:r>
      <w:r w:rsidRPr="001C4D50">
        <w:rPr>
          <w:rFonts w:ascii="Times New Roman" w:hAnsi="Times New Roman"/>
          <w:spacing w:val="-1"/>
          <w:sz w:val="24"/>
          <w:szCs w:val="24"/>
        </w:rPr>
        <w:t>ilgili</w:t>
      </w:r>
      <w:r w:rsidRPr="001C4D50">
        <w:rPr>
          <w:rFonts w:ascii="Times New Roman" w:hAnsi="Times New Roman"/>
          <w:spacing w:val="33"/>
          <w:sz w:val="24"/>
          <w:szCs w:val="24"/>
        </w:rPr>
        <w:t xml:space="preserve"> </w:t>
      </w:r>
      <w:r w:rsidRPr="001C4D50">
        <w:rPr>
          <w:rFonts w:ascii="Times New Roman" w:hAnsi="Times New Roman"/>
          <w:spacing w:val="-1"/>
          <w:sz w:val="24"/>
          <w:szCs w:val="24"/>
        </w:rPr>
        <w:t>birimlere</w:t>
      </w:r>
      <w:r w:rsidRPr="001C4D50">
        <w:rPr>
          <w:rFonts w:ascii="Times New Roman" w:hAnsi="Times New Roman"/>
          <w:spacing w:val="32"/>
          <w:sz w:val="24"/>
          <w:szCs w:val="24"/>
        </w:rPr>
        <w:t xml:space="preserve"> </w:t>
      </w:r>
      <w:r w:rsidRPr="001C4D50">
        <w:rPr>
          <w:rFonts w:ascii="Times New Roman" w:hAnsi="Times New Roman"/>
          <w:sz w:val="24"/>
          <w:szCs w:val="24"/>
        </w:rPr>
        <w:t>iletilmesini</w:t>
      </w:r>
      <w:r w:rsidRPr="001C4D50">
        <w:rPr>
          <w:rFonts w:ascii="Times New Roman" w:hAnsi="Times New Roman"/>
          <w:spacing w:val="85"/>
          <w:sz w:val="24"/>
          <w:szCs w:val="24"/>
        </w:rPr>
        <w:t xml:space="preserve"> </w:t>
      </w:r>
      <w:r w:rsidRPr="001C4D50">
        <w:rPr>
          <w:rFonts w:ascii="Times New Roman" w:hAnsi="Times New Roman"/>
          <w:sz w:val="24"/>
          <w:szCs w:val="24"/>
        </w:rPr>
        <w:t xml:space="preserve">takip </w:t>
      </w:r>
      <w:r w:rsidRPr="001C4D50">
        <w:rPr>
          <w:rFonts w:ascii="Times New Roman" w:hAnsi="Times New Roman"/>
          <w:spacing w:val="-1"/>
          <w:sz w:val="24"/>
          <w:szCs w:val="24"/>
        </w:rPr>
        <w:t>etmek,</w:t>
      </w:r>
    </w:p>
    <w:p w:rsidR="001F7941" w:rsidRPr="001C4D50" w:rsidRDefault="001F7941" w:rsidP="001F7941">
      <w:pPr>
        <w:pStyle w:val="GvdeMetni"/>
        <w:numPr>
          <w:ilvl w:val="1"/>
          <w:numId w:val="12"/>
        </w:numPr>
        <w:tabs>
          <w:tab w:val="left" w:pos="1902"/>
        </w:tabs>
        <w:kinsoku w:val="0"/>
        <w:overflowPunct w:val="0"/>
        <w:autoSpaceDE w:val="0"/>
        <w:autoSpaceDN w:val="0"/>
        <w:adjustRightInd w:val="0"/>
        <w:spacing w:before="4" w:line="360" w:lineRule="auto"/>
        <w:ind w:right="230"/>
        <w:jc w:val="both"/>
        <w:rPr>
          <w:rFonts w:ascii="Times New Roman" w:hAnsi="Times New Roman"/>
          <w:spacing w:val="-1"/>
          <w:sz w:val="24"/>
          <w:szCs w:val="24"/>
        </w:rPr>
      </w:pPr>
      <w:r w:rsidRPr="001C4D50">
        <w:rPr>
          <w:rFonts w:ascii="Times New Roman" w:hAnsi="Times New Roman"/>
          <w:spacing w:val="-1"/>
          <w:sz w:val="24"/>
          <w:szCs w:val="24"/>
        </w:rPr>
        <w:t>Taşınır</w:t>
      </w:r>
      <w:r w:rsidRPr="001C4D50">
        <w:rPr>
          <w:rFonts w:ascii="Times New Roman" w:hAnsi="Times New Roman"/>
          <w:spacing w:val="25"/>
          <w:sz w:val="24"/>
          <w:szCs w:val="24"/>
        </w:rPr>
        <w:t xml:space="preserve"> </w:t>
      </w:r>
      <w:r w:rsidRPr="001C4D50">
        <w:rPr>
          <w:rFonts w:ascii="Times New Roman" w:hAnsi="Times New Roman"/>
          <w:spacing w:val="-1"/>
          <w:sz w:val="24"/>
          <w:szCs w:val="24"/>
        </w:rPr>
        <w:t>işlem</w:t>
      </w:r>
      <w:r w:rsidRPr="001C4D50">
        <w:rPr>
          <w:rFonts w:ascii="Times New Roman" w:hAnsi="Times New Roman"/>
          <w:spacing w:val="26"/>
          <w:sz w:val="24"/>
          <w:szCs w:val="24"/>
        </w:rPr>
        <w:t xml:space="preserve"> </w:t>
      </w:r>
      <w:r w:rsidRPr="001C4D50">
        <w:rPr>
          <w:rFonts w:ascii="Times New Roman" w:hAnsi="Times New Roman"/>
          <w:sz w:val="24"/>
          <w:szCs w:val="24"/>
        </w:rPr>
        <w:t>fişi,</w:t>
      </w:r>
      <w:r w:rsidRPr="001C4D50">
        <w:rPr>
          <w:rFonts w:ascii="Times New Roman" w:hAnsi="Times New Roman"/>
          <w:spacing w:val="26"/>
          <w:sz w:val="24"/>
          <w:szCs w:val="24"/>
        </w:rPr>
        <w:t xml:space="preserve"> </w:t>
      </w:r>
      <w:r w:rsidRPr="001C4D50">
        <w:rPr>
          <w:rFonts w:ascii="Times New Roman" w:hAnsi="Times New Roman"/>
          <w:sz w:val="24"/>
          <w:szCs w:val="24"/>
        </w:rPr>
        <w:t>zimmet</w:t>
      </w:r>
      <w:r w:rsidRPr="001C4D50">
        <w:rPr>
          <w:rFonts w:ascii="Times New Roman" w:hAnsi="Times New Roman"/>
          <w:spacing w:val="26"/>
          <w:sz w:val="24"/>
          <w:szCs w:val="24"/>
        </w:rPr>
        <w:t xml:space="preserve"> </w:t>
      </w:r>
      <w:r w:rsidRPr="001C4D50">
        <w:rPr>
          <w:rFonts w:ascii="Times New Roman" w:hAnsi="Times New Roman"/>
          <w:sz w:val="24"/>
          <w:szCs w:val="24"/>
        </w:rPr>
        <w:t>fişi,</w:t>
      </w:r>
      <w:r w:rsidRPr="001C4D50">
        <w:rPr>
          <w:rFonts w:ascii="Times New Roman" w:hAnsi="Times New Roman"/>
          <w:spacing w:val="26"/>
          <w:sz w:val="24"/>
          <w:szCs w:val="24"/>
        </w:rPr>
        <w:t xml:space="preserve"> </w:t>
      </w:r>
      <w:r w:rsidRPr="001C4D50">
        <w:rPr>
          <w:rFonts w:ascii="Times New Roman" w:hAnsi="Times New Roman"/>
          <w:spacing w:val="-1"/>
          <w:sz w:val="24"/>
          <w:szCs w:val="24"/>
        </w:rPr>
        <w:t>sayım</w:t>
      </w:r>
      <w:r w:rsidRPr="001C4D50">
        <w:rPr>
          <w:rFonts w:ascii="Times New Roman" w:hAnsi="Times New Roman"/>
          <w:spacing w:val="26"/>
          <w:sz w:val="24"/>
          <w:szCs w:val="24"/>
        </w:rPr>
        <w:t xml:space="preserve"> </w:t>
      </w:r>
      <w:r w:rsidRPr="001C4D50">
        <w:rPr>
          <w:rFonts w:ascii="Times New Roman" w:hAnsi="Times New Roman"/>
          <w:spacing w:val="-1"/>
          <w:sz w:val="24"/>
          <w:szCs w:val="24"/>
        </w:rPr>
        <w:t>tutanağı</w:t>
      </w:r>
      <w:r w:rsidRPr="001C4D50">
        <w:rPr>
          <w:rFonts w:ascii="Times New Roman" w:hAnsi="Times New Roman"/>
          <w:spacing w:val="26"/>
          <w:sz w:val="24"/>
          <w:szCs w:val="24"/>
        </w:rPr>
        <w:t xml:space="preserve"> </w:t>
      </w:r>
      <w:r w:rsidRPr="001C4D50">
        <w:rPr>
          <w:rFonts w:ascii="Times New Roman" w:hAnsi="Times New Roman"/>
          <w:sz w:val="24"/>
          <w:szCs w:val="24"/>
        </w:rPr>
        <w:t>vb.</w:t>
      </w:r>
      <w:r w:rsidRPr="001C4D50">
        <w:rPr>
          <w:rFonts w:ascii="Times New Roman" w:hAnsi="Times New Roman"/>
          <w:spacing w:val="26"/>
          <w:sz w:val="24"/>
          <w:szCs w:val="24"/>
        </w:rPr>
        <w:t xml:space="preserve"> </w:t>
      </w:r>
      <w:r w:rsidRPr="001C4D50">
        <w:rPr>
          <w:rFonts w:ascii="Times New Roman" w:hAnsi="Times New Roman"/>
          <w:spacing w:val="-1"/>
          <w:sz w:val="24"/>
          <w:szCs w:val="24"/>
        </w:rPr>
        <w:t>evrakların</w:t>
      </w:r>
      <w:r w:rsidRPr="001C4D50">
        <w:rPr>
          <w:rFonts w:ascii="Times New Roman" w:hAnsi="Times New Roman"/>
          <w:spacing w:val="25"/>
          <w:sz w:val="24"/>
          <w:szCs w:val="24"/>
        </w:rPr>
        <w:t xml:space="preserve"> </w:t>
      </w:r>
      <w:r w:rsidRPr="001C4D50">
        <w:rPr>
          <w:rFonts w:ascii="Times New Roman" w:hAnsi="Times New Roman"/>
          <w:sz w:val="24"/>
          <w:szCs w:val="24"/>
        </w:rPr>
        <w:t>oluşan</w:t>
      </w:r>
      <w:r w:rsidRPr="001C4D50">
        <w:rPr>
          <w:rFonts w:ascii="Times New Roman" w:hAnsi="Times New Roman"/>
          <w:spacing w:val="28"/>
          <w:sz w:val="24"/>
          <w:szCs w:val="24"/>
        </w:rPr>
        <w:t xml:space="preserve"> </w:t>
      </w:r>
      <w:r w:rsidRPr="001C4D50">
        <w:rPr>
          <w:rFonts w:ascii="Times New Roman" w:hAnsi="Times New Roman"/>
          <w:sz w:val="24"/>
          <w:szCs w:val="24"/>
        </w:rPr>
        <w:t>kayıt</w:t>
      </w:r>
      <w:r w:rsidRPr="001C4D50">
        <w:rPr>
          <w:rFonts w:ascii="Times New Roman" w:hAnsi="Times New Roman"/>
          <w:spacing w:val="26"/>
          <w:sz w:val="24"/>
          <w:szCs w:val="24"/>
        </w:rPr>
        <w:t xml:space="preserve"> </w:t>
      </w:r>
      <w:r w:rsidRPr="001C4D50">
        <w:rPr>
          <w:rFonts w:ascii="Times New Roman" w:hAnsi="Times New Roman"/>
          <w:sz w:val="24"/>
          <w:szCs w:val="24"/>
        </w:rPr>
        <w:t>ve</w:t>
      </w:r>
      <w:r w:rsidRPr="001C4D50">
        <w:rPr>
          <w:rFonts w:ascii="Times New Roman" w:hAnsi="Times New Roman"/>
          <w:spacing w:val="25"/>
          <w:sz w:val="24"/>
          <w:szCs w:val="24"/>
        </w:rPr>
        <w:t xml:space="preserve"> </w:t>
      </w:r>
      <w:r w:rsidRPr="001C4D50">
        <w:rPr>
          <w:rFonts w:ascii="Times New Roman" w:hAnsi="Times New Roman"/>
          <w:sz w:val="24"/>
          <w:szCs w:val="24"/>
        </w:rPr>
        <w:t>verileri</w:t>
      </w:r>
      <w:r w:rsidRPr="001C4D50">
        <w:rPr>
          <w:rFonts w:ascii="Times New Roman" w:hAnsi="Times New Roman"/>
          <w:spacing w:val="56"/>
          <w:sz w:val="24"/>
          <w:szCs w:val="24"/>
        </w:rPr>
        <w:t xml:space="preserve"> </w:t>
      </w:r>
      <w:r w:rsidRPr="001C4D50">
        <w:rPr>
          <w:rFonts w:ascii="Times New Roman" w:hAnsi="Times New Roman"/>
          <w:spacing w:val="-1"/>
          <w:sz w:val="24"/>
          <w:szCs w:val="24"/>
        </w:rPr>
        <w:t>Kayıtların</w:t>
      </w:r>
      <w:r w:rsidRPr="001C4D50">
        <w:rPr>
          <w:rFonts w:ascii="Times New Roman" w:hAnsi="Times New Roman"/>
          <w:spacing w:val="-7"/>
          <w:sz w:val="24"/>
          <w:szCs w:val="24"/>
        </w:rPr>
        <w:t xml:space="preserve"> </w:t>
      </w:r>
      <w:r w:rsidRPr="001C4D50">
        <w:rPr>
          <w:rFonts w:ascii="Times New Roman" w:hAnsi="Times New Roman"/>
          <w:spacing w:val="-1"/>
          <w:sz w:val="24"/>
          <w:szCs w:val="24"/>
        </w:rPr>
        <w:t>Kontrolü</w:t>
      </w:r>
      <w:r w:rsidRPr="001C4D50">
        <w:rPr>
          <w:rFonts w:ascii="Times New Roman" w:hAnsi="Times New Roman"/>
          <w:spacing w:val="-7"/>
          <w:sz w:val="24"/>
          <w:szCs w:val="24"/>
        </w:rPr>
        <w:t xml:space="preserve"> </w:t>
      </w:r>
      <w:r w:rsidRPr="001C4D50">
        <w:rPr>
          <w:rFonts w:ascii="Times New Roman" w:hAnsi="Times New Roman"/>
          <w:spacing w:val="-1"/>
          <w:sz w:val="24"/>
          <w:szCs w:val="24"/>
        </w:rPr>
        <w:t>Prosedürüne</w:t>
      </w:r>
      <w:r w:rsidRPr="001C4D50">
        <w:rPr>
          <w:rFonts w:ascii="Times New Roman" w:hAnsi="Times New Roman"/>
          <w:spacing w:val="-8"/>
          <w:sz w:val="24"/>
          <w:szCs w:val="24"/>
        </w:rPr>
        <w:t xml:space="preserve"> </w:t>
      </w:r>
      <w:r w:rsidRPr="001C4D50">
        <w:rPr>
          <w:rFonts w:ascii="Times New Roman" w:hAnsi="Times New Roman"/>
          <w:spacing w:val="-1"/>
          <w:sz w:val="24"/>
          <w:szCs w:val="24"/>
        </w:rPr>
        <w:t>uygun</w:t>
      </w:r>
      <w:r w:rsidRPr="001C4D50">
        <w:rPr>
          <w:rFonts w:ascii="Times New Roman" w:hAnsi="Times New Roman"/>
          <w:spacing w:val="-7"/>
          <w:sz w:val="24"/>
          <w:szCs w:val="24"/>
        </w:rPr>
        <w:t xml:space="preserve"> </w:t>
      </w:r>
      <w:r w:rsidRPr="001C4D50">
        <w:rPr>
          <w:rFonts w:ascii="Times New Roman" w:hAnsi="Times New Roman"/>
          <w:spacing w:val="-1"/>
          <w:sz w:val="24"/>
          <w:szCs w:val="24"/>
        </w:rPr>
        <w:t>olarak</w:t>
      </w:r>
      <w:r w:rsidRPr="001C4D50">
        <w:rPr>
          <w:rFonts w:ascii="Times New Roman" w:hAnsi="Times New Roman"/>
          <w:spacing w:val="-7"/>
          <w:sz w:val="24"/>
          <w:szCs w:val="24"/>
        </w:rPr>
        <w:t xml:space="preserve"> </w:t>
      </w:r>
      <w:r w:rsidRPr="001C4D50">
        <w:rPr>
          <w:rFonts w:ascii="Times New Roman" w:hAnsi="Times New Roman"/>
          <w:sz w:val="24"/>
          <w:szCs w:val="24"/>
        </w:rPr>
        <w:t>saklamak</w:t>
      </w:r>
      <w:r w:rsidRPr="001C4D50">
        <w:rPr>
          <w:rFonts w:ascii="Times New Roman" w:hAnsi="Times New Roman"/>
          <w:spacing w:val="-7"/>
          <w:sz w:val="24"/>
          <w:szCs w:val="24"/>
        </w:rPr>
        <w:t xml:space="preserve"> </w:t>
      </w:r>
      <w:r w:rsidRPr="001C4D50">
        <w:rPr>
          <w:rFonts w:ascii="Times New Roman" w:hAnsi="Times New Roman"/>
          <w:sz w:val="24"/>
          <w:szCs w:val="24"/>
        </w:rPr>
        <w:t>ve</w:t>
      </w:r>
      <w:r w:rsidRPr="001C4D50">
        <w:rPr>
          <w:rFonts w:ascii="Times New Roman" w:hAnsi="Times New Roman"/>
          <w:spacing w:val="-9"/>
          <w:sz w:val="24"/>
          <w:szCs w:val="24"/>
        </w:rPr>
        <w:t xml:space="preserve"> </w:t>
      </w:r>
      <w:r w:rsidRPr="001C4D50">
        <w:rPr>
          <w:rFonts w:ascii="Times New Roman" w:hAnsi="Times New Roman"/>
          <w:sz w:val="24"/>
          <w:szCs w:val="24"/>
        </w:rPr>
        <w:t>imha</w:t>
      </w:r>
      <w:r w:rsidRPr="001C4D50">
        <w:rPr>
          <w:rFonts w:ascii="Times New Roman" w:hAnsi="Times New Roman"/>
          <w:spacing w:val="45"/>
          <w:sz w:val="24"/>
          <w:szCs w:val="24"/>
        </w:rPr>
        <w:t xml:space="preserve"> </w:t>
      </w:r>
      <w:r w:rsidRPr="001C4D50">
        <w:rPr>
          <w:rFonts w:ascii="Times New Roman" w:hAnsi="Times New Roman"/>
          <w:spacing w:val="-1"/>
          <w:sz w:val="24"/>
          <w:szCs w:val="24"/>
        </w:rPr>
        <w:t>etmek</w:t>
      </w:r>
      <w:r w:rsidRPr="001C4D50">
        <w:rPr>
          <w:rFonts w:ascii="Times New Roman" w:hAnsi="Times New Roman"/>
          <w:spacing w:val="-7"/>
          <w:sz w:val="24"/>
          <w:szCs w:val="24"/>
        </w:rPr>
        <w:t xml:space="preserve"> </w:t>
      </w:r>
      <w:r w:rsidRPr="001C4D50">
        <w:rPr>
          <w:rFonts w:ascii="Times New Roman" w:hAnsi="Times New Roman"/>
          <w:sz w:val="24"/>
          <w:szCs w:val="24"/>
        </w:rPr>
        <w:t>düzenlenmesi,</w:t>
      </w:r>
      <w:r w:rsidRPr="001C4D50">
        <w:rPr>
          <w:rFonts w:ascii="Times New Roman" w:hAnsi="Times New Roman"/>
          <w:spacing w:val="68"/>
          <w:sz w:val="24"/>
          <w:szCs w:val="24"/>
        </w:rPr>
        <w:t xml:space="preserve"> </w:t>
      </w:r>
      <w:r w:rsidRPr="001C4D50">
        <w:rPr>
          <w:rFonts w:ascii="Times New Roman" w:hAnsi="Times New Roman"/>
          <w:spacing w:val="-1"/>
          <w:sz w:val="24"/>
          <w:szCs w:val="24"/>
        </w:rPr>
        <w:t>kayıt</w:t>
      </w:r>
      <w:r w:rsidRPr="001C4D50">
        <w:rPr>
          <w:rFonts w:ascii="Times New Roman" w:hAnsi="Times New Roman"/>
          <w:sz w:val="24"/>
          <w:szCs w:val="24"/>
        </w:rPr>
        <w:t xml:space="preserve"> </w:t>
      </w:r>
      <w:r w:rsidRPr="001C4D50">
        <w:rPr>
          <w:rFonts w:ascii="Times New Roman" w:hAnsi="Times New Roman"/>
          <w:spacing w:val="-1"/>
          <w:sz w:val="24"/>
          <w:szCs w:val="24"/>
        </w:rPr>
        <w:t>altına</w:t>
      </w:r>
      <w:r w:rsidRPr="001C4D50">
        <w:rPr>
          <w:rFonts w:ascii="Times New Roman" w:hAnsi="Times New Roman"/>
          <w:sz w:val="24"/>
          <w:szCs w:val="24"/>
        </w:rPr>
        <w:t xml:space="preserve"> </w:t>
      </w:r>
      <w:r w:rsidRPr="001C4D50">
        <w:rPr>
          <w:rFonts w:ascii="Times New Roman" w:hAnsi="Times New Roman"/>
          <w:spacing w:val="-1"/>
          <w:sz w:val="24"/>
          <w:szCs w:val="24"/>
        </w:rPr>
        <w:t>alınması</w:t>
      </w:r>
      <w:r w:rsidRPr="001C4D50">
        <w:rPr>
          <w:rFonts w:ascii="Times New Roman" w:hAnsi="Times New Roman"/>
          <w:spacing w:val="1"/>
          <w:sz w:val="24"/>
          <w:szCs w:val="24"/>
        </w:rPr>
        <w:t xml:space="preserve"> </w:t>
      </w:r>
      <w:r w:rsidRPr="001C4D50">
        <w:rPr>
          <w:rFonts w:ascii="Times New Roman" w:hAnsi="Times New Roman"/>
          <w:sz w:val="24"/>
          <w:szCs w:val="24"/>
        </w:rPr>
        <w:t>ve</w:t>
      </w:r>
      <w:r w:rsidRPr="001C4D50">
        <w:rPr>
          <w:rFonts w:ascii="Times New Roman" w:hAnsi="Times New Roman"/>
          <w:spacing w:val="-1"/>
          <w:sz w:val="24"/>
          <w:szCs w:val="24"/>
        </w:rPr>
        <w:t xml:space="preserve"> arşivlenmesi</w:t>
      </w:r>
      <w:r w:rsidRPr="001C4D50">
        <w:rPr>
          <w:rFonts w:ascii="Times New Roman" w:hAnsi="Times New Roman"/>
          <w:sz w:val="24"/>
          <w:szCs w:val="24"/>
        </w:rPr>
        <w:t xml:space="preserve"> </w:t>
      </w:r>
      <w:r w:rsidRPr="001C4D50">
        <w:rPr>
          <w:rFonts w:ascii="Times New Roman" w:hAnsi="Times New Roman"/>
          <w:spacing w:val="-1"/>
          <w:sz w:val="24"/>
          <w:szCs w:val="24"/>
        </w:rPr>
        <w:t>süreçlerini</w:t>
      </w:r>
      <w:r w:rsidRPr="001C4D50">
        <w:rPr>
          <w:rFonts w:ascii="Times New Roman" w:hAnsi="Times New Roman"/>
          <w:sz w:val="24"/>
          <w:szCs w:val="24"/>
        </w:rPr>
        <w:t xml:space="preserve"> kontrol</w:t>
      </w:r>
      <w:r w:rsidRPr="001C4D50">
        <w:rPr>
          <w:rFonts w:ascii="Times New Roman" w:hAnsi="Times New Roman"/>
          <w:spacing w:val="1"/>
          <w:sz w:val="24"/>
          <w:szCs w:val="24"/>
        </w:rPr>
        <w:t xml:space="preserve"> </w:t>
      </w:r>
      <w:r w:rsidRPr="001C4D50">
        <w:rPr>
          <w:rFonts w:ascii="Times New Roman" w:hAnsi="Times New Roman"/>
          <w:spacing w:val="-1"/>
          <w:sz w:val="24"/>
          <w:szCs w:val="24"/>
        </w:rPr>
        <w:t>etmek,</w:t>
      </w:r>
    </w:p>
    <w:p w:rsidR="001F7941" w:rsidRPr="001C4D50" w:rsidRDefault="001F7941" w:rsidP="001F7941">
      <w:pPr>
        <w:pStyle w:val="GvdeMetni"/>
        <w:numPr>
          <w:ilvl w:val="1"/>
          <w:numId w:val="12"/>
        </w:numPr>
        <w:tabs>
          <w:tab w:val="left" w:pos="1902"/>
        </w:tabs>
        <w:kinsoku w:val="0"/>
        <w:overflowPunct w:val="0"/>
        <w:autoSpaceDE w:val="0"/>
        <w:autoSpaceDN w:val="0"/>
        <w:adjustRightInd w:val="0"/>
        <w:spacing w:before="6"/>
        <w:rPr>
          <w:rFonts w:ascii="Times New Roman" w:hAnsi="Times New Roman"/>
          <w:spacing w:val="-1"/>
          <w:sz w:val="24"/>
          <w:szCs w:val="24"/>
        </w:rPr>
      </w:pPr>
      <w:r w:rsidRPr="001C4D50">
        <w:rPr>
          <w:rFonts w:ascii="Times New Roman" w:hAnsi="Times New Roman"/>
          <w:spacing w:val="-1"/>
          <w:sz w:val="24"/>
          <w:szCs w:val="24"/>
        </w:rPr>
        <w:t>Harcama</w:t>
      </w:r>
      <w:r w:rsidRPr="001C4D50">
        <w:rPr>
          <w:rFonts w:ascii="Times New Roman" w:hAnsi="Times New Roman"/>
          <w:spacing w:val="-3"/>
          <w:sz w:val="24"/>
          <w:szCs w:val="24"/>
        </w:rPr>
        <w:t xml:space="preserve"> </w:t>
      </w:r>
      <w:r w:rsidRPr="001C4D50">
        <w:rPr>
          <w:rFonts w:ascii="Times New Roman" w:hAnsi="Times New Roman"/>
          <w:spacing w:val="-1"/>
          <w:sz w:val="24"/>
          <w:szCs w:val="24"/>
        </w:rPr>
        <w:t>Birimi Taşınır Mal</w:t>
      </w:r>
      <w:r w:rsidRPr="001C4D50">
        <w:rPr>
          <w:rFonts w:ascii="Times New Roman" w:hAnsi="Times New Roman"/>
          <w:spacing w:val="-2"/>
          <w:sz w:val="24"/>
          <w:szCs w:val="24"/>
        </w:rPr>
        <w:t xml:space="preserve"> </w:t>
      </w:r>
      <w:r w:rsidRPr="001C4D50">
        <w:rPr>
          <w:rFonts w:ascii="Times New Roman" w:hAnsi="Times New Roman"/>
          <w:spacing w:val="-1"/>
          <w:sz w:val="24"/>
          <w:szCs w:val="24"/>
        </w:rPr>
        <w:t>Yönetim</w:t>
      </w:r>
      <w:r w:rsidRPr="001C4D50">
        <w:rPr>
          <w:rFonts w:ascii="Times New Roman" w:hAnsi="Times New Roman"/>
          <w:spacing w:val="-2"/>
          <w:sz w:val="24"/>
          <w:szCs w:val="24"/>
        </w:rPr>
        <w:t xml:space="preserve"> </w:t>
      </w:r>
      <w:r w:rsidRPr="001C4D50">
        <w:rPr>
          <w:rFonts w:ascii="Times New Roman" w:hAnsi="Times New Roman"/>
          <w:spacing w:val="-1"/>
          <w:sz w:val="24"/>
          <w:szCs w:val="24"/>
        </w:rPr>
        <w:t>Hesabı</w:t>
      </w:r>
      <w:r w:rsidRPr="001C4D50">
        <w:rPr>
          <w:rFonts w:ascii="Times New Roman" w:hAnsi="Times New Roman"/>
          <w:spacing w:val="-2"/>
          <w:sz w:val="24"/>
          <w:szCs w:val="24"/>
        </w:rPr>
        <w:t xml:space="preserve"> </w:t>
      </w:r>
      <w:r w:rsidRPr="001C4D50">
        <w:rPr>
          <w:rFonts w:ascii="Times New Roman" w:hAnsi="Times New Roman"/>
          <w:sz w:val="24"/>
          <w:szCs w:val="24"/>
        </w:rPr>
        <w:t>Cetvelini</w:t>
      </w:r>
      <w:r w:rsidRPr="001C4D50">
        <w:rPr>
          <w:rFonts w:ascii="Times New Roman" w:hAnsi="Times New Roman"/>
          <w:spacing w:val="-2"/>
          <w:sz w:val="24"/>
          <w:szCs w:val="24"/>
        </w:rPr>
        <w:t xml:space="preserve"> </w:t>
      </w:r>
      <w:r w:rsidRPr="001C4D50">
        <w:rPr>
          <w:rFonts w:ascii="Times New Roman" w:hAnsi="Times New Roman"/>
          <w:spacing w:val="-1"/>
          <w:sz w:val="24"/>
          <w:szCs w:val="24"/>
        </w:rPr>
        <w:t>imzalamak,</w:t>
      </w:r>
    </w:p>
    <w:p w:rsidR="001F7941" w:rsidRPr="001C4D50" w:rsidRDefault="001F7941" w:rsidP="001F7941">
      <w:pPr>
        <w:pStyle w:val="GvdeMetni"/>
        <w:numPr>
          <w:ilvl w:val="1"/>
          <w:numId w:val="12"/>
        </w:numPr>
        <w:tabs>
          <w:tab w:val="left" w:pos="1902"/>
        </w:tabs>
        <w:kinsoku w:val="0"/>
        <w:overflowPunct w:val="0"/>
        <w:autoSpaceDE w:val="0"/>
        <w:autoSpaceDN w:val="0"/>
        <w:adjustRightInd w:val="0"/>
        <w:spacing w:before="137"/>
        <w:rPr>
          <w:rFonts w:ascii="Times New Roman" w:hAnsi="Times New Roman"/>
          <w:sz w:val="24"/>
          <w:szCs w:val="24"/>
        </w:rPr>
      </w:pPr>
      <w:r w:rsidRPr="001C4D50">
        <w:rPr>
          <w:rFonts w:ascii="Times New Roman" w:hAnsi="Times New Roman"/>
          <w:spacing w:val="-1"/>
          <w:sz w:val="24"/>
          <w:szCs w:val="24"/>
        </w:rPr>
        <w:t>Daire</w:t>
      </w:r>
      <w:r w:rsidRPr="001C4D50">
        <w:rPr>
          <w:rFonts w:ascii="Times New Roman" w:hAnsi="Times New Roman"/>
          <w:spacing w:val="-2"/>
          <w:sz w:val="24"/>
          <w:szCs w:val="24"/>
        </w:rPr>
        <w:t xml:space="preserve"> </w:t>
      </w:r>
      <w:r w:rsidRPr="001C4D50">
        <w:rPr>
          <w:rFonts w:ascii="Times New Roman" w:hAnsi="Times New Roman"/>
          <w:spacing w:val="-1"/>
          <w:sz w:val="24"/>
          <w:szCs w:val="24"/>
        </w:rPr>
        <w:t>Başkanlığının</w:t>
      </w:r>
      <w:r w:rsidRPr="001C4D50">
        <w:rPr>
          <w:rFonts w:ascii="Times New Roman" w:hAnsi="Times New Roman"/>
          <w:spacing w:val="3"/>
          <w:sz w:val="24"/>
          <w:szCs w:val="24"/>
        </w:rPr>
        <w:t xml:space="preserve"> </w:t>
      </w:r>
      <w:r w:rsidRPr="001C4D50">
        <w:rPr>
          <w:rFonts w:ascii="Times New Roman" w:hAnsi="Times New Roman"/>
          <w:spacing w:val="-1"/>
          <w:sz w:val="24"/>
          <w:szCs w:val="24"/>
        </w:rPr>
        <w:t>yatırım</w:t>
      </w:r>
      <w:r w:rsidRPr="001C4D50">
        <w:rPr>
          <w:rFonts w:ascii="Times New Roman" w:hAnsi="Times New Roman"/>
          <w:spacing w:val="1"/>
          <w:sz w:val="24"/>
          <w:szCs w:val="24"/>
        </w:rPr>
        <w:t xml:space="preserve"> </w:t>
      </w:r>
      <w:r w:rsidRPr="001C4D50">
        <w:rPr>
          <w:rFonts w:ascii="Times New Roman" w:hAnsi="Times New Roman"/>
          <w:sz w:val="24"/>
          <w:szCs w:val="24"/>
        </w:rPr>
        <w:t>ve</w:t>
      </w:r>
      <w:r w:rsidRPr="001C4D50">
        <w:rPr>
          <w:rFonts w:ascii="Times New Roman" w:hAnsi="Times New Roman"/>
          <w:spacing w:val="-4"/>
          <w:sz w:val="24"/>
          <w:szCs w:val="24"/>
        </w:rPr>
        <w:t xml:space="preserve"> </w:t>
      </w:r>
      <w:r w:rsidRPr="001C4D50">
        <w:rPr>
          <w:rFonts w:ascii="Times New Roman" w:hAnsi="Times New Roman"/>
          <w:spacing w:val="-1"/>
          <w:sz w:val="24"/>
          <w:szCs w:val="24"/>
        </w:rPr>
        <w:t>analitik</w:t>
      </w:r>
      <w:r w:rsidRPr="001C4D50">
        <w:rPr>
          <w:rFonts w:ascii="Times New Roman" w:hAnsi="Times New Roman"/>
          <w:sz w:val="24"/>
          <w:szCs w:val="24"/>
        </w:rPr>
        <w:t xml:space="preserve"> </w:t>
      </w:r>
      <w:r w:rsidRPr="001C4D50">
        <w:rPr>
          <w:rFonts w:ascii="Times New Roman" w:hAnsi="Times New Roman"/>
          <w:spacing w:val="-1"/>
          <w:sz w:val="24"/>
          <w:szCs w:val="24"/>
        </w:rPr>
        <w:t>bütçelerinin</w:t>
      </w:r>
      <w:r w:rsidRPr="001C4D50">
        <w:rPr>
          <w:rFonts w:ascii="Times New Roman" w:hAnsi="Times New Roman"/>
          <w:sz w:val="24"/>
          <w:szCs w:val="24"/>
        </w:rPr>
        <w:t xml:space="preserve"> </w:t>
      </w:r>
      <w:r w:rsidRPr="001C4D50">
        <w:rPr>
          <w:rFonts w:ascii="Times New Roman" w:hAnsi="Times New Roman"/>
          <w:spacing w:val="-1"/>
          <w:sz w:val="24"/>
          <w:szCs w:val="24"/>
        </w:rPr>
        <w:t>hazırlanmasına</w:t>
      </w:r>
      <w:r w:rsidRPr="001C4D50">
        <w:rPr>
          <w:rFonts w:ascii="Times New Roman" w:hAnsi="Times New Roman"/>
          <w:sz w:val="24"/>
          <w:szCs w:val="24"/>
        </w:rPr>
        <w:t xml:space="preserve"> </w:t>
      </w:r>
      <w:r w:rsidRPr="001C4D50">
        <w:rPr>
          <w:rFonts w:ascii="Times New Roman" w:hAnsi="Times New Roman"/>
          <w:spacing w:val="-1"/>
          <w:sz w:val="24"/>
          <w:szCs w:val="24"/>
        </w:rPr>
        <w:t>yardımcı</w:t>
      </w:r>
      <w:r w:rsidRPr="001C4D50">
        <w:rPr>
          <w:rFonts w:ascii="Times New Roman" w:hAnsi="Times New Roman"/>
          <w:sz w:val="24"/>
          <w:szCs w:val="24"/>
        </w:rPr>
        <w:t xml:space="preserve"> olmak,</w:t>
      </w:r>
    </w:p>
    <w:p w:rsidR="001F7941" w:rsidRPr="001C4D50" w:rsidRDefault="001F7941" w:rsidP="001F7941">
      <w:pPr>
        <w:pStyle w:val="GvdeMetni"/>
        <w:numPr>
          <w:ilvl w:val="1"/>
          <w:numId w:val="12"/>
        </w:numPr>
        <w:tabs>
          <w:tab w:val="left" w:pos="1902"/>
        </w:tabs>
        <w:kinsoku w:val="0"/>
        <w:overflowPunct w:val="0"/>
        <w:autoSpaceDE w:val="0"/>
        <w:autoSpaceDN w:val="0"/>
        <w:adjustRightInd w:val="0"/>
        <w:spacing w:before="139"/>
        <w:rPr>
          <w:rFonts w:ascii="Times New Roman" w:hAnsi="Times New Roman"/>
          <w:spacing w:val="-1"/>
          <w:sz w:val="24"/>
          <w:szCs w:val="24"/>
        </w:rPr>
      </w:pPr>
      <w:r w:rsidRPr="001C4D50">
        <w:rPr>
          <w:rFonts w:ascii="Times New Roman" w:hAnsi="Times New Roman"/>
          <w:spacing w:val="-1"/>
          <w:sz w:val="24"/>
          <w:szCs w:val="24"/>
        </w:rPr>
        <w:t>Harcama</w:t>
      </w:r>
      <w:r w:rsidRPr="001C4D50">
        <w:rPr>
          <w:rFonts w:ascii="Times New Roman" w:hAnsi="Times New Roman"/>
          <w:spacing w:val="-3"/>
          <w:sz w:val="24"/>
          <w:szCs w:val="24"/>
        </w:rPr>
        <w:t xml:space="preserve"> </w:t>
      </w:r>
      <w:r w:rsidRPr="001C4D50">
        <w:rPr>
          <w:rFonts w:ascii="Times New Roman" w:hAnsi="Times New Roman"/>
          <w:spacing w:val="-1"/>
          <w:sz w:val="24"/>
          <w:szCs w:val="24"/>
        </w:rPr>
        <w:t>cetvellerini</w:t>
      </w:r>
      <w:r w:rsidRPr="001C4D50">
        <w:rPr>
          <w:rFonts w:ascii="Times New Roman" w:hAnsi="Times New Roman"/>
          <w:spacing w:val="1"/>
          <w:sz w:val="24"/>
          <w:szCs w:val="24"/>
        </w:rPr>
        <w:t xml:space="preserve"> </w:t>
      </w:r>
      <w:r w:rsidRPr="001C4D50">
        <w:rPr>
          <w:rFonts w:ascii="Times New Roman" w:hAnsi="Times New Roman"/>
          <w:spacing w:val="-1"/>
          <w:sz w:val="24"/>
          <w:szCs w:val="24"/>
        </w:rPr>
        <w:t>aylık</w:t>
      </w:r>
      <w:r w:rsidRPr="001C4D50">
        <w:rPr>
          <w:rFonts w:ascii="Times New Roman" w:hAnsi="Times New Roman"/>
          <w:sz w:val="24"/>
          <w:szCs w:val="24"/>
        </w:rPr>
        <w:t xml:space="preserve"> </w:t>
      </w:r>
      <w:r w:rsidRPr="001C4D50">
        <w:rPr>
          <w:rFonts w:ascii="Times New Roman" w:hAnsi="Times New Roman"/>
          <w:spacing w:val="-1"/>
          <w:sz w:val="24"/>
          <w:szCs w:val="24"/>
        </w:rPr>
        <w:t>olarak</w:t>
      </w:r>
      <w:r w:rsidRPr="001C4D50">
        <w:rPr>
          <w:rFonts w:ascii="Times New Roman" w:hAnsi="Times New Roman"/>
          <w:spacing w:val="-3"/>
          <w:sz w:val="24"/>
          <w:szCs w:val="24"/>
        </w:rPr>
        <w:t xml:space="preserve"> </w:t>
      </w:r>
      <w:r w:rsidRPr="001C4D50">
        <w:rPr>
          <w:rFonts w:ascii="Times New Roman" w:hAnsi="Times New Roman"/>
          <w:sz w:val="24"/>
          <w:szCs w:val="24"/>
        </w:rPr>
        <w:t xml:space="preserve">takip </w:t>
      </w:r>
      <w:r w:rsidRPr="001C4D50">
        <w:rPr>
          <w:rFonts w:ascii="Times New Roman" w:hAnsi="Times New Roman"/>
          <w:spacing w:val="-1"/>
          <w:sz w:val="24"/>
          <w:szCs w:val="24"/>
        </w:rPr>
        <w:t>etmek,</w:t>
      </w:r>
    </w:p>
    <w:p w:rsidR="001F7941" w:rsidRPr="001C4D50" w:rsidRDefault="001F7941" w:rsidP="001F7941">
      <w:pPr>
        <w:pStyle w:val="GvdeMetni"/>
        <w:numPr>
          <w:ilvl w:val="1"/>
          <w:numId w:val="12"/>
        </w:numPr>
        <w:tabs>
          <w:tab w:val="left" w:pos="1902"/>
        </w:tabs>
        <w:kinsoku w:val="0"/>
        <w:overflowPunct w:val="0"/>
        <w:autoSpaceDE w:val="0"/>
        <w:autoSpaceDN w:val="0"/>
        <w:adjustRightInd w:val="0"/>
        <w:spacing w:before="139" w:line="359" w:lineRule="auto"/>
        <w:ind w:right="265"/>
        <w:rPr>
          <w:rFonts w:ascii="Times New Roman" w:hAnsi="Times New Roman"/>
          <w:spacing w:val="-1"/>
          <w:sz w:val="24"/>
          <w:szCs w:val="24"/>
        </w:rPr>
      </w:pPr>
      <w:r w:rsidRPr="001C4D50">
        <w:rPr>
          <w:rFonts w:ascii="Times New Roman" w:hAnsi="Times New Roman"/>
          <w:spacing w:val="-1"/>
          <w:sz w:val="24"/>
          <w:szCs w:val="24"/>
        </w:rPr>
        <w:t>Tüketim</w:t>
      </w:r>
      <w:r w:rsidRPr="001C4D50">
        <w:rPr>
          <w:rFonts w:ascii="Times New Roman" w:hAnsi="Times New Roman"/>
          <w:spacing w:val="5"/>
          <w:sz w:val="24"/>
          <w:szCs w:val="24"/>
        </w:rPr>
        <w:t xml:space="preserve"> </w:t>
      </w:r>
      <w:r w:rsidRPr="001C4D50">
        <w:rPr>
          <w:rFonts w:ascii="Times New Roman" w:hAnsi="Times New Roman"/>
          <w:sz w:val="24"/>
          <w:szCs w:val="24"/>
        </w:rPr>
        <w:t>ve</w:t>
      </w:r>
      <w:r w:rsidRPr="001C4D50">
        <w:rPr>
          <w:rFonts w:ascii="Times New Roman" w:hAnsi="Times New Roman"/>
          <w:spacing w:val="3"/>
          <w:sz w:val="24"/>
          <w:szCs w:val="24"/>
        </w:rPr>
        <w:t xml:space="preserve"> </w:t>
      </w:r>
      <w:r w:rsidRPr="001C4D50">
        <w:rPr>
          <w:rFonts w:ascii="Times New Roman" w:hAnsi="Times New Roman"/>
          <w:spacing w:val="-1"/>
          <w:sz w:val="24"/>
          <w:szCs w:val="24"/>
        </w:rPr>
        <w:t>demirbaş</w:t>
      </w:r>
      <w:r w:rsidRPr="001C4D50">
        <w:rPr>
          <w:rFonts w:ascii="Times New Roman" w:hAnsi="Times New Roman"/>
          <w:spacing w:val="5"/>
          <w:sz w:val="24"/>
          <w:szCs w:val="24"/>
        </w:rPr>
        <w:t xml:space="preserve"> </w:t>
      </w:r>
      <w:r w:rsidRPr="001C4D50">
        <w:rPr>
          <w:rFonts w:ascii="Times New Roman" w:hAnsi="Times New Roman"/>
          <w:spacing w:val="-1"/>
          <w:sz w:val="24"/>
          <w:szCs w:val="24"/>
        </w:rPr>
        <w:t>malzemelerinin</w:t>
      </w:r>
      <w:r w:rsidRPr="001C4D50">
        <w:rPr>
          <w:rFonts w:ascii="Times New Roman" w:hAnsi="Times New Roman"/>
          <w:spacing w:val="5"/>
          <w:sz w:val="24"/>
          <w:szCs w:val="24"/>
        </w:rPr>
        <w:t xml:space="preserve"> </w:t>
      </w:r>
      <w:r w:rsidRPr="001C4D50">
        <w:rPr>
          <w:rFonts w:ascii="Times New Roman" w:hAnsi="Times New Roman"/>
          <w:spacing w:val="-1"/>
          <w:sz w:val="24"/>
          <w:szCs w:val="24"/>
        </w:rPr>
        <w:t>alımında</w:t>
      </w:r>
      <w:r w:rsidRPr="001C4D50">
        <w:rPr>
          <w:rFonts w:ascii="Times New Roman" w:hAnsi="Times New Roman"/>
          <w:spacing w:val="2"/>
          <w:sz w:val="24"/>
          <w:szCs w:val="24"/>
        </w:rPr>
        <w:t xml:space="preserve"> </w:t>
      </w:r>
      <w:r w:rsidRPr="001C4D50">
        <w:rPr>
          <w:rFonts w:ascii="Times New Roman" w:hAnsi="Times New Roman"/>
          <w:sz w:val="24"/>
          <w:szCs w:val="24"/>
        </w:rPr>
        <w:t>ve</w:t>
      </w:r>
      <w:r w:rsidRPr="001C4D50">
        <w:rPr>
          <w:rFonts w:ascii="Times New Roman" w:hAnsi="Times New Roman"/>
          <w:spacing w:val="3"/>
          <w:sz w:val="24"/>
          <w:szCs w:val="24"/>
        </w:rPr>
        <w:t xml:space="preserve"> </w:t>
      </w:r>
      <w:r w:rsidRPr="001C4D50">
        <w:rPr>
          <w:rFonts w:ascii="Times New Roman" w:hAnsi="Times New Roman"/>
          <w:spacing w:val="-1"/>
          <w:sz w:val="24"/>
          <w:szCs w:val="24"/>
        </w:rPr>
        <w:t>evraklarının</w:t>
      </w:r>
      <w:r w:rsidRPr="001C4D50">
        <w:rPr>
          <w:rFonts w:ascii="Times New Roman" w:hAnsi="Times New Roman"/>
          <w:spacing w:val="5"/>
          <w:sz w:val="24"/>
          <w:szCs w:val="24"/>
        </w:rPr>
        <w:t xml:space="preserve"> </w:t>
      </w:r>
      <w:r w:rsidRPr="001C4D50">
        <w:rPr>
          <w:rFonts w:ascii="Times New Roman" w:hAnsi="Times New Roman"/>
          <w:sz w:val="24"/>
          <w:szCs w:val="24"/>
        </w:rPr>
        <w:t>hazırlanmasında</w:t>
      </w:r>
      <w:r w:rsidRPr="001C4D50">
        <w:rPr>
          <w:rFonts w:ascii="Times New Roman" w:hAnsi="Times New Roman"/>
          <w:spacing w:val="3"/>
          <w:sz w:val="24"/>
          <w:szCs w:val="24"/>
        </w:rPr>
        <w:t xml:space="preserve"> </w:t>
      </w:r>
      <w:r w:rsidRPr="001C4D50">
        <w:rPr>
          <w:rFonts w:ascii="Times New Roman" w:hAnsi="Times New Roman"/>
          <w:sz w:val="24"/>
          <w:szCs w:val="24"/>
        </w:rPr>
        <w:t>maddi</w:t>
      </w:r>
      <w:r w:rsidRPr="001C4D50">
        <w:rPr>
          <w:rFonts w:ascii="Times New Roman" w:hAnsi="Times New Roman"/>
          <w:spacing w:val="75"/>
          <w:sz w:val="24"/>
          <w:szCs w:val="24"/>
        </w:rPr>
        <w:t xml:space="preserve"> </w:t>
      </w:r>
      <w:r w:rsidRPr="001C4D50">
        <w:rPr>
          <w:rFonts w:ascii="Times New Roman" w:hAnsi="Times New Roman"/>
          <w:spacing w:val="-1"/>
          <w:sz w:val="24"/>
          <w:szCs w:val="24"/>
        </w:rPr>
        <w:t>hatanın</w:t>
      </w:r>
      <w:r w:rsidRPr="001C4D50">
        <w:rPr>
          <w:rFonts w:ascii="Times New Roman" w:hAnsi="Times New Roman"/>
          <w:sz w:val="24"/>
          <w:szCs w:val="24"/>
        </w:rPr>
        <w:t xml:space="preserve"> </w:t>
      </w:r>
      <w:r w:rsidRPr="001C4D50">
        <w:rPr>
          <w:rFonts w:ascii="Times New Roman" w:hAnsi="Times New Roman"/>
          <w:spacing w:val="-1"/>
          <w:sz w:val="24"/>
          <w:szCs w:val="24"/>
        </w:rPr>
        <w:t>bulunmamasını</w:t>
      </w:r>
      <w:r w:rsidRPr="001C4D50">
        <w:rPr>
          <w:rFonts w:ascii="Times New Roman" w:hAnsi="Times New Roman"/>
          <w:sz w:val="24"/>
          <w:szCs w:val="24"/>
        </w:rPr>
        <w:t xml:space="preserve"> </w:t>
      </w:r>
      <w:r w:rsidRPr="001C4D50">
        <w:rPr>
          <w:rFonts w:ascii="Times New Roman" w:hAnsi="Times New Roman"/>
          <w:spacing w:val="-1"/>
          <w:sz w:val="24"/>
          <w:szCs w:val="24"/>
        </w:rPr>
        <w:t>sağlamak</w:t>
      </w:r>
      <w:r w:rsidRPr="001C4D50">
        <w:rPr>
          <w:rFonts w:ascii="Times New Roman" w:hAnsi="Times New Roman"/>
          <w:sz w:val="24"/>
          <w:szCs w:val="24"/>
        </w:rPr>
        <w:t xml:space="preserve"> ve</w:t>
      </w:r>
      <w:r w:rsidRPr="001C4D50">
        <w:rPr>
          <w:rFonts w:ascii="Times New Roman" w:hAnsi="Times New Roman"/>
          <w:spacing w:val="-1"/>
          <w:sz w:val="24"/>
          <w:szCs w:val="24"/>
        </w:rPr>
        <w:t xml:space="preserve"> süreçlerini</w:t>
      </w:r>
      <w:r w:rsidRPr="001C4D50">
        <w:rPr>
          <w:rFonts w:ascii="Times New Roman" w:hAnsi="Times New Roman"/>
          <w:sz w:val="24"/>
          <w:szCs w:val="24"/>
        </w:rPr>
        <w:t xml:space="preserve"> kontrol</w:t>
      </w:r>
      <w:r w:rsidRPr="001C4D50">
        <w:rPr>
          <w:rFonts w:ascii="Times New Roman" w:hAnsi="Times New Roman"/>
          <w:spacing w:val="1"/>
          <w:sz w:val="24"/>
          <w:szCs w:val="24"/>
        </w:rPr>
        <w:t xml:space="preserve"> </w:t>
      </w:r>
      <w:r w:rsidRPr="001C4D50">
        <w:rPr>
          <w:rFonts w:ascii="Times New Roman" w:hAnsi="Times New Roman"/>
          <w:spacing w:val="-1"/>
          <w:sz w:val="24"/>
          <w:szCs w:val="24"/>
        </w:rPr>
        <w:t>etmek,</w:t>
      </w:r>
    </w:p>
    <w:p w:rsidR="001F7941" w:rsidRPr="001C4D50" w:rsidRDefault="001F7941" w:rsidP="001F7941">
      <w:pPr>
        <w:pStyle w:val="GvdeMetni"/>
        <w:numPr>
          <w:ilvl w:val="1"/>
          <w:numId w:val="12"/>
        </w:numPr>
        <w:tabs>
          <w:tab w:val="left" w:pos="1902"/>
        </w:tabs>
        <w:kinsoku w:val="0"/>
        <w:overflowPunct w:val="0"/>
        <w:autoSpaceDE w:val="0"/>
        <w:autoSpaceDN w:val="0"/>
        <w:adjustRightInd w:val="0"/>
        <w:spacing w:before="5"/>
        <w:rPr>
          <w:rFonts w:ascii="Times New Roman" w:hAnsi="Times New Roman"/>
          <w:spacing w:val="-1"/>
          <w:sz w:val="24"/>
          <w:szCs w:val="24"/>
        </w:rPr>
      </w:pPr>
      <w:r w:rsidRPr="001C4D50">
        <w:rPr>
          <w:rFonts w:ascii="Times New Roman" w:hAnsi="Times New Roman"/>
          <w:spacing w:val="-1"/>
          <w:sz w:val="24"/>
          <w:szCs w:val="24"/>
        </w:rPr>
        <w:t>Harcama</w:t>
      </w:r>
      <w:r w:rsidRPr="001C4D50">
        <w:rPr>
          <w:rFonts w:ascii="Times New Roman" w:hAnsi="Times New Roman"/>
          <w:spacing w:val="-3"/>
          <w:sz w:val="24"/>
          <w:szCs w:val="24"/>
        </w:rPr>
        <w:t xml:space="preserve"> </w:t>
      </w:r>
      <w:r w:rsidRPr="001C4D50">
        <w:rPr>
          <w:rFonts w:ascii="Times New Roman" w:hAnsi="Times New Roman"/>
          <w:spacing w:val="-1"/>
          <w:sz w:val="24"/>
          <w:szCs w:val="24"/>
        </w:rPr>
        <w:t>birimlerinin</w:t>
      </w:r>
      <w:r w:rsidRPr="001C4D50">
        <w:rPr>
          <w:rFonts w:ascii="Times New Roman" w:hAnsi="Times New Roman"/>
          <w:spacing w:val="1"/>
          <w:sz w:val="24"/>
          <w:szCs w:val="24"/>
        </w:rPr>
        <w:t xml:space="preserve"> </w:t>
      </w:r>
      <w:r w:rsidRPr="001C4D50">
        <w:rPr>
          <w:rFonts w:ascii="Times New Roman" w:hAnsi="Times New Roman"/>
          <w:sz w:val="24"/>
          <w:szCs w:val="24"/>
        </w:rPr>
        <w:t xml:space="preserve">malzeme </w:t>
      </w:r>
      <w:r w:rsidRPr="001C4D50">
        <w:rPr>
          <w:rFonts w:ascii="Times New Roman" w:hAnsi="Times New Roman"/>
          <w:spacing w:val="-1"/>
          <w:sz w:val="24"/>
          <w:szCs w:val="24"/>
        </w:rPr>
        <w:t>ihtiyaç</w:t>
      </w:r>
      <w:r w:rsidRPr="001C4D50">
        <w:rPr>
          <w:rFonts w:ascii="Times New Roman" w:hAnsi="Times New Roman"/>
          <w:spacing w:val="-3"/>
          <w:sz w:val="24"/>
          <w:szCs w:val="24"/>
        </w:rPr>
        <w:t xml:space="preserve"> </w:t>
      </w:r>
      <w:r w:rsidRPr="001C4D50">
        <w:rPr>
          <w:rFonts w:ascii="Times New Roman" w:hAnsi="Times New Roman"/>
          <w:sz w:val="24"/>
          <w:szCs w:val="24"/>
        </w:rPr>
        <w:t>planlamasının</w:t>
      </w:r>
      <w:r w:rsidRPr="001C4D50">
        <w:rPr>
          <w:rFonts w:ascii="Times New Roman" w:hAnsi="Times New Roman"/>
          <w:spacing w:val="3"/>
          <w:sz w:val="24"/>
          <w:szCs w:val="24"/>
        </w:rPr>
        <w:t xml:space="preserve"> </w:t>
      </w:r>
      <w:r w:rsidRPr="001C4D50">
        <w:rPr>
          <w:rFonts w:ascii="Times New Roman" w:hAnsi="Times New Roman"/>
          <w:spacing w:val="-1"/>
          <w:sz w:val="24"/>
          <w:szCs w:val="24"/>
        </w:rPr>
        <w:t>yapılmasına</w:t>
      </w:r>
      <w:r w:rsidRPr="001C4D50">
        <w:rPr>
          <w:rFonts w:ascii="Times New Roman" w:hAnsi="Times New Roman"/>
          <w:spacing w:val="2"/>
          <w:sz w:val="24"/>
          <w:szCs w:val="24"/>
        </w:rPr>
        <w:t xml:space="preserve"> </w:t>
      </w:r>
      <w:r w:rsidRPr="001C4D50">
        <w:rPr>
          <w:rFonts w:ascii="Times New Roman" w:hAnsi="Times New Roman"/>
          <w:spacing w:val="-1"/>
          <w:sz w:val="24"/>
          <w:szCs w:val="24"/>
        </w:rPr>
        <w:t>yardımcı</w:t>
      </w:r>
      <w:r w:rsidRPr="001C4D50">
        <w:rPr>
          <w:rFonts w:ascii="Times New Roman" w:hAnsi="Times New Roman"/>
          <w:sz w:val="24"/>
          <w:szCs w:val="24"/>
        </w:rPr>
        <w:t xml:space="preserve"> </w:t>
      </w:r>
      <w:r w:rsidRPr="001C4D50">
        <w:rPr>
          <w:rFonts w:ascii="Times New Roman" w:hAnsi="Times New Roman"/>
          <w:spacing w:val="-1"/>
          <w:sz w:val="24"/>
          <w:szCs w:val="24"/>
        </w:rPr>
        <w:t>olmak,</w:t>
      </w:r>
    </w:p>
    <w:p w:rsidR="001F7941" w:rsidRPr="001C4D50" w:rsidRDefault="001F7941" w:rsidP="001F7941">
      <w:pPr>
        <w:pStyle w:val="GvdeMetni"/>
        <w:numPr>
          <w:ilvl w:val="1"/>
          <w:numId w:val="12"/>
        </w:numPr>
        <w:tabs>
          <w:tab w:val="left" w:pos="1902"/>
        </w:tabs>
        <w:kinsoku w:val="0"/>
        <w:overflowPunct w:val="0"/>
        <w:autoSpaceDE w:val="0"/>
        <w:autoSpaceDN w:val="0"/>
        <w:adjustRightInd w:val="0"/>
        <w:spacing w:before="139"/>
        <w:rPr>
          <w:rFonts w:ascii="Times New Roman" w:hAnsi="Times New Roman"/>
          <w:spacing w:val="-1"/>
          <w:sz w:val="24"/>
          <w:szCs w:val="24"/>
        </w:rPr>
      </w:pPr>
      <w:r w:rsidRPr="001C4D50">
        <w:rPr>
          <w:rFonts w:ascii="Times New Roman" w:hAnsi="Times New Roman"/>
          <w:spacing w:val="-1"/>
          <w:sz w:val="24"/>
          <w:szCs w:val="24"/>
        </w:rPr>
        <w:t>Depoların</w:t>
      </w:r>
      <w:r w:rsidRPr="001C4D50">
        <w:rPr>
          <w:rFonts w:ascii="Times New Roman" w:hAnsi="Times New Roman"/>
          <w:spacing w:val="-2"/>
          <w:sz w:val="24"/>
          <w:szCs w:val="24"/>
        </w:rPr>
        <w:t xml:space="preserve"> </w:t>
      </w:r>
      <w:r w:rsidRPr="001C4D50">
        <w:rPr>
          <w:rFonts w:ascii="Times New Roman" w:hAnsi="Times New Roman"/>
          <w:sz w:val="24"/>
          <w:szCs w:val="24"/>
        </w:rPr>
        <w:t>temizlik</w:t>
      </w:r>
      <w:r w:rsidRPr="001C4D50">
        <w:rPr>
          <w:rFonts w:ascii="Times New Roman" w:hAnsi="Times New Roman"/>
          <w:spacing w:val="-2"/>
          <w:sz w:val="24"/>
          <w:szCs w:val="24"/>
        </w:rPr>
        <w:t xml:space="preserve"> </w:t>
      </w:r>
      <w:r w:rsidRPr="001C4D50">
        <w:rPr>
          <w:rFonts w:ascii="Times New Roman" w:hAnsi="Times New Roman"/>
          <w:sz w:val="24"/>
          <w:szCs w:val="24"/>
        </w:rPr>
        <w:t>ve</w:t>
      </w:r>
      <w:r w:rsidRPr="001C4D50">
        <w:rPr>
          <w:rFonts w:ascii="Times New Roman" w:hAnsi="Times New Roman"/>
          <w:spacing w:val="-1"/>
          <w:sz w:val="24"/>
          <w:szCs w:val="24"/>
        </w:rPr>
        <w:t xml:space="preserve"> </w:t>
      </w:r>
      <w:r w:rsidRPr="001C4D50">
        <w:rPr>
          <w:rFonts w:ascii="Times New Roman" w:hAnsi="Times New Roman"/>
          <w:sz w:val="24"/>
          <w:szCs w:val="24"/>
        </w:rPr>
        <w:t>düzenini</w:t>
      </w:r>
      <w:r w:rsidRPr="001C4D50">
        <w:rPr>
          <w:rFonts w:ascii="Times New Roman" w:hAnsi="Times New Roman"/>
          <w:spacing w:val="-2"/>
          <w:sz w:val="24"/>
          <w:szCs w:val="24"/>
        </w:rPr>
        <w:t xml:space="preserve"> </w:t>
      </w:r>
      <w:r w:rsidRPr="001C4D50">
        <w:rPr>
          <w:rFonts w:ascii="Times New Roman" w:hAnsi="Times New Roman"/>
          <w:sz w:val="24"/>
          <w:szCs w:val="24"/>
        </w:rPr>
        <w:t>ve</w:t>
      </w:r>
      <w:r w:rsidRPr="001C4D50">
        <w:rPr>
          <w:rFonts w:ascii="Times New Roman" w:hAnsi="Times New Roman"/>
          <w:spacing w:val="-4"/>
          <w:sz w:val="24"/>
          <w:szCs w:val="24"/>
        </w:rPr>
        <w:t xml:space="preserve"> </w:t>
      </w:r>
      <w:r w:rsidRPr="001C4D50">
        <w:rPr>
          <w:rFonts w:ascii="Times New Roman" w:hAnsi="Times New Roman"/>
          <w:spacing w:val="-1"/>
          <w:sz w:val="24"/>
          <w:szCs w:val="24"/>
        </w:rPr>
        <w:t>devir</w:t>
      </w:r>
      <w:r w:rsidRPr="001C4D50">
        <w:rPr>
          <w:rFonts w:ascii="Times New Roman" w:hAnsi="Times New Roman"/>
          <w:spacing w:val="-3"/>
          <w:sz w:val="24"/>
          <w:szCs w:val="24"/>
        </w:rPr>
        <w:t xml:space="preserve"> </w:t>
      </w:r>
      <w:r w:rsidRPr="001C4D50">
        <w:rPr>
          <w:rFonts w:ascii="Times New Roman" w:hAnsi="Times New Roman"/>
          <w:sz w:val="24"/>
          <w:szCs w:val="24"/>
        </w:rPr>
        <w:t>teslim</w:t>
      </w:r>
      <w:r w:rsidRPr="001C4D50">
        <w:rPr>
          <w:rFonts w:ascii="Times New Roman" w:hAnsi="Times New Roman"/>
          <w:spacing w:val="1"/>
          <w:sz w:val="24"/>
          <w:szCs w:val="24"/>
        </w:rPr>
        <w:t xml:space="preserve"> </w:t>
      </w:r>
      <w:r w:rsidRPr="001C4D50">
        <w:rPr>
          <w:rFonts w:ascii="Times New Roman" w:hAnsi="Times New Roman"/>
          <w:spacing w:val="-1"/>
          <w:sz w:val="24"/>
          <w:szCs w:val="24"/>
        </w:rPr>
        <w:t>işlemlerini</w:t>
      </w:r>
      <w:r w:rsidRPr="001C4D50">
        <w:rPr>
          <w:rFonts w:ascii="Times New Roman" w:hAnsi="Times New Roman"/>
          <w:spacing w:val="-2"/>
          <w:sz w:val="24"/>
          <w:szCs w:val="24"/>
        </w:rPr>
        <w:t xml:space="preserve"> </w:t>
      </w:r>
      <w:r w:rsidRPr="001C4D50">
        <w:rPr>
          <w:rFonts w:ascii="Times New Roman" w:hAnsi="Times New Roman"/>
          <w:sz w:val="24"/>
          <w:szCs w:val="24"/>
        </w:rPr>
        <w:t xml:space="preserve">kontrol </w:t>
      </w:r>
      <w:r w:rsidRPr="001C4D50">
        <w:rPr>
          <w:rFonts w:ascii="Times New Roman" w:hAnsi="Times New Roman"/>
          <w:spacing w:val="-1"/>
          <w:sz w:val="24"/>
          <w:szCs w:val="24"/>
        </w:rPr>
        <w:t>etmek,</w:t>
      </w:r>
    </w:p>
    <w:p w:rsidR="001F7941" w:rsidRPr="001C4D50" w:rsidRDefault="001F7941" w:rsidP="001F7941">
      <w:pPr>
        <w:pStyle w:val="GvdeMetni"/>
        <w:numPr>
          <w:ilvl w:val="1"/>
          <w:numId w:val="12"/>
        </w:numPr>
        <w:tabs>
          <w:tab w:val="left" w:pos="1902"/>
        </w:tabs>
        <w:kinsoku w:val="0"/>
        <w:overflowPunct w:val="0"/>
        <w:autoSpaceDE w:val="0"/>
        <w:autoSpaceDN w:val="0"/>
        <w:adjustRightInd w:val="0"/>
        <w:spacing w:before="139" w:line="359" w:lineRule="auto"/>
        <w:ind w:right="1088"/>
        <w:rPr>
          <w:rFonts w:ascii="Times New Roman" w:hAnsi="Times New Roman"/>
          <w:sz w:val="24"/>
          <w:szCs w:val="24"/>
        </w:rPr>
      </w:pPr>
      <w:r w:rsidRPr="001C4D50">
        <w:rPr>
          <w:rFonts w:ascii="Times New Roman" w:hAnsi="Times New Roman"/>
          <w:spacing w:val="-1"/>
          <w:sz w:val="24"/>
          <w:szCs w:val="24"/>
        </w:rPr>
        <w:t>Düzenledikleri</w:t>
      </w:r>
      <w:r w:rsidRPr="001C4D50">
        <w:rPr>
          <w:rFonts w:ascii="Times New Roman" w:hAnsi="Times New Roman"/>
          <w:spacing w:val="20"/>
          <w:sz w:val="24"/>
          <w:szCs w:val="24"/>
        </w:rPr>
        <w:t xml:space="preserve"> </w:t>
      </w:r>
      <w:r w:rsidRPr="001C4D50">
        <w:rPr>
          <w:rFonts w:ascii="Times New Roman" w:hAnsi="Times New Roman"/>
          <w:sz w:val="24"/>
          <w:szCs w:val="24"/>
        </w:rPr>
        <w:t>ve</w:t>
      </w:r>
      <w:r w:rsidRPr="001C4D50">
        <w:rPr>
          <w:rFonts w:ascii="Times New Roman" w:hAnsi="Times New Roman"/>
          <w:spacing w:val="15"/>
          <w:sz w:val="24"/>
          <w:szCs w:val="24"/>
        </w:rPr>
        <w:t xml:space="preserve"> </w:t>
      </w:r>
      <w:r w:rsidRPr="001C4D50">
        <w:rPr>
          <w:rFonts w:ascii="Times New Roman" w:hAnsi="Times New Roman"/>
          <w:spacing w:val="-1"/>
          <w:sz w:val="24"/>
          <w:szCs w:val="24"/>
        </w:rPr>
        <w:t>imzaladıkları</w:t>
      </w:r>
      <w:r w:rsidRPr="001C4D50">
        <w:rPr>
          <w:rFonts w:ascii="Times New Roman" w:hAnsi="Times New Roman"/>
          <w:spacing w:val="20"/>
          <w:sz w:val="24"/>
          <w:szCs w:val="24"/>
        </w:rPr>
        <w:t xml:space="preserve"> </w:t>
      </w:r>
      <w:r w:rsidRPr="001C4D50">
        <w:rPr>
          <w:rFonts w:ascii="Times New Roman" w:hAnsi="Times New Roman"/>
          <w:spacing w:val="-1"/>
          <w:sz w:val="24"/>
          <w:szCs w:val="24"/>
        </w:rPr>
        <w:t>belge</w:t>
      </w:r>
      <w:r w:rsidRPr="001C4D50">
        <w:rPr>
          <w:rFonts w:ascii="Times New Roman" w:hAnsi="Times New Roman"/>
          <w:spacing w:val="15"/>
          <w:sz w:val="24"/>
          <w:szCs w:val="24"/>
        </w:rPr>
        <w:t xml:space="preserve"> </w:t>
      </w:r>
      <w:r w:rsidRPr="001C4D50">
        <w:rPr>
          <w:rFonts w:ascii="Times New Roman" w:hAnsi="Times New Roman"/>
          <w:spacing w:val="1"/>
          <w:sz w:val="24"/>
          <w:szCs w:val="24"/>
        </w:rPr>
        <w:t>ve</w:t>
      </w:r>
      <w:r w:rsidRPr="001C4D50">
        <w:rPr>
          <w:rFonts w:ascii="Times New Roman" w:hAnsi="Times New Roman"/>
          <w:spacing w:val="16"/>
          <w:sz w:val="24"/>
          <w:szCs w:val="24"/>
        </w:rPr>
        <w:t xml:space="preserve"> </w:t>
      </w:r>
      <w:r w:rsidRPr="001C4D50">
        <w:rPr>
          <w:rFonts w:ascii="Times New Roman" w:hAnsi="Times New Roman"/>
          <w:spacing w:val="-1"/>
          <w:sz w:val="24"/>
          <w:szCs w:val="24"/>
        </w:rPr>
        <w:t>cetvellerin</w:t>
      </w:r>
      <w:r w:rsidRPr="001C4D50">
        <w:rPr>
          <w:rFonts w:ascii="Times New Roman" w:hAnsi="Times New Roman"/>
          <w:spacing w:val="20"/>
          <w:sz w:val="24"/>
          <w:szCs w:val="24"/>
        </w:rPr>
        <w:t xml:space="preserve"> </w:t>
      </w:r>
      <w:r w:rsidRPr="001C4D50">
        <w:rPr>
          <w:rFonts w:ascii="Times New Roman" w:hAnsi="Times New Roman"/>
          <w:spacing w:val="-1"/>
          <w:sz w:val="24"/>
          <w:szCs w:val="24"/>
        </w:rPr>
        <w:t>doğruluğundan</w:t>
      </w:r>
      <w:r w:rsidRPr="001C4D50">
        <w:rPr>
          <w:rFonts w:ascii="Times New Roman" w:hAnsi="Times New Roman"/>
          <w:spacing w:val="17"/>
          <w:sz w:val="24"/>
          <w:szCs w:val="24"/>
        </w:rPr>
        <w:t xml:space="preserve"> </w:t>
      </w:r>
      <w:r w:rsidRPr="001C4D50">
        <w:rPr>
          <w:rFonts w:ascii="Times New Roman" w:hAnsi="Times New Roman"/>
          <w:sz w:val="24"/>
          <w:szCs w:val="24"/>
        </w:rPr>
        <w:t>harcama</w:t>
      </w:r>
      <w:r w:rsidRPr="001C4D50">
        <w:rPr>
          <w:rFonts w:ascii="Times New Roman" w:hAnsi="Times New Roman"/>
          <w:spacing w:val="85"/>
          <w:sz w:val="24"/>
          <w:szCs w:val="24"/>
        </w:rPr>
        <w:t xml:space="preserve"> </w:t>
      </w:r>
      <w:r w:rsidRPr="001C4D50">
        <w:rPr>
          <w:rFonts w:ascii="Times New Roman" w:hAnsi="Times New Roman"/>
          <w:spacing w:val="-1"/>
          <w:sz w:val="24"/>
          <w:szCs w:val="24"/>
        </w:rPr>
        <w:t>yetkilisine</w:t>
      </w:r>
      <w:r w:rsidRPr="001C4D50">
        <w:rPr>
          <w:rFonts w:ascii="Times New Roman" w:hAnsi="Times New Roman"/>
          <w:spacing w:val="-2"/>
          <w:sz w:val="24"/>
          <w:szCs w:val="24"/>
        </w:rPr>
        <w:t xml:space="preserve"> </w:t>
      </w:r>
      <w:r w:rsidRPr="001C4D50">
        <w:rPr>
          <w:rFonts w:ascii="Times New Roman" w:hAnsi="Times New Roman"/>
          <w:spacing w:val="-1"/>
          <w:sz w:val="24"/>
          <w:szCs w:val="24"/>
        </w:rPr>
        <w:t>karşı</w:t>
      </w:r>
      <w:r w:rsidRPr="001C4D50">
        <w:rPr>
          <w:rFonts w:ascii="Times New Roman" w:hAnsi="Times New Roman"/>
          <w:sz w:val="24"/>
          <w:szCs w:val="24"/>
        </w:rPr>
        <w:t xml:space="preserve"> taşınır </w:t>
      </w:r>
      <w:r w:rsidRPr="001C4D50">
        <w:rPr>
          <w:rFonts w:ascii="Times New Roman" w:hAnsi="Times New Roman"/>
          <w:spacing w:val="-1"/>
          <w:sz w:val="24"/>
          <w:szCs w:val="24"/>
        </w:rPr>
        <w:t>kayıt</w:t>
      </w:r>
      <w:r w:rsidRPr="001C4D50">
        <w:rPr>
          <w:rFonts w:ascii="Times New Roman" w:hAnsi="Times New Roman"/>
          <w:spacing w:val="5"/>
          <w:sz w:val="24"/>
          <w:szCs w:val="24"/>
        </w:rPr>
        <w:t xml:space="preserve"> </w:t>
      </w:r>
      <w:r w:rsidRPr="001C4D50">
        <w:rPr>
          <w:rFonts w:ascii="Times New Roman" w:hAnsi="Times New Roman"/>
          <w:spacing w:val="-1"/>
          <w:sz w:val="24"/>
          <w:szCs w:val="24"/>
        </w:rPr>
        <w:t>yetkilileri</w:t>
      </w:r>
      <w:r w:rsidRPr="001C4D50">
        <w:rPr>
          <w:rFonts w:ascii="Times New Roman" w:hAnsi="Times New Roman"/>
          <w:sz w:val="24"/>
          <w:szCs w:val="24"/>
        </w:rPr>
        <w:t xml:space="preserve"> ile birlikte</w:t>
      </w:r>
      <w:r w:rsidRPr="001C4D50">
        <w:rPr>
          <w:rFonts w:ascii="Times New Roman" w:hAnsi="Times New Roman"/>
          <w:spacing w:val="1"/>
          <w:sz w:val="24"/>
          <w:szCs w:val="24"/>
        </w:rPr>
        <w:t xml:space="preserve"> </w:t>
      </w:r>
      <w:r w:rsidRPr="001C4D50">
        <w:rPr>
          <w:rFonts w:ascii="Times New Roman" w:hAnsi="Times New Roman"/>
          <w:sz w:val="24"/>
          <w:szCs w:val="24"/>
        </w:rPr>
        <w:t>sorumludur,</w:t>
      </w:r>
    </w:p>
    <w:p w:rsidR="001F7941" w:rsidRPr="001C4D50" w:rsidRDefault="001F7941" w:rsidP="001F7941">
      <w:pPr>
        <w:pStyle w:val="GvdeMetni"/>
        <w:numPr>
          <w:ilvl w:val="1"/>
          <w:numId w:val="12"/>
        </w:numPr>
        <w:tabs>
          <w:tab w:val="left" w:pos="1902"/>
        </w:tabs>
        <w:kinsoku w:val="0"/>
        <w:overflowPunct w:val="0"/>
        <w:autoSpaceDE w:val="0"/>
        <w:autoSpaceDN w:val="0"/>
        <w:adjustRightInd w:val="0"/>
        <w:spacing w:before="5" w:line="360" w:lineRule="auto"/>
        <w:ind w:right="265"/>
        <w:rPr>
          <w:rFonts w:ascii="Times New Roman" w:hAnsi="Times New Roman"/>
          <w:spacing w:val="-1"/>
          <w:sz w:val="24"/>
          <w:szCs w:val="24"/>
        </w:rPr>
      </w:pPr>
      <w:r w:rsidRPr="001C4D50">
        <w:rPr>
          <w:rFonts w:ascii="Times New Roman" w:hAnsi="Times New Roman"/>
          <w:spacing w:val="-1"/>
          <w:sz w:val="24"/>
          <w:szCs w:val="24"/>
        </w:rPr>
        <w:t>Memur,</w:t>
      </w:r>
      <w:r w:rsidRPr="001C4D50">
        <w:rPr>
          <w:rFonts w:ascii="Times New Roman" w:hAnsi="Times New Roman"/>
          <w:spacing w:val="18"/>
          <w:sz w:val="24"/>
          <w:szCs w:val="24"/>
        </w:rPr>
        <w:t xml:space="preserve"> </w:t>
      </w:r>
      <w:r w:rsidRPr="001C4D50">
        <w:rPr>
          <w:rFonts w:ascii="Times New Roman" w:hAnsi="Times New Roman"/>
          <w:spacing w:val="-1"/>
          <w:sz w:val="24"/>
          <w:szCs w:val="24"/>
        </w:rPr>
        <w:t>depoya</w:t>
      </w:r>
      <w:r w:rsidRPr="001C4D50">
        <w:rPr>
          <w:rFonts w:ascii="Times New Roman" w:hAnsi="Times New Roman"/>
          <w:spacing w:val="21"/>
          <w:sz w:val="24"/>
          <w:szCs w:val="24"/>
        </w:rPr>
        <w:t xml:space="preserve"> </w:t>
      </w:r>
      <w:r w:rsidRPr="001C4D50">
        <w:rPr>
          <w:rFonts w:ascii="Times New Roman" w:hAnsi="Times New Roman"/>
          <w:sz w:val="24"/>
          <w:szCs w:val="24"/>
        </w:rPr>
        <w:t>ilişkin</w:t>
      </w:r>
      <w:r w:rsidRPr="001C4D50">
        <w:rPr>
          <w:rFonts w:ascii="Times New Roman" w:hAnsi="Times New Roman"/>
          <w:spacing w:val="22"/>
          <w:sz w:val="24"/>
          <w:szCs w:val="24"/>
        </w:rPr>
        <w:t xml:space="preserve"> </w:t>
      </w:r>
      <w:r w:rsidRPr="001C4D50">
        <w:rPr>
          <w:rFonts w:ascii="Times New Roman" w:hAnsi="Times New Roman"/>
          <w:spacing w:val="-1"/>
          <w:sz w:val="24"/>
          <w:szCs w:val="24"/>
        </w:rPr>
        <w:t>her</w:t>
      </w:r>
      <w:r w:rsidRPr="001C4D50">
        <w:rPr>
          <w:rFonts w:ascii="Times New Roman" w:hAnsi="Times New Roman"/>
          <w:spacing w:val="20"/>
          <w:sz w:val="24"/>
          <w:szCs w:val="24"/>
        </w:rPr>
        <w:t xml:space="preserve"> </w:t>
      </w:r>
      <w:r w:rsidRPr="001C4D50">
        <w:rPr>
          <w:rFonts w:ascii="Times New Roman" w:hAnsi="Times New Roman"/>
          <w:sz w:val="24"/>
          <w:szCs w:val="24"/>
        </w:rPr>
        <w:t>türlü</w:t>
      </w:r>
      <w:r w:rsidRPr="001C4D50">
        <w:rPr>
          <w:rFonts w:ascii="Times New Roman" w:hAnsi="Times New Roman"/>
          <w:spacing w:val="24"/>
          <w:sz w:val="24"/>
          <w:szCs w:val="24"/>
        </w:rPr>
        <w:t xml:space="preserve"> </w:t>
      </w:r>
      <w:r w:rsidRPr="001C4D50">
        <w:rPr>
          <w:rFonts w:ascii="Times New Roman" w:hAnsi="Times New Roman"/>
          <w:spacing w:val="-1"/>
          <w:sz w:val="24"/>
          <w:szCs w:val="24"/>
        </w:rPr>
        <w:t>yetkiye</w:t>
      </w:r>
      <w:r w:rsidRPr="001C4D50">
        <w:rPr>
          <w:rFonts w:ascii="Times New Roman" w:hAnsi="Times New Roman"/>
          <w:spacing w:val="21"/>
          <w:sz w:val="24"/>
          <w:szCs w:val="24"/>
        </w:rPr>
        <w:t xml:space="preserve"> </w:t>
      </w:r>
      <w:r w:rsidRPr="001C4D50">
        <w:rPr>
          <w:rFonts w:ascii="Times New Roman" w:hAnsi="Times New Roman"/>
          <w:sz w:val="24"/>
          <w:szCs w:val="24"/>
        </w:rPr>
        <w:t>ve</w:t>
      </w:r>
      <w:r w:rsidRPr="001C4D50">
        <w:rPr>
          <w:rFonts w:ascii="Times New Roman" w:hAnsi="Times New Roman"/>
          <w:spacing w:val="20"/>
          <w:sz w:val="24"/>
          <w:szCs w:val="24"/>
        </w:rPr>
        <w:t xml:space="preserve"> </w:t>
      </w:r>
      <w:r w:rsidRPr="001C4D50">
        <w:rPr>
          <w:rFonts w:ascii="Times New Roman" w:hAnsi="Times New Roman"/>
          <w:sz w:val="24"/>
          <w:szCs w:val="24"/>
        </w:rPr>
        <w:t>Taşınır</w:t>
      </w:r>
      <w:r w:rsidRPr="001C4D50">
        <w:rPr>
          <w:rFonts w:ascii="Times New Roman" w:hAnsi="Times New Roman"/>
          <w:spacing w:val="21"/>
          <w:sz w:val="24"/>
          <w:szCs w:val="24"/>
        </w:rPr>
        <w:t xml:space="preserve"> </w:t>
      </w:r>
      <w:r w:rsidRPr="001C4D50">
        <w:rPr>
          <w:rFonts w:ascii="Times New Roman" w:hAnsi="Times New Roman"/>
          <w:spacing w:val="-1"/>
          <w:sz w:val="24"/>
          <w:szCs w:val="24"/>
        </w:rPr>
        <w:t>Otomasyon</w:t>
      </w:r>
      <w:r w:rsidRPr="001C4D50">
        <w:rPr>
          <w:rFonts w:ascii="Times New Roman" w:hAnsi="Times New Roman"/>
          <w:spacing w:val="20"/>
          <w:sz w:val="24"/>
          <w:szCs w:val="24"/>
        </w:rPr>
        <w:t xml:space="preserve"> </w:t>
      </w:r>
      <w:r w:rsidRPr="001C4D50">
        <w:rPr>
          <w:rFonts w:ascii="Times New Roman" w:hAnsi="Times New Roman"/>
          <w:spacing w:val="-1"/>
          <w:sz w:val="24"/>
          <w:szCs w:val="24"/>
        </w:rPr>
        <w:t>Programını</w:t>
      </w:r>
      <w:r w:rsidRPr="001C4D50">
        <w:rPr>
          <w:rFonts w:ascii="Times New Roman" w:hAnsi="Times New Roman"/>
          <w:spacing w:val="22"/>
          <w:sz w:val="24"/>
          <w:szCs w:val="24"/>
        </w:rPr>
        <w:t xml:space="preserve"> </w:t>
      </w:r>
      <w:r w:rsidRPr="001C4D50">
        <w:rPr>
          <w:rFonts w:ascii="Times New Roman" w:hAnsi="Times New Roman"/>
          <w:spacing w:val="-1"/>
          <w:sz w:val="24"/>
          <w:szCs w:val="24"/>
        </w:rPr>
        <w:t>kullanma</w:t>
      </w:r>
      <w:r w:rsidRPr="001C4D50">
        <w:rPr>
          <w:rFonts w:ascii="Times New Roman" w:hAnsi="Times New Roman"/>
          <w:spacing w:val="66"/>
          <w:sz w:val="24"/>
          <w:szCs w:val="24"/>
        </w:rPr>
        <w:t xml:space="preserve"> </w:t>
      </w:r>
      <w:r w:rsidRPr="001C4D50">
        <w:rPr>
          <w:rFonts w:ascii="Times New Roman" w:hAnsi="Times New Roman"/>
          <w:spacing w:val="-1"/>
          <w:sz w:val="24"/>
          <w:szCs w:val="24"/>
        </w:rPr>
        <w:t>yetkisine</w:t>
      </w:r>
      <w:r w:rsidRPr="001C4D50">
        <w:rPr>
          <w:rFonts w:ascii="Times New Roman" w:hAnsi="Times New Roman"/>
          <w:sz w:val="24"/>
          <w:szCs w:val="24"/>
        </w:rPr>
        <w:t xml:space="preserve"> </w:t>
      </w:r>
      <w:r w:rsidRPr="001C4D50">
        <w:rPr>
          <w:rFonts w:ascii="Times New Roman" w:hAnsi="Times New Roman"/>
          <w:spacing w:val="-1"/>
          <w:sz w:val="24"/>
          <w:szCs w:val="24"/>
        </w:rPr>
        <w:t>sahiptir,</w:t>
      </w:r>
    </w:p>
    <w:p w:rsidR="001F7941" w:rsidRPr="001C4D50" w:rsidRDefault="001F7941" w:rsidP="001F7941">
      <w:pPr>
        <w:pStyle w:val="GvdeMetni"/>
        <w:numPr>
          <w:ilvl w:val="1"/>
          <w:numId w:val="12"/>
        </w:numPr>
        <w:tabs>
          <w:tab w:val="left" w:pos="1902"/>
        </w:tabs>
        <w:kinsoku w:val="0"/>
        <w:overflowPunct w:val="0"/>
        <w:autoSpaceDE w:val="0"/>
        <w:autoSpaceDN w:val="0"/>
        <w:adjustRightInd w:val="0"/>
        <w:spacing w:before="3"/>
        <w:rPr>
          <w:rFonts w:ascii="Times New Roman" w:hAnsi="Times New Roman"/>
          <w:spacing w:val="-1"/>
          <w:sz w:val="24"/>
          <w:szCs w:val="24"/>
        </w:rPr>
      </w:pPr>
      <w:r w:rsidRPr="001C4D50">
        <w:rPr>
          <w:rFonts w:ascii="Times New Roman" w:hAnsi="Times New Roman"/>
          <w:spacing w:val="-1"/>
          <w:sz w:val="24"/>
          <w:szCs w:val="24"/>
        </w:rPr>
        <w:t>Taşınır</w:t>
      </w:r>
      <w:r w:rsidRPr="001C4D50">
        <w:rPr>
          <w:rFonts w:ascii="Times New Roman" w:hAnsi="Times New Roman"/>
          <w:spacing w:val="-3"/>
          <w:sz w:val="24"/>
          <w:szCs w:val="24"/>
        </w:rPr>
        <w:t xml:space="preserve"> </w:t>
      </w:r>
      <w:r w:rsidRPr="001C4D50">
        <w:rPr>
          <w:rFonts w:ascii="Times New Roman" w:hAnsi="Times New Roman"/>
          <w:spacing w:val="-1"/>
          <w:sz w:val="24"/>
          <w:szCs w:val="24"/>
        </w:rPr>
        <w:t>Mal</w:t>
      </w:r>
      <w:r w:rsidRPr="001C4D50">
        <w:rPr>
          <w:rFonts w:ascii="Times New Roman" w:hAnsi="Times New Roman"/>
          <w:spacing w:val="-2"/>
          <w:sz w:val="24"/>
          <w:szCs w:val="24"/>
        </w:rPr>
        <w:t xml:space="preserve"> </w:t>
      </w:r>
      <w:r w:rsidRPr="001C4D50">
        <w:rPr>
          <w:rFonts w:ascii="Times New Roman" w:hAnsi="Times New Roman"/>
          <w:spacing w:val="-1"/>
          <w:sz w:val="24"/>
          <w:szCs w:val="24"/>
        </w:rPr>
        <w:t xml:space="preserve">Yönetmeliğini </w:t>
      </w:r>
      <w:r w:rsidRPr="001C4D50">
        <w:rPr>
          <w:rFonts w:ascii="Times New Roman" w:hAnsi="Times New Roman"/>
          <w:sz w:val="24"/>
          <w:szCs w:val="24"/>
        </w:rPr>
        <w:t>takip</w:t>
      </w:r>
      <w:r w:rsidRPr="001C4D50">
        <w:rPr>
          <w:rFonts w:ascii="Times New Roman" w:hAnsi="Times New Roman"/>
          <w:spacing w:val="-3"/>
          <w:sz w:val="24"/>
          <w:szCs w:val="24"/>
        </w:rPr>
        <w:t xml:space="preserve"> </w:t>
      </w:r>
      <w:r w:rsidRPr="001C4D50">
        <w:rPr>
          <w:rFonts w:ascii="Times New Roman" w:hAnsi="Times New Roman"/>
          <w:spacing w:val="-1"/>
          <w:sz w:val="24"/>
          <w:szCs w:val="24"/>
        </w:rPr>
        <w:t>ederek</w:t>
      </w:r>
      <w:r w:rsidRPr="001C4D50">
        <w:rPr>
          <w:rFonts w:ascii="Times New Roman" w:hAnsi="Times New Roman"/>
          <w:sz w:val="24"/>
          <w:szCs w:val="24"/>
        </w:rPr>
        <w:t xml:space="preserve"> </w:t>
      </w:r>
      <w:r w:rsidRPr="001C4D50">
        <w:rPr>
          <w:rFonts w:ascii="Times New Roman" w:hAnsi="Times New Roman"/>
          <w:spacing w:val="-1"/>
          <w:sz w:val="24"/>
          <w:szCs w:val="24"/>
        </w:rPr>
        <w:t>gerekli</w:t>
      </w:r>
      <w:r w:rsidRPr="001C4D50">
        <w:rPr>
          <w:rFonts w:ascii="Times New Roman" w:hAnsi="Times New Roman"/>
          <w:sz w:val="24"/>
          <w:szCs w:val="24"/>
        </w:rPr>
        <w:t xml:space="preserve"> </w:t>
      </w:r>
      <w:r w:rsidRPr="001C4D50">
        <w:rPr>
          <w:rFonts w:ascii="Times New Roman" w:hAnsi="Times New Roman"/>
          <w:spacing w:val="-1"/>
          <w:sz w:val="24"/>
          <w:szCs w:val="24"/>
        </w:rPr>
        <w:t>çalışmaları</w:t>
      </w:r>
      <w:r w:rsidRPr="001C4D50">
        <w:rPr>
          <w:rFonts w:ascii="Times New Roman" w:hAnsi="Times New Roman"/>
          <w:sz w:val="24"/>
          <w:szCs w:val="24"/>
        </w:rPr>
        <w:t xml:space="preserve"> </w:t>
      </w:r>
      <w:r w:rsidRPr="001C4D50">
        <w:rPr>
          <w:rFonts w:ascii="Times New Roman" w:hAnsi="Times New Roman"/>
          <w:spacing w:val="-1"/>
          <w:sz w:val="24"/>
          <w:szCs w:val="24"/>
        </w:rPr>
        <w:t>yürütmek,</w:t>
      </w:r>
    </w:p>
    <w:p w:rsidR="001F7941" w:rsidRPr="001C4D50" w:rsidRDefault="001F7941" w:rsidP="001F7941">
      <w:pPr>
        <w:pStyle w:val="GvdeMetni"/>
        <w:numPr>
          <w:ilvl w:val="1"/>
          <w:numId w:val="12"/>
        </w:numPr>
        <w:tabs>
          <w:tab w:val="left" w:pos="1902"/>
        </w:tabs>
        <w:kinsoku w:val="0"/>
        <w:overflowPunct w:val="0"/>
        <w:autoSpaceDE w:val="0"/>
        <w:autoSpaceDN w:val="0"/>
        <w:adjustRightInd w:val="0"/>
        <w:spacing w:before="3"/>
        <w:rPr>
          <w:rFonts w:ascii="Times New Roman" w:hAnsi="Times New Roman"/>
          <w:spacing w:val="-1"/>
          <w:sz w:val="24"/>
          <w:szCs w:val="24"/>
        </w:rPr>
        <w:sectPr w:rsidR="001F7941" w:rsidRPr="001C4D50">
          <w:headerReference w:type="default" r:id="rId19"/>
          <w:pgSz w:w="11900" w:h="16860"/>
          <w:pgMar w:top="1500" w:right="1180" w:bottom="600" w:left="240" w:header="388" w:footer="404" w:gutter="0"/>
          <w:cols w:space="708"/>
          <w:noEndnote/>
        </w:sectPr>
      </w:pPr>
    </w:p>
    <w:p w:rsidR="001F7941" w:rsidRPr="001C4D50" w:rsidRDefault="001F7941" w:rsidP="001F7941">
      <w:pPr>
        <w:pStyle w:val="GvdeMetni"/>
        <w:kinsoku w:val="0"/>
        <w:overflowPunct w:val="0"/>
        <w:spacing w:line="245" w:lineRule="exact"/>
        <w:rPr>
          <w:rFonts w:ascii="Times New Roman" w:hAnsi="Times New Roman"/>
          <w:spacing w:val="-1"/>
          <w:sz w:val="24"/>
          <w:szCs w:val="24"/>
        </w:rPr>
      </w:pPr>
      <w:r w:rsidRPr="001C4D50">
        <w:rPr>
          <w:rFonts w:ascii="Times New Roman" w:hAnsi="Times New Roman"/>
          <w:sz w:val="24"/>
          <w:szCs w:val="24"/>
        </w:rPr>
        <w:lastRenderedPageBreak/>
        <w:t>ve</w:t>
      </w:r>
      <w:r w:rsidRPr="001C4D50">
        <w:rPr>
          <w:rFonts w:ascii="Times New Roman" w:hAnsi="Times New Roman"/>
          <w:spacing w:val="-4"/>
          <w:sz w:val="24"/>
          <w:szCs w:val="24"/>
        </w:rPr>
        <w:t xml:space="preserve"> </w:t>
      </w:r>
      <w:r w:rsidRPr="001C4D50">
        <w:rPr>
          <w:rFonts w:ascii="Times New Roman" w:hAnsi="Times New Roman"/>
          <w:spacing w:val="-1"/>
          <w:sz w:val="24"/>
          <w:szCs w:val="24"/>
        </w:rPr>
        <w:t>önlenmesi</w:t>
      </w:r>
      <w:r w:rsidRPr="001C4D50">
        <w:rPr>
          <w:rFonts w:ascii="Times New Roman" w:hAnsi="Times New Roman"/>
          <w:sz w:val="24"/>
          <w:szCs w:val="24"/>
        </w:rPr>
        <w:t xml:space="preserve"> </w:t>
      </w:r>
      <w:r w:rsidRPr="001C4D50">
        <w:rPr>
          <w:rFonts w:ascii="Times New Roman" w:hAnsi="Times New Roman"/>
          <w:spacing w:val="-1"/>
          <w:sz w:val="24"/>
          <w:szCs w:val="24"/>
        </w:rPr>
        <w:t>işlemlerini</w:t>
      </w:r>
      <w:r w:rsidRPr="001C4D50">
        <w:rPr>
          <w:rFonts w:ascii="Times New Roman" w:hAnsi="Times New Roman"/>
          <w:spacing w:val="1"/>
          <w:sz w:val="24"/>
          <w:szCs w:val="24"/>
        </w:rPr>
        <w:t xml:space="preserve"> </w:t>
      </w:r>
      <w:r w:rsidRPr="001C4D50">
        <w:rPr>
          <w:rFonts w:ascii="Times New Roman" w:hAnsi="Times New Roman"/>
          <w:spacing w:val="-1"/>
          <w:sz w:val="24"/>
          <w:szCs w:val="24"/>
        </w:rPr>
        <w:t>Düzeltici</w:t>
      </w:r>
      <w:r w:rsidRPr="001C4D50">
        <w:rPr>
          <w:rFonts w:ascii="Times New Roman" w:hAnsi="Times New Roman"/>
          <w:sz w:val="24"/>
          <w:szCs w:val="24"/>
        </w:rPr>
        <w:t xml:space="preserve"> </w:t>
      </w:r>
      <w:r w:rsidRPr="001C4D50">
        <w:rPr>
          <w:rFonts w:ascii="Times New Roman" w:hAnsi="Times New Roman"/>
          <w:spacing w:val="-1"/>
          <w:sz w:val="24"/>
          <w:szCs w:val="24"/>
        </w:rPr>
        <w:t>Faaliyetlere</w:t>
      </w:r>
      <w:r w:rsidRPr="001C4D50">
        <w:rPr>
          <w:rFonts w:ascii="Times New Roman" w:hAnsi="Times New Roman"/>
          <w:sz w:val="24"/>
          <w:szCs w:val="24"/>
        </w:rPr>
        <w:t xml:space="preserve"> </w:t>
      </w:r>
      <w:r w:rsidRPr="001C4D50">
        <w:rPr>
          <w:rFonts w:ascii="Times New Roman" w:hAnsi="Times New Roman"/>
          <w:spacing w:val="-1"/>
          <w:sz w:val="24"/>
          <w:szCs w:val="24"/>
        </w:rPr>
        <w:t>uygun</w:t>
      </w:r>
      <w:r w:rsidRPr="001C4D50">
        <w:rPr>
          <w:rFonts w:ascii="Times New Roman" w:hAnsi="Times New Roman"/>
          <w:sz w:val="24"/>
          <w:szCs w:val="24"/>
        </w:rPr>
        <w:t xml:space="preserve"> </w:t>
      </w:r>
      <w:r w:rsidRPr="001C4D50">
        <w:rPr>
          <w:rFonts w:ascii="Times New Roman" w:hAnsi="Times New Roman"/>
          <w:spacing w:val="-1"/>
          <w:sz w:val="24"/>
          <w:szCs w:val="24"/>
        </w:rPr>
        <w:t>olarak</w:t>
      </w:r>
      <w:r w:rsidRPr="001C4D50">
        <w:rPr>
          <w:rFonts w:ascii="Times New Roman" w:hAnsi="Times New Roman"/>
          <w:spacing w:val="4"/>
          <w:sz w:val="24"/>
          <w:szCs w:val="24"/>
        </w:rPr>
        <w:t xml:space="preserve"> </w:t>
      </w:r>
      <w:r w:rsidRPr="001C4D50">
        <w:rPr>
          <w:rFonts w:ascii="Times New Roman" w:hAnsi="Times New Roman"/>
          <w:spacing w:val="-1"/>
          <w:sz w:val="24"/>
          <w:szCs w:val="24"/>
        </w:rPr>
        <w:t>yürütmek.</w:t>
      </w:r>
    </w:p>
    <w:p w:rsidR="001F7941" w:rsidRPr="001C4D50" w:rsidRDefault="001F7941" w:rsidP="001F7941">
      <w:pPr>
        <w:pStyle w:val="Heading1"/>
        <w:numPr>
          <w:ilvl w:val="0"/>
          <w:numId w:val="12"/>
        </w:numPr>
        <w:tabs>
          <w:tab w:val="left" w:pos="1669"/>
        </w:tabs>
        <w:kinsoku w:val="0"/>
        <w:overflowPunct w:val="0"/>
        <w:spacing w:before="47" w:line="756" w:lineRule="exact"/>
        <w:ind w:right="6390" w:hanging="360"/>
        <w:outlineLvl w:val="9"/>
        <w:rPr>
          <w:b w:val="0"/>
          <w:bCs w:val="0"/>
        </w:rPr>
      </w:pPr>
      <w:r w:rsidRPr="001C4D50">
        <w:t>SATIN</w:t>
      </w:r>
      <w:r w:rsidRPr="001C4D50">
        <w:rPr>
          <w:spacing w:val="-5"/>
        </w:rPr>
        <w:t xml:space="preserve"> </w:t>
      </w:r>
      <w:r w:rsidRPr="001C4D50">
        <w:rPr>
          <w:spacing w:val="-1"/>
        </w:rPr>
        <w:t>ALMA</w:t>
      </w:r>
      <w:r w:rsidRPr="001C4D50">
        <w:rPr>
          <w:spacing w:val="-3"/>
        </w:rPr>
        <w:t xml:space="preserve"> </w:t>
      </w:r>
      <w:r w:rsidRPr="001C4D50">
        <w:rPr>
          <w:spacing w:val="-1"/>
        </w:rPr>
        <w:t>BİRİMİ</w:t>
      </w:r>
      <w:r w:rsidRPr="001C4D50">
        <w:rPr>
          <w:spacing w:val="28"/>
        </w:rPr>
        <w:t xml:space="preserve"> </w:t>
      </w:r>
      <w:r w:rsidRPr="001C4D50">
        <w:rPr>
          <w:spacing w:val="-1"/>
        </w:rPr>
        <w:t>SORUMLULUKLAR:</w:t>
      </w:r>
    </w:p>
    <w:p w:rsidR="001F7941" w:rsidRPr="001C4D50" w:rsidRDefault="001F7941" w:rsidP="001F7941">
      <w:pPr>
        <w:pStyle w:val="GvdeMetni"/>
        <w:numPr>
          <w:ilvl w:val="1"/>
          <w:numId w:val="12"/>
        </w:numPr>
        <w:tabs>
          <w:tab w:val="left" w:pos="1902"/>
        </w:tabs>
        <w:kinsoku w:val="0"/>
        <w:overflowPunct w:val="0"/>
        <w:autoSpaceDE w:val="0"/>
        <w:autoSpaceDN w:val="0"/>
        <w:adjustRightInd w:val="0"/>
        <w:spacing w:before="176" w:line="359" w:lineRule="auto"/>
        <w:ind w:right="264"/>
        <w:rPr>
          <w:rFonts w:ascii="Times New Roman" w:hAnsi="Times New Roman"/>
          <w:spacing w:val="-1"/>
          <w:sz w:val="24"/>
          <w:szCs w:val="24"/>
        </w:rPr>
      </w:pPr>
      <w:r w:rsidRPr="001C4D50">
        <w:rPr>
          <w:rFonts w:ascii="Times New Roman" w:hAnsi="Times New Roman"/>
          <w:spacing w:val="-1"/>
          <w:sz w:val="24"/>
          <w:szCs w:val="24"/>
        </w:rPr>
        <w:t>Başkanlığın</w:t>
      </w:r>
      <w:r w:rsidRPr="001C4D50">
        <w:rPr>
          <w:rFonts w:ascii="Times New Roman" w:hAnsi="Times New Roman"/>
          <w:spacing w:val="3"/>
          <w:sz w:val="24"/>
          <w:szCs w:val="24"/>
        </w:rPr>
        <w:t xml:space="preserve"> </w:t>
      </w:r>
      <w:r w:rsidRPr="001C4D50">
        <w:rPr>
          <w:rFonts w:ascii="Times New Roman" w:hAnsi="Times New Roman"/>
          <w:sz w:val="24"/>
          <w:szCs w:val="24"/>
        </w:rPr>
        <w:t>tüm</w:t>
      </w:r>
      <w:r w:rsidRPr="001C4D50">
        <w:rPr>
          <w:rFonts w:ascii="Times New Roman" w:hAnsi="Times New Roman"/>
          <w:spacing w:val="3"/>
          <w:sz w:val="24"/>
          <w:szCs w:val="24"/>
        </w:rPr>
        <w:t xml:space="preserve"> </w:t>
      </w:r>
      <w:r w:rsidRPr="001C4D50">
        <w:rPr>
          <w:rFonts w:ascii="Times New Roman" w:hAnsi="Times New Roman"/>
          <w:spacing w:val="-1"/>
          <w:sz w:val="24"/>
          <w:szCs w:val="24"/>
        </w:rPr>
        <w:t>satın</w:t>
      </w:r>
      <w:r w:rsidRPr="001C4D50">
        <w:rPr>
          <w:rFonts w:ascii="Times New Roman" w:hAnsi="Times New Roman"/>
          <w:spacing w:val="2"/>
          <w:sz w:val="24"/>
          <w:szCs w:val="24"/>
        </w:rPr>
        <w:t xml:space="preserve"> </w:t>
      </w:r>
      <w:r w:rsidRPr="001C4D50">
        <w:rPr>
          <w:rFonts w:ascii="Times New Roman" w:hAnsi="Times New Roman"/>
          <w:spacing w:val="-1"/>
          <w:sz w:val="24"/>
          <w:szCs w:val="24"/>
        </w:rPr>
        <w:t xml:space="preserve">alma </w:t>
      </w:r>
      <w:r w:rsidRPr="001C4D50">
        <w:rPr>
          <w:rFonts w:ascii="Times New Roman" w:hAnsi="Times New Roman"/>
          <w:sz w:val="24"/>
          <w:szCs w:val="24"/>
        </w:rPr>
        <w:t>iş</w:t>
      </w:r>
      <w:r w:rsidRPr="001C4D50">
        <w:rPr>
          <w:rFonts w:ascii="Times New Roman" w:hAnsi="Times New Roman"/>
          <w:spacing w:val="2"/>
          <w:sz w:val="24"/>
          <w:szCs w:val="24"/>
        </w:rPr>
        <w:t xml:space="preserve"> </w:t>
      </w:r>
      <w:r w:rsidRPr="001C4D50">
        <w:rPr>
          <w:rFonts w:ascii="Times New Roman" w:hAnsi="Times New Roman"/>
          <w:sz w:val="24"/>
          <w:szCs w:val="24"/>
        </w:rPr>
        <w:t>ve</w:t>
      </w:r>
      <w:r w:rsidRPr="001C4D50">
        <w:rPr>
          <w:rFonts w:ascii="Times New Roman" w:hAnsi="Times New Roman"/>
          <w:spacing w:val="-1"/>
          <w:sz w:val="24"/>
          <w:szCs w:val="24"/>
        </w:rPr>
        <w:t xml:space="preserve"> işlemlerini,</w:t>
      </w:r>
      <w:r w:rsidRPr="001C4D50">
        <w:rPr>
          <w:rFonts w:ascii="Times New Roman" w:hAnsi="Times New Roman"/>
          <w:spacing w:val="3"/>
          <w:sz w:val="24"/>
          <w:szCs w:val="24"/>
        </w:rPr>
        <w:t xml:space="preserve"> </w:t>
      </w:r>
      <w:r w:rsidRPr="001C4D50">
        <w:rPr>
          <w:rFonts w:ascii="Times New Roman" w:hAnsi="Times New Roman"/>
          <w:sz w:val="24"/>
          <w:szCs w:val="24"/>
        </w:rPr>
        <w:t>mevzuata ve</w:t>
      </w:r>
      <w:r w:rsidRPr="001C4D50">
        <w:rPr>
          <w:rFonts w:ascii="Times New Roman" w:hAnsi="Times New Roman"/>
          <w:spacing w:val="-1"/>
          <w:sz w:val="24"/>
          <w:szCs w:val="24"/>
        </w:rPr>
        <w:t xml:space="preserve"> Tedarikçi</w:t>
      </w:r>
      <w:r w:rsidRPr="001C4D50">
        <w:rPr>
          <w:rFonts w:ascii="Times New Roman" w:hAnsi="Times New Roman"/>
          <w:spacing w:val="8"/>
          <w:sz w:val="24"/>
          <w:szCs w:val="24"/>
        </w:rPr>
        <w:t xml:space="preserve"> </w:t>
      </w:r>
      <w:r w:rsidRPr="001C4D50">
        <w:rPr>
          <w:rFonts w:ascii="Times New Roman" w:hAnsi="Times New Roman"/>
          <w:spacing w:val="-1"/>
          <w:sz w:val="24"/>
          <w:szCs w:val="24"/>
        </w:rPr>
        <w:t>İlişkileri</w:t>
      </w:r>
      <w:r w:rsidRPr="001C4D50">
        <w:rPr>
          <w:rFonts w:ascii="Times New Roman" w:hAnsi="Times New Roman"/>
          <w:sz w:val="24"/>
          <w:szCs w:val="24"/>
        </w:rPr>
        <w:t xml:space="preserve"> Yönetim</w:t>
      </w:r>
      <w:r w:rsidRPr="001C4D50">
        <w:rPr>
          <w:rFonts w:ascii="Times New Roman" w:hAnsi="Times New Roman"/>
          <w:spacing w:val="73"/>
          <w:sz w:val="24"/>
          <w:szCs w:val="24"/>
        </w:rPr>
        <w:t xml:space="preserve"> </w:t>
      </w:r>
      <w:r w:rsidRPr="001C4D50">
        <w:rPr>
          <w:rFonts w:ascii="Times New Roman" w:hAnsi="Times New Roman"/>
          <w:spacing w:val="-1"/>
          <w:sz w:val="24"/>
          <w:szCs w:val="24"/>
        </w:rPr>
        <w:t xml:space="preserve">Politikası </w:t>
      </w:r>
      <w:r w:rsidRPr="001C4D50">
        <w:rPr>
          <w:rFonts w:ascii="Times New Roman" w:hAnsi="Times New Roman"/>
          <w:spacing w:val="-2"/>
          <w:sz w:val="24"/>
          <w:szCs w:val="24"/>
        </w:rPr>
        <w:t>uygun</w:t>
      </w:r>
      <w:r w:rsidRPr="001C4D50">
        <w:rPr>
          <w:rFonts w:ascii="Times New Roman" w:hAnsi="Times New Roman"/>
          <w:sz w:val="24"/>
          <w:szCs w:val="24"/>
        </w:rPr>
        <w:t xml:space="preserve"> </w:t>
      </w:r>
      <w:r w:rsidRPr="001C4D50">
        <w:rPr>
          <w:rFonts w:ascii="Times New Roman" w:hAnsi="Times New Roman"/>
          <w:spacing w:val="-1"/>
          <w:sz w:val="24"/>
          <w:szCs w:val="24"/>
        </w:rPr>
        <w:t>olarak</w:t>
      </w:r>
      <w:r w:rsidRPr="001C4D50">
        <w:rPr>
          <w:rFonts w:ascii="Times New Roman" w:hAnsi="Times New Roman"/>
          <w:spacing w:val="2"/>
          <w:sz w:val="24"/>
          <w:szCs w:val="24"/>
        </w:rPr>
        <w:t xml:space="preserve"> </w:t>
      </w:r>
      <w:r w:rsidRPr="001C4D50">
        <w:rPr>
          <w:rFonts w:ascii="Times New Roman" w:hAnsi="Times New Roman"/>
          <w:spacing w:val="-1"/>
          <w:sz w:val="24"/>
          <w:szCs w:val="24"/>
        </w:rPr>
        <w:t>gerçekleştirmek,</w:t>
      </w:r>
    </w:p>
    <w:p w:rsidR="001F7941" w:rsidRPr="001C4D50" w:rsidRDefault="001F7941" w:rsidP="001F7941">
      <w:pPr>
        <w:pStyle w:val="GvdeMetni"/>
        <w:numPr>
          <w:ilvl w:val="1"/>
          <w:numId w:val="12"/>
        </w:numPr>
        <w:tabs>
          <w:tab w:val="left" w:pos="1902"/>
        </w:tabs>
        <w:kinsoku w:val="0"/>
        <w:overflowPunct w:val="0"/>
        <w:autoSpaceDE w:val="0"/>
        <w:autoSpaceDN w:val="0"/>
        <w:adjustRightInd w:val="0"/>
        <w:spacing w:before="5" w:line="360" w:lineRule="auto"/>
        <w:ind w:right="264"/>
        <w:rPr>
          <w:rFonts w:ascii="Times New Roman" w:hAnsi="Times New Roman"/>
          <w:spacing w:val="-1"/>
          <w:sz w:val="24"/>
          <w:szCs w:val="24"/>
        </w:rPr>
      </w:pPr>
      <w:r w:rsidRPr="001C4D50">
        <w:rPr>
          <w:rFonts w:ascii="Times New Roman" w:hAnsi="Times New Roman"/>
          <w:spacing w:val="-1"/>
          <w:sz w:val="24"/>
          <w:szCs w:val="24"/>
        </w:rPr>
        <w:t>Satın</w:t>
      </w:r>
      <w:r w:rsidRPr="001C4D50">
        <w:rPr>
          <w:rFonts w:ascii="Times New Roman" w:hAnsi="Times New Roman"/>
          <w:spacing w:val="24"/>
          <w:sz w:val="24"/>
          <w:szCs w:val="24"/>
        </w:rPr>
        <w:t xml:space="preserve"> </w:t>
      </w:r>
      <w:r w:rsidRPr="001C4D50">
        <w:rPr>
          <w:rFonts w:ascii="Times New Roman" w:hAnsi="Times New Roman"/>
          <w:sz w:val="24"/>
          <w:szCs w:val="24"/>
        </w:rPr>
        <w:t>Alınan</w:t>
      </w:r>
      <w:r w:rsidRPr="001C4D50">
        <w:rPr>
          <w:rFonts w:ascii="Times New Roman" w:hAnsi="Times New Roman"/>
          <w:spacing w:val="25"/>
          <w:sz w:val="24"/>
          <w:szCs w:val="24"/>
        </w:rPr>
        <w:t xml:space="preserve"> </w:t>
      </w:r>
      <w:r w:rsidRPr="001C4D50">
        <w:rPr>
          <w:rFonts w:ascii="Times New Roman" w:hAnsi="Times New Roman"/>
          <w:sz w:val="24"/>
          <w:szCs w:val="24"/>
        </w:rPr>
        <w:t>malzemelerin</w:t>
      </w:r>
      <w:r w:rsidRPr="001C4D50">
        <w:rPr>
          <w:rFonts w:ascii="Times New Roman" w:hAnsi="Times New Roman"/>
          <w:spacing w:val="27"/>
          <w:sz w:val="24"/>
          <w:szCs w:val="24"/>
        </w:rPr>
        <w:t xml:space="preserve"> </w:t>
      </w:r>
      <w:r w:rsidRPr="001C4D50">
        <w:rPr>
          <w:rFonts w:ascii="Times New Roman" w:hAnsi="Times New Roman"/>
          <w:spacing w:val="-1"/>
          <w:sz w:val="24"/>
          <w:szCs w:val="24"/>
        </w:rPr>
        <w:t>Varlık</w:t>
      </w:r>
      <w:r w:rsidRPr="001C4D50">
        <w:rPr>
          <w:rFonts w:ascii="Times New Roman" w:hAnsi="Times New Roman"/>
          <w:spacing w:val="26"/>
          <w:sz w:val="24"/>
          <w:szCs w:val="24"/>
        </w:rPr>
        <w:t xml:space="preserve"> </w:t>
      </w:r>
      <w:r w:rsidRPr="001C4D50">
        <w:rPr>
          <w:rFonts w:ascii="Times New Roman" w:hAnsi="Times New Roman"/>
          <w:spacing w:val="-1"/>
          <w:sz w:val="24"/>
          <w:szCs w:val="24"/>
        </w:rPr>
        <w:t>Yönetimi</w:t>
      </w:r>
      <w:r w:rsidRPr="001C4D50">
        <w:rPr>
          <w:rFonts w:ascii="Times New Roman" w:hAnsi="Times New Roman"/>
          <w:spacing w:val="28"/>
          <w:sz w:val="24"/>
          <w:szCs w:val="24"/>
        </w:rPr>
        <w:t xml:space="preserve"> </w:t>
      </w:r>
      <w:r w:rsidRPr="001C4D50">
        <w:rPr>
          <w:rFonts w:ascii="Times New Roman" w:hAnsi="Times New Roman"/>
          <w:spacing w:val="-1"/>
          <w:sz w:val="24"/>
          <w:szCs w:val="24"/>
        </w:rPr>
        <w:t>Kapsamında</w:t>
      </w:r>
      <w:r w:rsidRPr="001C4D50">
        <w:rPr>
          <w:rFonts w:ascii="Times New Roman" w:hAnsi="Times New Roman"/>
          <w:spacing w:val="23"/>
          <w:sz w:val="24"/>
          <w:szCs w:val="24"/>
        </w:rPr>
        <w:t xml:space="preserve"> </w:t>
      </w:r>
      <w:r w:rsidRPr="001C4D50">
        <w:rPr>
          <w:rFonts w:ascii="Times New Roman" w:hAnsi="Times New Roman"/>
          <w:sz w:val="24"/>
          <w:szCs w:val="24"/>
        </w:rPr>
        <w:t>Varlık</w:t>
      </w:r>
      <w:r w:rsidRPr="001C4D50">
        <w:rPr>
          <w:rFonts w:ascii="Times New Roman" w:hAnsi="Times New Roman"/>
          <w:spacing w:val="25"/>
          <w:sz w:val="24"/>
          <w:szCs w:val="24"/>
        </w:rPr>
        <w:t xml:space="preserve"> </w:t>
      </w:r>
      <w:r w:rsidRPr="001C4D50">
        <w:rPr>
          <w:rFonts w:ascii="Times New Roman" w:hAnsi="Times New Roman"/>
          <w:spacing w:val="-1"/>
          <w:sz w:val="24"/>
          <w:szCs w:val="24"/>
        </w:rPr>
        <w:t>Sınıflandırılması</w:t>
      </w:r>
      <w:r w:rsidRPr="001C4D50">
        <w:rPr>
          <w:rFonts w:ascii="Times New Roman" w:hAnsi="Times New Roman"/>
          <w:spacing w:val="32"/>
          <w:sz w:val="24"/>
          <w:szCs w:val="24"/>
        </w:rPr>
        <w:t xml:space="preserve"> </w:t>
      </w:r>
      <w:r w:rsidRPr="001C4D50">
        <w:rPr>
          <w:rFonts w:ascii="Times New Roman" w:hAnsi="Times New Roman"/>
          <w:sz w:val="24"/>
          <w:szCs w:val="24"/>
        </w:rPr>
        <w:t>ve</w:t>
      </w:r>
      <w:r w:rsidRPr="001C4D50">
        <w:rPr>
          <w:rFonts w:ascii="Times New Roman" w:hAnsi="Times New Roman"/>
          <w:spacing w:val="77"/>
          <w:sz w:val="24"/>
          <w:szCs w:val="24"/>
        </w:rPr>
        <w:t xml:space="preserve"> </w:t>
      </w:r>
      <w:r w:rsidRPr="001C4D50">
        <w:rPr>
          <w:rFonts w:ascii="Times New Roman" w:hAnsi="Times New Roman"/>
          <w:spacing w:val="-1"/>
          <w:sz w:val="24"/>
          <w:szCs w:val="24"/>
        </w:rPr>
        <w:t>Varlık</w:t>
      </w:r>
      <w:r w:rsidRPr="001C4D50">
        <w:rPr>
          <w:rFonts w:ascii="Times New Roman" w:hAnsi="Times New Roman"/>
          <w:sz w:val="24"/>
          <w:szCs w:val="24"/>
        </w:rPr>
        <w:t xml:space="preserve"> </w:t>
      </w:r>
      <w:r w:rsidRPr="001C4D50">
        <w:rPr>
          <w:rFonts w:ascii="Times New Roman" w:hAnsi="Times New Roman"/>
          <w:spacing w:val="-1"/>
          <w:sz w:val="24"/>
          <w:szCs w:val="24"/>
        </w:rPr>
        <w:t>Envanterinin</w:t>
      </w:r>
      <w:r w:rsidRPr="001C4D50">
        <w:rPr>
          <w:rFonts w:ascii="Times New Roman" w:hAnsi="Times New Roman"/>
          <w:sz w:val="24"/>
          <w:szCs w:val="24"/>
        </w:rPr>
        <w:t xml:space="preserve"> Oluşturulması</w:t>
      </w:r>
      <w:r w:rsidRPr="001C4D50">
        <w:rPr>
          <w:rFonts w:ascii="Times New Roman" w:hAnsi="Times New Roman"/>
          <w:spacing w:val="-2"/>
          <w:sz w:val="24"/>
          <w:szCs w:val="24"/>
        </w:rPr>
        <w:t xml:space="preserve"> </w:t>
      </w:r>
      <w:r w:rsidRPr="001C4D50">
        <w:rPr>
          <w:rFonts w:ascii="Times New Roman" w:hAnsi="Times New Roman"/>
          <w:sz w:val="24"/>
          <w:szCs w:val="24"/>
        </w:rPr>
        <w:t>ve</w:t>
      </w:r>
      <w:r w:rsidRPr="001C4D50">
        <w:rPr>
          <w:rFonts w:ascii="Times New Roman" w:hAnsi="Times New Roman"/>
          <w:spacing w:val="-1"/>
          <w:sz w:val="24"/>
          <w:szCs w:val="24"/>
        </w:rPr>
        <w:t xml:space="preserve"> güncellenmesini</w:t>
      </w:r>
      <w:r w:rsidRPr="001C4D50">
        <w:rPr>
          <w:rFonts w:ascii="Times New Roman" w:hAnsi="Times New Roman"/>
          <w:spacing w:val="2"/>
          <w:sz w:val="24"/>
          <w:szCs w:val="24"/>
        </w:rPr>
        <w:t xml:space="preserve"> </w:t>
      </w:r>
      <w:r w:rsidRPr="001C4D50">
        <w:rPr>
          <w:rFonts w:ascii="Times New Roman" w:hAnsi="Times New Roman"/>
          <w:spacing w:val="-1"/>
          <w:sz w:val="24"/>
          <w:szCs w:val="24"/>
        </w:rPr>
        <w:t>sağlamak,</w:t>
      </w:r>
    </w:p>
    <w:p w:rsidR="001F7941" w:rsidRPr="001C4D50" w:rsidRDefault="001F7941" w:rsidP="001F7941">
      <w:pPr>
        <w:pStyle w:val="GvdeMetni"/>
        <w:numPr>
          <w:ilvl w:val="1"/>
          <w:numId w:val="12"/>
        </w:numPr>
        <w:tabs>
          <w:tab w:val="left" w:pos="1902"/>
        </w:tabs>
        <w:kinsoku w:val="0"/>
        <w:overflowPunct w:val="0"/>
        <w:autoSpaceDE w:val="0"/>
        <w:autoSpaceDN w:val="0"/>
        <w:adjustRightInd w:val="0"/>
        <w:spacing w:before="3" w:line="361" w:lineRule="auto"/>
        <w:ind w:right="1152"/>
        <w:rPr>
          <w:rFonts w:ascii="Times New Roman" w:hAnsi="Times New Roman"/>
          <w:spacing w:val="-1"/>
          <w:sz w:val="24"/>
          <w:szCs w:val="24"/>
        </w:rPr>
      </w:pPr>
      <w:r w:rsidRPr="001C4D50">
        <w:rPr>
          <w:rFonts w:ascii="Times New Roman" w:hAnsi="Times New Roman"/>
          <w:spacing w:val="-1"/>
          <w:sz w:val="24"/>
          <w:szCs w:val="24"/>
        </w:rPr>
        <w:t>Satın</w:t>
      </w:r>
      <w:r w:rsidRPr="001C4D50">
        <w:rPr>
          <w:rFonts w:ascii="Times New Roman" w:hAnsi="Times New Roman"/>
          <w:spacing w:val="2"/>
          <w:sz w:val="24"/>
          <w:szCs w:val="24"/>
        </w:rPr>
        <w:t xml:space="preserve"> </w:t>
      </w:r>
      <w:r w:rsidRPr="001C4D50">
        <w:rPr>
          <w:rFonts w:ascii="Times New Roman" w:hAnsi="Times New Roman"/>
          <w:sz w:val="24"/>
          <w:szCs w:val="24"/>
        </w:rPr>
        <w:t>Alma</w:t>
      </w:r>
      <w:r w:rsidRPr="001C4D50">
        <w:rPr>
          <w:rFonts w:ascii="Times New Roman" w:hAnsi="Times New Roman"/>
          <w:spacing w:val="1"/>
          <w:sz w:val="24"/>
          <w:szCs w:val="24"/>
        </w:rPr>
        <w:t xml:space="preserve"> </w:t>
      </w:r>
      <w:r w:rsidRPr="001C4D50">
        <w:rPr>
          <w:rFonts w:ascii="Times New Roman" w:hAnsi="Times New Roman"/>
          <w:spacing w:val="-1"/>
          <w:sz w:val="24"/>
          <w:szCs w:val="24"/>
        </w:rPr>
        <w:t>işlemleri</w:t>
      </w:r>
      <w:r w:rsidRPr="001C4D50">
        <w:rPr>
          <w:rFonts w:ascii="Times New Roman" w:hAnsi="Times New Roman"/>
          <w:spacing w:val="60"/>
          <w:sz w:val="24"/>
          <w:szCs w:val="24"/>
        </w:rPr>
        <w:t xml:space="preserve"> </w:t>
      </w:r>
      <w:r w:rsidRPr="001C4D50">
        <w:rPr>
          <w:rFonts w:ascii="Times New Roman" w:hAnsi="Times New Roman"/>
          <w:spacing w:val="-1"/>
          <w:sz w:val="24"/>
          <w:szCs w:val="24"/>
        </w:rPr>
        <w:t>sürecinde</w:t>
      </w:r>
      <w:r w:rsidRPr="001C4D50">
        <w:rPr>
          <w:rFonts w:ascii="Times New Roman" w:hAnsi="Times New Roman"/>
          <w:spacing w:val="1"/>
          <w:sz w:val="24"/>
          <w:szCs w:val="24"/>
        </w:rPr>
        <w:t xml:space="preserve"> </w:t>
      </w:r>
      <w:r w:rsidRPr="001C4D50">
        <w:rPr>
          <w:rFonts w:ascii="Times New Roman" w:hAnsi="Times New Roman"/>
          <w:sz w:val="24"/>
          <w:szCs w:val="24"/>
        </w:rPr>
        <w:t>tespit</w:t>
      </w:r>
      <w:r w:rsidRPr="001C4D50">
        <w:rPr>
          <w:rFonts w:ascii="Times New Roman" w:hAnsi="Times New Roman"/>
          <w:spacing w:val="3"/>
          <w:sz w:val="24"/>
          <w:szCs w:val="24"/>
        </w:rPr>
        <w:t xml:space="preserve"> </w:t>
      </w:r>
      <w:r w:rsidRPr="001C4D50">
        <w:rPr>
          <w:rFonts w:ascii="Times New Roman" w:hAnsi="Times New Roman"/>
          <w:spacing w:val="-1"/>
          <w:sz w:val="24"/>
          <w:szCs w:val="24"/>
        </w:rPr>
        <w:t>edilen</w:t>
      </w:r>
      <w:r w:rsidRPr="001C4D50">
        <w:rPr>
          <w:rFonts w:ascii="Times New Roman" w:hAnsi="Times New Roman"/>
          <w:spacing w:val="5"/>
          <w:sz w:val="24"/>
          <w:szCs w:val="24"/>
        </w:rPr>
        <w:t xml:space="preserve"> </w:t>
      </w:r>
      <w:r w:rsidRPr="001C4D50">
        <w:rPr>
          <w:rFonts w:ascii="Times New Roman" w:hAnsi="Times New Roman"/>
          <w:sz w:val="24"/>
          <w:szCs w:val="24"/>
        </w:rPr>
        <w:t>uygunsuzlukların</w:t>
      </w:r>
      <w:r w:rsidRPr="001C4D50">
        <w:rPr>
          <w:rFonts w:ascii="Times New Roman" w:hAnsi="Times New Roman"/>
          <w:spacing w:val="3"/>
          <w:sz w:val="24"/>
          <w:szCs w:val="24"/>
        </w:rPr>
        <w:t xml:space="preserve"> </w:t>
      </w:r>
      <w:r w:rsidRPr="001C4D50">
        <w:rPr>
          <w:rFonts w:ascii="Times New Roman" w:hAnsi="Times New Roman"/>
          <w:spacing w:val="-1"/>
          <w:sz w:val="24"/>
          <w:szCs w:val="24"/>
        </w:rPr>
        <w:t>giderilmesi</w:t>
      </w:r>
      <w:r w:rsidRPr="001C4D50">
        <w:rPr>
          <w:rFonts w:ascii="Times New Roman" w:hAnsi="Times New Roman"/>
          <w:spacing w:val="3"/>
          <w:sz w:val="24"/>
          <w:szCs w:val="24"/>
        </w:rPr>
        <w:t xml:space="preserve"> </w:t>
      </w:r>
      <w:r w:rsidRPr="001C4D50">
        <w:rPr>
          <w:rFonts w:ascii="Times New Roman" w:hAnsi="Times New Roman"/>
          <w:sz w:val="24"/>
          <w:szCs w:val="24"/>
        </w:rPr>
        <w:t>ve</w:t>
      </w:r>
      <w:r w:rsidRPr="001C4D50">
        <w:rPr>
          <w:rFonts w:ascii="Times New Roman" w:hAnsi="Times New Roman"/>
          <w:spacing w:val="53"/>
          <w:sz w:val="24"/>
          <w:szCs w:val="24"/>
        </w:rPr>
        <w:t xml:space="preserve"> </w:t>
      </w:r>
      <w:r w:rsidRPr="001C4D50">
        <w:rPr>
          <w:rFonts w:ascii="Times New Roman" w:hAnsi="Times New Roman"/>
          <w:spacing w:val="-1"/>
          <w:sz w:val="24"/>
          <w:szCs w:val="24"/>
        </w:rPr>
        <w:t>önlenmesi</w:t>
      </w:r>
      <w:r w:rsidRPr="001C4D50">
        <w:rPr>
          <w:rFonts w:ascii="Times New Roman" w:hAnsi="Times New Roman"/>
          <w:sz w:val="24"/>
          <w:szCs w:val="24"/>
        </w:rPr>
        <w:t xml:space="preserve"> </w:t>
      </w:r>
      <w:r w:rsidRPr="001C4D50">
        <w:rPr>
          <w:rFonts w:ascii="Times New Roman" w:hAnsi="Times New Roman"/>
          <w:spacing w:val="-1"/>
          <w:sz w:val="24"/>
          <w:szCs w:val="24"/>
        </w:rPr>
        <w:t>işlemlerini</w:t>
      </w:r>
      <w:r w:rsidRPr="001C4D50">
        <w:rPr>
          <w:rFonts w:ascii="Times New Roman" w:hAnsi="Times New Roman"/>
          <w:sz w:val="24"/>
          <w:szCs w:val="24"/>
        </w:rPr>
        <w:t xml:space="preserve"> </w:t>
      </w:r>
      <w:r w:rsidRPr="001C4D50">
        <w:rPr>
          <w:rFonts w:ascii="Times New Roman" w:hAnsi="Times New Roman"/>
          <w:spacing w:val="-1"/>
          <w:sz w:val="24"/>
          <w:szCs w:val="24"/>
        </w:rPr>
        <w:t>Düzeltici</w:t>
      </w:r>
      <w:r w:rsidRPr="001C4D50">
        <w:rPr>
          <w:rFonts w:ascii="Times New Roman" w:hAnsi="Times New Roman"/>
          <w:sz w:val="24"/>
          <w:szCs w:val="24"/>
        </w:rPr>
        <w:t xml:space="preserve"> </w:t>
      </w:r>
      <w:r w:rsidRPr="001C4D50">
        <w:rPr>
          <w:rFonts w:ascii="Times New Roman" w:hAnsi="Times New Roman"/>
          <w:spacing w:val="-1"/>
          <w:sz w:val="24"/>
          <w:szCs w:val="24"/>
        </w:rPr>
        <w:t>Faaliyetlere</w:t>
      </w:r>
      <w:r w:rsidRPr="001C4D50">
        <w:rPr>
          <w:rFonts w:ascii="Times New Roman" w:hAnsi="Times New Roman"/>
          <w:spacing w:val="-2"/>
          <w:sz w:val="24"/>
          <w:szCs w:val="24"/>
        </w:rPr>
        <w:t xml:space="preserve"> </w:t>
      </w:r>
      <w:r w:rsidRPr="001C4D50">
        <w:rPr>
          <w:rFonts w:ascii="Times New Roman" w:hAnsi="Times New Roman"/>
          <w:sz w:val="24"/>
          <w:szCs w:val="24"/>
        </w:rPr>
        <w:t>uygun</w:t>
      </w:r>
      <w:r w:rsidRPr="001C4D50">
        <w:rPr>
          <w:rFonts w:ascii="Times New Roman" w:hAnsi="Times New Roman"/>
          <w:spacing w:val="5"/>
          <w:sz w:val="24"/>
          <w:szCs w:val="24"/>
        </w:rPr>
        <w:t xml:space="preserve"> </w:t>
      </w:r>
      <w:r w:rsidRPr="001C4D50">
        <w:rPr>
          <w:rFonts w:ascii="Times New Roman" w:hAnsi="Times New Roman"/>
          <w:spacing w:val="-1"/>
          <w:sz w:val="24"/>
          <w:szCs w:val="24"/>
        </w:rPr>
        <w:t>olarak</w:t>
      </w:r>
      <w:r w:rsidRPr="001C4D50">
        <w:rPr>
          <w:rFonts w:ascii="Times New Roman" w:hAnsi="Times New Roman"/>
          <w:spacing w:val="2"/>
          <w:sz w:val="24"/>
          <w:szCs w:val="24"/>
        </w:rPr>
        <w:t xml:space="preserve"> </w:t>
      </w:r>
      <w:r w:rsidRPr="001C4D50">
        <w:rPr>
          <w:rFonts w:ascii="Times New Roman" w:hAnsi="Times New Roman"/>
          <w:spacing w:val="-1"/>
          <w:sz w:val="24"/>
          <w:szCs w:val="24"/>
        </w:rPr>
        <w:t>yürütmek,</w:t>
      </w:r>
    </w:p>
    <w:p w:rsidR="001F7941" w:rsidRPr="001C4D50" w:rsidRDefault="001F7941" w:rsidP="001F7941">
      <w:pPr>
        <w:pStyle w:val="GvdeMetni"/>
        <w:numPr>
          <w:ilvl w:val="1"/>
          <w:numId w:val="12"/>
        </w:numPr>
        <w:tabs>
          <w:tab w:val="left" w:pos="1902"/>
        </w:tabs>
        <w:kinsoku w:val="0"/>
        <w:overflowPunct w:val="0"/>
        <w:autoSpaceDE w:val="0"/>
        <w:autoSpaceDN w:val="0"/>
        <w:adjustRightInd w:val="0"/>
        <w:spacing w:before="2" w:line="360" w:lineRule="auto"/>
        <w:ind w:right="678"/>
        <w:rPr>
          <w:rFonts w:ascii="Times New Roman" w:hAnsi="Times New Roman"/>
          <w:spacing w:val="-1"/>
          <w:sz w:val="24"/>
          <w:szCs w:val="24"/>
        </w:rPr>
      </w:pPr>
      <w:r w:rsidRPr="001C4D50">
        <w:rPr>
          <w:rFonts w:ascii="Times New Roman" w:hAnsi="Times New Roman"/>
          <w:spacing w:val="-1"/>
          <w:sz w:val="24"/>
          <w:szCs w:val="24"/>
        </w:rPr>
        <w:t>Başkanlığın</w:t>
      </w:r>
      <w:r w:rsidRPr="001C4D50">
        <w:rPr>
          <w:rFonts w:ascii="Times New Roman" w:hAnsi="Times New Roman"/>
          <w:spacing w:val="55"/>
          <w:sz w:val="24"/>
          <w:szCs w:val="24"/>
        </w:rPr>
        <w:t xml:space="preserve"> </w:t>
      </w:r>
      <w:r w:rsidRPr="001C4D50">
        <w:rPr>
          <w:rFonts w:ascii="Times New Roman" w:hAnsi="Times New Roman"/>
          <w:spacing w:val="-1"/>
          <w:sz w:val="24"/>
          <w:szCs w:val="24"/>
        </w:rPr>
        <w:t>ihtiyaçlarını</w:t>
      </w:r>
      <w:r w:rsidRPr="001C4D50">
        <w:rPr>
          <w:rFonts w:ascii="Times New Roman" w:hAnsi="Times New Roman"/>
          <w:spacing w:val="56"/>
          <w:sz w:val="24"/>
          <w:szCs w:val="24"/>
        </w:rPr>
        <w:t xml:space="preserve"> </w:t>
      </w:r>
      <w:r w:rsidRPr="001C4D50">
        <w:rPr>
          <w:rFonts w:ascii="Times New Roman" w:hAnsi="Times New Roman"/>
          <w:sz w:val="24"/>
          <w:szCs w:val="24"/>
        </w:rPr>
        <w:t>tespit</w:t>
      </w:r>
      <w:r w:rsidRPr="001C4D50">
        <w:rPr>
          <w:rFonts w:ascii="Times New Roman" w:hAnsi="Times New Roman"/>
          <w:spacing w:val="55"/>
          <w:sz w:val="24"/>
          <w:szCs w:val="24"/>
        </w:rPr>
        <w:t xml:space="preserve"> </w:t>
      </w:r>
      <w:r w:rsidRPr="001C4D50">
        <w:rPr>
          <w:rFonts w:ascii="Times New Roman" w:hAnsi="Times New Roman"/>
          <w:spacing w:val="-1"/>
          <w:sz w:val="24"/>
          <w:szCs w:val="24"/>
        </w:rPr>
        <w:t>etmek,</w:t>
      </w:r>
      <w:r w:rsidRPr="001C4D50">
        <w:rPr>
          <w:rFonts w:ascii="Times New Roman" w:hAnsi="Times New Roman"/>
          <w:spacing w:val="51"/>
          <w:sz w:val="24"/>
          <w:szCs w:val="24"/>
        </w:rPr>
        <w:t xml:space="preserve"> </w:t>
      </w:r>
      <w:r w:rsidRPr="001C4D50">
        <w:rPr>
          <w:rFonts w:ascii="Times New Roman" w:hAnsi="Times New Roman"/>
          <w:spacing w:val="-1"/>
          <w:sz w:val="24"/>
          <w:szCs w:val="24"/>
        </w:rPr>
        <w:t>talep</w:t>
      </w:r>
      <w:r w:rsidRPr="001C4D50">
        <w:rPr>
          <w:rFonts w:ascii="Times New Roman" w:hAnsi="Times New Roman"/>
          <w:spacing w:val="50"/>
          <w:sz w:val="24"/>
          <w:szCs w:val="24"/>
        </w:rPr>
        <w:t xml:space="preserve"> </w:t>
      </w:r>
      <w:r w:rsidRPr="001C4D50">
        <w:rPr>
          <w:rFonts w:ascii="Times New Roman" w:hAnsi="Times New Roman"/>
          <w:spacing w:val="-1"/>
          <w:sz w:val="24"/>
          <w:szCs w:val="24"/>
        </w:rPr>
        <w:t>listelerini</w:t>
      </w:r>
      <w:r w:rsidRPr="001C4D50">
        <w:rPr>
          <w:rFonts w:ascii="Times New Roman" w:hAnsi="Times New Roman"/>
          <w:spacing w:val="55"/>
          <w:sz w:val="24"/>
          <w:szCs w:val="24"/>
        </w:rPr>
        <w:t xml:space="preserve"> </w:t>
      </w:r>
      <w:r w:rsidRPr="001C4D50">
        <w:rPr>
          <w:rFonts w:ascii="Times New Roman" w:hAnsi="Times New Roman"/>
          <w:spacing w:val="-1"/>
          <w:sz w:val="24"/>
          <w:szCs w:val="24"/>
        </w:rPr>
        <w:t>değerlendirmeye</w:t>
      </w:r>
      <w:r w:rsidRPr="001C4D50">
        <w:rPr>
          <w:rFonts w:ascii="Times New Roman" w:hAnsi="Times New Roman"/>
          <w:spacing w:val="57"/>
          <w:sz w:val="24"/>
          <w:szCs w:val="24"/>
        </w:rPr>
        <w:t xml:space="preserve"> </w:t>
      </w:r>
      <w:r w:rsidRPr="001C4D50">
        <w:rPr>
          <w:rFonts w:ascii="Times New Roman" w:hAnsi="Times New Roman"/>
          <w:spacing w:val="-1"/>
          <w:sz w:val="24"/>
          <w:szCs w:val="24"/>
        </w:rPr>
        <w:t>almak,</w:t>
      </w:r>
      <w:r w:rsidRPr="001C4D50">
        <w:rPr>
          <w:rFonts w:ascii="Times New Roman" w:hAnsi="Times New Roman"/>
          <w:spacing w:val="95"/>
          <w:sz w:val="24"/>
          <w:szCs w:val="24"/>
        </w:rPr>
        <w:t xml:space="preserve"> </w:t>
      </w:r>
      <w:r w:rsidRPr="001C4D50">
        <w:rPr>
          <w:rFonts w:ascii="Times New Roman" w:hAnsi="Times New Roman"/>
          <w:spacing w:val="-1"/>
          <w:sz w:val="24"/>
          <w:szCs w:val="24"/>
        </w:rPr>
        <w:t>İhtiyaçların</w:t>
      </w:r>
      <w:r w:rsidRPr="001C4D50">
        <w:rPr>
          <w:rFonts w:ascii="Times New Roman" w:hAnsi="Times New Roman"/>
          <w:sz w:val="24"/>
          <w:szCs w:val="24"/>
        </w:rPr>
        <w:t xml:space="preserve"> bütçe</w:t>
      </w:r>
      <w:r w:rsidRPr="001C4D50">
        <w:rPr>
          <w:rFonts w:ascii="Times New Roman" w:hAnsi="Times New Roman"/>
          <w:spacing w:val="-2"/>
          <w:sz w:val="24"/>
          <w:szCs w:val="24"/>
        </w:rPr>
        <w:t xml:space="preserve"> </w:t>
      </w:r>
      <w:r w:rsidRPr="001C4D50">
        <w:rPr>
          <w:rFonts w:ascii="Times New Roman" w:hAnsi="Times New Roman"/>
          <w:sz w:val="24"/>
          <w:szCs w:val="24"/>
        </w:rPr>
        <w:t xml:space="preserve">imkânları </w:t>
      </w:r>
      <w:r w:rsidRPr="001C4D50">
        <w:rPr>
          <w:rFonts w:ascii="Times New Roman" w:hAnsi="Times New Roman"/>
          <w:spacing w:val="-1"/>
          <w:sz w:val="24"/>
          <w:szCs w:val="24"/>
        </w:rPr>
        <w:t>dâhilinde</w:t>
      </w:r>
      <w:r w:rsidRPr="001C4D50">
        <w:rPr>
          <w:rFonts w:ascii="Times New Roman" w:hAnsi="Times New Roman"/>
          <w:sz w:val="24"/>
          <w:szCs w:val="24"/>
        </w:rPr>
        <w:t xml:space="preserve"> </w:t>
      </w:r>
      <w:r w:rsidRPr="001C4D50">
        <w:rPr>
          <w:rFonts w:ascii="Times New Roman" w:hAnsi="Times New Roman"/>
          <w:spacing w:val="-1"/>
          <w:sz w:val="24"/>
          <w:szCs w:val="24"/>
        </w:rPr>
        <w:t>satın</w:t>
      </w:r>
      <w:r w:rsidRPr="001C4D50">
        <w:rPr>
          <w:rFonts w:ascii="Times New Roman" w:hAnsi="Times New Roman"/>
          <w:sz w:val="24"/>
          <w:szCs w:val="24"/>
        </w:rPr>
        <w:t xml:space="preserve"> </w:t>
      </w:r>
      <w:r w:rsidRPr="001C4D50">
        <w:rPr>
          <w:rFonts w:ascii="Times New Roman" w:hAnsi="Times New Roman"/>
          <w:spacing w:val="-1"/>
          <w:sz w:val="24"/>
          <w:szCs w:val="24"/>
        </w:rPr>
        <w:t>alınmasını</w:t>
      </w:r>
      <w:r w:rsidRPr="001C4D50">
        <w:rPr>
          <w:rFonts w:ascii="Times New Roman" w:hAnsi="Times New Roman"/>
          <w:spacing w:val="1"/>
          <w:sz w:val="24"/>
          <w:szCs w:val="24"/>
        </w:rPr>
        <w:t xml:space="preserve"> </w:t>
      </w:r>
      <w:r w:rsidRPr="001C4D50">
        <w:rPr>
          <w:rFonts w:ascii="Times New Roman" w:hAnsi="Times New Roman"/>
          <w:spacing w:val="-1"/>
          <w:sz w:val="24"/>
          <w:szCs w:val="24"/>
        </w:rPr>
        <w:t>sağlamak,</w:t>
      </w:r>
    </w:p>
    <w:p w:rsidR="001F7941" w:rsidRPr="001C4D50" w:rsidRDefault="001F7941" w:rsidP="001F7941">
      <w:pPr>
        <w:pStyle w:val="GvdeMetni"/>
        <w:numPr>
          <w:ilvl w:val="1"/>
          <w:numId w:val="12"/>
        </w:numPr>
        <w:tabs>
          <w:tab w:val="left" w:pos="1902"/>
        </w:tabs>
        <w:kinsoku w:val="0"/>
        <w:overflowPunct w:val="0"/>
        <w:autoSpaceDE w:val="0"/>
        <w:autoSpaceDN w:val="0"/>
        <w:adjustRightInd w:val="0"/>
        <w:spacing w:before="3"/>
        <w:rPr>
          <w:rFonts w:ascii="Times New Roman" w:hAnsi="Times New Roman"/>
          <w:spacing w:val="-1"/>
          <w:sz w:val="24"/>
          <w:szCs w:val="24"/>
        </w:rPr>
      </w:pPr>
      <w:r w:rsidRPr="001C4D50">
        <w:rPr>
          <w:rFonts w:ascii="Times New Roman" w:hAnsi="Times New Roman"/>
          <w:spacing w:val="-1"/>
          <w:sz w:val="24"/>
          <w:szCs w:val="24"/>
        </w:rPr>
        <w:t>Talep edilen</w:t>
      </w:r>
      <w:r w:rsidRPr="001C4D50">
        <w:rPr>
          <w:rFonts w:ascii="Times New Roman" w:hAnsi="Times New Roman"/>
          <w:sz w:val="24"/>
          <w:szCs w:val="24"/>
        </w:rPr>
        <w:t xml:space="preserve"> </w:t>
      </w:r>
      <w:r w:rsidRPr="001C4D50">
        <w:rPr>
          <w:rFonts w:ascii="Times New Roman" w:hAnsi="Times New Roman"/>
          <w:spacing w:val="-1"/>
          <w:sz w:val="24"/>
          <w:szCs w:val="24"/>
        </w:rPr>
        <w:t>malzemeleri</w:t>
      </w:r>
      <w:r w:rsidRPr="001C4D50">
        <w:rPr>
          <w:rFonts w:ascii="Times New Roman" w:hAnsi="Times New Roman"/>
          <w:sz w:val="24"/>
          <w:szCs w:val="24"/>
        </w:rPr>
        <w:t xml:space="preserve"> </w:t>
      </w:r>
      <w:r w:rsidRPr="001C4D50">
        <w:rPr>
          <w:rFonts w:ascii="Times New Roman" w:hAnsi="Times New Roman"/>
          <w:spacing w:val="-1"/>
          <w:sz w:val="24"/>
          <w:szCs w:val="24"/>
        </w:rPr>
        <w:t>en</w:t>
      </w:r>
      <w:r w:rsidRPr="001C4D50">
        <w:rPr>
          <w:rFonts w:ascii="Times New Roman" w:hAnsi="Times New Roman"/>
          <w:sz w:val="24"/>
          <w:szCs w:val="24"/>
        </w:rPr>
        <w:t xml:space="preserve"> kısa</w:t>
      </w:r>
      <w:r w:rsidRPr="001C4D50">
        <w:rPr>
          <w:rFonts w:ascii="Times New Roman" w:hAnsi="Times New Roman"/>
          <w:spacing w:val="-1"/>
          <w:sz w:val="24"/>
          <w:szCs w:val="24"/>
        </w:rPr>
        <w:t xml:space="preserve"> sürede </w:t>
      </w:r>
      <w:r w:rsidRPr="001C4D50">
        <w:rPr>
          <w:rFonts w:ascii="Times New Roman" w:hAnsi="Times New Roman"/>
          <w:sz w:val="24"/>
          <w:szCs w:val="24"/>
        </w:rPr>
        <w:t>ve</w:t>
      </w:r>
      <w:r w:rsidRPr="001C4D50">
        <w:rPr>
          <w:rFonts w:ascii="Times New Roman" w:hAnsi="Times New Roman"/>
          <w:spacing w:val="-1"/>
          <w:sz w:val="24"/>
          <w:szCs w:val="24"/>
        </w:rPr>
        <w:t xml:space="preserve"> en</w:t>
      </w:r>
      <w:r w:rsidRPr="001C4D50">
        <w:rPr>
          <w:rFonts w:ascii="Times New Roman" w:hAnsi="Times New Roman"/>
          <w:sz w:val="24"/>
          <w:szCs w:val="24"/>
        </w:rPr>
        <w:t xml:space="preserve"> ekonomik </w:t>
      </w:r>
      <w:r w:rsidRPr="001C4D50">
        <w:rPr>
          <w:rFonts w:ascii="Times New Roman" w:hAnsi="Times New Roman"/>
          <w:spacing w:val="-1"/>
          <w:sz w:val="24"/>
          <w:szCs w:val="24"/>
        </w:rPr>
        <w:t>şekilde</w:t>
      </w:r>
      <w:r w:rsidRPr="001C4D50">
        <w:rPr>
          <w:rFonts w:ascii="Times New Roman" w:hAnsi="Times New Roman"/>
          <w:spacing w:val="-3"/>
          <w:sz w:val="24"/>
          <w:szCs w:val="24"/>
        </w:rPr>
        <w:t xml:space="preserve"> </w:t>
      </w:r>
      <w:r w:rsidRPr="001C4D50">
        <w:rPr>
          <w:rFonts w:ascii="Times New Roman" w:hAnsi="Times New Roman"/>
          <w:sz w:val="24"/>
          <w:szCs w:val="24"/>
        </w:rPr>
        <w:t xml:space="preserve">temin </w:t>
      </w:r>
      <w:r w:rsidRPr="001C4D50">
        <w:rPr>
          <w:rFonts w:ascii="Times New Roman" w:hAnsi="Times New Roman"/>
          <w:spacing w:val="-1"/>
          <w:sz w:val="24"/>
          <w:szCs w:val="24"/>
        </w:rPr>
        <w:t>etmek,</w:t>
      </w:r>
    </w:p>
    <w:p w:rsidR="001F7941" w:rsidRPr="001C4D50" w:rsidRDefault="001F7941" w:rsidP="001F7941">
      <w:pPr>
        <w:pStyle w:val="GvdeMetni"/>
        <w:numPr>
          <w:ilvl w:val="1"/>
          <w:numId w:val="12"/>
        </w:numPr>
        <w:tabs>
          <w:tab w:val="left" w:pos="1902"/>
        </w:tabs>
        <w:kinsoku w:val="0"/>
        <w:overflowPunct w:val="0"/>
        <w:autoSpaceDE w:val="0"/>
        <w:autoSpaceDN w:val="0"/>
        <w:adjustRightInd w:val="0"/>
        <w:spacing w:before="139" w:line="359" w:lineRule="auto"/>
        <w:ind w:right="1427"/>
        <w:rPr>
          <w:rFonts w:ascii="Times New Roman" w:hAnsi="Times New Roman"/>
          <w:spacing w:val="-1"/>
          <w:sz w:val="24"/>
          <w:szCs w:val="24"/>
        </w:rPr>
      </w:pPr>
      <w:r w:rsidRPr="001C4D50">
        <w:rPr>
          <w:rFonts w:ascii="Times New Roman" w:hAnsi="Times New Roman"/>
          <w:sz w:val="24"/>
          <w:szCs w:val="24"/>
        </w:rPr>
        <w:t>Alınan</w:t>
      </w:r>
      <w:r w:rsidRPr="001C4D50">
        <w:rPr>
          <w:rFonts w:ascii="Times New Roman" w:hAnsi="Times New Roman"/>
          <w:spacing w:val="-1"/>
          <w:sz w:val="24"/>
          <w:szCs w:val="24"/>
        </w:rPr>
        <w:t xml:space="preserve"> </w:t>
      </w:r>
      <w:r w:rsidRPr="001C4D50">
        <w:rPr>
          <w:rFonts w:ascii="Times New Roman" w:hAnsi="Times New Roman"/>
          <w:sz w:val="24"/>
          <w:szCs w:val="24"/>
        </w:rPr>
        <w:t>mal ve</w:t>
      </w:r>
      <w:r w:rsidRPr="001C4D50">
        <w:rPr>
          <w:rFonts w:ascii="Times New Roman" w:hAnsi="Times New Roman"/>
          <w:spacing w:val="1"/>
          <w:sz w:val="24"/>
          <w:szCs w:val="24"/>
        </w:rPr>
        <w:t xml:space="preserve"> </w:t>
      </w:r>
      <w:r w:rsidRPr="001C4D50">
        <w:rPr>
          <w:rFonts w:ascii="Times New Roman" w:hAnsi="Times New Roman"/>
          <w:spacing w:val="-1"/>
          <w:sz w:val="24"/>
          <w:szCs w:val="24"/>
        </w:rPr>
        <w:t>hizmetlerin,</w:t>
      </w:r>
      <w:r w:rsidRPr="001C4D50">
        <w:rPr>
          <w:rFonts w:ascii="Times New Roman" w:hAnsi="Times New Roman"/>
          <w:spacing w:val="1"/>
          <w:sz w:val="24"/>
          <w:szCs w:val="24"/>
        </w:rPr>
        <w:t xml:space="preserve"> </w:t>
      </w:r>
      <w:r w:rsidRPr="001C4D50">
        <w:rPr>
          <w:rFonts w:ascii="Times New Roman" w:hAnsi="Times New Roman"/>
          <w:spacing w:val="-1"/>
          <w:sz w:val="24"/>
          <w:szCs w:val="24"/>
        </w:rPr>
        <w:t>Satın</w:t>
      </w:r>
      <w:r w:rsidRPr="001C4D50">
        <w:rPr>
          <w:rFonts w:ascii="Times New Roman" w:hAnsi="Times New Roman"/>
          <w:sz w:val="24"/>
          <w:szCs w:val="24"/>
        </w:rPr>
        <w:t xml:space="preserve"> </w:t>
      </w:r>
      <w:r w:rsidRPr="001C4D50">
        <w:rPr>
          <w:rFonts w:ascii="Times New Roman" w:hAnsi="Times New Roman"/>
          <w:spacing w:val="-1"/>
          <w:sz w:val="24"/>
          <w:szCs w:val="24"/>
        </w:rPr>
        <w:t xml:space="preserve">alma </w:t>
      </w:r>
      <w:r w:rsidRPr="001C4D50">
        <w:rPr>
          <w:rFonts w:ascii="Times New Roman" w:hAnsi="Times New Roman"/>
          <w:spacing w:val="1"/>
          <w:sz w:val="24"/>
          <w:szCs w:val="24"/>
        </w:rPr>
        <w:t>ve</w:t>
      </w:r>
      <w:r w:rsidRPr="001C4D50">
        <w:rPr>
          <w:rFonts w:ascii="Times New Roman" w:hAnsi="Times New Roman"/>
          <w:spacing w:val="-1"/>
          <w:sz w:val="24"/>
          <w:szCs w:val="24"/>
        </w:rPr>
        <w:t xml:space="preserve"> </w:t>
      </w:r>
      <w:r w:rsidRPr="001C4D50">
        <w:rPr>
          <w:rFonts w:ascii="Times New Roman" w:hAnsi="Times New Roman"/>
          <w:sz w:val="24"/>
          <w:szCs w:val="24"/>
        </w:rPr>
        <w:t>ödeme</w:t>
      </w:r>
      <w:r w:rsidRPr="001C4D50">
        <w:rPr>
          <w:rFonts w:ascii="Times New Roman" w:hAnsi="Times New Roman"/>
          <w:spacing w:val="-1"/>
          <w:sz w:val="24"/>
          <w:szCs w:val="24"/>
        </w:rPr>
        <w:t xml:space="preserve"> sürecindeki</w:t>
      </w:r>
      <w:r w:rsidRPr="001C4D50">
        <w:rPr>
          <w:rFonts w:ascii="Times New Roman" w:hAnsi="Times New Roman"/>
          <w:sz w:val="24"/>
          <w:szCs w:val="24"/>
        </w:rPr>
        <w:t xml:space="preserve"> tüm</w:t>
      </w:r>
      <w:r w:rsidRPr="001C4D50">
        <w:rPr>
          <w:rFonts w:ascii="Times New Roman" w:hAnsi="Times New Roman"/>
          <w:spacing w:val="1"/>
          <w:sz w:val="24"/>
          <w:szCs w:val="24"/>
        </w:rPr>
        <w:t xml:space="preserve"> </w:t>
      </w:r>
      <w:r w:rsidRPr="001C4D50">
        <w:rPr>
          <w:rFonts w:ascii="Times New Roman" w:hAnsi="Times New Roman"/>
          <w:sz w:val="24"/>
          <w:szCs w:val="24"/>
        </w:rPr>
        <w:t>belgeleri</w:t>
      </w:r>
      <w:r w:rsidRPr="001C4D50">
        <w:rPr>
          <w:rFonts w:ascii="Times New Roman" w:hAnsi="Times New Roman"/>
          <w:spacing w:val="58"/>
          <w:sz w:val="24"/>
          <w:szCs w:val="24"/>
        </w:rPr>
        <w:t xml:space="preserve"> </w:t>
      </w:r>
      <w:r w:rsidRPr="001C4D50">
        <w:rPr>
          <w:rFonts w:ascii="Times New Roman" w:hAnsi="Times New Roman"/>
          <w:spacing w:val="-1"/>
          <w:sz w:val="24"/>
          <w:szCs w:val="24"/>
        </w:rPr>
        <w:t>düzenlemek,</w:t>
      </w:r>
    </w:p>
    <w:p w:rsidR="001F7941" w:rsidRPr="001C4D50" w:rsidRDefault="001F7941" w:rsidP="001F7941">
      <w:pPr>
        <w:pStyle w:val="GvdeMetni"/>
        <w:numPr>
          <w:ilvl w:val="1"/>
          <w:numId w:val="12"/>
        </w:numPr>
        <w:tabs>
          <w:tab w:val="left" w:pos="1902"/>
        </w:tabs>
        <w:kinsoku w:val="0"/>
        <w:overflowPunct w:val="0"/>
        <w:autoSpaceDE w:val="0"/>
        <w:autoSpaceDN w:val="0"/>
        <w:adjustRightInd w:val="0"/>
        <w:spacing w:before="5"/>
        <w:rPr>
          <w:rFonts w:ascii="Times New Roman" w:hAnsi="Times New Roman"/>
          <w:sz w:val="24"/>
          <w:szCs w:val="24"/>
        </w:rPr>
      </w:pPr>
      <w:r w:rsidRPr="001C4D50">
        <w:rPr>
          <w:rFonts w:ascii="Times New Roman" w:hAnsi="Times New Roman"/>
          <w:sz w:val="24"/>
          <w:szCs w:val="24"/>
        </w:rPr>
        <w:t>Alınan</w:t>
      </w:r>
      <w:r w:rsidRPr="001C4D50">
        <w:rPr>
          <w:rFonts w:ascii="Times New Roman" w:hAnsi="Times New Roman"/>
          <w:spacing w:val="-3"/>
          <w:sz w:val="24"/>
          <w:szCs w:val="24"/>
        </w:rPr>
        <w:t xml:space="preserve"> </w:t>
      </w:r>
      <w:r w:rsidRPr="001C4D50">
        <w:rPr>
          <w:rFonts w:ascii="Times New Roman" w:hAnsi="Times New Roman"/>
          <w:sz w:val="24"/>
          <w:szCs w:val="24"/>
        </w:rPr>
        <w:t>mal ve</w:t>
      </w:r>
      <w:r w:rsidRPr="001C4D50">
        <w:rPr>
          <w:rFonts w:ascii="Times New Roman" w:hAnsi="Times New Roman"/>
          <w:spacing w:val="-1"/>
          <w:sz w:val="24"/>
          <w:szCs w:val="24"/>
        </w:rPr>
        <w:t xml:space="preserve"> hizmetlerin,</w:t>
      </w:r>
      <w:r w:rsidRPr="001C4D50">
        <w:rPr>
          <w:rFonts w:ascii="Times New Roman" w:hAnsi="Times New Roman"/>
          <w:sz w:val="24"/>
          <w:szCs w:val="24"/>
        </w:rPr>
        <w:t xml:space="preserve"> </w:t>
      </w:r>
      <w:r w:rsidRPr="001C4D50">
        <w:rPr>
          <w:rFonts w:ascii="Times New Roman" w:hAnsi="Times New Roman"/>
          <w:spacing w:val="-1"/>
          <w:sz w:val="24"/>
          <w:szCs w:val="24"/>
        </w:rPr>
        <w:t>Satın</w:t>
      </w:r>
      <w:r w:rsidRPr="001C4D50">
        <w:rPr>
          <w:rFonts w:ascii="Times New Roman" w:hAnsi="Times New Roman"/>
          <w:spacing w:val="-2"/>
          <w:sz w:val="24"/>
          <w:szCs w:val="24"/>
        </w:rPr>
        <w:t xml:space="preserve"> </w:t>
      </w:r>
      <w:r w:rsidRPr="001C4D50">
        <w:rPr>
          <w:rFonts w:ascii="Times New Roman" w:hAnsi="Times New Roman"/>
          <w:spacing w:val="-1"/>
          <w:sz w:val="24"/>
          <w:szCs w:val="24"/>
        </w:rPr>
        <w:t>alma</w:t>
      </w:r>
      <w:r w:rsidRPr="001C4D50">
        <w:rPr>
          <w:rFonts w:ascii="Times New Roman" w:hAnsi="Times New Roman"/>
          <w:spacing w:val="-4"/>
          <w:sz w:val="24"/>
          <w:szCs w:val="24"/>
        </w:rPr>
        <w:t xml:space="preserve"> </w:t>
      </w:r>
      <w:r w:rsidRPr="001C4D50">
        <w:rPr>
          <w:rFonts w:ascii="Times New Roman" w:hAnsi="Times New Roman"/>
          <w:sz w:val="24"/>
          <w:szCs w:val="24"/>
        </w:rPr>
        <w:t>ve</w:t>
      </w:r>
      <w:r w:rsidRPr="001C4D50">
        <w:rPr>
          <w:rFonts w:ascii="Times New Roman" w:hAnsi="Times New Roman"/>
          <w:spacing w:val="-3"/>
          <w:sz w:val="24"/>
          <w:szCs w:val="24"/>
        </w:rPr>
        <w:t xml:space="preserve"> </w:t>
      </w:r>
      <w:r w:rsidRPr="001C4D50">
        <w:rPr>
          <w:rFonts w:ascii="Times New Roman" w:hAnsi="Times New Roman"/>
          <w:spacing w:val="-1"/>
          <w:sz w:val="24"/>
          <w:szCs w:val="24"/>
        </w:rPr>
        <w:t>ödeme sürecindeki</w:t>
      </w:r>
      <w:r w:rsidRPr="001C4D50">
        <w:rPr>
          <w:rFonts w:ascii="Times New Roman" w:hAnsi="Times New Roman"/>
          <w:spacing w:val="-3"/>
          <w:sz w:val="24"/>
          <w:szCs w:val="24"/>
        </w:rPr>
        <w:t xml:space="preserve"> </w:t>
      </w:r>
      <w:r w:rsidRPr="001C4D50">
        <w:rPr>
          <w:rFonts w:ascii="Times New Roman" w:hAnsi="Times New Roman"/>
          <w:spacing w:val="-1"/>
          <w:sz w:val="24"/>
          <w:szCs w:val="24"/>
        </w:rPr>
        <w:t xml:space="preserve">komisyonlar </w:t>
      </w:r>
      <w:r w:rsidRPr="001C4D50">
        <w:rPr>
          <w:rFonts w:ascii="Times New Roman" w:hAnsi="Times New Roman"/>
          <w:sz w:val="24"/>
          <w:szCs w:val="24"/>
        </w:rPr>
        <w:t>oluşturmak,</w:t>
      </w:r>
    </w:p>
    <w:p w:rsidR="001F7941" w:rsidRPr="001C4D50" w:rsidRDefault="001F7941" w:rsidP="001F7941">
      <w:pPr>
        <w:pStyle w:val="GvdeMetni"/>
        <w:numPr>
          <w:ilvl w:val="1"/>
          <w:numId w:val="12"/>
        </w:numPr>
        <w:tabs>
          <w:tab w:val="left" w:pos="1902"/>
        </w:tabs>
        <w:kinsoku w:val="0"/>
        <w:overflowPunct w:val="0"/>
        <w:autoSpaceDE w:val="0"/>
        <w:autoSpaceDN w:val="0"/>
        <w:adjustRightInd w:val="0"/>
        <w:spacing w:before="139"/>
        <w:rPr>
          <w:rFonts w:ascii="Times New Roman" w:hAnsi="Times New Roman"/>
          <w:spacing w:val="-1"/>
          <w:sz w:val="24"/>
          <w:szCs w:val="24"/>
        </w:rPr>
      </w:pPr>
      <w:r w:rsidRPr="001C4D50">
        <w:rPr>
          <w:rFonts w:ascii="Times New Roman" w:hAnsi="Times New Roman"/>
          <w:spacing w:val="-1"/>
          <w:sz w:val="24"/>
          <w:szCs w:val="24"/>
        </w:rPr>
        <w:t>Uygun</w:t>
      </w:r>
      <w:r w:rsidRPr="001C4D50">
        <w:rPr>
          <w:rFonts w:ascii="Times New Roman" w:hAnsi="Times New Roman"/>
          <w:spacing w:val="-3"/>
          <w:sz w:val="24"/>
          <w:szCs w:val="24"/>
        </w:rPr>
        <w:t xml:space="preserve"> </w:t>
      </w:r>
      <w:r w:rsidRPr="001C4D50">
        <w:rPr>
          <w:rFonts w:ascii="Times New Roman" w:hAnsi="Times New Roman"/>
          <w:sz w:val="24"/>
          <w:szCs w:val="24"/>
        </w:rPr>
        <w:t>bulunan</w:t>
      </w:r>
      <w:r w:rsidRPr="001C4D50">
        <w:rPr>
          <w:rFonts w:ascii="Times New Roman" w:hAnsi="Times New Roman"/>
          <w:spacing w:val="-2"/>
          <w:sz w:val="24"/>
          <w:szCs w:val="24"/>
        </w:rPr>
        <w:t xml:space="preserve"> </w:t>
      </w:r>
      <w:r w:rsidRPr="001C4D50">
        <w:rPr>
          <w:rFonts w:ascii="Times New Roman" w:hAnsi="Times New Roman"/>
          <w:sz w:val="24"/>
          <w:szCs w:val="24"/>
        </w:rPr>
        <w:t>tekliflerin</w:t>
      </w:r>
      <w:r w:rsidRPr="001C4D50">
        <w:rPr>
          <w:rFonts w:ascii="Times New Roman" w:hAnsi="Times New Roman"/>
          <w:spacing w:val="-3"/>
          <w:sz w:val="24"/>
          <w:szCs w:val="24"/>
        </w:rPr>
        <w:t xml:space="preserve"> </w:t>
      </w:r>
      <w:r w:rsidRPr="001C4D50">
        <w:rPr>
          <w:rFonts w:ascii="Times New Roman" w:hAnsi="Times New Roman"/>
          <w:spacing w:val="-1"/>
          <w:sz w:val="24"/>
          <w:szCs w:val="24"/>
        </w:rPr>
        <w:t>siparişlerini</w:t>
      </w:r>
      <w:r w:rsidRPr="001C4D50">
        <w:rPr>
          <w:rFonts w:ascii="Times New Roman" w:hAnsi="Times New Roman"/>
          <w:sz w:val="24"/>
          <w:szCs w:val="24"/>
        </w:rPr>
        <w:t xml:space="preserve"> </w:t>
      </w:r>
      <w:r w:rsidRPr="001C4D50">
        <w:rPr>
          <w:rFonts w:ascii="Times New Roman" w:hAnsi="Times New Roman"/>
          <w:spacing w:val="-1"/>
          <w:sz w:val="24"/>
          <w:szCs w:val="24"/>
        </w:rPr>
        <w:t>vermek,</w:t>
      </w:r>
    </w:p>
    <w:p w:rsidR="001F7941" w:rsidRPr="001C4D50" w:rsidRDefault="001F7941" w:rsidP="001F7941">
      <w:pPr>
        <w:pStyle w:val="GvdeMetni"/>
        <w:numPr>
          <w:ilvl w:val="1"/>
          <w:numId w:val="12"/>
        </w:numPr>
        <w:tabs>
          <w:tab w:val="left" w:pos="1902"/>
        </w:tabs>
        <w:kinsoku w:val="0"/>
        <w:overflowPunct w:val="0"/>
        <w:autoSpaceDE w:val="0"/>
        <w:autoSpaceDN w:val="0"/>
        <w:adjustRightInd w:val="0"/>
        <w:spacing w:before="139" w:line="359" w:lineRule="auto"/>
        <w:ind w:right="265"/>
        <w:rPr>
          <w:rFonts w:ascii="Times New Roman" w:hAnsi="Times New Roman"/>
          <w:spacing w:val="-1"/>
          <w:sz w:val="24"/>
          <w:szCs w:val="24"/>
        </w:rPr>
      </w:pPr>
      <w:r w:rsidRPr="001C4D50">
        <w:rPr>
          <w:rFonts w:ascii="Times New Roman" w:hAnsi="Times New Roman"/>
          <w:spacing w:val="-1"/>
          <w:sz w:val="24"/>
          <w:szCs w:val="24"/>
        </w:rPr>
        <w:t>Mali</w:t>
      </w:r>
      <w:r w:rsidRPr="001C4D50">
        <w:rPr>
          <w:rFonts w:ascii="Times New Roman" w:hAnsi="Times New Roman"/>
          <w:spacing w:val="8"/>
          <w:sz w:val="24"/>
          <w:szCs w:val="24"/>
        </w:rPr>
        <w:t xml:space="preserve"> </w:t>
      </w:r>
      <w:r w:rsidRPr="001C4D50">
        <w:rPr>
          <w:rFonts w:ascii="Times New Roman" w:hAnsi="Times New Roman"/>
          <w:spacing w:val="-1"/>
          <w:sz w:val="24"/>
          <w:szCs w:val="24"/>
        </w:rPr>
        <w:t>kanunlarla</w:t>
      </w:r>
      <w:r w:rsidRPr="001C4D50">
        <w:rPr>
          <w:rFonts w:ascii="Times New Roman" w:hAnsi="Times New Roman"/>
          <w:spacing w:val="7"/>
          <w:sz w:val="24"/>
          <w:szCs w:val="24"/>
        </w:rPr>
        <w:t xml:space="preserve"> </w:t>
      </w:r>
      <w:r w:rsidRPr="001C4D50">
        <w:rPr>
          <w:rFonts w:ascii="Times New Roman" w:hAnsi="Times New Roman"/>
          <w:spacing w:val="-1"/>
          <w:sz w:val="24"/>
          <w:szCs w:val="24"/>
        </w:rPr>
        <w:t>ilgili</w:t>
      </w:r>
      <w:r w:rsidRPr="001C4D50">
        <w:rPr>
          <w:rFonts w:ascii="Times New Roman" w:hAnsi="Times New Roman"/>
          <w:spacing w:val="8"/>
          <w:sz w:val="24"/>
          <w:szCs w:val="24"/>
        </w:rPr>
        <w:t xml:space="preserve"> </w:t>
      </w:r>
      <w:r w:rsidRPr="001C4D50">
        <w:rPr>
          <w:rFonts w:ascii="Times New Roman" w:hAnsi="Times New Roman"/>
          <w:sz w:val="24"/>
          <w:szCs w:val="24"/>
        </w:rPr>
        <w:t>diğer</w:t>
      </w:r>
      <w:r w:rsidRPr="001C4D50">
        <w:rPr>
          <w:rFonts w:ascii="Times New Roman" w:hAnsi="Times New Roman"/>
          <w:spacing w:val="6"/>
          <w:sz w:val="24"/>
          <w:szCs w:val="24"/>
        </w:rPr>
        <w:t xml:space="preserve"> </w:t>
      </w:r>
      <w:r w:rsidRPr="001C4D50">
        <w:rPr>
          <w:rFonts w:ascii="Times New Roman" w:hAnsi="Times New Roman"/>
          <w:spacing w:val="-1"/>
          <w:sz w:val="24"/>
          <w:szCs w:val="24"/>
        </w:rPr>
        <w:t>mevzuatın</w:t>
      </w:r>
      <w:r w:rsidRPr="001C4D50">
        <w:rPr>
          <w:rFonts w:ascii="Times New Roman" w:hAnsi="Times New Roman"/>
          <w:spacing w:val="7"/>
          <w:sz w:val="24"/>
          <w:szCs w:val="24"/>
        </w:rPr>
        <w:t xml:space="preserve"> </w:t>
      </w:r>
      <w:r w:rsidRPr="001C4D50">
        <w:rPr>
          <w:rFonts w:ascii="Times New Roman" w:hAnsi="Times New Roman"/>
          <w:spacing w:val="-1"/>
          <w:sz w:val="24"/>
          <w:szCs w:val="24"/>
        </w:rPr>
        <w:t>uygulanması</w:t>
      </w:r>
      <w:r w:rsidRPr="001C4D50">
        <w:rPr>
          <w:rFonts w:ascii="Times New Roman" w:hAnsi="Times New Roman"/>
          <w:spacing w:val="11"/>
          <w:sz w:val="24"/>
          <w:szCs w:val="24"/>
        </w:rPr>
        <w:t xml:space="preserve"> </w:t>
      </w:r>
      <w:r w:rsidRPr="001C4D50">
        <w:rPr>
          <w:rFonts w:ascii="Times New Roman" w:hAnsi="Times New Roman"/>
          <w:sz w:val="24"/>
          <w:szCs w:val="24"/>
        </w:rPr>
        <w:t>konusunda</w:t>
      </w:r>
      <w:r w:rsidRPr="001C4D50">
        <w:rPr>
          <w:rFonts w:ascii="Times New Roman" w:hAnsi="Times New Roman"/>
          <w:spacing w:val="6"/>
          <w:sz w:val="24"/>
          <w:szCs w:val="24"/>
        </w:rPr>
        <w:t xml:space="preserve"> </w:t>
      </w:r>
      <w:r w:rsidRPr="001C4D50">
        <w:rPr>
          <w:rFonts w:ascii="Times New Roman" w:hAnsi="Times New Roman"/>
          <w:spacing w:val="-1"/>
          <w:sz w:val="24"/>
          <w:szCs w:val="24"/>
        </w:rPr>
        <w:t>harcama</w:t>
      </w:r>
      <w:r w:rsidRPr="001C4D50">
        <w:rPr>
          <w:rFonts w:ascii="Times New Roman" w:hAnsi="Times New Roman"/>
          <w:spacing w:val="12"/>
          <w:sz w:val="24"/>
          <w:szCs w:val="24"/>
        </w:rPr>
        <w:t xml:space="preserve"> </w:t>
      </w:r>
      <w:r w:rsidRPr="001C4D50">
        <w:rPr>
          <w:rFonts w:ascii="Times New Roman" w:hAnsi="Times New Roman"/>
          <w:spacing w:val="-1"/>
          <w:sz w:val="24"/>
          <w:szCs w:val="24"/>
        </w:rPr>
        <w:t>yetkilisine</w:t>
      </w:r>
      <w:r w:rsidRPr="001C4D50">
        <w:rPr>
          <w:rFonts w:ascii="Times New Roman" w:hAnsi="Times New Roman"/>
          <w:spacing w:val="7"/>
          <w:sz w:val="24"/>
          <w:szCs w:val="24"/>
        </w:rPr>
        <w:t xml:space="preserve"> </w:t>
      </w:r>
      <w:r w:rsidRPr="001C4D50">
        <w:rPr>
          <w:rFonts w:ascii="Times New Roman" w:hAnsi="Times New Roman"/>
          <w:sz w:val="24"/>
          <w:szCs w:val="24"/>
        </w:rPr>
        <w:t>ve</w:t>
      </w:r>
      <w:r w:rsidRPr="001C4D50">
        <w:rPr>
          <w:rFonts w:ascii="Times New Roman" w:hAnsi="Times New Roman"/>
          <w:spacing w:val="83"/>
          <w:sz w:val="24"/>
          <w:szCs w:val="24"/>
        </w:rPr>
        <w:t xml:space="preserve"> </w:t>
      </w:r>
      <w:r w:rsidRPr="001C4D50">
        <w:rPr>
          <w:rFonts w:ascii="Times New Roman" w:hAnsi="Times New Roman"/>
          <w:spacing w:val="-1"/>
          <w:sz w:val="24"/>
          <w:szCs w:val="24"/>
        </w:rPr>
        <w:t>gerçekleştirme</w:t>
      </w:r>
      <w:r w:rsidRPr="001C4D50">
        <w:rPr>
          <w:rFonts w:ascii="Times New Roman" w:hAnsi="Times New Roman"/>
          <w:spacing w:val="-3"/>
          <w:sz w:val="24"/>
          <w:szCs w:val="24"/>
        </w:rPr>
        <w:t xml:space="preserve"> </w:t>
      </w:r>
      <w:r w:rsidRPr="001C4D50">
        <w:rPr>
          <w:rFonts w:ascii="Times New Roman" w:hAnsi="Times New Roman"/>
          <w:spacing w:val="-1"/>
          <w:sz w:val="24"/>
          <w:szCs w:val="24"/>
        </w:rPr>
        <w:t>görevlisine</w:t>
      </w:r>
      <w:r w:rsidRPr="001C4D50">
        <w:rPr>
          <w:rFonts w:ascii="Times New Roman" w:hAnsi="Times New Roman"/>
          <w:sz w:val="24"/>
          <w:szCs w:val="24"/>
        </w:rPr>
        <w:t xml:space="preserve"> </w:t>
      </w:r>
      <w:r w:rsidRPr="001C4D50">
        <w:rPr>
          <w:rFonts w:ascii="Times New Roman" w:hAnsi="Times New Roman"/>
          <w:spacing w:val="-1"/>
          <w:sz w:val="24"/>
          <w:szCs w:val="24"/>
        </w:rPr>
        <w:t>gerekli</w:t>
      </w:r>
      <w:r w:rsidRPr="001C4D50">
        <w:rPr>
          <w:rFonts w:ascii="Times New Roman" w:hAnsi="Times New Roman"/>
          <w:spacing w:val="1"/>
          <w:sz w:val="24"/>
          <w:szCs w:val="24"/>
        </w:rPr>
        <w:t xml:space="preserve"> </w:t>
      </w:r>
      <w:r w:rsidRPr="001C4D50">
        <w:rPr>
          <w:rFonts w:ascii="Times New Roman" w:hAnsi="Times New Roman"/>
          <w:spacing w:val="-1"/>
          <w:sz w:val="24"/>
          <w:szCs w:val="24"/>
        </w:rPr>
        <w:t>bilgileri</w:t>
      </w:r>
      <w:r w:rsidRPr="001C4D50">
        <w:rPr>
          <w:rFonts w:ascii="Times New Roman" w:hAnsi="Times New Roman"/>
          <w:sz w:val="24"/>
          <w:szCs w:val="24"/>
        </w:rPr>
        <w:t xml:space="preserve"> </w:t>
      </w:r>
      <w:r w:rsidRPr="001C4D50">
        <w:rPr>
          <w:rFonts w:ascii="Times New Roman" w:hAnsi="Times New Roman"/>
          <w:spacing w:val="-1"/>
          <w:sz w:val="24"/>
          <w:szCs w:val="24"/>
        </w:rPr>
        <w:t>sağlamak</w:t>
      </w:r>
      <w:r w:rsidRPr="001C4D50">
        <w:rPr>
          <w:rFonts w:ascii="Times New Roman" w:hAnsi="Times New Roman"/>
          <w:sz w:val="24"/>
          <w:szCs w:val="24"/>
        </w:rPr>
        <w:t xml:space="preserve"> ve</w:t>
      </w:r>
      <w:r w:rsidRPr="001C4D50">
        <w:rPr>
          <w:rFonts w:ascii="Times New Roman" w:hAnsi="Times New Roman"/>
          <w:spacing w:val="-1"/>
          <w:sz w:val="24"/>
          <w:szCs w:val="24"/>
        </w:rPr>
        <w:t xml:space="preserve"> danışmanlık</w:t>
      </w:r>
      <w:r w:rsidRPr="001C4D50">
        <w:rPr>
          <w:rFonts w:ascii="Times New Roman" w:hAnsi="Times New Roman"/>
          <w:spacing w:val="2"/>
          <w:sz w:val="24"/>
          <w:szCs w:val="24"/>
        </w:rPr>
        <w:t xml:space="preserve"> </w:t>
      </w:r>
      <w:r w:rsidRPr="001C4D50">
        <w:rPr>
          <w:rFonts w:ascii="Times New Roman" w:hAnsi="Times New Roman"/>
          <w:spacing w:val="-1"/>
          <w:sz w:val="24"/>
          <w:szCs w:val="24"/>
        </w:rPr>
        <w:t>yapmak,</w:t>
      </w:r>
    </w:p>
    <w:p w:rsidR="001F7941" w:rsidRPr="001C4D50" w:rsidRDefault="001F7941" w:rsidP="001F7941">
      <w:pPr>
        <w:pStyle w:val="GvdeMetni"/>
        <w:numPr>
          <w:ilvl w:val="1"/>
          <w:numId w:val="12"/>
        </w:numPr>
        <w:tabs>
          <w:tab w:val="left" w:pos="1902"/>
        </w:tabs>
        <w:kinsoku w:val="0"/>
        <w:overflowPunct w:val="0"/>
        <w:autoSpaceDE w:val="0"/>
        <w:autoSpaceDN w:val="0"/>
        <w:adjustRightInd w:val="0"/>
        <w:spacing w:before="4"/>
        <w:rPr>
          <w:rFonts w:ascii="Times New Roman" w:hAnsi="Times New Roman"/>
          <w:spacing w:val="-1"/>
          <w:sz w:val="24"/>
          <w:szCs w:val="24"/>
        </w:rPr>
      </w:pPr>
      <w:r w:rsidRPr="001C4D50">
        <w:rPr>
          <w:rFonts w:ascii="Times New Roman" w:hAnsi="Times New Roman"/>
          <w:spacing w:val="-1"/>
          <w:sz w:val="24"/>
          <w:szCs w:val="24"/>
        </w:rPr>
        <w:t>Aylık</w:t>
      </w:r>
      <w:r w:rsidRPr="001C4D50">
        <w:rPr>
          <w:rFonts w:ascii="Times New Roman" w:hAnsi="Times New Roman"/>
          <w:spacing w:val="-2"/>
          <w:sz w:val="24"/>
          <w:szCs w:val="24"/>
        </w:rPr>
        <w:t xml:space="preserve"> </w:t>
      </w:r>
      <w:r w:rsidRPr="001C4D50">
        <w:rPr>
          <w:rFonts w:ascii="Times New Roman" w:hAnsi="Times New Roman"/>
          <w:sz w:val="24"/>
          <w:szCs w:val="24"/>
        </w:rPr>
        <w:t xml:space="preserve">rutin </w:t>
      </w:r>
      <w:r w:rsidRPr="001C4D50">
        <w:rPr>
          <w:rFonts w:ascii="Times New Roman" w:hAnsi="Times New Roman"/>
          <w:spacing w:val="-1"/>
          <w:sz w:val="24"/>
          <w:szCs w:val="24"/>
        </w:rPr>
        <w:t>ödenmelere</w:t>
      </w:r>
      <w:r w:rsidRPr="001C4D50">
        <w:rPr>
          <w:rFonts w:ascii="Times New Roman" w:hAnsi="Times New Roman"/>
          <w:spacing w:val="-4"/>
          <w:sz w:val="24"/>
          <w:szCs w:val="24"/>
        </w:rPr>
        <w:t xml:space="preserve"> </w:t>
      </w:r>
      <w:r w:rsidRPr="001C4D50">
        <w:rPr>
          <w:rFonts w:ascii="Times New Roman" w:hAnsi="Times New Roman"/>
          <w:sz w:val="24"/>
          <w:szCs w:val="24"/>
        </w:rPr>
        <w:t xml:space="preserve">ilişkin </w:t>
      </w:r>
      <w:r w:rsidRPr="001C4D50">
        <w:rPr>
          <w:rFonts w:ascii="Times New Roman" w:hAnsi="Times New Roman"/>
          <w:spacing w:val="-1"/>
          <w:sz w:val="24"/>
          <w:szCs w:val="24"/>
        </w:rPr>
        <w:t>gerekli</w:t>
      </w:r>
      <w:r w:rsidRPr="001C4D50">
        <w:rPr>
          <w:rFonts w:ascii="Times New Roman" w:hAnsi="Times New Roman"/>
          <w:sz w:val="24"/>
          <w:szCs w:val="24"/>
        </w:rPr>
        <w:t xml:space="preserve"> </w:t>
      </w:r>
      <w:r w:rsidRPr="001C4D50">
        <w:rPr>
          <w:rFonts w:ascii="Times New Roman" w:hAnsi="Times New Roman"/>
          <w:spacing w:val="-1"/>
          <w:sz w:val="24"/>
          <w:szCs w:val="24"/>
        </w:rPr>
        <w:t>işlemleri</w:t>
      </w:r>
      <w:r w:rsidRPr="001C4D50">
        <w:rPr>
          <w:rFonts w:ascii="Times New Roman" w:hAnsi="Times New Roman"/>
          <w:spacing w:val="3"/>
          <w:sz w:val="24"/>
          <w:szCs w:val="24"/>
        </w:rPr>
        <w:t xml:space="preserve"> </w:t>
      </w:r>
      <w:r w:rsidRPr="001C4D50">
        <w:rPr>
          <w:rFonts w:ascii="Times New Roman" w:hAnsi="Times New Roman"/>
          <w:spacing w:val="-1"/>
          <w:sz w:val="24"/>
          <w:szCs w:val="24"/>
        </w:rPr>
        <w:t>yapmak,</w:t>
      </w:r>
    </w:p>
    <w:p w:rsidR="001F7941" w:rsidRPr="001C4D50" w:rsidRDefault="001F7941" w:rsidP="001F7941">
      <w:pPr>
        <w:pStyle w:val="GvdeMetni"/>
        <w:numPr>
          <w:ilvl w:val="1"/>
          <w:numId w:val="12"/>
        </w:numPr>
        <w:tabs>
          <w:tab w:val="left" w:pos="1902"/>
        </w:tabs>
        <w:kinsoku w:val="0"/>
        <w:overflowPunct w:val="0"/>
        <w:autoSpaceDE w:val="0"/>
        <w:autoSpaceDN w:val="0"/>
        <w:adjustRightInd w:val="0"/>
        <w:spacing w:before="141" w:line="359" w:lineRule="auto"/>
        <w:ind w:right="232"/>
        <w:jc w:val="both"/>
        <w:rPr>
          <w:rFonts w:ascii="Times New Roman" w:hAnsi="Times New Roman"/>
          <w:spacing w:val="-1"/>
          <w:sz w:val="24"/>
          <w:szCs w:val="24"/>
        </w:rPr>
      </w:pPr>
      <w:r w:rsidRPr="001C4D50">
        <w:rPr>
          <w:rFonts w:ascii="Times New Roman" w:hAnsi="Times New Roman"/>
          <w:sz w:val="24"/>
          <w:szCs w:val="24"/>
        </w:rPr>
        <w:t>Kullanılan</w:t>
      </w:r>
      <w:r w:rsidRPr="001C4D50">
        <w:rPr>
          <w:rFonts w:ascii="Times New Roman" w:hAnsi="Times New Roman"/>
          <w:spacing w:val="18"/>
          <w:sz w:val="24"/>
          <w:szCs w:val="24"/>
        </w:rPr>
        <w:t xml:space="preserve"> </w:t>
      </w:r>
      <w:r w:rsidRPr="001C4D50">
        <w:rPr>
          <w:rFonts w:ascii="Times New Roman" w:hAnsi="Times New Roman"/>
          <w:sz w:val="24"/>
          <w:szCs w:val="24"/>
        </w:rPr>
        <w:t>makine-teçhizatın</w:t>
      </w:r>
      <w:r w:rsidRPr="001C4D50">
        <w:rPr>
          <w:rFonts w:ascii="Times New Roman" w:hAnsi="Times New Roman"/>
          <w:spacing w:val="20"/>
          <w:sz w:val="24"/>
          <w:szCs w:val="24"/>
        </w:rPr>
        <w:t xml:space="preserve"> </w:t>
      </w:r>
      <w:r w:rsidRPr="001C4D50">
        <w:rPr>
          <w:rFonts w:ascii="Times New Roman" w:hAnsi="Times New Roman"/>
          <w:sz w:val="24"/>
          <w:szCs w:val="24"/>
        </w:rPr>
        <w:t>ve</w:t>
      </w:r>
      <w:r w:rsidRPr="001C4D50">
        <w:rPr>
          <w:rFonts w:ascii="Times New Roman" w:hAnsi="Times New Roman"/>
          <w:spacing w:val="18"/>
          <w:sz w:val="24"/>
          <w:szCs w:val="24"/>
        </w:rPr>
        <w:t xml:space="preserve"> </w:t>
      </w:r>
      <w:r w:rsidRPr="001C4D50">
        <w:rPr>
          <w:rFonts w:ascii="Times New Roman" w:hAnsi="Times New Roman"/>
          <w:sz w:val="24"/>
          <w:szCs w:val="24"/>
        </w:rPr>
        <w:t>ofis</w:t>
      </w:r>
      <w:r w:rsidRPr="001C4D50">
        <w:rPr>
          <w:rFonts w:ascii="Times New Roman" w:hAnsi="Times New Roman"/>
          <w:spacing w:val="19"/>
          <w:sz w:val="24"/>
          <w:szCs w:val="24"/>
        </w:rPr>
        <w:t xml:space="preserve"> </w:t>
      </w:r>
      <w:r w:rsidRPr="001C4D50">
        <w:rPr>
          <w:rFonts w:ascii="Times New Roman" w:hAnsi="Times New Roman"/>
          <w:sz w:val="24"/>
          <w:szCs w:val="24"/>
        </w:rPr>
        <w:t>malzemelerinin</w:t>
      </w:r>
      <w:r w:rsidRPr="001C4D50">
        <w:rPr>
          <w:rFonts w:ascii="Times New Roman" w:hAnsi="Times New Roman"/>
          <w:spacing w:val="19"/>
          <w:sz w:val="24"/>
          <w:szCs w:val="24"/>
        </w:rPr>
        <w:t xml:space="preserve"> </w:t>
      </w:r>
      <w:r w:rsidRPr="001C4D50">
        <w:rPr>
          <w:rFonts w:ascii="Times New Roman" w:hAnsi="Times New Roman"/>
          <w:spacing w:val="-1"/>
          <w:sz w:val="24"/>
          <w:szCs w:val="24"/>
        </w:rPr>
        <w:t>Varlıkların</w:t>
      </w:r>
      <w:r w:rsidRPr="001C4D50">
        <w:rPr>
          <w:rFonts w:ascii="Times New Roman" w:hAnsi="Times New Roman"/>
          <w:spacing w:val="20"/>
          <w:sz w:val="24"/>
          <w:szCs w:val="24"/>
        </w:rPr>
        <w:t xml:space="preserve"> </w:t>
      </w:r>
      <w:r w:rsidRPr="001C4D50">
        <w:rPr>
          <w:rFonts w:ascii="Times New Roman" w:hAnsi="Times New Roman"/>
          <w:sz w:val="24"/>
          <w:szCs w:val="24"/>
        </w:rPr>
        <w:t>Kabul</w:t>
      </w:r>
      <w:r w:rsidRPr="001C4D50">
        <w:rPr>
          <w:rFonts w:ascii="Times New Roman" w:hAnsi="Times New Roman"/>
          <w:spacing w:val="20"/>
          <w:sz w:val="24"/>
          <w:szCs w:val="24"/>
        </w:rPr>
        <w:t xml:space="preserve"> </w:t>
      </w:r>
      <w:r w:rsidRPr="001C4D50">
        <w:rPr>
          <w:rFonts w:ascii="Times New Roman" w:hAnsi="Times New Roman"/>
          <w:sz w:val="24"/>
          <w:szCs w:val="24"/>
        </w:rPr>
        <w:t>Edilebilir</w:t>
      </w:r>
      <w:r w:rsidRPr="001C4D50">
        <w:rPr>
          <w:rFonts w:ascii="Times New Roman" w:hAnsi="Times New Roman"/>
          <w:spacing w:val="24"/>
          <w:sz w:val="24"/>
          <w:szCs w:val="24"/>
        </w:rPr>
        <w:t xml:space="preserve"> </w:t>
      </w:r>
      <w:r w:rsidRPr="001C4D50">
        <w:rPr>
          <w:rFonts w:ascii="Times New Roman" w:hAnsi="Times New Roman"/>
          <w:sz w:val="24"/>
          <w:szCs w:val="24"/>
        </w:rPr>
        <w:t>Kullanımına</w:t>
      </w:r>
      <w:r w:rsidRPr="001C4D50">
        <w:rPr>
          <w:rFonts w:ascii="Times New Roman" w:hAnsi="Times New Roman"/>
          <w:spacing w:val="-4"/>
          <w:sz w:val="24"/>
          <w:szCs w:val="24"/>
        </w:rPr>
        <w:t xml:space="preserve"> </w:t>
      </w:r>
      <w:r w:rsidRPr="001C4D50">
        <w:rPr>
          <w:rFonts w:ascii="Times New Roman" w:hAnsi="Times New Roman"/>
          <w:spacing w:val="-1"/>
          <w:sz w:val="24"/>
          <w:szCs w:val="24"/>
        </w:rPr>
        <w:t>Uygun</w:t>
      </w:r>
      <w:r w:rsidRPr="001C4D50">
        <w:rPr>
          <w:rFonts w:ascii="Times New Roman" w:hAnsi="Times New Roman"/>
          <w:sz w:val="24"/>
          <w:szCs w:val="24"/>
        </w:rPr>
        <w:t xml:space="preserve"> </w:t>
      </w:r>
      <w:r w:rsidRPr="001C4D50">
        <w:rPr>
          <w:rFonts w:ascii="Times New Roman" w:hAnsi="Times New Roman"/>
          <w:spacing w:val="-1"/>
          <w:sz w:val="24"/>
          <w:szCs w:val="24"/>
        </w:rPr>
        <w:t>Olarak</w:t>
      </w:r>
      <w:r w:rsidRPr="001C4D50">
        <w:rPr>
          <w:rFonts w:ascii="Times New Roman" w:hAnsi="Times New Roman"/>
          <w:spacing w:val="-3"/>
          <w:sz w:val="24"/>
          <w:szCs w:val="24"/>
        </w:rPr>
        <w:t xml:space="preserve"> </w:t>
      </w:r>
      <w:r w:rsidRPr="001C4D50">
        <w:rPr>
          <w:rFonts w:ascii="Times New Roman" w:hAnsi="Times New Roman"/>
          <w:spacing w:val="-1"/>
          <w:sz w:val="24"/>
          <w:szCs w:val="24"/>
        </w:rPr>
        <w:t>Yönetilmesini,</w:t>
      </w:r>
      <w:r w:rsidRPr="001C4D50">
        <w:rPr>
          <w:rFonts w:ascii="Times New Roman" w:hAnsi="Times New Roman"/>
          <w:spacing w:val="-2"/>
          <w:sz w:val="24"/>
          <w:szCs w:val="24"/>
        </w:rPr>
        <w:t xml:space="preserve"> </w:t>
      </w:r>
      <w:r w:rsidRPr="001C4D50">
        <w:rPr>
          <w:rFonts w:ascii="Times New Roman" w:hAnsi="Times New Roman"/>
          <w:spacing w:val="-1"/>
          <w:sz w:val="24"/>
          <w:szCs w:val="24"/>
        </w:rPr>
        <w:t>Fiziksel</w:t>
      </w:r>
      <w:r w:rsidRPr="001C4D50">
        <w:rPr>
          <w:rFonts w:ascii="Times New Roman" w:hAnsi="Times New Roman"/>
          <w:spacing w:val="-2"/>
          <w:sz w:val="24"/>
          <w:szCs w:val="24"/>
        </w:rPr>
        <w:t xml:space="preserve"> </w:t>
      </w:r>
      <w:r w:rsidRPr="001C4D50">
        <w:rPr>
          <w:rFonts w:ascii="Times New Roman" w:hAnsi="Times New Roman"/>
          <w:sz w:val="24"/>
          <w:szCs w:val="24"/>
        </w:rPr>
        <w:t>Güvenlik</w:t>
      </w:r>
      <w:r w:rsidRPr="001C4D50">
        <w:rPr>
          <w:rFonts w:ascii="Times New Roman" w:hAnsi="Times New Roman"/>
          <w:spacing w:val="-2"/>
          <w:sz w:val="24"/>
          <w:szCs w:val="24"/>
        </w:rPr>
        <w:t xml:space="preserve"> </w:t>
      </w:r>
      <w:r w:rsidRPr="001C4D50">
        <w:rPr>
          <w:rFonts w:ascii="Times New Roman" w:hAnsi="Times New Roman"/>
          <w:sz w:val="24"/>
          <w:szCs w:val="24"/>
        </w:rPr>
        <w:t>ve</w:t>
      </w:r>
      <w:r w:rsidRPr="001C4D50">
        <w:rPr>
          <w:rFonts w:ascii="Times New Roman" w:hAnsi="Times New Roman"/>
          <w:spacing w:val="2"/>
          <w:sz w:val="24"/>
          <w:szCs w:val="24"/>
        </w:rPr>
        <w:t xml:space="preserve"> </w:t>
      </w:r>
      <w:r w:rsidRPr="001C4D50">
        <w:rPr>
          <w:rFonts w:ascii="Times New Roman" w:hAnsi="Times New Roman"/>
          <w:spacing w:val="-1"/>
          <w:sz w:val="24"/>
          <w:szCs w:val="24"/>
        </w:rPr>
        <w:t>Bakıma</w:t>
      </w:r>
      <w:r w:rsidRPr="001C4D50">
        <w:rPr>
          <w:rFonts w:ascii="Times New Roman" w:hAnsi="Times New Roman"/>
          <w:spacing w:val="59"/>
          <w:sz w:val="24"/>
          <w:szCs w:val="24"/>
        </w:rPr>
        <w:t xml:space="preserve"> </w:t>
      </w:r>
      <w:r w:rsidRPr="001C4D50">
        <w:rPr>
          <w:rFonts w:ascii="Times New Roman" w:hAnsi="Times New Roman"/>
          <w:spacing w:val="-1"/>
          <w:sz w:val="24"/>
          <w:szCs w:val="24"/>
        </w:rPr>
        <w:t>Uygunolarak</w:t>
      </w:r>
      <w:r w:rsidRPr="001C4D50">
        <w:rPr>
          <w:rFonts w:ascii="Times New Roman" w:hAnsi="Times New Roman"/>
          <w:spacing w:val="84"/>
          <w:sz w:val="24"/>
          <w:szCs w:val="24"/>
        </w:rPr>
        <w:t xml:space="preserve"> </w:t>
      </w:r>
      <w:r w:rsidRPr="001C4D50">
        <w:rPr>
          <w:rFonts w:ascii="Times New Roman" w:hAnsi="Times New Roman"/>
          <w:spacing w:val="-1"/>
          <w:sz w:val="24"/>
          <w:szCs w:val="24"/>
        </w:rPr>
        <w:t>Güvenlik</w:t>
      </w:r>
      <w:r w:rsidRPr="001C4D50">
        <w:rPr>
          <w:rFonts w:ascii="Times New Roman" w:hAnsi="Times New Roman"/>
          <w:sz w:val="24"/>
          <w:szCs w:val="24"/>
        </w:rPr>
        <w:t xml:space="preserve"> ve</w:t>
      </w:r>
      <w:r w:rsidRPr="001C4D50">
        <w:rPr>
          <w:rFonts w:ascii="Times New Roman" w:hAnsi="Times New Roman"/>
          <w:spacing w:val="-1"/>
          <w:sz w:val="24"/>
          <w:szCs w:val="24"/>
        </w:rPr>
        <w:t xml:space="preserve"> Bakımını</w:t>
      </w:r>
      <w:r w:rsidRPr="001C4D50">
        <w:rPr>
          <w:rFonts w:ascii="Times New Roman" w:hAnsi="Times New Roman"/>
          <w:spacing w:val="2"/>
          <w:sz w:val="24"/>
          <w:szCs w:val="24"/>
        </w:rPr>
        <w:t xml:space="preserve"> </w:t>
      </w:r>
      <w:r w:rsidRPr="001C4D50">
        <w:rPr>
          <w:rFonts w:ascii="Times New Roman" w:hAnsi="Times New Roman"/>
          <w:spacing w:val="-1"/>
          <w:sz w:val="24"/>
          <w:szCs w:val="24"/>
        </w:rPr>
        <w:t>yapılmasını</w:t>
      </w:r>
      <w:r w:rsidRPr="001C4D50">
        <w:rPr>
          <w:rFonts w:ascii="Times New Roman" w:hAnsi="Times New Roman"/>
          <w:sz w:val="24"/>
          <w:szCs w:val="24"/>
        </w:rPr>
        <w:t xml:space="preserve"> </w:t>
      </w:r>
      <w:r w:rsidRPr="001C4D50">
        <w:rPr>
          <w:rFonts w:ascii="Times New Roman" w:hAnsi="Times New Roman"/>
          <w:spacing w:val="-1"/>
          <w:sz w:val="24"/>
          <w:szCs w:val="24"/>
        </w:rPr>
        <w:t>sağlamak,</w:t>
      </w:r>
    </w:p>
    <w:p w:rsidR="001F7941" w:rsidRPr="001C4D50" w:rsidRDefault="001F7941" w:rsidP="001F7941">
      <w:pPr>
        <w:pStyle w:val="GvdeMetni"/>
        <w:numPr>
          <w:ilvl w:val="1"/>
          <w:numId w:val="12"/>
        </w:numPr>
        <w:tabs>
          <w:tab w:val="left" w:pos="1902"/>
        </w:tabs>
        <w:kinsoku w:val="0"/>
        <w:overflowPunct w:val="0"/>
        <w:autoSpaceDE w:val="0"/>
        <w:autoSpaceDN w:val="0"/>
        <w:adjustRightInd w:val="0"/>
        <w:spacing w:before="7" w:line="360" w:lineRule="auto"/>
        <w:ind w:right="241"/>
        <w:jc w:val="both"/>
        <w:rPr>
          <w:rFonts w:ascii="Times New Roman" w:hAnsi="Times New Roman"/>
          <w:spacing w:val="-1"/>
          <w:sz w:val="24"/>
          <w:szCs w:val="24"/>
        </w:rPr>
      </w:pPr>
      <w:r w:rsidRPr="001C4D50">
        <w:rPr>
          <w:rFonts w:ascii="Times New Roman" w:hAnsi="Times New Roman"/>
          <w:spacing w:val="-1"/>
          <w:sz w:val="24"/>
          <w:szCs w:val="24"/>
        </w:rPr>
        <w:t>Mali</w:t>
      </w:r>
      <w:r w:rsidRPr="001C4D50">
        <w:rPr>
          <w:rFonts w:ascii="Times New Roman" w:hAnsi="Times New Roman"/>
          <w:spacing w:val="34"/>
          <w:sz w:val="24"/>
          <w:szCs w:val="24"/>
        </w:rPr>
        <w:t xml:space="preserve"> </w:t>
      </w:r>
      <w:r w:rsidRPr="001C4D50">
        <w:rPr>
          <w:rFonts w:ascii="Times New Roman" w:hAnsi="Times New Roman"/>
          <w:spacing w:val="-1"/>
          <w:sz w:val="24"/>
          <w:szCs w:val="24"/>
        </w:rPr>
        <w:t>yılsonunda</w:t>
      </w:r>
      <w:r w:rsidRPr="001C4D50">
        <w:rPr>
          <w:rFonts w:ascii="Times New Roman" w:hAnsi="Times New Roman"/>
          <w:spacing w:val="32"/>
          <w:sz w:val="24"/>
          <w:szCs w:val="24"/>
        </w:rPr>
        <w:t xml:space="preserve"> </w:t>
      </w:r>
      <w:r w:rsidRPr="001C4D50">
        <w:rPr>
          <w:rFonts w:ascii="Times New Roman" w:hAnsi="Times New Roman"/>
          <w:sz w:val="24"/>
          <w:szCs w:val="24"/>
        </w:rPr>
        <w:t>evrakları</w:t>
      </w:r>
      <w:r w:rsidRPr="001C4D50">
        <w:rPr>
          <w:rFonts w:ascii="Times New Roman" w:hAnsi="Times New Roman"/>
          <w:spacing w:val="30"/>
          <w:sz w:val="24"/>
          <w:szCs w:val="24"/>
        </w:rPr>
        <w:t xml:space="preserve"> </w:t>
      </w:r>
      <w:r w:rsidRPr="001C4D50">
        <w:rPr>
          <w:rFonts w:ascii="Times New Roman" w:hAnsi="Times New Roman"/>
          <w:sz w:val="24"/>
          <w:szCs w:val="24"/>
        </w:rPr>
        <w:t>tasnif</w:t>
      </w:r>
      <w:r w:rsidRPr="001C4D50">
        <w:rPr>
          <w:rFonts w:ascii="Times New Roman" w:hAnsi="Times New Roman"/>
          <w:spacing w:val="32"/>
          <w:sz w:val="24"/>
          <w:szCs w:val="24"/>
        </w:rPr>
        <w:t xml:space="preserve"> </w:t>
      </w:r>
      <w:r w:rsidRPr="001C4D50">
        <w:rPr>
          <w:rFonts w:ascii="Times New Roman" w:hAnsi="Times New Roman"/>
          <w:spacing w:val="-1"/>
          <w:sz w:val="24"/>
          <w:szCs w:val="24"/>
        </w:rPr>
        <w:t>edip</w:t>
      </w:r>
      <w:r w:rsidRPr="001C4D50">
        <w:rPr>
          <w:rFonts w:ascii="Times New Roman" w:hAnsi="Times New Roman"/>
          <w:spacing w:val="31"/>
          <w:sz w:val="24"/>
          <w:szCs w:val="24"/>
        </w:rPr>
        <w:t xml:space="preserve"> </w:t>
      </w:r>
      <w:r w:rsidRPr="001C4D50">
        <w:rPr>
          <w:rFonts w:ascii="Times New Roman" w:hAnsi="Times New Roman"/>
          <w:spacing w:val="-1"/>
          <w:sz w:val="24"/>
          <w:szCs w:val="24"/>
        </w:rPr>
        <w:t>dosyalayarak</w:t>
      </w:r>
      <w:r w:rsidRPr="001C4D50">
        <w:rPr>
          <w:rFonts w:ascii="Times New Roman" w:hAnsi="Times New Roman"/>
          <w:spacing w:val="30"/>
          <w:sz w:val="24"/>
          <w:szCs w:val="24"/>
        </w:rPr>
        <w:t xml:space="preserve"> </w:t>
      </w:r>
      <w:r w:rsidRPr="001C4D50">
        <w:rPr>
          <w:rFonts w:ascii="Times New Roman" w:hAnsi="Times New Roman"/>
          <w:sz w:val="24"/>
          <w:szCs w:val="24"/>
        </w:rPr>
        <w:t>birim</w:t>
      </w:r>
      <w:r w:rsidRPr="001C4D50">
        <w:rPr>
          <w:rFonts w:ascii="Times New Roman" w:hAnsi="Times New Roman"/>
          <w:spacing w:val="31"/>
          <w:sz w:val="24"/>
          <w:szCs w:val="24"/>
        </w:rPr>
        <w:t xml:space="preserve"> </w:t>
      </w:r>
      <w:r w:rsidRPr="001C4D50">
        <w:rPr>
          <w:rFonts w:ascii="Times New Roman" w:hAnsi="Times New Roman"/>
          <w:sz w:val="24"/>
          <w:szCs w:val="24"/>
        </w:rPr>
        <w:t>arşivine</w:t>
      </w:r>
      <w:r w:rsidRPr="001C4D50">
        <w:rPr>
          <w:rFonts w:ascii="Times New Roman" w:hAnsi="Times New Roman"/>
          <w:spacing w:val="30"/>
          <w:sz w:val="24"/>
          <w:szCs w:val="24"/>
        </w:rPr>
        <w:t xml:space="preserve"> </w:t>
      </w:r>
      <w:r w:rsidRPr="001C4D50">
        <w:rPr>
          <w:rFonts w:ascii="Times New Roman" w:hAnsi="Times New Roman"/>
          <w:sz w:val="24"/>
          <w:szCs w:val="24"/>
        </w:rPr>
        <w:t>kaldırmak.</w:t>
      </w:r>
      <w:r w:rsidRPr="001C4D50">
        <w:rPr>
          <w:rFonts w:ascii="Times New Roman" w:hAnsi="Times New Roman"/>
          <w:spacing w:val="30"/>
          <w:sz w:val="24"/>
          <w:szCs w:val="24"/>
        </w:rPr>
        <w:t xml:space="preserve"> </w:t>
      </w:r>
      <w:r w:rsidRPr="001C4D50">
        <w:rPr>
          <w:rFonts w:ascii="Times New Roman" w:hAnsi="Times New Roman"/>
          <w:sz w:val="24"/>
          <w:szCs w:val="24"/>
        </w:rPr>
        <w:t>oluşan</w:t>
      </w:r>
      <w:r w:rsidRPr="001C4D50">
        <w:rPr>
          <w:rFonts w:ascii="Times New Roman" w:hAnsi="Times New Roman"/>
          <w:spacing w:val="44"/>
          <w:sz w:val="24"/>
          <w:szCs w:val="24"/>
        </w:rPr>
        <w:t xml:space="preserve"> </w:t>
      </w:r>
      <w:r w:rsidRPr="001C4D50">
        <w:rPr>
          <w:rFonts w:ascii="Times New Roman" w:hAnsi="Times New Roman"/>
          <w:spacing w:val="-1"/>
          <w:sz w:val="24"/>
          <w:szCs w:val="24"/>
        </w:rPr>
        <w:t>kayıt</w:t>
      </w:r>
      <w:r w:rsidRPr="001C4D50">
        <w:rPr>
          <w:rFonts w:ascii="Times New Roman" w:hAnsi="Times New Roman"/>
          <w:spacing w:val="48"/>
          <w:sz w:val="24"/>
          <w:szCs w:val="24"/>
        </w:rPr>
        <w:t xml:space="preserve"> </w:t>
      </w:r>
      <w:r w:rsidRPr="001C4D50">
        <w:rPr>
          <w:rFonts w:ascii="Times New Roman" w:hAnsi="Times New Roman"/>
          <w:spacing w:val="1"/>
          <w:sz w:val="24"/>
          <w:szCs w:val="24"/>
        </w:rPr>
        <w:t>ve</w:t>
      </w:r>
      <w:r w:rsidRPr="001C4D50">
        <w:rPr>
          <w:rFonts w:ascii="Times New Roman" w:hAnsi="Times New Roman"/>
          <w:spacing w:val="46"/>
          <w:sz w:val="24"/>
          <w:szCs w:val="24"/>
        </w:rPr>
        <w:t xml:space="preserve"> </w:t>
      </w:r>
      <w:r w:rsidRPr="001C4D50">
        <w:rPr>
          <w:rFonts w:ascii="Times New Roman" w:hAnsi="Times New Roman"/>
          <w:sz w:val="24"/>
          <w:szCs w:val="24"/>
        </w:rPr>
        <w:t>verileri</w:t>
      </w:r>
      <w:r w:rsidRPr="001C4D50">
        <w:rPr>
          <w:rFonts w:ascii="Times New Roman" w:hAnsi="Times New Roman"/>
          <w:spacing w:val="49"/>
          <w:sz w:val="24"/>
          <w:szCs w:val="24"/>
        </w:rPr>
        <w:t xml:space="preserve"> </w:t>
      </w:r>
      <w:r w:rsidRPr="001C4D50">
        <w:rPr>
          <w:rFonts w:ascii="Times New Roman" w:hAnsi="Times New Roman"/>
          <w:spacing w:val="-1"/>
          <w:sz w:val="24"/>
          <w:szCs w:val="24"/>
        </w:rPr>
        <w:t>Kayıtların</w:t>
      </w:r>
      <w:r w:rsidRPr="001C4D50">
        <w:rPr>
          <w:rFonts w:ascii="Times New Roman" w:hAnsi="Times New Roman"/>
          <w:spacing w:val="47"/>
          <w:sz w:val="24"/>
          <w:szCs w:val="24"/>
        </w:rPr>
        <w:t xml:space="preserve"> </w:t>
      </w:r>
      <w:r w:rsidRPr="001C4D50">
        <w:rPr>
          <w:rFonts w:ascii="Times New Roman" w:hAnsi="Times New Roman"/>
          <w:spacing w:val="-1"/>
          <w:sz w:val="24"/>
          <w:szCs w:val="24"/>
        </w:rPr>
        <w:t>Kontrolü</w:t>
      </w:r>
      <w:r w:rsidRPr="001C4D50">
        <w:rPr>
          <w:rFonts w:ascii="Times New Roman" w:hAnsi="Times New Roman"/>
          <w:spacing w:val="48"/>
          <w:sz w:val="24"/>
          <w:szCs w:val="24"/>
        </w:rPr>
        <w:t xml:space="preserve"> </w:t>
      </w:r>
      <w:r w:rsidRPr="001C4D50">
        <w:rPr>
          <w:rFonts w:ascii="Times New Roman" w:hAnsi="Times New Roman"/>
          <w:sz w:val="24"/>
          <w:szCs w:val="24"/>
        </w:rPr>
        <w:t>Prosedürüne</w:t>
      </w:r>
      <w:r w:rsidRPr="001C4D50">
        <w:rPr>
          <w:rFonts w:ascii="Times New Roman" w:hAnsi="Times New Roman"/>
          <w:spacing w:val="46"/>
          <w:sz w:val="24"/>
          <w:szCs w:val="24"/>
        </w:rPr>
        <w:t xml:space="preserve"> </w:t>
      </w:r>
      <w:r w:rsidRPr="001C4D50">
        <w:rPr>
          <w:rFonts w:ascii="Times New Roman" w:hAnsi="Times New Roman"/>
          <w:spacing w:val="-1"/>
          <w:sz w:val="24"/>
          <w:szCs w:val="24"/>
        </w:rPr>
        <w:t>uygun</w:t>
      </w:r>
      <w:r w:rsidRPr="001C4D50">
        <w:rPr>
          <w:rFonts w:ascii="Times New Roman" w:hAnsi="Times New Roman"/>
          <w:spacing w:val="47"/>
          <w:sz w:val="24"/>
          <w:szCs w:val="24"/>
        </w:rPr>
        <w:t xml:space="preserve"> </w:t>
      </w:r>
      <w:r w:rsidRPr="001C4D50">
        <w:rPr>
          <w:rFonts w:ascii="Times New Roman" w:hAnsi="Times New Roman"/>
          <w:spacing w:val="-1"/>
          <w:sz w:val="24"/>
          <w:szCs w:val="24"/>
        </w:rPr>
        <w:t>olarak</w:t>
      </w:r>
      <w:r w:rsidRPr="001C4D50">
        <w:rPr>
          <w:rFonts w:ascii="Times New Roman" w:hAnsi="Times New Roman"/>
          <w:spacing w:val="49"/>
          <w:sz w:val="24"/>
          <w:szCs w:val="24"/>
        </w:rPr>
        <w:t xml:space="preserve"> </w:t>
      </w:r>
      <w:r w:rsidRPr="001C4D50">
        <w:rPr>
          <w:rFonts w:ascii="Times New Roman" w:hAnsi="Times New Roman"/>
          <w:sz w:val="24"/>
          <w:szCs w:val="24"/>
        </w:rPr>
        <w:t>saklamak</w:t>
      </w:r>
      <w:r w:rsidRPr="001C4D50">
        <w:rPr>
          <w:rFonts w:ascii="Times New Roman" w:hAnsi="Times New Roman"/>
          <w:spacing w:val="47"/>
          <w:sz w:val="24"/>
          <w:szCs w:val="24"/>
        </w:rPr>
        <w:t xml:space="preserve"> </w:t>
      </w:r>
      <w:r w:rsidRPr="001C4D50">
        <w:rPr>
          <w:rFonts w:ascii="Times New Roman" w:hAnsi="Times New Roman"/>
          <w:sz w:val="24"/>
          <w:szCs w:val="24"/>
        </w:rPr>
        <w:t>ve</w:t>
      </w:r>
      <w:r w:rsidRPr="001C4D50">
        <w:rPr>
          <w:rFonts w:ascii="Times New Roman" w:hAnsi="Times New Roman"/>
          <w:spacing w:val="46"/>
          <w:sz w:val="24"/>
          <w:szCs w:val="24"/>
        </w:rPr>
        <w:t xml:space="preserve"> </w:t>
      </w:r>
      <w:r w:rsidRPr="001C4D50">
        <w:rPr>
          <w:rFonts w:ascii="Times New Roman" w:hAnsi="Times New Roman"/>
          <w:sz w:val="24"/>
          <w:szCs w:val="24"/>
        </w:rPr>
        <w:t>imha</w:t>
      </w:r>
      <w:r w:rsidRPr="001C4D50">
        <w:rPr>
          <w:rFonts w:ascii="Times New Roman" w:hAnsi="Times New Roman"/>
          <w:spacing w:val="54"/>
          <w:sz w:val="24"/>
          <w:szCs w:val="24"/>
        </w:rPr>
        <w:t xml:space="preserve"> </w:t>
      </w:r>
      <w:r w:rsidRPr="001C4D50">
        <w:rPr>
          <w:rFonts w:ascii="Times New Roman" w:hAnsi="Times New Roman"/>
          <w:spacing w:val="-1"/>
          <w:sz w:val="24"/>
          <w:szCs w:val="24"/>
        </w:rPr>
        <w:t>etmek,</w:t>
      </w:r>
    </w:p>
    <w:p w:rsidR="001F7941" w:rsidRPr="001C4D50" w:rsidRDefault="001F7941" w:rsidP="001F7941">
      <w:pPr>
        <w:pStyle w:val="GvdeMetni"/>
        <w:numPr>
          <w:ilvl w:val="1"/>
          <w:numId w:val="12"/>
        </w:numPr>
        <w:tabs>
          <w:tab w:val="left" w:pos="1902"/>
        </w:tabs>
        <w:kinsoku w:val="0"/>
        <w:overflowPunct w:val="0"/>
        <w:autoSpaceDE w:val="0"/>
        <w:autoSpaceDN w:val="0"/>
        <w:adjustRightInd w:val="0"/>
        <w:spacing w:before="4"/>
        <w:rPr>
          <w:rFonts w:ascii="Times New Roman" w:hAnsi="Times New Roman"/>
          <w:spacing w:val="-1"/>
          <w:sz w:val="24"/>
          <w:szCs w:val="24"/>
        </w:rPr>
      </w:pPr>
      <w:r w:rsidRPr="001C4D50">
        <w:rPr>
          <w:rFonts w:ascii="Times New Roman" w:hAnsi="Times New Roman"/>
          <w:spacing w:val="-1"/>
          <w:sz w:val="24"/>
          <w:szCs w:val="24"/>
        </w:rPr>
        <w:t>Satınalma</w:t>
      </w:r>
      <w:r w:rsidRPr="001C4D50">
        <w:rPr>
          <w:rFonts w:ascii="Times New Roman" w:hAnsi="Times New Roman"/>
          <w:spacing w:val="-3"/>
          <w:sz w:val="24"/>
          <w:szCs w:val="24"/>
        </w:rPr>
        <w:t xml:space="preserve"> </w:t>
      </w:r>
      <w:r w:rsidRPr="001C4D50">
        <w:rPr>
          <w:rFonts w:ascii="Times New Roman" w:hAnsi="Times New Roman"/>
          <w:spacing w:val="-1"/>
          <w:sz w:val="24"/>
          <w:szCs w:val="24"/>
        </w:rPr>
        <w:t>işlemlerine ilişkin</w:t>
      </w:r>
      <w:r w:rsidRPr="001C4D50">
        <w:rPr>
          <w:rFonts w:ascii="Times New Roman" w:hAnsi="Times New Roman"/>
          <w:sz w:val="24"/>
          <w:szCs w:val="24"/>
        </w:rPr>
        <w:t xml:space="preserve"> </w:t>
      </w:r>
      <w:r w:rsidRPr="001C4D50">
        <w:rPr>
          <w:rFonts w:ascii="Times New Roman" w:hAnsi="Times New Roman"/>
          <w:spacing w:val="-1"/>
          <w:sz w:val="24"/>
          <w:szCs w:val="24"/>
        </w:rPr>
        <w:t>raporları düzenlemek,</w:t>
      </w:r>
    </w:p>
    <w:p w:rsidR="001F7941" w:rsidRPr="001C4D50" w:rsidRDefault="001F7941" w:rsidP="001F7941">
      <w:pPr>
        <w:pStyle w:val="GvdeMetni"/>
        <w:numPr>
          <w:ilvl w:val="1"/>
          <w:numId w:val="12"/>
        </w:numPr>
        <w:tabs>
          <w:tab w:val="left" w:pos="1902"/>
        </w:tabs>
        <w:kinsoku w:val="0"/>
        <w:overflowPunct w:val="0"/>
        <w:autoSpaceDE w:val="0"/>
        <w:autoSpaceDN w:val="0"/>
        <w:adjustRightInd w:val="0"/>
        <w:spacing w:before="139" w:line="359" w:lineRule="auto"/>
        <w:ind w:right="247"/>
        <w:rPr>
          <w:rFonts w:ascii="Times New Roman" w:hAnsi="Times New Roman"/>
          <w:spacing w:val="-1"/>
          <w:sz w:val="24"/>
          <w:szCs w:val="24"/>
        </w:rPr>
      </w:pPr>
      <w:r w:rsidRPr="001C4D50">
        <w:rPr>
          <w:rFonts w:ascii="Times New Roman" w:hAnsi="Times New Roman"/>
          <w:spacing w:val="-1"/>
          <w:sz w:val="24"/>
          <w:szCs w:val="24"/>
        </w:rPr>
        <w:t>Daire</w:t>
      </w:r>
      <w:r w:rsidRPr="001C4D50">
        <w:rPr>
          <w:rFonts w:ascii="Times New Roman" w:hAnsi="Times New Roman"/>
          <w:spacing w:val="-2"/>
          <w:sz w:val="24"/>
          <w:szCs w:val="24"/>
        </w:rPr>
        <w:t xml:space="preserve"> </w:t>
      </w:r>
      <w:r w:rsidRPr="001C4D50">
        <w:rPr>
          <w:rFonts w:ascii="Times New Roman" w:hAnsi="Times New Roman"/>
          <w:spacing w:val="-1"/>
          <w:sz w:val="24"/>
          <w:szCs w:val="24"/>
        </w:rPr>
        <w:t>Başkanlığının</w:t>
      </w:r>
      <w:r w:rsidRPr="001C4D50">
        <w:rPr>
          <w:rFonts w:ascii="Times New Roman" w:hAnsi="Times New Roman"/>
          <w:spacing w:val="-2"/>
          <w:sz w:val="24"/>
          <w:szCs w:val="24"/>
        </w:rPr>
        <w:t xml:space="preserve"> </w:t>
      </w:r>
      <w:r w:rsidRPr="001C4D50">
        <w:rPr>
          <w:rFonts w:ascii="Times New Roman" w:hAnsi="Times New Roman"/>
          <w:sz w:val="24"/>
          <w:szCs w:val="24"/>
        </w:rPr>
        <w:t>bütçe</w:t>
      </w:r>
      <w:r w:rsidRPr="001C4D50">
        <w:rPr>
          <w:rFonts w:ascii="Times New Roman" w:hAnsi="Times New Roman"/>
          <w:spacing w:val="-4"/>
          <w:sz w:val="24"/>
          <w:szCs w:val="24"/>
        </w:rPr>
        <w:t xml:space="preserve"> </w:t>
      </w:r>
      <w:r w:rsidRPr="001C4D50">
        <w:rPr>
          <w:rFonts w:ascii="Times New Roman" w:hAnsi="Times New Roman"/>
          <w:spacing w:val="-1"/>
          <w:sz w:val="24"/>
          <w:szCs w:val="24"/>
        </w:rPr>
        <w:t xml:space="preserve">ihtiyaç </w:t>
      </w:r>
      <w:r w:rsidRPr="001C4D50">
        <w:rPr>
          <w:rFonts w:ascii="Times New Roman" w:hAnsi="Times New Roman"/>
          <w:sz w:val="24"/>
          <w:szCs w:val="24"/>
        </w:rPr>
        <w:t>tahminini</w:t>
      </w:r>
      <w:r w:rsidRPr="001C4D50">
        <w:rPr>
          <w:rFonts w:ascii="Times New Roman" w:hAnsi="Times New Roman"/>
          <w:spacing w:val="3"/>
          <w:sz w:val="24"/>
          <w:szCs w:val="24"/>
        </w:rPr>
        <w:t xml:space="preserve"> </w:t>
      </w:r>
      <w:r w:rsidRPr="001C4D50">
        <w:rPr>
          <w:rFonts w:ascii="Times New Roman" w:hAnsi="Times New Roman"/>
          <w:spacing w:val="-1"/>
          <w:sz w:val="24"/>
          <w:szCs w:val="24"/>
        </w:rPr>
        <w:t>yapmak</w:t>
      </w:r>
      <w:r w:rsidRPr="001C4D50">
        <w:rPr>
          <w:rFonts w:ascii="Times New Roman" w:hAnsi="Times New Roman"/>
          <w:spacing w:val="-3"/>
          <w:sz w:val="24"/>
          <w:szCs w:val="24"/>
        </w:rPr>
        <w:t xml:space="preserve"> </w:t>
      </w:r>
      <w:r w:rsidRPr="001C4D50">
        <w:rPr>
          <w:rFonts w:ascii="Times New Roman" w:hAnsi="Times New Roman"/>
          <w:sz w:val="24"/>
          <w:szCs w:val="24"/>
        </w:rPr>
        <w:t>ve</w:t>
      </w:r>
      <w:r w:rsidRPr="001C4D50">
        <w:rPr>
          <w:rFonts w:ascii="Times New Roman" w:hAnsi="Times New Roman"/>
          <w:spacing w:val="-1"/>
          <w:sz w:val="24"/>
          <w:szCs w:val="24"/>
        </w:rPr>
        <w:t xml:space="preserve"> Maliye</w:t>
      </w:r>
      <w:r w:rsidRPr="001C4D50">
        <w:rPr>
          <w:rFonts w:ascii="Times New Roman" w:hAnsi="Times New Roman"/>
          <w:spacing w:val="59"/>
          <w:sz w:val="24"/>
          <w:szCs w:val="24"/>
        </w:rPr>
        <w:t xml:space="preserve"> </w:t>
      </w:r>
      <w:r w:rsidRPr="001C4D50">
        <w:rPr>
          <w:rFonts w:ascii="Times New Roman" w:hAnsi="Times New Roman"/>
          <w:sz w:val="24"/>
          <w:szCs w:val="24"/>
        </w:rPr>
        <w:t>BakanlığınınSistemine</w:t>
      </w:r>
      <w:r w:rsidRPr="001C4D50">
        <w:rPr>
          <w:rFonts w:ascii="Times New Roman" w:hAnsi="Times New Roman"/>
          <w:spacing w:val="52"/>
          <w:sz w:val="24"/>
          <w:szCs w:val="24"/>
        </w:rPr>
        <w:t xml:space="preserve"> </w:t>
      </w:r>
      <w:r w:rsidRPr="001C4D50">
        <w:rPr>
          <w:rFonts w:ascii="Times New Roman" w:hAnsi="Times New Roman"/>
          <w:spacing w:val="-1"/>
          <w:sz w:val="24"/>
          <w:szCs w:val="24"/>
        </w:rPr>
        <w:t>girmek.</w:t>
      </w:r>
    </w:p>
    <w:p w:rsidR="001F7941" w:rsidRPr="001C4D50" w:rsidRDefault="001F7941" w:rsidP="001F7941">
      <w:pPr>
        <w:pStyle w:val="GvdeMetni"/>
        <w:numPr>
          <w:ilvl w:val="1"/>
          <w:numId w:val="12"/>
        </w:numPr>
        <w:tabs>
          <w:tab w:val="left" w:pos="1902"/>
        </w:tabs>
        <w:kinsoku w:val="0"/>
        <w:overflowPunct w:val="0"/>
        <w:autoSpaceDE w:val="0"/>
        <w:autoSpaceDN w:val="0"/>
        <w:adjustRightInd w:val="0"/>
        <w:spacing w:before="139" w:line="359" w:lineRule="auto"/>
        <w:ind w:right="247"/>
        <w:rPr>
          <w:rFonts w:ascii="Times New Roman" w:hAnsi="Times New Roman"/>
          <w:spacing w:val="-1"/>
          <w:sz w:val="24"/>
          <w:szCs w:val="24"/>
        </w:rPr>
        <w:sectPr w:rsidR="001F7941" w:rsidRPr="001C4D50">
          <w:headerReference w:type="default" r:id="rId20"/>
          <w:pgSz w:w="11900" w:h="16860"/>
          <w:pgMar w:top="1500" w:right="1180" w:bottom="600" w:left="240" w:header="388" w:footer="404" w:gutter="0"/>
          <w:cols w:space="708"/>
          <w:noEndnote/>
        </w:sectPr>
      </w:pPr>
    </w:p>
    <w:p w:rsidR="001F7941" w:rsidRPr="001C4D50" w:rsidRDefault="001F7941" w:rsidP="001F7941">
      <w:pPr>
        <w:pStyle w:val="GvdeMetni"/>
        <w:kinsoku w:val="0"/>
        <w:overflowPunct w:val="0"/>
        <w:ind w:left="0"/>
        <w:rPr>
          <w:rFonts w:ascii="Times New Roman" w:hAnsi="Times New Roman"/>
          <w:sz w:val="24"/>
          <w:szCs w:val="24"/>
        </w:rPr>
      </w:pPr>
    </w:p>
    <w:p w:rsidR="001F7941" w:rsidRPr="001C4D50" w:rsidRDefault="001F7941" w:rsidP="001F7941">
      <w:pPr>
        <w:pStyle w:val="GvdeMetni"/>
        <w:kinsoku w:val="0"/>
        <w:overflowPunct w:val="0"/>
        <w:ind w:left="0"/>
        <w:rPr>
          <w:rFonts w:ascii="Times New Roman" w:hAnsi="Times New Roman"/>
          <w:sz w:val="24"/>
          <w:szCs w:val="24"/>
        </w:rPr>
      </w:pPr>
    </w:p>
    <w:p w:rsidR="001F7941" w:rsidRPr="001C4D50" w:rsidRDefault="001F7941" w:rsidP="001F7941">
      <w:pPr>
        <w:pStyle w:val="GvdeMetni"/>
        <w:kinsoku w:val="0"/>
        <w:overflowPunct w:val="0"/>
        <w:spacing w:before="8"/>
        <w:ind w:left="0"/>
        <w:rPr>
          <w:rFonts w:ascii="Times New Roman" w:hAnsi="Times New Roman"/>
          <w:sz w:val="24"/>
          <w:szCs w:val="24"/>
        </w:rPr>
      </w:pPr>
    </w:p>
    <w:p w:rsidR="001F7941" w:rsidRPr="001C4D50" w:rsidRDefault="001F7941" w:rsidP="001F7941">
      <w:pPr>
        <w:pStyle w:val="Heading1"/>
        <w:numPr>
          <w:ilvl w:val="0"/>
          <w:numId w:val="11"/>
        </w:numPr>
        <w:tabs>
          <w:tab w:val="left" w:pos="1465"/>
        </w:tabs>
        <w:kinsoku w:val="0"/>
        <w:overflowPunct w:val="0"/>
        <w:spacing w:before="69"/>
        <w:ind w:hanging="283"/>
        <w:outlineLvl w:val="9"/>
        <w:rPr>
          <w:b w:val="0"/>
          <w:bCs w:val="0"/>
        </w:rPr>
      </w:pPr>
      <w:r w:rsidRPr="001C4D50">
        <w:rPr>
          <w:spacing w:val="-1"/>
        </w:rPr>
        <w:t>YAZILIM</w:t>
      </w:r>
      <w:r w:rsidRPr="001C4D50">
        <w:rPr>
          <w:spacing w:val="-3"/>
        </w:rPr>
        <w:t xml:space="preserve"> </w:t>
      </w:r>
      <w:r w:rsidRPr="001C4D50">
        <w:rPr>
          <w:spacing w:val="-1"/>
        </w:rPr>
        <w:t>VE</w:t>
      </w:r>
      <w:r w:rsidRPr="001C4D50">
        <w:rPr>
          <w:spacing w:val="-2"/>
        </w:rPr>
        <w:t xml:space="preserve"> </w:t>
      </w:r>
      <w:r w:rsidRPr="001C4D50">
        <w:t>WEB</w:t>
      </w:r>
      <w:r w:rsidRPr="001C4D50">
        <w:rPr>
          <w:spacing w:val="-1"/>
        </w:rPr>
        <w:t xml:space="preserve"> UYGULAMALARI</w:t>
      </w:r>
      <w:r w:rsidRPr="001C4D50">
        <w:rPr>
          <w:spacing w:val="-4"/>
        </w:rPr>
        <w:t xml:space="preserve"> </w:t>
      </w:r>
      <w:r w:rsidRPr="001C4D50">
        <w:t>ŞUBE</w:t>
      </w:r>
      <w:r w:rsidRPr="001C4D50">
        <w:rPr>
          <w:spacing w:val="-2"/>
        </w:rPr>
        <w:t xml:space="preserve"> </w:t>
      </w:r>
      <w:r w:rsidRPr="001C4D50">
        <w:rPr>
          <w:spacing w:val="-1"/>
        </w:rPr>
        <w:t>MÜDÜRLÜĞÜ</w:t>
      </w:r>
    </w:p>
    <w:p w:rsidR="001F7941" w:rsidRPr="001C4D50" w:rsidRDefault="001F7941" w:rsidP="001F7941">
      <w:pPr>
        <w:pStyle w:val="GvdeMetni"/>
        <w:kinsoku w:val="0"/>
        <w:overflowPunct w:val="0"/>
        <w:ind w:left="0"/>
        <w:rPr>
          <w:rFonts w:ascii="Times New Roman" w:hAnsi="Times New Roman"/>
          <w:b/>
          <w:bCs/>
          <w:sz w:val="24"/>
          <w:szCs w:val="24"/>
        </w:rPr>
      </w:pPr>
    </w:p>
    <w:p w:rsidR="001F7941" w:rsidRPr="001C4D50" w:rsidRDefault="001F7941" w:rsidP="001F7941">
      <w:pPr>
        <w:pStyle w:val="GvdeMetni"/>
        <w:kinsoku w:val="0"/>
        <w:overflowPunct w:val="0"/>
        <w:spacing w:before="206"/>
        <w:ind w:left="1567"/>
        <w:rPr>
          <w:rFonts w:ascii="Times New Roman" w:hAnsi="Times New Roman"/>
          <w:sz w:val="24"/>
          <w:szCs w:val="24"/>
        </w:rPr>
      </w:pPr>
      <w:r w:rsidRPr="001C4D50">
        <w:rPr>
          <w:rFonts w:ascii="Times New Roman" w:hAnsi="Times New Roman"/>
          <w:b/>
          <w:bCs/>
          <w:spacing w:val="-1"/>
          <w:sz w:val="24"/>
          <w:szCs w:val="24"/>
        </w:rPr>
        <w:t>SORUMLULUKLARI</w:t>
      </w:r>
    </w:p>
    <w:p w:rsidR="001F7941" w:rsidRPr="001C4D50" w:rsidRDefault="001F7941" w:rsidP="001F7941">
      <w:pPr>
        <w:pStyle w:val="GvdeMetni"/>
        <w:kinsoku w:val="0"/>
        <w:overflowPunct w:val="0"/>
        <w:spacing w:before="4"/>
        <w:ind w:left="0"/>
        <w:rPr>
          <w:rFonts w:ascii="Times New Roman" w:hAnsi="Times New Roman"/>
          <w:b/>
          <w:bCs/>
          <w:sz w:val="24"/>
          <w:szCs w:val="24"/>
        </w:rPr>
      </w:pPr>
    </w:p>
    <w:p w:rsidR="001F7941" w:rsidRPr="001C4D50" w:rsidRDefault="001F7941" w:rsidP="001F7941">
      <w:pPr>
        <w:pStyle w:val="GvdeMetni"/>
        <w:numPr>
          <w:ilvl w:val="1"/>
          <w:numId w:val="11"/>
        </w:numPr>
        <w:tabs>
          <w:tab w:val="left" w:pos="1902"/>
        </w:tabs>
        <w:kinsoku w:val="0"/>
        <w:overflowPunct w:val="0"/>
        <w:autoSpaceDE w:val="0"/>
        <w:autoSpaceDN w:val="0"/>
        <w:adjustRightInd w:val="0"/>
        <w:rPr>
          <w:rFonts w:ascii="Times New Roman" w:hAnsi="Times New Roman"/>
          <w:spacing w:val="-1"/>
          <w:sz w:val="24"/>
          <w:szCs w:val="24"/>
        </w:rPr>
      </w:pPr>
      <w:r w:rsidRPr="001C4D50">
        <w:rPr>
          <w:rFonts w:ascii="Times New Roman" w:hAnsi="Times New Roman"/>
          <w:spacing w:val="-1"/>
          <w:sz w:val="24"/>
          <w:szCs w:val="24"/>
        </w:rPr>
        <w:t>Güvenli</w:t>
      </w:r>
      <w:r w:rsidRPr="001C4D50">
        <w:rPr>
          <w:rFonts w:ascii="Times New Roman" w:hAnsi="Times New Roman"/>
          <w:spacing w:val="-2"/>
          <w:sz w:val="24"/>
          <w:szCs w:val="24"/>
        </w:rPr>
        <w:t xml:space="preserve"> </w:t>
      </w:r>
      <w:r w:rsidRPr="001C4D50">
        <w:rPr>
          <w:rFonts w:ascii="Times New Roman" w:hAnsi="Times New Roman"/>
          <w:spacing w:val="-1"/>
          <w:sz w:val="24"/>
          <w:szCs w:val="24"/>
        </w:rPr>
        <w:t>Geliştirme</w:t>
      </w:r>
      <w:r w:rsidRPr="001C4D50">
        <w:rPr>
          <w:rFonts w:ascii="Times New Roman" w:hAnsi="Times New Roman"/>
          <w:spacing w:val="-5"/>
          <w:sz w:val="24"/>
          <w:szCs w:val="24"/>
        </w:rPr>
        <w:t xml:space="preserve"> </w:t>
      </w:r>
      <w:r w:rsidRPr="001C4D50">
        <w:rPr>
          <w:rFonts w:ascii="Times New Roman" w:hAnsi="Times New Roman"/>
          <w:spacing w:val="-1"/>
          <w:sz w:val="24"/>
          <w:szCs w:val="24"/>
        </w:rPr>
        <w:t>Politikası</w:t>
      </w:r>
      <w:r w:rsidRPr="001C4D50">
        <w:rPr>
          <w:rFonts w:ascii="Times New Roman" w:hAnsi="Times New Roman"/>
          <w:spacing w:val="-4"/>
          <w:sz w:val="24"/>
          <w:szCs w:val="24"/>
        </w:rPr>
        <w:t xml:space="preserve"> </w:t>
      </w:r>
      <w:r w:rsidRPr="001C4D50">
        <w:rPr>
          <w:rFonts w:ascii="Times New Roman" w:hAnsi="Times New Roman"/>
          <w:spacing w:val="-1"/>
          <w:sz w:val="24"/>
          <w:szCs w:val="24"/>
        </w:rPr>
        <w:t>oluşturmak</w:t>
      </w:r>
      <w:r w:rsidRPr="001C4D50">
        <w:rPr>
          <w:rFonts w:ascii="Times New Roman" w:hAnsi="Times New Roman"/>
          <w:spacing w:val="-2"/>
          <w:sz w:val="24"/>
          <w:szCs w:val="24"/>
        </w:rPr>
        <w:t xml:space="preserve"> </w:t>
      </w:r>
      <w:r w:rsidRPr="001C4D50">
        <w:rPr>
          <w:rFonts w:ascii="Times New Roman" w:hAnsi="Times New Roman"/>
          <w:sz w:val="24"/>
          <w:szCs w:val="24"/>
        </w:rPr>
        <w:t>ve</w:t>
      </w:r>
      <w:r w:rsidRPr="001C4D50">
        <w:rPr>
          <w:rFonts w:ascii="Times New Roman" w:hAnsi="Times New Roman"/>
          <w:spacing w:val="-1"/>
          <w:sz w:val="24"/>
          <w:szCs w:val="24"/>
        </w:rPr>
        <w:t xml:space="preserve"> </w:t>
      </w:r>
      <w:r w:rsidRPr="001C4D50">
        <w:rPr>
          <w:rFonts w:ascii="Times New Roman" w:hAnsi="Times New Roman"/>
          <w:sz w:val="24"/>
          <w:szCs w:val="24"/>
        </w:rPr>
        <w:t>onun</w:t>
      </w:r>
      <w:r w:rsidRPr="001C4D50">
        <w:rPr>
          <w:rFonts w:ascii="Times New Roman" w:hAnsi="Times New Roman"/>
          <w:spacing w:val="-3"/>
          <w:sz w:val="24"/>
          <w:szCs w:val="24"/>
        </w:rPr>
        <w:t xml:space="preserve"> </w:t>
      </w:r>
      <w:r w:rsidRPr="001C4D50">
        <w:rPr>
          <w:rFonts w:ascii="Times New Roman" w:hAnsi="Times New Roman"/>
          <w:spacing w:val="-1"/>
          <w:sz w:val="24"/>
          <w:szCs w:val="24"/>
        </w:rPr>
        <w:t>kapsamında yazılım</w:t>
      </w:r>
      <w:r w:rsidRPr="001C4D50">
        <w:rPr>
          <w:rFonts w:ascii="Times New Roman" w:hAnsi="Times New Roman"/>
          <w:spacing w:val="2"/>
          <w:sz w:val="24"/>
          <w:szCs w:val="24"/>
        </w:rPr>
        <w:t xml:space="preserve"> </w:t>
      </w:r>
      <w:r w:rsidRPr="001C4D50">
        <w:rPr>
          <w:rFonts w:ascii="Times New Roman" w:hAnsi="Times New Roman"/>
          <w:spacing w:val="-1"/>
          <w:sz w:val="24"/>
          <w:szCs w:val="24"/>
        </w:rPr>
        <w:t>geliştirmek,</w:t>
      </w:r>
    </w:p>
    <w:p w:rsidR="001F7941" w:rsidRPr="001C4D50" w:rsidRDefault="001F7941" w:rsidP="001F7941">
      <w:pPr>
        <w:pStyle w:val="GvdeMetni"/>
        <w:numPr>
          <w:ilvl w:val="1"/>
          <w:numId w:val="11"/>
        </w:numPr>
        <w:tabs>
          <w:tab w:val="left" w:pos="1902"/>
        </w:tabs>
        <w:kinsoku w:val="0"/>
        <w:overflowPunct w:val="0"/>
        <w:autoSpaceDE w:val="0"/>
        <w:autoSpaceDN w:val="0"/>
        <w:adjustRightInd w:val="0"/>
        <w:spacing w:before="139" w:line="360" w:lineRule="auto"/>
        <w:ind w:right="249"/>
        <w:jc w:val="both"/>
        <w:rPr>
          <w:rFonts w:ascii="Times New Roman" w:hAnsi="Times New Roman"/>
          <w:spacing w:val="-1"/>
          <w:sz w:val="24"/>
          <w:szCs w:val="24"/>
        </w:rPr>
      </w:pPr>
      <w:r w:rsidRPr="001C4D50">
        <w:rPr>
          <w:rFonts w:ascii="Times New Roman" w:hAnsi="Times New Roman"/>
          <w:spacing w:val="-1"/>
          <w:sz w:val="24"/>
          <w:szCs w:val="24"/>
        </w:rPr>
        <w:t>Bilgi</w:t>
      </w:r>
      <w:r w:rsidRPr="001C4D50">
        <w:rPr>
          <w:rFonts w:ascii="Times New Roman" w:hAnsi="Times New Roman"/>
          <w:spacing w:val="10"/>
          <w:sz w:val="24"/>
          <w:szCs w:val="24"/>
        </w:rPr>
        <w:t xml:space="preserve"> </w:t>
      </w:r>
      <w:r w:rsidRPr="001C4D50">
        <w:rPr>
          <w:rFonts w:ascii="Times New Roman" w:hAnsi="Times New Roman"/>
          <w:spacing w:val="-1"/>
          <w:sz w:val="24"/>
          <w:szCs w:val="24"/>
        </w:rPr>
        <w:t>Sistemlerinin</w:t>
      </w:r>
      <w:r w:rsidRPr="001C4D50">
        <w:rPr>
          <w:rFonts w:ascii="Times New Roman" w:hAnsi="Times New Roman"/>
          <w:spacing w:val="13"/>
          <w:sz w:val="24"/>
          <w:szCs w:val="24"/>
        </w:rPr>
        <w:t xml:space="preserve"> </w:t>
      </w:r>
      <w:r w:rsidRPr="001C4D50">
        <w:rPr>
          <w:rFonts w:ascii="Times New Roman" w:hAnsi="Times New Roman"/>
          <w:spacing w:val="-1"/>
          <w:sz w:val="24"/>
          <w:szCs w:val="24"/>
        </w:rPr>
        <w:t>Güvenlik</w:t>
      </w:r>
      <w:r w:rsidRPr="001C4D50">
        <w:rPr>
          <w:rFonts w:ascii="Times New Roman" w:hAnsi="Times New Roman"/>
          <w:spacing w:val="14"/>
          <w:sz w:val="24"/>
          <w:szCs w:val="24"/>
        </w:rPr>
        <w:t xml:space="preserve"> </w:t>
      </w:r>
      <w:r w:rsidRPr="001C4D50">
        <w:rPr>
          <w:rFonts w:ascii="Times New Roman" w:hAnsi="Times New Roman"/>
          <w:spacing w:val="-1"/>
          <w:sz w:val="24"/>
          <w:szCs w:val="24"/>
        </w:rPr>
        <w:t>Gereksinimleri</w:t>
      </w:r>
      <w:r w:rsidRPr="001C4D50">
        <w:rPr>
          <w:rFonts w:ascii="Times New Roman" w:hAnsi="Times New Roman"/>
          <w:spacing w:val="10"/>
          <w:sz w:val="24"/>
          <w:szCs w:val="24"/>
        </w:rPr>
        <w:t xml:space="preserve"> </w:t>
      </w:r>
      <w:r w:rsidRPr="001C4D50">
        <w:rPr>
          <w:rFonts w:ascii="Times New Roman" w:hAnsi="Times New Roman"/>
          <w:sz w:val="24"/>
          <w:szCs w:val="24"/>
        </w:rPr>
        <w:t>kapsamında</w:t>
      </w:r>
      <w:r w:rsidRPr="001C4D50">
        <w:rPr>
          <w:rFonts w:ascii="Times New Roman" w:hAnsi="Times New Roman"/>
          <w:spacing w:val="11"/>
          <w:sz w:val="24"/>
          <w:szCs w:val="24"/>
        </w:rPr>
        <w:t xml:space="preserve"> </w:t>
      </w:r>
      <w:r w:rsidRPr="001C4D50">
        <w:rPr>
          <w:rFonts w:ascii="Times New Roman" w:hAnsi="Times New Roman"/>
          <w:spacing w:val="-1"/>
          <w:sz w:val="24"/>
          <w:szCs w:val="24"/>
        </w:rPr>
        <w:t>geliştirilen</w:t>
      </w:r>
      <w:r w:rsidRPr="001C4D50">
        <w:rPr>
          <w:rFonts w:ascii="Times New Roman" w:hAnsi="Times New Roman"/>
          <w:spacing w:val="15"/>
          <w:sz w:val="24"/>
          <w:szCs w:val="24"/>
        </w:rPr>
        <w:t xml:space="preserve"> </w:t>
      </w:r>
      <w:r w:rsidRPr="001C4D50">
        <w:rPr>
          <w:rFonts w:ascii="Times New Roman" w:hAnsi="Times New Roman"/>
          <w:spacing w:val="-1"/>
          <w:sz w:val="24"/>
          <w:szCs w:val="24"/>
        </w:rPr>
        <w:t>yazılım</w:t>
      </w:r>
      <w:r w:rsidRPr="001C4D50">
        <w:rPr>
          <w:rFonts w:ascii="Times New Roman" w:hAnsi="Times New Roman"/>
          <w:spacing w:val="15"/>
          <w:sz w:val="24"/>
          <w:szCs w:val="24"/>
        </w:rPr>
        <w:t xml:space="preserve"> </w:t>
      </w:r>
      <w:r w:rsidRPr="001C4D50">
        <w:rPr>
          <w:rFonts w:ascii="Times New Roman" w:hAnsi="Times New Roman"/>
          <w:spacing w:val="-1"/>
          <w:sz w:val="24"/>
          <w:szCs w:val="24"/>
        </w:rPr>
        <w:t>güvenlik</w:t>
      </w:r>
      <w:r w:rsidRPr="001C4D50">
        <w:rPr>
          <w:rFonts w:ascii="Times New Roman" w:hAnsi="Times New Roman"/>
          <w:spacing w:val="85"/>
          <w:sz w:val="24"/>
          <w:szCs w:val="24"/>
        </w:rPr>
        <w:t xml:space="preserve"> </w:t>
      </w:r>
      <w:r w:rsidRPr="001C4D50">
        <w:rPr>
          <w:rFonts w:ascii="Times New Roman" w:hAnsi="Times New Roman"/>
          <w:spacing w:val="-1"/>
          <w:sz w:val="24"/>
          <w:szCs w:val="24"/>
        </w:rPr>
        <w:t>gereksinimlerini</w:t>
      </w:r>
      <w:r w:rsidRPr="001C4D50">
        <w:rPr>
          <w:rFonts w:ascii="Times New Roman" w:hAnsi="Times New Roman"/>
          <w:sz w:val="24"/>
          <w:szCs w:val="24"/>
        </w:rPr>
        <w:t xml:space="preserve"> ve </w:t>
      </w:r>
      <w:r w:rsidRPr="001C4D50">
        <w:rPr>
          <w:rFonts w:ascii="Times New Roman" w:hAnsi="Times New Roman"/>
          <w:spacing w:val="-1"/>
          <w:sz w:val="24"/>
          <w:szCs w:val="24"/>
        </w:rPr>
        <w:t>ihtiyaçları</w:t>
      </w:r>
      <w:r w:rsidRPr="001C4D50">
        <w:rPr>
          <w:rFonts w:ascii="Times New Roman" w:hAnsi="Times New Roman"/>
          <w:sz w:val="24"/>
          <w:szCs w:val="24"/>
        </w:rPr>
        <w:t xml:space="preserve"> belirlemek,</w:t>
      </w:r>
      <w:r w:rsidRPr="001C4D50">
        <w:rPr>
          <w:rFonts w:ascii="Times New Roman" w:hAnsi="Times New Roman"/>
          <w:spacing w:val="1"/>
          <w:sz w:val="24"/>
          <w:szCs w:val="24"/>
        </w:rPr>
        <w:t xml:space="preserve"> </w:t>
      </w:r>
      <w:r w:rsidRPr="001C4D50">
        <w:rPr>
          <w:rFonts w:ascii="Times New Roman" w:hAnsi="Times New Roman"/>
          <w:spacing w:val="-1"/>
          <w:sz w:val="24"/>
          <w:szCs w:val="24"/>
        </w:rPr>
        <w:t>dokümanlarını</w:t>
      </w:r>
      <w:r w:rsidRPr="001C4D50">
        <w:rPr>
          <w:rFonts w:ascii="Times New Roman" w:hAnsi="Times New Roman"/>
          <w:sz w:val="24"/>
          <w:szCs w:val="24"/>
        </w:rPr>
        <w:t xml:space="preserve"> </w:t>
      </w:r>
      <w:r w:rsidRPr="001C4D50">
        <w:rPr>
          <w:rFonts w:ascii="Times New Roman" w:hAnsi="Times New Roman"/>
          <w:spacing w:val="-1"/>
          <w:sz w:val="24"/>
          <w:szCs w:val="24"/>
        </w:rPr>
        <w:t>hazırlamak,</w:t>
      </w:r>
    </w:p>
    <w:p w:rsidR="001F7941" w:rsidRPr="001C4D50" w:rsidRDefault="001F7941" w:rsidP="001F7941">
      <w:pPr>
        <w:pStyle w:val="GvdeMetni"/>
        <w:numPr>
          <w:ilvl w:val="1"/>
          <w:numId w:val="11"/>
        </w:numPr>
        <w:tabs>
          <w:tab w:val="left" w:pos="1902"/>
        </w:tabs>
        <w:kinsoku w:val="0"/>
        <w:overflowPunct w:val="0"/>
        <w:autoSpaceDE w:val="0"/>
        <w:autoSpaceDN w:val="0"/>
        <w:adjustRightInd w:val="0"/>
        <w:spacing w:before="3" w:line="360" w:lineRule="auto"/>
        <w:ind w:right="259"/>
        <w:jc w:val="both"/>
        <w:rPr>
          <w:rFonts w:ascii="Times New Roman" w:hAnsi="Times New Roman"/>
          <w:spacing w:val="-1"/>
          <w:sz w:val="24"/>
          <w:szCs w:val="24"/>
        </w:rPr>
      </w:pPr>
      <w:r w:rsidRPr="001C4D50">
        <w:rPr>
          <w:rFonts w:ascii="Times New Roman" w:hAnsi="Times New Roman"/>
          <w:spacing w:val="-1"/>
          <w:sz w:val="24"/>
          <w:szCs w:val="24"/>
        </w:rPr>
        <w:t>TUBİTAK</w:t>
      </w:r>
      <w:r w:rsidRPr="001C4D50">
        <w:rPr>
          <w:rFonts w:ascii="Times New Roman" w:hAnsi="Times New Roman"/>
          <w:spacing w:val="25"/>
          <w:sz w:val="24"/>
          <w:szCs w:val="24"/>
        </w:rPr>
        <w:t xml:space="preserve"> </w:t>
      </w:r>
      <w:r w:rsidRPr="001C4D50">
        <w:rPr>
          <w:rFonts w:ascii="Times New Roman" w:hAnsi="Times New Roman"/>
          <w:spacing w:val="-1"/>
          <w:sz w:val="24"/>
          <w:szCs w:val="24"/>
        </w:rPr>
        <w:t>BİLGEM</w:t>
      </w:r>
      <w:r w:rsidRPr="001C4D50">
        <w:rPr>
          <w:rFonts w:ascii="Times New Roman" w:hAnsi="Times New Roman"/>
          <w:spacing w:val="29"/>
          <w:sz w:val="24"/>
          <w:szCs w:val="24"/>
        </w:rPr>
        <w:t xml:space="preserve"> </w:t>
      </w:r>
      <w:r w:rsidRPr="001C4D50">
        <w:rPr>
          <w:rFonts w:ascii="Times New Roman" w:hAnsi="Times New Roman"/>
          <w:spacing w:val="-1"/>
          <w:sz w:val="24"/>
          <w:szCs w:val="24"/>
        </w:rPr>
        <w:t>tarafından</w:t>
      </w:r>
      <w:r w:rsidRPr="001C4D50">
        <w:rPr>
          <w:rFonts w:ascii="Times New Roman" w:hAnsi="Times New Roman"/>
          <w:spacing w:val="26"/>
          <w:sz w:val="24"/>
          <w:szCs w:val="24"/>
        </w:rPr>
        <w:t xml:space="preserve"> </w:t>
      </w:r>
      <w:r w:rsidRPr="001C4D50">
        <w:rPr>
          <w:rFonts w:ascii="Times New Roman" w:hAnsi="Times New Roman"/>
          <w:sz w:val="24"/>
          <w:szCs w:val="24"/>
        </w:rPr>
        <w:t>hazırlanan</w:t>
      </w:r>
      <w:r w:rsidRPr="001C4D50">
        <w:rPr>
          <w:rFonts w:ascii="Times New Roman" w:hAnsi="Times New Roman"/>
          <w:spacing w:val="29"/>
          <w:sz w:val="24"/>
          <w:szCs w:val="24"/>
        </w:rPr>
        <w:t xml:space="preserve"> </w:t>
      </w:r>
      <w:r w:rsidRPr="001C4D50">
        <w:rPr>
          <w:rFonts w:ascii="Times New Roman" w:hAnsi="Times New Roman"/>
          <w:sz w:val="24"/>
          <w:szCs w:val="24"/>
        </w:rPr>
        <w:t>Güvenli</w:t>
      </w:r>
      <w:r w:rsidRPr="001C4D50">
        <w:rPr>
          <w:rFonts w:ascii="Times New Roman" w:hAnsi="Times New Roman"/>
          <w:spacing w:val="30"/>
          <w:sz w:val="24"/>
          <w:szCs w:val="24"/>
        </w:rPr>
        <w:t xml:space="preserve"> </w:t>
      </w:r>
      <w:r w:rsidRPr="001C4D50">
        <w:rPr>
          <w:rFonts w:ascii="Times New Roman" w:hAnsi="Times New Roman"/>
          <w:spacing w:val="-1"/>
          <w:sz w:val="24"/>
          <w:szCs w:val="24"/>
        </w:rPr>
        <w:t>Yazılım</w:t>
      </w:r>
      <w:r w:rsidRPr="001C4D50">
        <w:rPr>
          <w:rFonts w:ascii="Times New Roman" w:hAnsi="Times New Roman"/>
          <w:spacing w:val="29"/>
          <w:sz w:val="24"/>
          <w:szCs w:val="24"/>
        </w:rPr>
        <w:t xml:space="preserve"> </w:t>
      </w:r>
      <w:r w:rsidRPr="001C4D50">
        <w:rPr>
          <w:rFonts w:ascii="Times New Roman" w:hAnsi="Times New Roman"/>
          <w:spacing w:val="-1"/>
          <w:sz w:val="24"/>
          <w:szCs w:val="24"/>
        </w:rPr>
        <w:t>Geliştirme</w:t>
      </w:r>
      <w:r w:rsidRPr="001C4D50">
        <w:rPr>
          <w:rFonts w:ascii="Times New Roman" w:hAnsi="Times New Roman"/>
          <w:spacing w:val="23"/>
          <w:sz w:val="24"/>
          <w:szCs w:val="24"/>
        </w:rPr>
        <w:t xml:space="preserve"> </w:t>
      </w:r>
      <w:r w:rsidRPr="001C4D50">
        <w:rPr>
          <w:rFonts w:ascii="Times New Roman" w:hAnsi="Times New Roman"/>
          <w:sz w:val="24"/>
          <w:szCs w:val="24"/>
        </w:rPr>
        <w:t>Kılavuzu</w:t>
      </w:r>
      <w:r w:rsidRPr="001C4D50">
        <w:rPr>
          <w:rFonts w:ascii="Times New Roman" w:hAnsi="Times New Roman"/>
          <w:spacing w:val="31"/>
          <w:sz w:val="24"/>
          <w:szCs w:val="24"/>
        </w:rPr>
        <w:t xml:space="preserve"> </w:t>
      </w:r>
      <w:r w:rsidRPr="001C4D50">
        <w:rPr>
          <w:rFonts w:ascii="Times New Roman" w:hAnsi="Times New Roman"/>
          <w:sz w:val="24"/>
          <w:szCs w:val="24"/>
        </w:rPr>
        <w:t>ve</w:t>
      </w:r>
      <w:r w:rsidRPr="001C4D50">
        <w:rPr>
          <w:rFonts w:ascii="Times New Roman" w:hAnsi="Times New Roman"/>
          <w:spacing w:val="51"/>
          <w:sz w:val="24"/>
          <w:szCs w:val="24"/>
        </w:rPr>
        <w:t xml:space="preserve"> </w:t>
      </w:r>
      <w:r w:rsidRPr="001C4D50">
        <w:rPr>
          <w:rFonts w:ascii="Times New Roman" w:hAnsi="Times New Roman"/>
          <w:spacing w:val="-1"/>
          <w:sz w:val="24"/>
          <w:szCs w:val="24"/>
        </w:rPr>
        <w:t>Yazılım</w:t>
      </w:r>
      <w:r w:rsidRPr="001C4D50">
        <w:rPr>
          <w:rFonts w:ascii="Times New Roman" w:hAnsi="Times New Roman"/>
          <w:spacing w:val="1"/>
          <w:sz w:val="24"/>
          <w:szCs w:val="24"/>
        </w:rPr>
        <w:t xml:space="preserve"> </w:t>
      </w:r>
      <w:r w:rsidRPr="001C4D50">
        <w:rPr>
          <w:rFonts w:ascii="Times New Roman" w:hAnsi="Times New Roman"/>
          <w:spacing w:val="-1"/>
          <w:sz w:val="24"/>
          <w:szCs w:val="24"/>
        </w:rPr>
        <w:t>Geliştirme</w:t>
      </w:r>
      <w:r w:rsidRPr="001C4D50">
        <w:rPr>
          <w:rFonts w:ascii="Times New Roman" w:hAnsi="Times New Roman"/>
          <w:spacing w:val="-3"/>
          <w:sz w:val="24"/>
          <w:szCs w:val="24"/>
        </w:rPr>
        <w:t xml:space="preserve"> </w:t>
      </w:r>
      <w:r w:rsidRPr="001C4D50">
        <w:rPr>
          <w:rFonts w:ascii="Times New Roman" w:hAnsi="Times New Roman"/>
          <w:spacing w:val="-1"/>
          <w:sz w:val="24"/>
          <w:szCs w:val="24"/>
        </w:rPr>
        <w:t>Talimatı</w:t>
      </w:r>
      <w:r w:rsidRPr="001C4D50">
        <w:rPr>
          <w:rFonts w:ascii="Times New Roman" w:hAnsi="Times New Roman"/>
          <w:sz w:val="24"/>
          <w:szCs w:val="24"/>
        </w:rPr>
        <w:t xml:space="preserve"> </w:t>
      </w:r>
      <w:r w:rsidRPr="001C4D50">
        <w:rPr>
          <w:rFonts w:ascii="Times New Roman" w:hAnsi="Times New Roman"/>
          <w:spacing w:val="-1"/>
          <w:sz w:val="24"/>
          <w:szCs w:val="24"/>
        </w:rPr>
        <w:t>kapsamında</w:t>
      </w:r>
      <w:r w:rsidRPr="001C4D50">
        <w:rPr>
          <w:rFonts w:ascii="Times New Roman" w:hAnsi="Times New Roman"/>
          <w:spacing w:val="2"/>
          <w:sz w:val="24"/>
          <w:szCs w:val="24"/>
        </w:rPr>
        <w:t xml:space="preserve"> </w:t>
      </w:r>
      <w:r w:rsidRPr="001C4D50">
        <w:rPr>
          <w:rFonts w:ascii="Times New Roman" w:hAnsi="Times New Roman"/>
          <w:spacing w:val="-1"/>
          <w:sz w:val="24"/>
          <w:szCs w:val="24"/>
        </w:rPr>
        <w:t>yazılım</w:t>
      </w:r>
      <w:r w:rsidRPr="001C4D50">
        <w:rPr>
          <w:rFonts w:ascii="Times New Roman" w:hAnsi="Times New Roman"/>
          <w:spacing w:val="1"/>
          <w:sz w:val="24"/>
          <w:szCs w:val="24"/>
        </w:rPr>
        <w:t xml:space="preserve"> </w:t>
      </w:r>
      <w:r w:rsidRPr="001C4D50">
        <w:rPr>
          <w:rFonts w:ascii="Times New Roman" w:hAnsi="Times New Roman"/>
          <w:spacing w:val="-1"/>
          <w:sz w:val="24"/>
          <w:szCs w:val="24"/>
        </w:rPr>
        <w:t>geliştirmek,</w:t>
      </w:r>
    </w:p>
    <w:p w:rsidR="001F7941" w:rsidRPr="001C4D50" w:rsidRDefault="001F7941" w:rsidP="001F7941">
      <w:pPr>
        <w:pStyle w:val="GvdeMetni"/>
        <w:numPr>
          <w:ilvl w:val="1"/>
          <w:numId w:val="11"/>
        </w:numPr>
        <w:tabs>
          <w:tab w:val="left" w:pos="1902"/>
        </w:tabs>
        <w:kinsoku w:val="0"/>
        <w:overflowPunct w:val="0"/>
        <w:autoSpaceDE w:val="0"/>
        <w:autoSpaceDN w:val="0"/>
        <w:adjustRightInd w:val="0"/>
        <w:spacing w:before="3"/>
        <w:rPr>
          <w:rFonts w:ascii="Times New Roman" w:hAnsi="Times New Roman"/>
          <w:sz w:val="24"/>
          <w:szCs w:val="24"/>
        </w:rPr>
      </w:pPr>
      <w:r w:rsidRPr="001C4D50">
        <w:rPr>
          <w:rFonts w:ascii="Times New Roman" w:hAnsi="Times New Roman"/>
          <w:spacing w:val="-1"/>
          <w:sz w:val="24"/>
          <w:szCs w:val="24"/>
        </w:rPr>
        <w:t>Geliştirilen</w:t>
      </w:r>
      <w:r w:rsidRPr="001C4D50">
        <w:rPr>
          <w:rFonts w:ascii="Times New Roman" w:hAnsi="Times New Roman"/>
          <w:sz w:val="24"/>
          <w:szCs w:val="24"/>
        </w:rPr>
        <w:t xml:space="preserve"> </w:t>
      </w:r>
      <w:r w:rsidRPr="001C4D50">
        <w:rPr>
          <w:rFonts w:ascii="Times New Roman" w:hAnsi="Times New Roman"/>
          <w:spacing w:val="-1"/>
          <w:sz w:val="24"/>
          <w:szCs w:val="24"/>
        </w:rPr>
        <w:t xml:space="preserve">yazılımları </w:t>
      </w:r>
      <w:r w:rsidRPr="001C4D50">
        <w:rPr>
          <w:rFonts w:ascii="Times New Roman" w:hAnsi="Times New Roman"/>
          <w:sz w:val="24"/>
          <w:szCs w:val="24"/>
        </w:rPr>
        <w:t>test</w:t>
      </w:r>
      <w:r w:rsidRPr="001C4D50">
        <w:rPr>
          <w:rFonts w:ascii="Times New Roman" w:hAnsi="Times New Roman"/>
          <w:spacing w:val="-3"/>
          <w:sz w:val="24"/>
          <w:szCs w:val="24"/>
        </w:rPr>
        <w:t xml:space="preserve"> </w:t>
      </w:r>
      <w:r w:rsidRPr="001C4D50">
        <w:rPr>
          <w:rFonts w:ascii="Times New Roman" w:hAnsi="Times New Roman"/>
          <w:spacing w:val="-1"/>
          <w:sz w:val="24"/>
          <w:szCs w:val="24"/>
        </w:rPr>
        <w:t>etmek</w:t>
      </w:r>
      <w:r w:rsidRPr="001C4D50">
        <w:rPr>
          <w:rFonts w:ascii="Times New Roman" w:hAnsi="Times New Roman"/>
          <w:spacing w:val="-3"/>
          <w:sz w:val="24"/>
          <w:szCs w:val="24"/>
        </w:rPr>
        <w:t xml:space="preserve"> </w:t>
      </w:r>
      <w:r w:rsidRPr="001C4D50">
        <w:rPr>
          <w:rFonts w:ascii="Times New Roman" w:hAnsi="Times New Roman"/>
          <w:spacing w:val="-1"/>
          <w:sz w:val="24"/>
          <w:szCs w:val="24"/>
        </w:rPr>
        <w:t>hataları</w:t>
      </w:r>
      <w:r w:rsidRPr="001C4D50">
        <w:rPr>
          <w:rFonts w:ascii="Times New Roman" w:hAnsi="Times New Roman"/>
          <w:spacing w:val="-3"/>
          <w:sz w:val="24"/>
          <w:szCs w:val="24"/>
        </w:rPr>
        <w:t xml:space="preserve"> </w:t>
      </w:r>
      <w:r w:rsidRPr="001C4D50">
        <w:rPr>
          <w:rFonts w:ascii="Times New Roman" w:hAnsi="Times New Roman"/>
          <w:sz w:val="24"/>
          <w:szCs w:val="24"/>
        </w:rPr>
        <w:t>düzeltmek,</w:t>
      </w:r>
    </w:p>
    <w:p w:rsidR="001F7941" w:rsidRPr="001C4D50" w:rsidRDefault="001F7941" w:rsidP="001F7941">
      <w:pPr>
        <w:pStyle w:val="GvdeMetni"/>
        <w:numPr>
          <w:ilvl w:val="1"/>
          <w:numId w:val="11"/>
        </w:numPr>
        <w:tabs>
          <w:tab w:val="left" w:pos="1902"/>
        </w:tabs>
        <w:kinsoku w:val="0"/>
        <w:overflowPunct w:val="0"/>
        <w:autoSpaceDE w:val="0"/>
        <w:autoSpaceDN w:val="0"/>
        <w:adjustRightInd w:val="0"/>
        <w:spacing w:before="137"/>
        <w:rPr>
          <w:rFonts w:ascii="Times New Roman" w:hAnsi="Times New Roman"/>
          <w:spacing w:val="-1"/>
          <w:sz w:val="24"/>
          <w:szCs w:val="24"/>
        </w:rPr>
      </w:pPr>
      <w:r w:rsidRPr="001C4D50">
        <w:rPr>
          <w:rFonts w:ascii="Times New Roman" w:hAnsi="Times New Roman"/>
          <w:spacing w:val="-1"/>
          <w:sz w:val="24"/>
          <w:szCs w:val="24"/>
        </w:rPr>
        <w:t>Geliştirilen</w:t>
      </w:r>
      <w:r w:rsidRPr="001C4D50">
        <w:rPr>
          <w:rFonts w:ascii="Times New Roman" w:hAnsi="Times New Roman"/>
          <w:sz w:val="24"/>
          <w:szCs w:val="24"/>
        </w:rPr>
        <w:t xml:space="preserve"> </w:t>
      </w:r>
      <w:r w:rsidRPr="001C4D50">
        <w:rPr>
          <w:rFonts w:ascii="Times New Roman" w:hAnsi="Times New Roman"/>
          <w:spacing w:val="-1"/>
          <w:sz w:val="24"/>
          <w:szCs w:val="24"/>
        </w:rPr>
        <w:t>yazılımlara</w:t>
      </w:r>
      <w:r w:rsidRPr="001C4D50">
        <w:rPr>
          <w:rFonts w:ascii="Times New Roman" w:hAnsi="Times New Roman"/>
          <w:spacing w:val="-3"/>
          <w:sz w:val="24"/>
          <w:szCs w:val="24"/>
        </w:rPr>
        <w:t xml:space="preserve"> </w:t>
      </w:r>
      <w:r w:rsidRPr="001C4D50">
        <w:rPr>
          <w:rFonts w:ascii="Times New Roman" w:hAnsi="Times New Roman"/>
          <w:sz w:val="24"/>
          <w:szCs w:val="24"/>
        </w:rPr>
        <w:t>ait</w:t>
      </w:r>
      <w:r w:rsidRPr="001C4D50">
        <w:rPr>
          <w:rFonts w:ascii="Times New Roman" w:hAnsi="Times New Roman"/>
          <w:spacing w:val="-2"/>
          <w:sz w:val="24"/>
          <w:szCs w:val="24"/>
        </w:rPr>
        <w:t xml:space="preserve"> </w:t>
      </w:r>
      <w:r w:rsidRPr="001C4D50">
        <w:rPr>
          <w:rFonts w:ascii="Times New Roman" w:hAnsi="Times New Roman"/>
          <w:sz w:val="24"/>
          <w:szCs w:val="24"/>
        </w:rPr>
        <w:t>için</w:t>
      </w:r>
      <w:r w:rsidRPr="001C4D50">
        <w:rPr>
          <w:rFonts w:ascii="Times New Roman" w:hAnsi="Times New Roman"/>
          <w:spacing w:val="-3"/>
          <w:sz w:val="24"/>
          <w:szCs w:val="24"/>
        </w:rPr>
        <w:t xml:space="preserve"> </w:t>
      </w:r>
      <w:r w:rsidRPr="001C4D50">
        <w:rPr>
          <w:rFonts w:ascii="Times New Roman" w:hAnsi="Times New Roman"/>
          <w:spacing w:val="-1"/>
          <w:sz w:val="24"/>
          <w:szCs w:val="24"/>
        </w:rPr>
        <w:t>oluşturulan</w:t>
      </w:r>
      <w:r w:rsidRPr="001C4D50">
        <w:rPr>
          <w:rFonts w:ascii="Times New Roman" w:hAnsi="Times New Roman"/>
          <w:spacing w:val="-2"/>
          <w:sz w:val="24"/>
          <w:szCs w:val="24"/>
        </w:rPr>
        <w:t xml:space="preserve"> </w:t>
      </w:r>
      <w:r w:rsidRPr="001C4D50">
        <w:rPr>
          <w:rFonts w:ascii="Times New Roman" w:hAnsi="Times New Roman"/>
          <w:spacing w:val="-1"/>
          <w:sz w:val="24"/>
          <w:szCs w:val="24"/>
        </w:rPr>
        <w:t>veri</w:t>
      </w:r>
      <w:r w:rsidRPr="001C4D50">
        <w:rPr>
          <w:rFonts w:ascii="Times New Roman" w:hAnsi="Times New Roman"/>
          <w:spacing w:val="-3"/>
          <w:sz w:val="24"/>
          <w:szCs w:val="24"/>
        </w:rPr>
        <w:t xml:space="preserve"> </w:t>
      </w:r>
      <w:r w:rsidRPr="001C4D50">
        <w:rPr>
          <w:rFonts w:ascii="Times New Roman" w:hAnsi="Times New Roman"/>
          <w:spacing w:val="-1"/>
          <w:sz w:val="24"/>
          <w:szCs w:val="24"/>
        </w:rPr>
        <w:t>tabanlarını</w:t>
      </w:r>
      <w:r w:rsidRPr="001C4D50">
        <w:rPr>
          <w:rFonts w:ascii="Times New Roman" w:hAnsi="Times New Roman"/>
          <w:spacing w:val="1"/>
          <w:sz w:val="24"/>
          <w:szCs w:val="24"/>
        </w:rPr>
        <w:t xml:space="preserve"> </w:t>
      </w:r>
      <w:r w:rsidRPr="001C4D50">
        <w:rPr>
          <w:rFonts w:ascii="Times New Roman" w:hAnsi="Times New Roman"/>
          <w:spacing w:val="-1"/>
          <w:sz w:val="24"/>
          <w:szCs w:val="24"/>
        </w:rPr>
        <w:t>yönetmek,</w:t>
      </w:r>
    </w:p>
    <w:p w:rsidR="001F7941" w:rsidRPr="001C4D50" w:rsidRDefault="001F7941" w:rsidP="001F7941">
      <w:pPr>
        <w:pStyle w:val="GvdeMetni"/>
        <w:numPr>
          <w:ilvl w:val="1"/>
          <w:numId w:val="11"/>
        </w:numPr>
        <w:tabs>
          <w:tab w:val="left" w:pos="1902"/>
        </w:tabs>
        <w:kinsoku w:val="0"/>
        <w:overflowPunct w:val="0"/>
        <w:autoSpaceDE w:val="0"/>
        <w:autoSpaceDN w:val="0"/>
        <w:adjustRightInd w:val="0"/>
        <w:spacing w:before="139" w:line="360" w:lineRule="auto"/>
        <w:ind w:right="230"/>
        <w:jc w:val="both"/>
        <w:rPr>
          <w:rFonts w:ascii="Times New Roman" w:hAnsi="Times New Roman"/>
          <w:spacing w:val="-1"/>
          <w:sz w:val="24"/>
          <w:szCs w:val="24"/>
        </w:rPr>
      </w:pPr>
      <w:r w:rsidRPr="001C4D50">
        <w:rPr>
          <w:rFonts w:ascii="Times New Roman" w:hAnsi="Times New Roman"/>
          <w:spacing w:val="-1"/>
          <w:sz w:val="24"/>
          <w:szCs w:val="24"/>
        </w:rPr>
        <w:t>İlgli</w:t>
      </w:r>
      <w:r w:rsidRPr="001C4D50">
        <w:rPr>
          <w:rFonts w:ascii="Times New Roman" w:hAnsi="Times New Roman"/>
          <w:spacing w:val="12"/>
          <w:sz w:val="24"/>
          <w:szCs w:val="24"/>
        </w:rPr>
        <w:t xml:space="preserve"> </w:t>
      </w:r>
      <w:r w:rsidRPr="001C4D50">
        <w:rPr>
          <w:rFonts w:ascii="Times New Roman" w:hAnsi="Times New Roman"/>
          <w:sz w:val="24"/>
          <w:szCs w:val="24"/>
        </w:rPr>
        <w:t>birim</w:t>
      </w:r>
      <w:r w:rsidRPr="001C4D50">
        <w:rPr>
          <w:rFonts w:ascii="Times New Roman" w:hAnsi="Times New Roman"/>
          <w:spacing w:val="12"/>
          <w:sz w:val="24"/>
          <w:szCs w:val="24"/>
        </w:rPr>
        <w:t xml:space="preserve"> </w:t>
      </w:r>
      <w:r w:rsidRPr="001C4D50">
        <w:rPr>
          <w:rFonts w:ascii="Times New Roman" w:hAnsi="Times New Roman"/>
          <w:sz w:val="24"/>
          <w:szCs w:val="24"/>
        </w:rPr>
        <w:t>ve</w:t>
      </w:r>
      <w:r w:rsidRPr="001C4D50">
        <w:rPr>
          <w:rFonts w:ascii="Times New Roman" w:hAnsi="Times New Roman"/>
          <w:spacing w:val="10"/>
          <w:sz w:val="24"/>
          <w:szCs w:val="24"/>
        </w:rPr>
        <w:t xml:space="preserve"> </w:t>
      </w:r>
      <w:r w:rsidRPr="001C4D50">
        <w:rPr>
          <w:rFonts w:ascii="Times New Roman" w:hAnsi="Times New Roman"/>
          <w:spacing w:val="-1"/>
          <w:sz w:val="24"/>
          <w:szCs w:val="24"/>
        </w:rPr>
        <w:t>kullanıcıların</w:t>
      </w:r>
      <w:r w:rsidRPr="001C4D50">
        <w:rPr>
          <w:rFonts w:ascii="Times New Roman" w:hAnsi="Times New Roman"/>
          <w:spacing w:val="12"/>
          <w:sz w:val="24"/>
          <w:szCs w:val="24"/>
        </w:rPr>
        <w:t xml:space="preserve"> </w:t>
      </w:r>
      <w:r w:rsidRPr="001C4D50">
        <w:rPr>
          <w:rFonts w:ascii="Times New Roman" w:hAnsi="Times New Roman"/>
          <w:spacing w:val="-1"/>
          <w:sz w:val="24"/>
          <w:szCs w:val="24"/>
        </w:rPr>
        <w:t>talepleri</w:t>
      </w:r>
      <w:r w:rsidRPr="001C4D50">
        <w:rPr>
          <w:rFonts w:ascii="Times New Roman" w:hAnsi="Times New Roman"/>
          <w:spacing w:val="12"/>
          <w:sz w:val="24"/>
          <w:szCs w:val="24"/>
        </w:rPr>
        <w:t xml:space="preserve"> </w:t>
      </w:r>
      <w:r w:rsidRPr="001C4D50">
        <w:rPr>
          <w:rFonts w:ascii="Times New Roman" w:hAnsi="Times New Roman"/>
          <w:sz w:val="24"/>
          <w:szCs w:val="24"/>
        </w:rPr>
        <w:t>ve</w:t>
      </w:r>
      <w:r w:rsidRPr="001C4D50">
        <w:rPr>
          <w:rFonts w:ascii="Times New Roman" w:hAnsi="Times New Roman"/>
          <w:spacing w:val="10"/>
          <w:sz w:val="24"/>
          <w:szCs w:val="24"/>
        </w:rPr>
        <w:t xml:space="preserve"> </w:t>
      </w:r>
      <w:r w:rsidRPr="001C4D50">
        <w:rPr>
          <w:rFonts w:ascii="Times New Roman" w:hAnsi="Times New Roman"/>
          <w:spacing w:val="-1"/>
          <w:sz w:val="24"/>
          <w:szCs w:val="24"/>
        </w:rPr>
        <w:t>mevzuat</w:t>
      </w:r>
      <w:r w:rsidRPr="001C4D50">
        <w:rPr>
          <w:rFonts w:ascii="Times New Roman" w:hAnsi="Times New Roman"/>
          <w:spacing w:val="12"/>
          <w:sz w:val="24"/>
          <w:szCs w:val="24"/>
        </w:rPr>
        <w:t xml:space="preserve"> </w:t>
      </w:r>
      <w:r w:rsidRPr="001C4D50">
        <w:rPr>
          <w:rFonts w:ascii="Times New Roman" w:hAnsi="Times New Roman"/>
          <w:spacing w:val="-1"/>
          <w:sz w:val="24"/>
          <w:szCs w:val="24"/>
        </w:rPr>
        <w:t>doğrultusunda</w:t>
      </w:r>
      <w:r w:rsidRPr="001C4D50">
        <w:rPr>
          <w:rFonts w:ascii="Times New Roman" w:hAnsi="Times New Roman"/>
          <w:spacing w:val="11"/>
          <w:sz w:val="24"/>
          <w:szCs w:val="24"/>
        </w:rPr>
        <w:t xml:space="preserve"> </w:t>
      </w:r>
      <w:r w:rsidRPr="001C4D50">
        <w:rPr>
          <w:rFonts w:ascii="Times New Roman" w:hAnsi="Times New Roman"/>
          <w:spacing w:val="-1"/>
          <w:sz w:val="24"/>
          <w:szCs w:val="24"/>
        </w:rPr>
        <w:t>uygulama</w:t>
      </w:r>
      <w:r w:rsidRPr="001C4D50">
        <w:rPr>
          <w:rFonts w:ascii="Times New Roman" w:hAnsi="Times New Roman"/>
          <w:spacing w:val="13"/>
          <w:sz w:val="24"/>
          <w:szCs w:val="24"/>
        </w:rPr>
        <w:t xml:space="preserve"> </w:t>
      </w:r>
      <w:r w:rsidRPr="001C4D50">
        <w:rPr>
          <w:rFonts w:ascii="Times New Roman" w:hAnsi="Times New Roman"/>
          <w:sz w:val="24"/>
          <w:szCs w:val="24"/>
        </w:rPr>
        <w:t>yazılımında</w:t>
      </w:r>
      <w:r w:rsidRPr="001C4D50">
        <w:rPr>
          <w:rFonts w:ascii="Times New Roman" w:hAnsi="Times New Roman"/>
          <w:spacing w:val="79"/>
          <w:sz w:val="24"/>
          <w:szCs w:val="24"/>
        </w:rPr>
        <w:t xml:space="preserve"> </w:t>
      </w:r>
      <w:r w:rsidRPr="001C4D50">
        <w:rPr>
          <w:rFonts w:ascii="Times New Roman" w:hAnsi="Times New Roman"/>
          <w:spacing w:val="-1"/>
          <w:sz w:val="24"/>
          <w:szCs w:val="24"/>
        </w:rPr>
        <w:t>Değişiklik</w:t>
      </w:r>
      <w:r w:rsidRPr="001C4D50">
        <w:rPr>
          <w:rFonts w:ascii="Times New Roman" w:hAnsi="Times New Roman"/>
          <w:spacing w:val="42"/>
          <w:sz w:val="24"/>
          <w:szCs w:val="24"/>
        </w:rPr>
        <w:t xml:space="preserve"> </w:t>
      </w:r>
      <w:r w:rsidRPr="001C4D50">
        <w:rPr>
          <w:rFonts w:ascii="Times New Roman" w:hAnsi="Times New Roman"/>
          <w:sz w:val="24"/>
          <w:szCs w:val="24"/>
        </w:rPr>
        <w:t>ve</w:t>
      </w:r>
      <w:r w:rsidRPr="001C4D50">
        <w:rPr>
          <w:rFonts w:ascii="Times New Roman" w:hAnsi="Times New Roman"/>
          <w:spacing w:val="42"/>
          <w:sz w:val="24"/>
          <w:szCs w:val="24"/>
        </w:rPr>
        <w:t xml:space="preserve"> </w:t>
      </w:r>
      <w:r w:rsidRPr="001C4D50">
        <w:rPr>
          <w:rFonts w:ascii="Times New Roman" w:hAnsi="Times New Roman"/>
          <w:spacing w:val="-1"/>
          <w:sz w:val="24"/>
          <w:szCs w:val="24"/>
        </w:rPr>
        <w:t>Kapasite</w:t>
      </w:r>
      <w:r w:rsidRPr="001C4D50">
        <w:rPr>
          <w:rFonts w:ascii="Times New Roman" w:hAnsi="Times New Roman"/>
          <w:spacing w:val="44"/>
          <w:sz w:val="24"/>
          <w:szCs w:val="24"/>
        </w:rPr>
        <w:t xml:space="preserve"> </w:t>
      </w:r>
      <w:r w:rsidRPr="001C4D50">
        <w:rPr>
          <w:rFonts w:ascii="Times New Roman" w:hAnsi="Times New Roman"/>
          <w:spacing w:val="-1"/>
          <w:sz w:val="24"/>
          <w:szCs w:val="24"/>
        </w:rPr>
        <w:t>Yönetimine</w:t>
      </w:r>
      <w:r w:rsidRPr="001C4D50">
        <w:rPr>
          <w:rFonts w:ascii="Times New Roman" w:hAnsi="Times New Roman"/>
          <w:spacing w:val="42"/>
          <w:sz w:val="24"/>
          <w:szCs w:val="24"/>
        </w:rPr>
        <w:t xml:space="preserve"> </w:t>
      </w:r>
      <w:r w:rsidRPr="001C4D50">
        <w:rPr>
          <w:rFonts w:ascii="Times New Roman" w:hAnsi="Times New Roman"/>
          <w:spacing w:val="-1"/>
          <w:sz w:val="24"/>
          <w:szCs w:val="24"/>
        </w:rPr>
        <w:t>uygun</w:t>
      </w:r>
      <w:r w:rsidRPr="001C4D50">
        <w:rPr>
          <w:rFonts w:ascii="Times New Roman" w:hAnsi="Times New Roman"/>
          <w:spacing w:val="45"/>
          <w:sz w:val="24"/>
          <w:szCs w:val="24"/>
        </w:rPr>
        <w:t xml:space="preserve"> </w:t>
      </w:r>
      <w:r w:rsidRPr="001C4D50">
        <w:rPr>
          <w:rFonts w:ascii="Times New Roman" w:hAnsi="Times New Roman"/>
          <w:spacing w:val="-1"/>
          <w:sz w:val="24"/>
          <w:szCs w:val="24"/>
        </w:rPr>
        <w:t>güncellemeler</w:t>
      </w:r>
      <w:r w:rsidRPr="001C4D50">
        <w:rPr>
          <w:rFonts w:ascii="Times New Roman" w:hAnsi="Times New Roman"/>
          <w:spacing w:val="47"/>
          <w:sz w:val="24"/>
          <w:szCs w:val="24"/>
        </w:rPr>
        <w:t xml:space="preserve"> </w:t>
      </w:r>
      <w:r w:rsidRPr="001C4D50">
        <w:rPr>
          <w:rFonts w:ascii="Times New Roman" w:hAnsi="Times New Roman"/>
          <w:spacing w:val="-1"/>
          <w:sz w:val="24"/>
          <w:szCs w:val="24"/>
        </w:rPr>
        <w:t>yapmak,</w:t>
      </w:r>
      <w:r w:rsidRPr="001C4D50">
        <w:rPr>
          <w:rFonts w:ascii="Times New Roman" w:hAnsi="Times New Roman"/>
          <w:spacing w:val="42"/>
          <w:sz w:val="24"/>
          <w:szCs w:val="24"/>
        </w:rPr>
        <w:t xml:space="preserve"> </w:t>
      </w:r>
      <w:r w:rsidRPr="001C4D50">
        <w:rPr>
          <w:rFonts w:ascii="Times New Roman" w:hAnsi="Times New Roman"/>
          <w:sz w:val="24"/>
          <w:szCs w:val="24"/>
        </w:rPr>
        <w:t>diğer</w:t>
      </w:r>
      <w:r w:rsidRPr="001C4D50">
        <w:rPr>
          <w:rFonts w:ascii="Times New Roman" w:hAnsi="Times New Roman"/>
          <w:spacing w:val="44"/>
          <w:sz w:val="24"/>
          <w:szCs w:val="24"/>
        </w:rPr>
        <w:t xml:space="preserve"> </w:t>
      </w:r>
      <w:r w:rsidRPr="001C4D50">
        <w:rPr>
          <w:rFonts w:ascii="Times New Roman" w:hAnsi="Times New Roman"/>
          <w:spacing w:val="-1"/>
          <w:sz w:val="24"/>
          <w:szCs w:val="24"/>
        </w:rPr>
        <w:t>sistemlerle</w:t>
      </w:r>
      <w:r w:rsidRPr="001C4D50">
        <w:rPr>
          <w:rFonts w:ascii="Times New Roman" w:hAnsi="Times New Roman"/>
          <w:spacing w:val="93"/>
          <w:sz w:val="24"/>
          <w:szCs w:val="24"/>
        </w:rPr>
        <w:t xml:space="preserve"> </w:t>
      </w:r>
      <w:r w:rsidRPr="001C4D50">
        <w:rPr>
          <w:rFonts w:ascii="Times New Roman" w:hAnsi="Times New Roman"/>
          <w:spacing w:val="-1"/>
          <w:sz w:val="24"/>
          <w:szCs w:val="24"/>
        </w:rPr>
        <w:t>entegre</w:t>
      </w:r>
      <w:r w:rsidRPr="001C4D50">
        <w:rPr>
          <w:rFonts w:ascii="Times New Roman" w:hAnsi="Times New Roman"/>
          <w:sz w:val="24"/>
          <w:szCs w:val="24"/>
        </w:rPr>
        <w:t xml:space="preserve"> </w:t>
      </w:r>
      <w:r w:rsidRPr="001C4D50">
        <w:rPr>
          <w:rFonts w:ascii="Times New Roman" w:hAnsi="Times New Roman"/>
          <w:spacing w:val="-1"/>
          <w:sz w:val="24"/>
          <w:szCs w:val="24"/>
        </w:rPr>
        <w:t>çalışmasını</w:t>
      </w:r>
      <w:r w:rsidRPr="001C4D50">
        <w:rPr>
          <w:rFonts w:ascii="Times New Roman" w:hAnsi="Times New Roman"/>
          <w:sz w:val="24"/>
          <w:szCs w:val="24"/>
        </w:rPr>
        <w:t xml:space="preserve"> </w:t>
      </w:r>
      <w:r w:rsidRPr="001C4D50">
        <w:rPr>
          <w:rFonts w:ascii="Times New Roman" w:hAnsi="Times New Roman"/>
          <w:spacing w:val="-1"/>
          <w:sz w:val="24"/>
          <w:szCs w:val="24"/>
        </w:rPr>
        <w:t>sağlamak,</w:t>
      </w:r>
      <w:r w:rsidRPr="001C4D50">
        <w:rPr>
          <w:rFonts w:ascii="Times New Roman" w:hAnsi="Times New Roman"/>
          <w:spacing w:val="3"/>
          <w:sz w:val="24"/>
          <w:szCs w:val="24"/>
        </w:rPr>
        <w:t xml:space="preserve"> </w:t>
      </w:r>
      <w:r w:rsidRPr="001C4D50">
        <w:rPr>
          <w:rFonts w:ascii="Times New Roman" w:hAnsi="Times New Roman"/>
          <w:spacing w:val="-1"/>
          <w:sz w:val="24"/>
          <w:szCs w:val="24"/>
        </w:rPr>
        <w:t>yürüttüğü</w:t>
      </w:r>
      <w:r w:rsidRPr="001C4D50">
        <w:rPr>
          <w:rFonts w:ascii="Times New Roman" w:hAnsi="Times New Roman"/>
          <w:spacing w:val="4"/>
          <w:sz w:val="24"/>
          <w:szCs w:val="24"/>
        </w:rPr>
        <w:t xml:space="preserve"> </w:t>
      </w:r>
      <w:r w:rsidRPr="001C4D50">
        <w:rPr>
          <w:rFonts w:ascii="Times New Roman" w:hAnsi="Times New Roman"/>
          <w:spacing w:val="-1"/>
          <w:sz w:val="24"/>
          <w:szCs w:val="24"/>
        </w:rPr>
        <w:t>yazılımları</w:t>
      </w:r>
      <w:r w:rsidRPr="001C4D50">
        <w:rPr>
          <w:rFonts w:ascii="Times New Roman" w:hAnsi="Times New Roman"/>
          <w:sz w:val="24"/>
          <w:szCs w:val="24"/>
        </w:rPr>
        <w:t xml:space="preserve"> </w:t>
      </w:r>
      <w:r w:rsidRPr="001C4D50">
        <w:rPr>
          <w:rFonts w:ascii="Times New Roman" w:hAnsi="Times New Roman"/>
          <w:spacing w:val="-1"/>
          <w:sz w:val="24"/>
          <w:szCs w:val="24"/>
        </w:rPr>
        <w:t>test</w:t>
      </w:r>
      <w:r w:rsidRPr="001C4D50">
        <w:rPr>
          <w:rFonts w:ascii="Times New Roman" w:hAnsi="Times New Roman"/>
          <w:sz w:val="24"/>
          <w:szCs w:val="24"/>
        </w:rPr>
        <w:t xml:space="preserve"> </w:t>
      </w:r>
      <w:r w:rsidRPr="001C4D50">
        <w:rPr>
          <w:rFonts w:ascii="Times New Roman" w:hAnsi="Times New Roman"/>
          <w:spacing w:val="-1"/>
          <w:sz w:val="24"/>
          <w:szCs w:val="24"/>
        </w:rPr>
        <w:t>etmek,</w:t>
      </w:r>
    </w:p>
    <w:p w:rsidR="001F7941" w:rsidRPr="001C4D50" w:rsidRDefault="001F7941" w:rsidP="001F7941">
      <w:pPr>
        <w:pStyle w:val="GvdeMetni"/>
        <w:numPr>
          <w:ilvl w:val="1"/>
          <w:numId w:val="11"/>
        </w:numPr>
        <w:tabs>
          <w:tab w:val="left" w:pos="1902"/>
        </w:tabs>
        <w:kinsoku w:val="0"/>
        <w:overflowPunct w:val="0"/>
        <w:autoSpaceDE w:val="0"/>
        <w:autoSpaceDN w:val="0"/>
        <w:adjustRightInd w:val="0"/>
        <w:spacing w:before="4" w:line="360" w:lineRule="auto"/>
        <w:ind w:right="235"/>
        <w:jc w:val="both"/>
        <w:rPr>
          <w:rFonts w:ascii="Times New Roman" w:hAnsi="Times New Roman"/>
          <w:sz w:val="24"/>
          <w:szCs w:val="24"/>
        </w:rPr>
      </w:pPr>
      <w:r w:rsidRPr="001C4D50">
        <w:rPr>
          <w:rFonts w:ascii="Times New Roman" w:hAnsi="Times New Roman"/>
          <w:spacing w:val="-1"/>
          <w:sz w:val="24"/>
          <w:szCs w:val="24"/>
        </w:rPr>
        <w:t>Gerekli</w:t>
      </w:r>
      <w:r w:rsidRPr="001C4D50">
        <w:rPr>
          <w:rFonts w:ascii="Times New Roman" w:hAnsi="Times New Roman"/>
          <w:spacing w:val="17"/>
          <w:sz w:val="24"/>
          <w:szCs w:val="24"/>
        </w:rPr>
        <w:t xml:space="preserve"> </w:t>
      </w:r>
      <w:r w:rsidRPr="001C4D50">
        <w:rPr>
          <w:rFonts w:ascii="Times New Roman" w:hAnsi="Times New Roman"/>
          <w:spacing w:val="-1"/>
          <w:sz w:val="24"/>
          <w:szCs w:val="24"/>
        </w:rPr>
        <w:t>eğitim</w:t>
      </w:r>
      <w:r w:rsidRPr="001C4D50">
        <w:rPr>
          <w:rFonts w:ascii="Times New Roman" w:hAnsi="Times New Roman"/>
          <w:spacing w:val="16"/>
          <w:sz w:val="24"/>
          <w:szCs w:val="24"/>
        </w:rPr>
        <w:t xml:space="preserve"> </w:t>
      </w:r>
      <w:r w:rsidRPr="001C4D50">
        <w:rPr>
          <w:rFonts w:ascii="Times New Roman" w:hAnsi="Times New Roman"/>
          <w:spacing w:val="-1"/>
          <w:sz w:val="24"/>
          <w:szCs w:val="24"/>
        </w:rPr>
        <w:t>dokümanlarının</w:t>
      </w:r>
      <w:r w:rsidRPr="001C4D50">
        <w:rPr>
          <w:rFonts w:ascii="Times New Roman" w:hAnsi="Times New Roman"/>
          <w:spacing w:val="14"/>
          <w:sz w:val="24"/>
          <w:szCs w:val="24"/>
        </w:rPr>
        <w:t xml:space="preserve"> </w:t>
      </w:r>
      <w:r w:rsidRPr="001C4D50">
        <w:rPr>
          <w:rFonts w:ascii="Times New Roman" w:hAnsi="Times New Roman"/>
          <w:spacing w:val="-1"/>
          <w:sz w:val="24"/>
          <w:szCs w:val="24"/>
        </w:rPr>
        <w:t>hazırlamak</w:t>
      </w:r>
      <w:r w:rsidRPr="001C4D50">
        <w:rPr>
          <w:rFonts w:ascii="Times New Roman" w:hAnsi="Times New Roman"/>
          <w:spacing w:val="14"/>
          <w:sz w:val="24"/>
          <w:szCs w:val="24"/>
        </w:rPr>
        <w:t xml:space="preserve"> </w:t>
      </w:r>
      <w:r w:rsidRPr="001C4D50">
        <w:rPr>
          <w:rFonts w:ascii="Times New Roman" w:hAnsi="Times New Roman"/>
          <w:sz w:val="24"/>
          <w:szCs w:val="24"/>
        </w:rPr>
        <w:t>ve</w:t>
      </w:r>
      <w:r w:rsidRPr="001C4D50">
        <w:rPr>
          <w:rFonts w:ascii="Times New Roman" w:hAnsi="Times New Roman"/>
          <w:spacing w:val="18"/>
          <w:sz w:val="24"/>
          <w:szCs w:val="24"/>
        </w:rPr>
        <w:t xml:space="preserve"> </w:t>
      </w:r>
      <w:r w:rsidRPr="001C4D50">
        <w:rPr>
          <w:rFonts w:ascii="Times New Roman" w:hAnsi="Times New Roman"/>
          <w:spacing w:val="-1"/>
          <w:sz w:val="24"/>
          <w:szCs w:val="24"/>
        </w:rPr>
        <w:t>kullanıcılara</w:t>
      </w:r>
      <w:r w:rsidRPr="001C4D50">
        <w:rPr>
          <w:rFonts w:ascii="Times New Roman" w:hAnsi="Times New Roman"/>
          <w:spacing w:val="16"/>
          <w:sz w:val="24"/>
          <w:szCs w:val="24"/>
        </w:rPr>
        <w:t xml:space="preserve"> </w:t>
      </w:r>
      <w:r w:rsidRPr="001C4D50">
        <w:rPr>
          <w:rFonts w:ascii="Times New Roman" w:hAnsi="Times New Roman"/>
          <w:spacing w:val="-1"/>
          <w:sz w:val="24"/>
          <w:szCs w:val="24"/>
        </w:rPr>
        <w:t>eğitim</w:t>
      </w:r>
      <w:r w:rsidRPr="001C4D50">
        <w:rPr>
          <w:rFonts w:ascii="Times New Roman" w:hAnsi="Times New Roman"/>
          <w:spacing w:val="16"/>
          <w:sz w:val="24"/>
          <w:szCs w:val="24"/>
        </w:rPr>
        <w:t xml:space="preserve"> </w:t>
      </w:r>
      <w:r w:rsidRPr="001C4D50">
        <w:rPr>
          <w:rFonts w:ascii="Times New Roman" w:hAnsi="Times New Roman"/>
          <w:sz w:val="24"/>
          <w:szCs w:val="24"/>
        </w:rPr>
        <w:t>vermek,</w:t>
      </w:r>
      <w:r w:rsidRPr="001C4D50">
        <w:rPr>
          <w:rFonts w:ascii="Times New Roman" w:hAnsi="Times New Roman"/>
          <w:spacing w:val="14"/>
          <w:sz w:val="24"/>
          <w:szCs w:val="24"/>
        </w:rPr>
        <w:t xml:space="preserve"> </w:t>
      </w:r>
      <w:r w:rsidRPr="001C4D50">
        <w:rPr>
          <w:rFonts w:ascii="Times New Roman" w:hAnsi="Times New Roman"/>
          <w:sz w:val="24"/>
          <w:szCs w:val="24"/>
        </w:rPr>
        <w:t>birim</w:t>
      </w:r>
      <w:r w:rsidRPr="001C4D50">
        <w:rPr>
          <w:rFonts w:ascii="Times New Roman" w:hAnsi="Times New Roman"/>
          <w:spacing w:val="87"/>
          <w:sz w:val="24"/>
          <w:szCs w:val="24"/>
        </w:rPr>
        <w:t xml:space="preserve"> </w:t>
      </w:r>
      <w:r w:rsidRPr="001C4D50">
        <w:rPr>
          <w:rFonts w:ascii="Times New Roman" w:hAnsi="Times New Roman"/>
          <w:spacing w:val="-1"/>
          <w:sz w:val="24"/>
          <w:szCs w:val="24"/>
        </w:rPr>
        <w:t>sorumlularına</w:t>
      </w:r>
      <w:r w:rsidRPr="001C4D50">
        <w:rPr>
          <w:rFonts w:ascii="Times New Roman" w:hAnsi="Times New Roman"/>
          <w:spacing w:val="-4"/>
          <w:sz w:val="24"/>
          <w:szCs w:val="24"/>
        </w:rPr>
        <w:t xml:space="preserve"> </w:t>
      </w:r>
      <w:r w:rsidRPr="001C4D50">
        <w:rPr>
          <w:rFonts w:ascii="Times New Roman" w:hAnsi="Times New Roman"/>
          <w:spacing w:val="-1"/>
          <w:sz w:val="24"/>
          <w:szCs w:val="24"/>
        </w:rPr>
        <w:t>destek</w:t>
      </w:r>
      <w:r w:rsidRPr="001C4D50">
        <w:rPr>
          <w:rFonts w:ascii="Times New Roman" w:hAnsi="Times New Roman"/>
          <w:sz w:val="24"/>
          <w:szCs w:val="24"/>
        </w:rPr>
        <w:t xml:space="preserve"> vermek,</w:t>
      </w:r>
    </w:p>
    <w:p w:rsidR="001F7941" w:rsidRPr="001C4D50" w:rsidRDefault="001F7941" w:rsidP="001F7941">
      <w:pPr>
        <w:pStyle w:val="GvdeMetni"/>
        <w:numPr>
          <w:ilvl w:val="1"/>
          <w:numId w:val="11"/>
        </w:numPr>
        <w:tabs>
          <w:tab w:val="left" w:pos="1902"/>
        </w:tabs>
        <w:kinsoku w:val="0"/>
        <w:overflowPunct w:val="0"/>
        <w:autoSpaceDE w:val="0"/>
        <w:autoSpaceDN w:val="0"/>
        <w:adjustRightInd w:val="0"/>
        <w:spacing w:before="3" w:line="363" w:lineRule="auto"/>
        <w:ind w:right="234"/>
        <w:jc w:val="both"/>
        <w:rPr>
          <w:rFonts w:ascii="Times New Roman" w:hAnsi="Times New Roman"/>
          <w:spacing w:val="-1"/>
          <w:sz w:val="24"/>
          <w:szCs w:val="24"/>
        </w:rPr>
      </w:pPr>
      <w:r w:rsidRPr="001C4D50">
        <w:rPr>
          <w:rFonts w:ascii="Times New Roman" w:hAnsi="Times New Roman"/>
          <w:spacing w:val="-1"/>
          <w:sz w:val="24"/>
          <w:szCs w:val="24"/>
        </w:rPr>
        <w:t>Ortak</w:t>
      </w:r>
      <w:r w:rsidRPr="001C4D50">
        <w:rPr>
          <w:rFonts w:ascii="Times New Roman" w:hAnsi="Times New Roman"/>
          <w:spacing w:val="13"/>
          <w:sz w:val="24"/>
          <w:szCs w:val="24"/>
        </w:rPr>
        <w:t xml:space="preserve"> </w:t>
      </w:r>
      <w:r w:rsidRPr="001C4D50">
        <w:rPr>
          <w:rFonts w:ascii="Times New Roman" w:hAnsi="Times New Roman"/>
          <w:spacing w:val="-1"/>
          <w:sz w:val="24"/>
          <w:szCs w:val="24"/>
        </w:rPr>
        <w:t>yürütülen</w:t>
      </w:r>
      <w:r w:rsidRPr="001C4D50">
        <w:rPr>
          <w:rFonts w:ascii="Times New Roman" w:hAnsi="Times New Roman"/>
          <w:spacing w:val="10"/>
          <w:sz w:val="24"/>
          <w:szCs w:val="24"/>
        </w:rPr>
        <w:t xml:space="preserve"> </w:t>
      </w:r>
      <w:r w:rsidRPr="001C4D50">
        <w:rPr>
          <w:rFonts w:ascii="Times New Roman" w:hAnsi="Times New Roman"/>
          <w:spacing w:val="-1"/>
          <w:sz w:val="24"/>
          <w:szCs w:val="24"/>
        </w:rPr>
        <w:t>projelerde</w:t>
      </w:r>
      <w:r w:rsidRPr="001C4D50">
        <w:rPr>
          <w:rFonts w:ascii="Times New Roman" w:hAnsi="Times New Roman"/>
          <w:spacing w:val="10"/>
          <w:sz w:val="24"/>
          <w:szCs w:val="24"/>
        </w:rPr>
        <w:t xml:space="preserve"> </w:t>
      </w:r>
      <w:r w:rsidRPr="001C4D50">
        <w:rPr>
          <w:rFonts w:ascii="Times New Roman" w:hAnsi="Times New Roman"/>
          <w:spacing w:val="-1"/>
          <w:sz w:val="24"/>
          <w:szCs w:val="24"/>
        </w:rPr>
        <w:t>çalışmasını</w:t>
      </w:r>
      <w:r w:rsidRPr="001C4D50">
        <w:rPr>
          <w:rFonts w:ascii="Times New Roman" w:hAnsi="Times New Roman"/>
          <w:spacing w:val="11"/>
          <w:sz w:val="24"/>
          <w:szCs w:val="24"/>
        </w:rPr>
        <w:t xml:space="preserve"> </w:t>
      </w:r>
      <w:r w:rsidRPr="001C4D50">
        <w:rPr>
          <w:rFonts w:ascii="Times New Roman" w:hAnsi="Times New Roman"/>
          <w:sz w:val="24"/>
          <w:szCs w:val="24"/>
        </w:rPr>
        <w:t>ortak</w:t>
      </w:r>
      <w:r w:rsidRPr="001C4D50">
        <w:rPr>
          <w:rFonts w:ascii="Times New Roman" w:hAnsi="Times New Roman"/>
          <w:spacing w:val="12"/>
          <w:sz w:val="24"/>
          <w:szCs w:val="24"/>
        </w:rPr>
        <w:t xml:space="preserve"> </w:t>
      </w:r>
      <w:r w:rsidRPr="001C4D50">
        <w:rPr>
          <w:rFonts w:ascii="Times New Roman" w:hAnsi="Times New Roman"/>
          <w:spacing w:val="-1"/>
          <w:sz w:val="24"/>
          <w:szCs w:val="24"/>
        </w:rPr>
        <w:t>çalışma</w:t>
      </w:r>
      <w:r w:rsidRPr="001C4D50">
        <w:rPr>
          <w:rFonts w:ascii="Times New Roman" w:hAnsi="Times New Roman"/>
          <w:spacing w:val="9"/>
          <w:sz w:val="24"/>
          <w:szCs w:val="24"/>
        </w:rPr>
        <w:t xml:space="preserve"> </w:t>
      </w:r>
      <w:r w:rsidRPr="001C4D50">
        <w:rPr>
          <w:rFonts w:ascii="Times New Roman" w:hAnsi="Times New Roman"/>
          <w:sz w:val="24"/>
          <w:szCs w:val="24"/>
        </w:rPr>
        <w:t>sunucusuna</w:t>
      </w:r>
      <w:r w:rsidRPr="001C4D50">
        <w:rPr>
          <w:rFonts w:ascii="Times New Roman" w:hAnsi="Times New Roman"/>
          <w:spacing w:val="14"/>
          <w:sz w:val="24"/>
          <w:szCs w:val="24"/>
        </w:rPr>
        <w:t xml:space="preserve"> </w:t>
      </w:r>
      <w:r w:rsidRPr="001C4D50">
        <w:rPr>
          <w:rFonts w:ascii="Times New Roman" w:hAnsi="Times New Roman"/>
          <w:spacing w:val="-1"/>
          <w:sz w:val="24"/>
          <w:szCs w:val="24"/>
        </w:rPr>
        <w:t>göndermek,</w:t>
      </w:r>
      <w:r w:rsidRPr="001C4D50">
        <w:rPr>
          <w:rFonts w:ascii="Times New Roman" w:hAnsi="Times New Roman"/>
          <w:spacing w:val="77"/>
          <w:sz w:val="24"/>
          <w:szCs w:val="24"/>
        </w:rPr>
        <w:t xml:space="preserve"> </w:t>
      </w:r>
      <w:r w:rsidRPr="001C4D50">
        <w:rPr>
          <w:rFonts w:ascii="Times New Roman" w:hAnsi="Times New Roman"/>
          <w:spacing w:val="-1"/>
          <w:sz w:val="24"/>
          <w:szCs w:val="24"/>
        </w:rPr>
        <w:t>paylaşmak</w:t>
      </w:r>
      <w:r w:rsidRPr="001C4D50">
        <w:rPr>
          <w:rFonts w:ascii="Times New Roman" w:hAnsi="Times New Roman"/>
          <w:sz w:val="24"/>
          <w:szCs w:val="24"/>
        </w:rPr>
        <w:t xml:space="preserve"> ve</w:t>
      </w:r>
      <w:r w:rsidRPr="001C4D50">
        <w:rPr>
          <w:rFonts w:ascii="Times New Roman" w:hAnsi="Times New Roman"/>
          <w:spacing w:val="-1"/>
          <w:sz w:val="24"/>
          <w:szCs w:val="24"/>
        </w:rPr>
        <w:t xml:space="preserve"> ekip</w:t>
      </w:r>
      <w:r w:rsidRPr="001C4D50">
        <w:rPr>
          <w:rFonts w:ascii="Times New Roman" w:hAnsi="Times New Roman"/>
          <w:spacing w:val="3"/>
          <w:sz w:val="24"/>
          <w:szCs w:val="24"/>
        </w:rPr>
        <w:t xml:space="preserve"> </w:t>
      </w:r>
      <w:r w:rsidRPr="001C4D50">
        <w:rPr>
          <w:rFonts w:ascii="Times New Roman" w:hAnsi="Times New Roman"/>
          <w:sz w:val="24"/>
          <w:szCs w:val="24"/>
        </w:rPr>
        <w:t>çalışması</w:t>
      </w:r>
      <w:r w:rsidRPr="001C4D50">
        <w:rPr>
          <w:rFonts w:ascii="Times New Roman" w:hAnsi="Times New Roman"/>
          <w:spacing w:val="2"/>
          <w:sz w:val="24"/>
          <w:szCs w:val="24"/>
        </w:rPr>
        <w:t xml:space="preserve"> </w:t>
      </w:r>
      <w:r w:rsidRPr="001C4D50">
        <w:rPr>
          <w:rFonts w:ascii="Times New Roman" w:hAnsi="Times New Roman"/>
          <w:spacing w:val="-1"/>
          <w:sz w:val="24"/>
          <w:szCs w:val="24"/>
        </w:rPr>
        <w:t>yapmak,</w:t>
      </w:r>
    </w:p>
    <w:p w:rsidR="001F7941" w:rsidRPr="001C4D50" w:rsidRDefault="001F7941" w:rsidP="001F7941">
      <w:pPr>
        <w:pStyle w:val="GvdeMetni"/>
        <w:numPr>
          <w:ilvl w:val="1"/>
          <w:numId w:val="11"/>
        </w:numPr>
        <w:tabs>
          <w:tab w:val="left" w:pos="1902"/>
        </w:tabs>
        <w:kinsoku w:val="0"/>
        <w:overflowPunct w:val="0"/>
        <w:autoSpaceDE w:val="0"/>
        <w:autoSpaceDN w:val="0"/>
        <w:adjustRightInd w:val="0"/>
        <w:spacing w:before="2" w:line="360" w:lineRule="auto"/>
        <w:ind w:right="231"/>
        <w:jc w:val="both"/>
        <w:rPr>
          <w:rFonts w:ascii="Times New Roman" w:hAnsi="Times New Roman"/>
          <w:spacing w:val="-1"/>
          <w:sz w:val="24"/>
          <w:szCs w:val="24"/>
        </w:rPr>
      </w:pPr>
      <w:r w:rsidRPr="001C4D50">
        <w:rPr>
          <w:rFonts w:ascii="Times New Roman" w:hAnsi="Times New Roman"/>
          <w:spacing w:val="-1"/>
          <w:sz w:val="24"/>
          <w:szCs w:val="24"/>
        </w:rPr>
        <w:t>Geliştirilen</w:t>
      </w:r>
      <w:r w:rsidRPr="001C4D50">
        <w:rPr>
          <w:rFonts w:ascii="Times New Roman" w:hAnsi="Times New Roman"/>
          <w:spacing w:val="47"/>
          <w:sz w:val="24"/>
          <w:szCs w:val="24"/>
        </w:rPr>
        <w:t xml:space="preserve"> </w:t>
      </w:r>
      <w:r w:rsidRPr="001C4D50">
        <w:rPr>
          <w:rFonts w:ascii="Times New Roman" w:hAnsi="Times New Roman"/>
          <w:spacing w:val="-1"/>
          <w:sz w:val="24"/>
          <w:szCs w:val="24"/>
        </w:rPr>
        <w:t>yazılımlarda</w:t>
      </w:r>
      <w:r w:rsidRPr="001C4D50">
        <w:rPr>
          <w:rFonts w:ascii="Times New Roman" w:hAnsi="Times New Roman"/>
          <w:spacing w:val="46"/>
          <w:sz w:val="24"/>
          <w:szCs w:val="24"/>
        </w:rPr>
        <w:t xml:space="preserve"> </w:t>
      </w:r>
      <w:r w:rsidRPr="001C4D50">
        <w:rPr>
          <w:rFonts w:ascii="Times New Roman" w:hAnsi="Times New Roman"/>
          <w:sz w:val="24"/>
          <w:szCs w:val="24"/>
        </w:rPr>
        <w:t>ve</w:t>
      </w:r>
      <w:r w:rsidRPr="001C4D50">
        <w:rPr>
          <w:rFonts w:ascii="Times New Roman" w:hAnsi="Times New Roman"/>
          <w:spacing w:val="49"/>
          <w:sz w:val="24"/>
          <w:szCs w:val="24"/>
        </w:rPr>
        <w:t xml:space="preserve"> </w:t>
      </w:r>
      <w:r w:rsidRPr="001C4D50">
        <w:rPr>
          <w:rFonts w:ascii="Times New Roman" w:hAnsi="Times New Roman"/>
          <w:spacing w:val="-1"/>
          <w:sz w:val="24"/>
          <w:szCs w:val="24"/>
        </w:rPr>
        <w:t>yönetilen</w:t>
      </w:r>
      <w:r w:rsidRPr="001C4D50">
        <w:rPr>
          <w:rFonts w:ascii="Times New Roman" w:hAnsi="Times New Roman"/>
          <w:spacing w:val="44"/>
          <w:sz w:val="24"/>
          <w:szCs w:val="24"/>
        </w:rPr>
        <w:t xml:space="preserve"> </w:t>
      </w:r>
      <w:r w:rsidRPr="001C4D50">
        <w:rPr>
          <w:rFonts w:ascii="Times New Roman" w:hAnsi="Times New Roman"/>
          <w:sz w:val="24"/>
          <w:szCs w:val="24"/>
        </w:rPr>
        <w:t>veri</w:t>
      </w:r>
      <w:r w:rsidRPr="001C4D50">
        <w:rPr>
          <w:rFonts w:ascii="Times New Roman" w:hAnsi="Times New Roman"/>
          <w:spacing w:val="45"/>
          <w:sz w:val="24"/>
          <w:szCs w:val="24"/>
        </w:rPr>
        <w:t xml:space="preserve"> </w:t>
      </w:r>
      <w:r w:rsidRPr="001C4D50">
        <w:rPr>
          <w:rFonts w:ascii="Times New Roman" w:hAnsi="Times New Roman"/>
          <w:sz w:val="24"/>
          <w:szCs w:val="24"/>
        </w:rPr>
        <w:t>tabanlarının</w:t>
      </w:r>
      <w:r w:rsidRPr="001C4D50">
        <w:rPr>
          <w:rFonts w:ascii="Times New Roman" w:hAnsi="Times New Roman"/>
          <w:spacing w:val="45"/>
          <w:sz w:val="24"/>
          <w:szCs w:val="24"/>
        </w:rPr>
        <w:t xml:space="preserve"> </w:t>
      </w:r>
      <w:r w:rsidRPr="001C4D50">
        <w:rPr>
          <w:rFonts w:ascii="Times New Roman" w:hAnsi="Times New Roman"/>
          <w:spacing w:val="-1"/>
          <w:sz w:val="24"/>
          <w:szCs w:val="24"/>
        </w:rPr>
        <w:t>Erişim,</w:t>
      </w:r>
      <w:r w:rsidRPr="001C4D50">
        <w:rPr>
          <w:rFonts w:ascii="Times New Roman" w:hAnsi="Times New Roman"/>
          <w:spacing w:val="45"/>
          <w:sz w:val="24"/>
          <w:szCs w:val="24"/>
        </w:rPr>
        <w:t xml:space="preserve"> </w:t>
      </w:r>
      <w:r w:rsidRPr="001C4D50">
        <w:rPr>
          <w:rFonts w:ascii="Times New Roman" w:hAnsi="Times New Roman"/>
          <w:spacing w:val="-1"/>
          <w:sz w:val="24"/>
          <w:szCs w:val="24"/>
        </w:rPr>
        <w:t>Parola,</w:t>
      </w:r>
      <w:r w:rsidRPr="001C4D50">
        <w:rPr>
          <w:rFonts w:ascii="Times New Roman" w:hAnsi="Times New Roman"/>
          <w:spacing w:val="49"/>
          <w:sz w:val="24"/>
          <w:szCs w:val="24"/>
        </w:rPr>
        <w:t xml:space="preserve"> </w:t>
      </w:r>
      <w:r w:rsidRPr="001C4D50">
        <w:rPr>
          <w:rFonts w:ascii="Times New Roman" w:hAnsi="Times New Roman"/>
          <w:spacing w:val="-1"/>
          <w:sz w:val="24"/>
          <w:szCs w:val="24"/>
        </w:rPr>
        <w:t>Kriptografik</w:t>
      </w:r>
      <w:r w:rsidRPr="001C4D50">
        <w:rPr>
          <w:rFonts w:ascii="Times New Roman" w:hAnsi="Times New Roman"/>
          <w:spacing w:val="75"/>
          <w:sz w:val="24"/>
          <w:szCs w:val="24"/>
        </w:rPr>
        <w:t xml:space="preserve"> </w:t>
      </w:r>
      <w:r w:rsidRPr="001C4D50">
        <w:rPr>
          <w:rFonts w:ascii="Times New Roman" w:hAnsi="Times New Roman"/>
          <w:spacing w:val="-1"/>
          <w:sz w:val="24"/>
          <w:szCs w:val="24"/>
        </w:rPr>
        <w:t>sistemlerin</w:t>
      </w:r>
      <w:r w:rsidRPr="001C4D50">
        <w:rPr>
          <w:rFonts w:ascii="Times New Roman" w:hAnsi="Times New Roman"/>
          <w:spacing w:val="21"/>
          <w:sz w:val="24"/>
          <w:szCs w:val="24"/>
        </w:rPr>
        <w:t xml:space="preserve"> </w:t>
      </w:r>
      <w:r w:rsidRPr="001C4D50">
        <w:rPr>
          <w:rFonts w:ascii="Times New Roman" w:hAnsi="Times New Roman"/>
          <w:sz w:val="24"/>
          <w:szCs w:val="24"/>
        </w:rPr>
        <w:t>kurulması</w:t>
      </w:r>
      <w:r w:rsidRPr="001C4D50">
        <w:rPr>
          <w:rFonts w:ascii="Times New Roman" w:hAnsi="Times New Roman"/>
          <w:spacing w:val="21"/>
          <w:sz w:val="24"/>
          <w:szCs w:val="24"/>
        </w:rPr>
        <w:t xml:space="preserve"> </w:t>
      </w:r>
      <w:r w:rsidRPr="001C4D50">
        <w:rPr>
          <w:rFonts w:ascii="Times New Roman" w:hAnsi="Times New Roman"/>
          <w:sz w:val="24"/>
          <w:szCs w:val="24"/>
        </w:rPr>
        <w:t>için</w:t>
      </w:r>
      <w:r w:rsidRPr="001C4D50">
        <w:rPr>
          <w:rFonts w:ascii="Times New Roman" w:hAnsi="Times New Roman"/>
          <w:spacing w:val="21"/>
          <w:sz w:val="24"/>
          <w:szCs w:val="24"/>
        </w:rPr>
        <w:t xml:space="preserve"> </w:t>
      </w:r>
      <w:r w:rsidRPr="001C4D50">
        <w:rPr>
          <w:rFonts w:ascii="Times New Roman" w:hAnsi="Times New Roman"/>
          <w:spacing w:val="-1"/>
          <w:sz w:val="24"/>
          <w:szCs w:val="24"/>
        </w:rPr>
        <w:t>çalışma</w:t>
      </w:r>
      <w:r w:rsidRPr="001C4D50">
        <w:rPr>
          <w:rFonts w:ascii="Times New Roman" w:hAnsi="Times New Roman"/>
          <w:spacing w:val="25"/>
          <w:sz w:val="24"/>
          <w:szCs w:val="24"/>
        </w:rPr>
        <w:t xml:space="preserve"> </w:t>
      </w:r>
      <w:r w:rsidRPr="001C4D50">
        <w:rPr>
          <w:rFonts w:ascii="Times New Roman" w:hAnsi="Times New Roman"/>
          <w:spacing w:val="-1"/>
          <w:sz w:val="24"/>
          <w:szCs w:val="24"/>
        </w:rPr>
        <w:t>yürütmek,</w:t>
      </w:r>
      <w:r w:rsidRPr="001C4D50">
        <w:rPr>
          <w:rFonts w:ascii="Times New Roman" w:hAnsi="Times New Roman"/>
          <w:spacing w:val="26"/>
          <w:sz w:val="24"/>
          <w:szCs w:val="24"/>
        </w:rPr>
        <w:t xml:space="preserve"> </w:t>
      </w:r>
      <w:r w:rsidRPr="001C4D50">
        <w:rPr>
          <w:rFonts w:ascii="Times New Roman" w:hAnsi="Times New Roman"/>
          <w:sz w:val="24"/>
          <w:szCs w:val="24"/>
        </w:rPr>
        <w:t>kontrolleri</w:t>
      </w:r>
      <w:r w:rsidRPr="001C4D50">
        <w:rPr>
          <w:rFonts w:ascii="Times New Roman" w:hAnsi="Times New Roman"/>
          <w:spacing w:val="21"/>
          <w:sz w:val="24"/>
          <w:szCs w:val="24"/>
        </w:rPr>
        <w:t xml:space="preserve"> </w:t>
      </w:r>
      <w:r w:rsidRPr="001C4D50">
        <w:rPr>
          <w:rFonts w:ascii="Times New Roman" w:hAnsi="Times New Roman"/>
          <w:spacing w:val="-1"/>
          <w:sz w:val="24"/>
          <w:szCs w:val="24"/>
        </w:rPr>
        <w:t>sağlamak</w:t>
      </w:r>
      <w:r w:rsidRPr="001C4D50">
        <w:rPr>
          <w:rFonts w:ascii="Times New Roman" w:hAnsi="Times New Roman"/>
          <w:spacing w:val="21"/>
          <w:sz w:val="24"/>
          <w:szCs w:val="24"/>
        </w:rPr>
        <w:t xml:space="preserve"> </w:t>
      </w:r>
      <w:r w:rsidRPr="001C4D50">
        <w:rPr>
          <w:rFonts w:ascii="Times New Roman" w:hAnsi="Times New Roman"/>
          <w:spacing w:val="1"/>
          <w:sz w:val="24"/>
          <w:szCs w:val="24"/>
        </w:rPr>
        <w:t>ve</w:t>
      </w:r>
      <w:r w:rsidRPr="001C4D50">
        <w:rPr>
          <w:rFonts w:ascii="Times New Roman" w:hAnsi="Times New Roman"/>
          <w:spacing w:val="20"/>
          <w:sz w:val="24"/>
          <w:szCs w:val="24"/>
        </w:rPr>
        <w:t xml:space="preserve"> </w:t>
      </w:r>
      <w:r w:rsidRPr="001C4D50">
        <w:rPr>
          <w:rFonts w:ascii="Times New Roman" w:hAnsi="Times New Roman"/>
          <w:spacing w:val="-1"/>
          <w:sz w:val="24"/>
          <w:szCs w:val="24"/>
        </w:rPr>
        <w:t>iyileştirmek</w:t>
      </w:r>
      <w:r w:rsidRPr="001C4D50">
        <w:rPr>
          <w:rFonts w:ascii="Times New Roman" w:hAnsi="Times New Roman"/>
          <w:spacing w:val="21"/>
          <w:sz w:val="24"/>
          <w:szCs w:val="24"/>
        </w:rPr>
        <w:t xml:space="preserve"> </w:t>
      </w:r>
      <w:r w:rsidRPr="001C4D50">
        <w:rPr>
          <w:rFonts w:ascii="Times New Roman" w:hAnsi="Times New Roman"/>
          <w:spacing w:val="1"/>
          <w:sz w:val="24"/>
          <w:szCs w:val="24"/>
        </w:rPr>
        <w:t>ve</w:t>
      </w:r>
      <w:r w:rsidRPr="001C4D50">
        <w:rPr>
          <w:rFonts w:ascii="Times New Roman" w:hAnsi="Times New Roman"/>
          <w:spacing w:val="65"/>
          <w:sz w:val="24"/>
          <w:szCs w:val="24"/>
        </w:rPr>
        <w:t xml:space="preserve"> </w:t>
      </w:r>
      <w:r w:rsidRPr="001C4D50">
        <w:rPr>
          <w:rFonts w:ascii="Times New Roman" w:hAnsi="Times New Roman"/>
          <w:spacing w:val="-1"/>
          <w:sz w:val="24"/>
          <w:szCs w:val="24"/>
        </w:rPr>
        <w:t>Genel</w:t>
      </w:r>
      <w:r w:rsidRPr="001C4D50">
        <w:rPr>
          <w:rFonts w:ascii="Times New Roman" w:hAnsi="Times New Roman"/>
          <w:sz w:val="24"/>
          <w:szCs w:val="24"/>
        </w:rPr>
        <w:t xml:space="preserve"> </w:t>
      </w:r>
      <w:r w:rsidRPr="001C4D50">
        <w:rPr>
          <w:rFonts w:ascii="Times New Roman" w:hAnsi="Times New Roman"/>
          <w:spacing w:val="-1"/>
          <w:sz w:val="24"/>
          <w:szCs w:val="24"/>
        </w:rPr>
        <w:t>Erişimi</w:t>
      </w:r>
      <w:r w:rsidRPr="001C4D50">
        <w:rPr>
          <w:rFonts w:ascii="Times New Roman" w:hAnsi="Times New Roman"/>
          <w:sz w:val="24"/>
          <w:szCs w:val="24"/>
        </w:rPr>
        <w:t xml:space="preserve"> </w:t>
      </w:r>
      <w:r w:rsidRPr="001C4D50">
        <w:rPr>
          <w:rFonts w:ascii="Times New Roman" w:hAnsi="Times New Roman"/>
          <w:spacing w:val="-1"/>
          <w:sz w:val="24"/>
          <w:szCs w:val="24"/>
        </w:rPr>
        <w:t>uygulamak</w:t>
      </w:r>
      <w:r w:rsidRPr="001C4D50">
        <w:rPr>
          <w:rFonts w:ascii="Times New Roman" w:hAnsi="Times New Roman"/>
          <w:sz w:val="24"/>
          <w:szCs w:val="24"/>
        </w:rPr>
        <w:t xml:space="preserve"> ve </w:t>
      </w:r>
      <w:r w:rsidRPr="001C4D50">
        <w:rPr>
          <w:rFonts w:ascii="Times New Roman" w:hAnsi="Times New Roman"/>
          <w:spacing w:val="-1"/>
          <w:sz w:val="24"/>
          <w:szCs w:val="24"/>
        </w:rPr>
        <w:t>Güncellemek,</w:t>
      </w:r>
    </w:p>
    <w:p w:rsidR="001F7941" w:rsidRPr="001C4D50" w:rsidRDefault="001F7941" w:rsidP="001F7941">
      <w:pPr>
        <w:pStyle w:val="GvdeMetni"/>
        <w:numPr>
          <w:ilvl w:val="1"/>
          <w:numId w:val="11"/>
        </w:numPr>
        <w:tabs>
          <w:tab w:val="left" w:pos="1902"/>
        </w:tabs>
        <w:kinsoku w:val="0"/>
        <w:overflowPunct w:val="0"/>
        <w:autoSpaceDE w:val="0"/>
        <w:autoSpaceDN w:val="0"/>
        <w:adjustRightInd w:val="0"/>
        <w:spacing w:before="6" w:line="359" w:lineRule="auto"/>
        <w:ind w:right="226"/>
        <w:jc w:val="both"/>
        <w:rPr>
          <w:rFonts w:ascii="Times New Roman" w:hAnsi="Times New Roman"/>
          <w:spacing w:val="-1"/>
          <w:sz w:val="24"/>
          <w:szCs w:val="24"/>
        </w:rPr>
      </w:pPr>
      <w:r w:rsidRPr="001C4D50">
        <w:rPr>
          <w:rFonts w:ascii="Times New Roman" w:hAnsi="Times New Roman"/>
          <w:spacing w:val="-1"/>
          <w:sz w:val="24"/>
          <w:szCs w:val="24"/>
        </w:rPr>
        <w:t>Geliştirilen</w:t>
      </w:r>
      <w:r w:rsidRPr="001C4D50">
        <w:rPr>
          <w:rFonts w:ascii="Times New Roman" w:hAnsi="Times New Roman"/>
          <w:spacing w:val="-5"/>
          <w:sz w:val="24"/>
          <w:szCs w:val="24"/>
        </w:rPr>
        <w:t xml:space="preserve"> </w:t>
      </w:r>
      <w:r w:rsidRPr="001C4D50">
        <w:rPr>
          <w:rFonts w:ascii="Times New Roman" w:hAnsi="Times New Roman"/>
          <w:spacing w:val="-1"/>
          <w:sz w:val="24"/>
          <w:szCs w:val="24"/>
        </w:rPr>
        <w:t>yazılımlar</w:t>
      </w:r>
      <w:r w:rsidRPr="001C4D50">
        <w:rPr>
          <w:rFonts w:ascii="Times New Roman" w:hAnsi="Times New Roman"/>
          <w:spacing w:val="-10"/>
          <w:sz w:val="24"/>
          <w:szCs w:val="24"/>
        </w:rPr>
        <w:t xml:space="preserve"> </w:t>
      </w:r>
      <w:r w:rsidRPr="001C4D50">
        <w:rPr>
          <w:rFonts w:ascii="Times New Roman" w:hAnsi="Times New Roman"/>
          <w:sz w:val="24"/>
          <w:szCs w:val="24"/>
        </w:rPr>
        <w:t>ve</w:t>
      </w:r>
      <w:r w:rsidRPr="001C4D50">
        <w:rPr>
          <w:rFonts w:ascii="Times New Roman" w:hAnsi="Times New Roman"/>
          <w:spacing w:val="-6"/>
          <w:sz w:val="24"/>
          <w:szCs w:val="24"/>
        </w:rPr>
        <w:t xml:space="preserve"> </w:t>
      </w:r>
      <w:r w:rsidRPr="001C4D50">
        <w:rPr>
          <w:rFonts w:ascii="Times New Roman" w:hAnsi="Times New Roman"/>
          <w:spacing w:val="-1"/>
          <w:sz w:val="24"/>
          <w:szCs w:val="24"/>
        </w:rPr>
        <w:t>yönetilen</w:t>
      </w:r>
      <w:r w:rsidRPr="001C4D50">
        <w:rPr>
          <w:rFonts w:ascii="Times New Roman" w:hAnsi="Times New Roman"/>
          <w:spacing w:val="-8"/>
          <w:sz w:val="24"/>
          <w:szCs w:val="24"/>
        </w:rPr>
        <w:t xml:space="preserve"> </w:t>
      </w:r>
      <w:r w:rsidRPr="001C4D50">
        <w:rPr>
          <w:rFonts w:ascii="Times New Roman" w:hAnsi="Times New Roman"/>
          <w:spacing w:val="-1"/>
          <w:sz w:val="24"/>
          <w:szCs w:val="24"/>
        </w:rPr>
        <w:t>veri</w:t>
      </w:r>
      <w:r w:rsidRPr="001C4D50">
        <w:rPr>
          <w:rFonts w:ascii="Times New Roman" w:hAnsi="Times New Roman"/>
          <w:spacing w:val="-8"/>
          <w:sz w:val="24"/>
          <w:szCs w:val="24"/>
        </w:rPr>
        <w:t xml:space="preserve"> </w:t>
      </w:r>
      <w:r w:rsidRPr="001C4D50">
        <w:rPr>
          <w:rFonts w:ascii="Times New Roman" w:hAnsi="Times New Roman"/>
          <w:sz w:val="24"/>
          <w:szCs w:val="24"/>
        </w:rPr>
        <w:t>tabanlarının,</w:t>
      </w:r>
      <w:r w:rsidRPr="001C4D50">
        <w:rPr>
          <w:rFonts w:ascii="Times New Roman" w:hAnsi="Times New Roman"/>
          <w:spacing w:val="-7"/>
          <w:sz w:val="24"/>
          <w:szCs w:val="24"/>
        </w:rPr>
        <w:t xml:space="preserve"> </w:t>
      </w:r>
      <w:r w:rsidRPr="001C4D50">
        <w:rPr>
          <w:rFonts w:ascii="Times New Roman" w:hAnsi="Times New Roman"/>
          <w:spacing w:val="-2"/>
          <w:sz w:val="24"/>
          <w:szCs w:val="24"/>
        </w:rPr>
        <w:t>İş</w:t>
      </w:r>
      <w:r w:rsidRPr="001C4D50">
        <w:rPr>
          <w:rFonts w:ascii="Times New Roman" w:hAnsi="Times New Roman"/>
          <w:spacing w:val="-7"/>
          <w:sz w:val="24"/>
          <w:szCs w:val="24"/>
        </w:rPr>
        <w:t xml:space="preserve"> </w:t>
      </w:r>
      <w:r w:rsidRPr="001C4D50">
        <w:rPr>
          <w:rFonts w:ascii="Times New Roman" w:hAnsi="Times New Roman"/>
          <w:spacing w:val="-1"/>
          <w:sz w:val="24"/>
          <w:szCs w:val="24"/>
        </w:rPr>
        <w:t>Sürekliliği</w:t>
      </w:r>
      <w:r w:rsidRPr="001C4D50">
        <w:rPr>
          <w:rFonts w:ascii="Times New Roman" w:hAnsi="Times New Roman"/>
          <w:spacing w:val="45"/>
          <w:sz w:val="24"/>
          <w:szCs w:val="24"/>
        </w:rPr>
        <w:t xml:space="preserve"> </w:t>
      </w:r>
      <w:r w:rsidRPr="001C4D50">
        <w:rPr>
          <w:rFonts w:ascii="Times New Roman" w:hAnsi="Times New Roman"/>
          <w:sz w:val="24"/>
          <w:szCs w:val="24"/>
        </w:rPr>
        <w:t>ve</w:t>
      </w:r>
      <w:r w:rsidRPr="001C4D50">
        <w:rPr>
          <w:rFonts w:ascii="Times New Roman" w:hAnsi="Times New Roman"/>
          <w:spacing w:val="42"/>
          <w:sz w:val="24"/>
          <w:szCs w:val="24"/>
        </w:rPr>
        <w:t xml:space="preserve"> </w:t>
      </w:r>
      <w:r w:rsidRPr="001C4D50">
        <w:rPr>
          <w:rFonts w:ascii="Times New Roman" w:hAnsi="Times New Roman"/>
          <w:spacing w:val="-1"/>
          <w:sz w:val="24"/>
          <w:szCs w:val="24"/>
        </w:rPr>
        <w:t>Afet</w:t>
      </w:r>
      <w:r w:rsidRPr="001C4D50">
        <w:rPr>
          <w:rFonts w:ascii="Times New Roman" w:hAnsi="Times New Roman"/>
          <w:spacing w:val="-5"/>
          <w:sz w:val="24"/>
          <w:szCs w:val="24"/>
        </w:rPr>
        <w:t xml:space="preserve"> </w:t>
      </w:r>
      <w:r w:rsidRPr="001C4D50">
        <w:rPr>
          <w:rFonts w:ascii="Times New Roman" w:hAnsi="Times New Roman"/>
          <w:spacing w:val="-1"/>
          <w:sz w:val="24"/>
          <w:szCs w:val="24"/>
        </w:rPr>
        <w:t>Yönetimine</w:t>
      </w:r>
      <w:r w:rsidRPr="001C4D50">
        <w:rPr>
          <w:rFonts w:ascii="Times New Roman" w:hAnsi="Times New Roman"/>
          <w:spacing w:val="77"/>
          <w:sz w:val="24"/>
          <w:szCs w:val="24"/>
        </w:rPr>
        <w:t xml:space="preserve"> </w:t>
      </w:r>
      <w:r w:rsidRPr="001C4D50">
        <w:rPr>
          <w:rFonts w:ascii="Times New Roman" w:hAnsi="Times New Roman"/>
          <w:spacing w:val="-1"/>
          <w:sz w:val="24"/>
          <w:szCs w:val="24"/>
        </w:rPr>
        <w:t>uygun</w:t>
      </w:r>
      <w:r w:rsidRPr="001C4D50">
        <w:rPr>
          <w:rFonts w:ascii="Times New Roman" w:hAnsi="Times New Roman"/>
          <w:spacing w:val="14"/>
          <w:sz w:val="24"/>
          <w:szCs w:val="24"/>
        </w:rPr>
        <w:t xml:space="preserve"> </w:t>
      </w:r>
      <w:r w:rsidRPr="001C4D50">
        <w:rPr>
          <w:rFonts w:ascii="Times New Roman" w:hAnsi="Times New Roman"/>
          <w:spacing w:val="-1"/>
          <w:sz w:val="24"/>
          <w:szCs w:val="24"/>
        </w:rPr>
        <w:t>olarak</w:t>
      </w:r>
      <w:r w:rsidRPr="001C4D50">
        <w:rPr>
          <w:rFonts w:ascii="Times New Roman" w:hAnsi="Times New Roman"/>
          <w:spacing w:val="19"/>
          <w:sz w:val="24"/>
          <w:szCs w:val="24"/>
        </w:rPr>
        <w:t xml:space="preserve"> </w:t>
      </w:r>
      <w:r w:rsidRPr="001C4D50">
        <w:rPr>
          <w:rFonts w:ascii="Times New Roman" w:hAnsi="Times New Roman"/>
          <w:spacing w:val="-1"/>
          <w:sz w:val="24"/>
          <w:szCs w:val="24"/>
        </w:rPr>
        <w:t>yönetmek</w:t>
      </w:r>
      <w:r w:rsidRPr="001C4D50">
        <w:rPr>
          <w:rFonts w:ascii="Times New Roman" w:hAnsi="Times New Roman"/>
          <w:spacing w:val="17"/>
          <w:sz w:val="24"/>
          <w:szCs w:val="24"/>
        </w:rPr>
        <w:t xml:space="preserve"> </w:t>
      </w:r>
      <w:r w:rsidRPr="001C4D50">
        <w:rPr>
          <w:rFonts w:ascii="Times New Roman" w:hAnsi="Times New Roman"/>
          <w:sz w:val="24"/>
          <w:szCs w:val="24"/>
        </w:rPr>
        <w:t>ve</w:t>
      </w:r>
      <w:r w:rsidRPr="001C4D50">
        <w:rPr>
          <w:rFonts w:ascii="Times New Roman" w:hAnsi="Times New Roman"/>
          <w:spacing w:val="15"/>
          <w:sz w:val="24"/>
          <w:szCs w:val="24"/>
        </w:rPr>
        <w:t xml:space="preserve"> </w:t>
      </w:r>
      <w:r w:rsidRPr="001C4D50">
        <w:rPr>
          <w:rFonts w:ascii="Times New Roman" w:hAnsi="Times New Roman"/>
          <w:spacing w:val="-2"/>
          <w:sz w:val="24"/>
          <w:szCs w:val="24"/>
        </w:rPr>
        <w:t>İş</w:t>
      </w:r>
      <w:r w:rsidRPr="001C4D50">
        <w:rPr>
          <w:rFonts w:ascii="Times New Roman" w:hAnsi="Times New Roman"/>
          <w:spacing w:val="14"/>
          <w:sz w:val="24"/>
          <w:szCs w:val="24"/>
        </w:rPr>
        <w:t xml:space="preserve"> </w:t>
      </w:r>
      <w:r w:rsidRPr="001C4D50">
        <w:rPr>
          <w:rFonts w:ascii="Times New Roman" w:hAnsi="Times New Roman"/>
          <w:spacing w:val="-1"/>
          <w:sz w:val="24"/>
          <w:szCs w:val="24"/>
        </w:rPr>
        <w:t>Sürekliliği</w:t>
      </w:r>
      <w:r w:rsidRPr="001C4D50">
        <w:rPr>
          <w:rFonts w:ascii="Times New Roman" w:hAnsi="Times New Roman"/>
          <w:spacing w:val="16"/>
          <w:sz w:val="24"/>
          <w:szCs w:val="24"/>
        </w:rPr>
        <w:t xml:space="preserve"> </w:t>
      </w:r>
      <w:r w:rsidRPr="001C4D50">
        <w:rPr>
          <w:rFonts w:ascii="Times New Roman" w:hAnsi="Times New Roman"/>
          <w:sz w:val="24"/>
          <w:szCs w:val="24"/>
        </w:rPr>
        <w:t>Planlarını</w:t>
      </w:r>
      <w:r w:rsidRPr="001C4D50">
        <w:rPr>
          <w:rFonts w:ascii="Times New Roman" w:hAnsi="Times New Roman"/>
          <w:spacing w:val="15"/>
          <w:sz w:val="24"/>
          <w:szCs w:val="24"/>
        </w:rPr>
        <w:t xml:space="preserve"> </w:t>
      </w:r>
      <w:r w:rsidRPr="001C4D50">
        <w:rPr>
          <w:rFonts w:ascii="Times New Roman" w:hAnsi="Times New Roman"/>
          <w:spacing w:val="-1"/>
          <w:sz w:val="24"/>
          <w:szCs w:val="24"/>
        </w:rPr>
        <w:t>Takip</w:t>
      </w:r>
      <w:r w:rsidRPr="001C4D50">
        <w:rPr>
          <w:rFonts w:ascii="Times New Roman" w:hAnsi="Times New Roman"/>
          <w:spacing w:val="14"/>
          <w:sz w:val="24"/>
          <w:szCs w:val="24"/>
        </w:rPr>
        <w:t xml:space="preserve"> </w:t>
      </w:r>
      <w:r w:rsidRPr="001C4D50">
        <w:rPr>
          <w:rFonts w:ascii="Times New Roman" w:hAnsi="Times New Roman"/>
          <w:sz w:val="24"/>
          <w:szCs w:val="24"/>
        </w:rPr>
        <w:t>Etmek,</w:t>
      </w:r>
      <w:r w:rsidRPr="001C4D50">
        <w:rPr>
          <w:rFonts w:ascii="Times New Roman" w:hAnsi="Times New Roman"/>
          <w:spacing w:val="14"/>
          <w:sz w:val="24"/>
          <w:szCs w:val="24"/>
        </w:rPr>
        <w:t xml:space="preserve"> </w:t>
      </w:r>
      <w:r w:rsidRPr="001C4D50">
        <w:rPr>
          <w:rFonts w:ascii="Times New Roman" w:hAnsi="Times New Roman"/>
          <w:sz w:val="24"/>
          <w:szCs w:val="24"/>
        </w:rPr>
        <w:t>Uygulamak,</w:t>
      </w:r>
      <w:r w:rsidRPr="001C4D50">
        <w:rPr>
          <w:rFonts w:ascii="Times New Roman" w:hAnsi="Times New Roman"/>
          <w:spacing w:val="13"/>
          <w:sz w:val="24"/>
          <w:szCs w:val="24"/>
        </w:rPr>
        <w:t xml:space="preserve"> </w:t>
      </w:r>
      <w:r w:rsidRPr="001C4D50">
        <w:rPr>
          <w:rFonts w:ascii="Times New Roman" w:hAnsi="Times New Roman"/>
          <w:spacing w:val="-1"/>
          <w:sz w:val="24"/>
          <w:szCs w:val="24"/>
        </w:rPr>
        <w:t>sunucu</w:t>
      </w:r>
      <w:r w:rsidRPr="001C4D50">
        <w:rPr>
          <w:rFonts w:ascii="Times New Roman" w:hAnsi="Times New Roman"/>
          <w:spacing w:val="51"/>
          <w:sz w:val="24"/>
          <w:szCs w:val="24"/>
        </w:rPr>
        <w:t xml:space="preserve"> </w:t>
      </w:r>
      <w:r w:rsidRPr="001C4D50">
        <w:rPr>
          <w:rFonts w:ascii="Times New Roman" w:hAnsi="Times New Roman"/>
          <w:sz w:val="24"/>
          <w:szCs w:val="24"/>
        </w:rPr>
        <w:t>ve</w:t>
      </w:r>
      <w:r w:rsidRPr="001C4D50">
        <w:rPr>
          <w:rFonts w:ascii="Times New Roman" w:hAnsi="Times New Roman"/>
          <w:spacing w:val="47"/>
          <w:sz w:val="24"/>
          <w:szCs w:val="24"/>
        </w:rPr>
        <w:t xml:space="preserve"> </w:t>
      </w:r>
      <w:r w:rsidRPr="001C4D50">
        <w:rPr>
          <w:rFonts w:ascii="Times New Roman" w:hAnsi="Times New Roman"/>
          <w:spacing w:val="-1"/>
          <w:sz w:val="24"/>
          <w:szCs w:val="24"/>
        </w:rPr>
        <w:t>geliştirilen</w:t>
      </w:r>
      <w:r w:rsidRPr="001C4D50">
        <w:rPr>
          <w:rFonts w:ascii="Times New Roman" w:hAnsi="Times New Roman"/>
          <w:spacing w:val="50"/>
          <w:sz w:val="24"/>
          <w:szCs w:val="24"/>
        </w:rPr>
        <w:t xml:space="preserve"> </w:t>
      </w:r>
      <w:r w:rsidRPr="001C4D50">
        <w:rPr>
          <w:rFonts w:ascii="Times New Roman" w:hAnsi="Times New Roman"/>
          <w:spacing w:val="-1"/>
          <w:sz w:val="24"/>
          <w:szCs w:val="24"/>
        </w:rPr>
        <w:t>yazılımda</w:t>
      </w:r>
      <w:r w:rsidRPr="001C4D50">
        <w:rPr>
          <w:rFonts w:ascii="Times New Roman" w:hAnsi="Times New Roman"/>
          <w:spacing w:val="44"/>
          <w:sz w:val="24"/>
          <w:szCs w:val="24"/>
        </w:rPr>
        <w:t xml:space="preserve"> </w:t>
      </w:r>
      <w:r w:rsidRPr="001C4D50">
        <w:rPr>
          <w:rFonts w:ascii="Times New Roman" w:hAnsi="Times New Roman"/>
          <w:sz w:val="24"/>
          <w:szCs w:val="24"/>
        </w:rPr>
        <w:t>oluşan</w:t>
      </w:r>
      <w:r w:rsidRPr="001C4D50">
        <w:rPr>
          <w:rFonts w:ascii="Times New Roman" w:hAnsi="Times New Roman"/>
          <w:spacing w:val="45"/>
          <w:sz w:val="24"/>
          <w:szCs w:val="24"/>
        </w:rPr>
        <w:t xml:space="preserve"> </w:t>
      </w:r>
      <w:r w:rsidRPr="001C4D50">
        <w:rPr>
          <w:rFonts w:ascii="Times New Roman" w:hAnsi="Times New Roman"/>
          <w:spacing w:val="-1"/>
          <w:sz w:val="24"/>
          <w:szCs w:val="24"/>
        </w:rPr>
        <w:t>arızalarda</w:t>
      </w:r>
      <w:r w:rsidRPr="001C4D50">
        <w:rPr>
          <w:rFonts w:ascii="Times New Roman" w:hAnsi="Times New Roman"/>
          <w:spacing w:val="46"/>
          <w:sz w:val="24"/>
          <w:szCs w:val="24"/>
        </w:rPr>
        <w:t xml:space="preserve"> </w:t>
      </w:r>
      <w:r w:rsidRPr="001C4D50">
        <w:rPr>
          <w:rFonts w:ascii="Times New Roman" w:hAnsi="Times New Roman"/>
          <w:spacing w:val="-1"/>
          <w:sz w:val="24"/>
          <w:szCs w:val="24"/>
        </w:rPr>
        <w:t>en</w:t>
      </w:r>
      <w:r w:rsidRPr="001C4D50">
        <w:rPr>
          <w:rFonts w:ascii="Times New Roman" w:hAnsi="Times New Roman"/>
          <w:spacing w:val="47"/>
          <w:sz w:val="24"/>
          <w:szCs w:val="24"/>
        </w:rPr>
        <w:t xml:space="preserve"> </w:t>
      </w:r>
      <w:r w:rsidRPr="001C4D50">
        <w:rPr>
          <w:rFonts w:ascii="Times New Roman" w:hAnsi="Times New Roman"/>
          <w:sz w:val="24"/>
          <w:szCs w:val="24"/>
        </w:rPr>
        <w:t>kısa</w:t>
      </w:r>
      <w:r w:rsidRPr="001C4D50">
        <w:rPr>
          <w:rFonts w:ascii="Times New Roman" w:hAnsi="Times New Roman"/>
          <w:spacing w:val="45"/>
          <w:sz w:val="24"/>
          <w:szCs w:val="24"/>
        </w:rPr>
        <w:t xml:space="preserve"> </w:t>
      </w:r>
      <w:r w:rsidRPr="001C4D50">
        <w:rPr>
          <w:rFonts w:ascii="Times New Roman" w:hAnsi="Times New Roman"/>
          <w:sz w:val="24"/>
          <w:szCs w:val="24"/>
        </w:rPr>
        <w:t>sürede</w:t>
      </w:r>
      <w:r w:rsidRPr="001C4D50">
        <w:rPr>
          <w:rFonts w:ascii="Times New Roman" w:hAnsi="Times New Roman"/>
          <w:spacing w:val="46"/>
          <w:sz w:val="24"/>
          <w:szCs w:val="24"/>
        </w:rPr>
        <w:t xml:space="preserve"> </w:t>
      </w:r>
      <w:r w:rsidRPr="001C4D50">
        <w:rPr>
          <w:rFonts w:ascii="Times New Roman" w:hAnsi="Times New Roman"/>
          <w:spacing w:val="-1"/>
          <w:sz w:val="24"/>
          <w:szCs w:val="24"/>
        </w:rPr>
        <w:t>arızaya</w:t>
      </w:r>
      <w:r w:rsidRPr="001C4D50">
        <w:rPr>
          <w:rFonts w:ascii="Times New Roman" w:hAnsi="Times New Roman"/>
          <w:spacing w:val="53"/>
          <w:sz w:val="24"/>
          <w:szCs w:val="24"/>
        </w:rPr>
        <w:t xml:space="preserve"> </w:t>
      </w:r>
      <w:r w:rsidRPr="001C4D50">
        <w:rPr>
          <w:rFonts w:ascii="Times New Roman" w:hAnsi="Times New Roman"/>
          <w:sz w:val="24"/>
          <w:szCs w:val="24"/>
        </w:rPr>
        <w:t>müdahale</w:t>
      </w:r>
      <w:r w:rsidRPr="001C4D50">
        <w:rPr>
          <w:rFonts w:ascii="Times New Roman" w:hAnsi="Times New Roman"/>
          <w:spacing w:val="45"/>
          <w:sz w:val="24"/>
          <w:szCs w:val="24"/>
        </w:rPr>
        <w:t xml:space="preserve"> </w:t>
      </w:r>
      <w:r w:rsidRPr="001C4D50">
        <w:rPr>
          <w:rFonts w:ascii="Times New Roman" w:hAnsi="Times New Roman"/>
          <w:sz w:val="24"/>
          <w:szCs w:val="24"/>
        </w:rPr>
        <w:t>ederek</w:t>
      </w:r>
      <w:r w:rsidRPr="001C4D50">
        <w:rPr>
          <w:rFonts w:ascii="Times New Roman" w:hAnsi="Times New Roman"/>
          <w:spacing w:val="49"/>
          <w:sz w:val="24"/>
          <w:szCs w:val="24"/>
        </w:rPr>
        <w:t xml:space="preserve"> </w:t>
      </w:r>
      <w:r w:rsidRPr="001C4D50">
        <w:rPr>
          <w:rFonts w:ascii="Times New Roman" w:hAnsi="Times New Roman"/>
          <w:spacing w:val="-1"/>
          <w:sz w:val="24"/>
          <w:szCs w:val="24"/>
        </w:rPr>
        <w:t>çalışmasını</w:t>
      </w:r>
      <w:r w:rsidRPr="001C4D50">
        <w:rPr>
          <w:rFonts w:ascii="Times New Roman" w:hAnsi="Times New Roman"/>
          <w:sz w:val="24"/>
          <w:szCs w:val="24"/>
        </w:rPr>
        <w:t xml:space="preserve"> </w:t>
      </w:r>
      <w:r w:rsidRPr="001C4D50">
        <w:rPr>
          <w:rFonts w:ascii="Times New Roman" w:hAnsi="Times New Roman"/>
          <w:spacing w:val="-1"/>
          <w:sz w:val="24"/>
          <w:szCs w:val="24"/>
        </w:rPr>
        <w:t>sağlamak,</w:t>
      </w:r>
    </w:p>
    <w:p w:rsidR="001F7941" w:rsidRPr="001C4D50" w:rsidRDefault="001F7941" w:rsidP="001F7941">
      <w:pPr>
        <w:pStyle w:val="GvdeMetni"/>
        <w:numPr>
          <w:ilvl w:val="1"/>
          <w:numId w:val="11"/>
        </w:numPr>
        <w:tabs>
          <w:tab w:val="left" w:pos="1902"/>
        </w:tabs>
        <w:kinsoku w:val="0"/>
        <w:overflowPunct w:val="0"/>
        <w:autoSpaceDE w:val="0"/>
        <w:autoSpaceDN w:val="0"/>
        <w:adjustRightInd w:val="0"/>
        <w:spacing w:before="6" w:line="359" w:lineRule="auto"/>
        <w:ind w:right="226"/>
        <w:jc w:val="both"/>
        <w:rPr>
          <w:rFonts w:ascii="Times New Roman" w:hAnsi="Times New Roman"/>
          <w:spacing w:val="-1"/>
          <w:sz w:val="24"/>
          <w:szCs w:val="24"/>
        </w:rPr>
        <w:sectPr w:rsidR="001F7941" w:rsidRPr="001C4D50">
          <w:headerReference w:type="default" r:id="rId21"/>
          <w:pgSz w:w="11900" w:h="16860"/>
          <w:pgMar w:top="1500" w:right="1180" w:bottom="600" w:left="240" w:header="388" w:footer="404" w:gutter="0"/>
          <w:pgNumType w:start="24"/>
          <w:cols w:space="708"/>
          <w:noEndnote/>
        </w:sectPr>
      </w:pPr>
    </w:p>
    <w:p w:rsidR="001F7941" w:rsidRPr="001C4D50" w:rsidRDefault="001F7941" w:rsidP="001F7941">
      <w:pPr>
        <w:pStyle w:val="GvdeMetni"/>
        <w:numPr>
          <w:ilvl w:val="1"/>
          <w:numId w:val="11"/>
        </w:numPr>
        <w:tabs>
          <w:tab w:val="left" w:pos="1902"/>
        </w:tabs>
        <w:kinsoku w:val="0"/>
        <w:overflowPunct w:val="0"/>
        <w:autoSpaceDE w:val="0"/>
        <w:autoSpaceDN w:val="0"/>
        <w:adjustRightInd w:val="0"/>
        <w:spacing w:line="245" w:lineRule="exact"/>
        <w:jc w:val="both"/>
        <w:rPr>
          <w:rFonts w:ascii="Times New Roman" w:hAnsi="Times New Roman"/>
          <w:spacing w:val="-1"/>
          <w:sz w:val="24"/>
          <w:szCs w:val="24"/>
        </w:rPr>
      </w:pPr>
      <w:r w:rsidRPr="001C4D50">
        <w:rPr>
          <w:rFonts w:ascii="Times New Roman" w:hAnsi="Times New Roman"/>
          <w:spacing w:val="-1"/>
          <w:sz w:val="24"/>
          <w:szCs w:val="24"/>
        </w:rPr>
        <w:lastRenderedPageBreak/>
        <w:t>Geliştirilen</w:t>
      </w:r>
      <w:r w:rsidRPr="001C4D50">
        <w:rPr>
          <w:rFonts w:ascii="Times New Roman" w:hAnsi="Times New Roman"/>
          <w:sz w:val="24"/>
          <w:szCs w:val="24"/>
        </w:rPr>
        <w:t xml:space="preserve"> </w:t>
      </w:r>
      <w:r w:rsidRPr="001C4D50">
        <w:rPr>
          <w:rFonts w:ascii="Times New Roman" w:hAnsi="Times New Roman"/>
          <w:spacing w:val="53"/>
          <w:sz w:val="24"/>
          <w:szCs w:val="24"/>
        </w:rPr>
        <w:t xml:space="preserve"> </w:t>
      </w:r>
      <w:r w:rsidRPr="001C4D50">
        <w:rPr>
          <w:rFonts w:ascii="Times New Roman" w:hAnsi="Times New Roman"/>
          <w:spacing w:val="-1"/>
          <w:sz w:val="24"/>
          <w:szCs w:val="24"/>
        </w:rPr>
        <w:t>yazılım</w:t>
      </w:r>
      <w:r w:rsidRPr="001C4D50">
        <w:rPr>
          <w:rFonts w:ascii="Times New Roman" w:hAnsi="Times New Roman"/>
          <w:sz w:val="24"/>
          <w:szCs w:val="24"/>
        </w:rPr>
        <w:t xml:space="preserve"> </w:t>
      </w:r>
      <w:r w:rsidRPr="001C4D50">
        <w:rPr>
          <w:rFonts w:ascii="Times New Roman" w:hAnsi="Times New Roman"/>
          <w:spacing w:val="52"/>
          <w:sz w:val="24"/>
          <w:szCs w:val="24"/>
        </w:rPr>
        <w:t xml:space="preserve"> </w:t>
      </w:r>
      <w:r w:rsidRPr="001C4D50">
        <w:rPr>
          <w:rFonts w:ascii="Times New Roman" w:hAnsi="Times New Roman"/>
          <w:sz w:val="24"/>
          <w:szCs w:val="24"/>
        </w:rPr>
        <w:t xml:space="preserve">ve </w:t>
      </w:r>
      <w:r w:rsidRPr="001C4D50">
        <w:rPr>
          <w:rFonts w:ascii="Times New Roman" w:hAnsi="Times New Roman"/>
          <w:spacing w:val="54"/>
          <w:sz w:val="24"/>
          <w:szCs w:val="24"/>
        </w:rPr>
        <w:t xml:space="preserve"> </w:t>
      </w:r>
      <w:r w:rsidRPr="001C4D50">
        <w:rPr>
          <w:rFonts w:ascii="Times New Roman" w:hAnsi="Times New Roman"/>
          <w:spacing w:val="-1"/>
          <w:sz w:val="24"/>
          <w:szCs w:val="24"/>
        </w:rPr>
        <w:t>yönetilen</w:t>
      </w:r>
      <w:r w:rsidRPr="001C4D50">
        <w:rPr>
          <w:rFonts w:ascii="Times New Roman" w:hAnsi="Times New Roman"/>
          <w:sz w:val="24"/>
          <w:szCs w:val="24"/>
        </w:rPr>
        <w:t xml:space="preserve"> </w:t>
      </w:r>
      <w:r w:rsidRPr="001C4D50">
        <w:rPr>
          <w:rFonts w:ascii="Times New Roman" w:hAnsi="Times New Roman"/>
          <w:spacing w:val="50"/>
          <w:sz w:val="24"/>
          <w:szCs w:val="24"/>
        </w:rPr>
        <w:t xml:space="preserve"> </w:t>
      </w:r>
      <w:r w:rsidRPr="001C4D50">
        <w:rPr>
          <w:rFonts w:ascii="Times New Roman" w:hAnsi="Times New Roman"/>
          <w:sz w:val="24"/>
          <w:szCs w:val="24"/>
        </w:rPr>
        <w:t xml:space="preserve">veri </w:t>
      </w:r>
      <w:r w:rsidRPr="001C4D50">
        <w:rPr>
          <w:rFonts w:ascii="Times New Roman" w:hAnsi="Times New Roman"/>
          <w:spacing w:val="50"/>
          <w:sz w:val="24"/>
          <w:szCs w:val="24"/>
        </w:rPr>
        <w:t xml:space="preserve"> </w:t>
      </w:r>
      <w:r w:rsidRPr="001C4D50">
        <w:rPr>
          <w:rFonts w:ascii="Times New Roman" w:hAnsi="Times New Roman"/>
          <w:spacing w:val="-1"/>
          <w:sz w:val="24"/>
          <w:szCs w:val="24"/>
        </w:rPr>
        <w:t>tabanlarının,</w:t>
      </w:r>
      <w:r w:rsidRPr="001C4D50">
        <w:rPr>
          <w:rFonts w:ascii="Times New Roman" w:hAnsi="Times New Roman"/>
          <w:sz w:val="24"/>
          <w:szCs w:val="24"/>
        </w:rPr>
        <w:t xml:space="preserve"> </w:t>
      </w:r>
      <w:r w:rsidRPr="001C4D50">
        <w:rPr>
          <w:rFonts w:ascii="Times New Roman" w:hAnsi="Times New Roman"/>
          <w:spacing w:val="50"/>
          <w:sz w:val="24"/>
          <w:szCs w:val="24"/>
        </w:rPr>
        <w:t xml:space="preserve"> </w:t>
      </w:r>
      <w:r w:rsidRPr="001C4D50">
        <w:rPr>
          <w:rFonts w:ascii="Times New Roman" w:hAnsi="Times New Roman"/>
          <w:sz w:val="24"/>
          <w:szCs w:val="24"/>
        </w:rPr>
        <w:t xml:space="preserve">PR.02 </w:t>
      </w:r>
      <w:r w:rsidRPr="001C4D50">
        <w:rPr>
          <w:rFonts w:ascii="Times New Roman" w:hAnsi="Times New Roman"/>
          <w:spacing w:val="51"/>
          <w:sz w:val="24"/>
          <w:szCs w:val="24"/>
        </w:rPr>
        <w:t xml:space="preserve"> </w:t>
      </w:r>
      <w:r w:rsidRPr="001C4D50">
        <w:rPr>
          <w:rFonts w:ascii="Times New Roman" w:hAnsi="Times New Roman"/>
          <w:sz w:val="24"/>
          <w:szCs w:val="24"/>
        </w:rPr>
        <w:t xml:space="preserve">Risk </w:t>
      </w:r>
      <w:r w:rsidRPr="001C4D50">
        <w:rPr>
          <w:rFonts w:ascii="Times New Roman" w:hAnsi="Times New Roman"/>
          <w:spacing w:val="51"/>
          <w:sz w:val="24"/>
          <w:szCs w:val="24"/>
        </w:rPr>
        <w:t xml:space="preserve"> </w:t>
      </w:r>
      <w:r w:rsidRPr="001C4D50">
        <w:rPr>
          <w:rFonts w:ascii="Times New Roman" w:hAnsi="Times New Roman"/>
          <w:spacing w:val="-1"/>
          <w:sz w:val="24"/>
          <w:szCs w:val="24"/>
        </w:rPr>
        <w:t>Değerlendirme</w:t>
      </w:r>
    </w:p>
    <w:p w:rsidR="001F7941" w:rsidRPr="001C4D50" w:rsidRDefault="001F7941" w:rsidP="001F7941">
      <w:pPr>
        <w:pStyle w:val="GvdeMetni"/>
        <w:kinsoku w:val="0"/>
        <w:overflowPunct w:val="0"/>
        <w:spacing w:before="137" w:line="359" w:lineRule="auto"/>
        <w:ind w:right="121"/>
        <w:rPr>
          <w:rFonts w:ascii="Times New Roman" w:hAnsi="Times New Roman"/>
          <w:spacing w:val="-1"/>
          <w:sz w:val="24"/>
          <w:szCs w:val="24"/>
        </w:rPr>
      </w:pPr>
      <w:r w:rsidRPr="001C4D50">
        <w:rPr>
          <w:rFonts w:ascii="Times New Roman" w:hAnsi="Times New Roman"/>
          <w:spacing w:val="-1"/>
          <w:sz w:val="24"/>
          <w:szCs w:val="24"/>
        </w:rPr>
        <w:t>Prosedürüne</w:t>
      </w:r>
      <w:r w:rsidRPr="001C4D50">
        <w:rPr>
          <w:rFonts w:ascii="Times New Roman" w:hAnsi="Times New Roman"/>
          <w:spacing w:val="13"/>
          <w:sz w:val="24"/>
          <w:szCs w:val="24"/>
        </w:rPr>
        <w:t xml:space="preserve"> </w:t>
      </w:r>
      <w:r w:rsidRPr="001C4D50">
        <w:rPr>
          <w:rFonts w:ascii="Times New Roman" w:hAnsi="Times New Roman"/>
          <w:spacing w:val="-1"/>
          <w:sz w:val="24"/>
          <w:szCs w:val="24"/>
        </w:rPr>
        <w:t>uygun</w:t>
      </w:r>
      <w:r w:rsidRPr="001C4D50">
        <w:rPr>
          <w:rFonts w:ascii="Times New Roman" w:hAnsi="Times New Roman"/>
          <w:spacing w:val="14"/>
          <w:sz w:val="24"/>
          <w:szCs w:val="24"/>
        </w:rPr>
        <w:t xml:space="preserve"> </w:t>
      </w:r>
      <w:r w:rsidRPr="001C4D50">
        <w:rPr>
          <w:rFonts w:ascii="Times New Roman" w:hAnsi="Times New Roman"/>
          <w:sz w:val="24"/>
          <w:szCs w:val="24"/>
        </w:rPr>
        <w:t>olarak</w:t>
      </w:r>
      <w:r w:rsidRPr="001C4D50">
        <w:rPr>
          <w:rFonts w:ascii="Times New Roman" w:hAnsi="Times New Roman"/>
          <w:spacing w:val="16"/>
          <w:sz w:val="24"/>
          <w:szCs w:val="24"/>
        </w:rPr>
        <w:t xml:space="preserve"> </w:t>
      </w:r>
      <w:r w:rsidRPr="001C4D50">
        <w:rPr>
          <w:rFonts w:ascii="Times New Roman" w:hAnsi="Times New Roman"/>
          <w:spacing w:val="-1"/>
          <w:sz w:val="24"/>
          <w:szCs w:val="24"/>
        </w:rPr>
        <w:t>yönetmek</w:t>
      </w:r>
      <w:r w:rsidRPr="001C4D50">
        <w:rPr>
          <w:rFonts w:ascii="Times New Roman" w:hAnsi="Times New Roman"/>
          <w:spacing w:val="14"/>
          <w:sz w:val="24"/>
          <w:szCs w:val="24"/>
        </w:rPr>
        <w:t xml:space="preserve"> </w:t>
      </w:r>
      <w:r w:rsidRPr="001C4D50">
        <w:rPr>
          <w:rFonts w:ascii="Times New Roman" w:hAnsi="Times New Roman"/>
          <w:sz w:val="24"/>
          <w:szCs w:val="24"/>
        </w:rPr>
        <w:t>ve</w:t>
      </w:r>
      <w:r w:rsidRPr="001C4D50">
        <w:rPr>
          <w:rFonts w:ascii="Times New Roman" w:hAnsi="Times New Roman"/>
          <w:spacing w:val="13"/>
          <w:sz w:val="24"/>
          <w:szCs w:val="24"/>
        </w:rPr>
        <w:t xml:space="preserve"> </w:t>
      </w:r>
      <w:r w:rsidRPr="001C4D50">
        <w:rPr>
          <w:rFonts w:ascii="Times New Roman" w:hAnsi="Times New Roman"/>
          <w:sz w:val="24"/>
          <w:szCs w:val="24"/>
        </w:rPr>
        <w:t>Risk</w:t>
      </w:r>
      <w:r w:rsidRPr="001C4D50">
        <w:rPr>
          <w:rFonts w:ascii="Times New Roman" w:hAnsi="Times New Roman"/>
          <w:spacing w:val="14"/>
          <w:sz w:val="24"/>
          <w:szCs w:val="24"/>
        </w:rPr>
        <w:t xml:space="preserve"> </w:t>
      </w:r>
      <w:r w:rsidRPr="001C4D50">
        <w:rPr>
          <w:rFonts w:ascii="Times New Roman" w:hAnsi="Times New Roman"/>
          <w:sz w:val="24"/>
          <w:szCs w:val="24"/>
        </w:rPr>
        <w:t>Analizi</w:t>
      </w:r>
      <w:r w:rsidRPr="001C4D50">
        <w:rPr>
          <w:rFonts w:ascii="Times New Roman" w:hAnsi="Times New Roman"/>
          <w:spacing w:val="14"/>
          <w:sz w:val="24"/>
          <w:szCs w:val="24"/>
        </w:rPr>
        <w:t xml:space="preserve"> </w:t>
      </w:r>
      <w:r w:rsidRPr="001C4D50">
        <w:rPr>
          <w:rFonts w:ascii="Times New Roman" w:hAnsi="Times New Roman"/>
          <w:sz w:val="24"/>
          <w:szCs w:val="24"/>
        </w:rPr>
        <w:t>ve</w:t>
      </w:r>
      <w:r w:rsidRPr="001C4D50">
        <w:rPr>
          <w:rFonts w:ascii="Times New Roman" w:hAnsi="Times New Roman"/>
          <w:spacing w:val="13"/>
          <w:sz w:val="24"/>
          <w:szCs w:val="24"/>
        </w:rPr>
        <w:t xml:space="preserve"> </w:t>
      </w:r>
      <w:r w:rsidRPr="001C4D50">
        <w:rPr>
          <w:rFonts w:ascii="Times New Roman" w:hAnsi="Times New Roman"/>
          <w:sz w:val="24"/>
          <w:szCs w:val="24"/>
        </w:rPr>
        <w:t>Risk</w:t>
      </w:r>
      <w:r w:rsidRPr="001C4D50">
        <w:rPr>
          <w:rFonts w:ascii="Times New Roman" w:hAnsi="Times New Roman"/>
          <w:spacing w:val="20"/>
          <w:sz w:val="24"/>
          <w:szCs w:val="24"/>
        </w:rPr>
        <w:t xml:space="preserve"> </w:t>
      </w:r>
      <w:r w:rsidRPr="001C4D50">
        <w:rPr>
          <w:rFonts w:ascii="Times New Roman" w:hAnsi="Times New Roman"/>
          <w:spacing w:val="-1"/>
          <w:sz w:val="24"/>
          <w:szCs w:val="24"/>
        </w:rPr>
        <w:t>İşleme</w:t>
      </w:r>
      <w:r w:rsidRPr="001C4D50">
        <w:rPr>
          <w:rFonts w:ascii="Times New Roman" w:hAnsi="Times New Roman"/>
          <w:spacing w:val="13"/>
          <w:sz w:val="24"/>
          <w:szCs w:val="24"/>
        </w:rPr>
        <w:t xml:space="preserve"> </w:t>
      </w:r>
      <w:r w:rsidRPr="001C4D50">
        <w:rPr>
          <w:rFonts w:ascii="Times New Roman" w:hAnsi="Times New Roman"/>
          <w:spacing w:val="-1"/>
          <w:sz w:val="24"/>
          <w:szCs w:val="24"/>
        </w:rPr>
        <w:t>Planlarını</w:t>
      </w:r>
      <w:r w:rsidRPr="001C4D50">
        <w:rPr>
          <w:rFonts w:ascii="Times New Roman" w:hAnsi="Times New Roman"/>
          <w:spacing w:val="14"/>
          <w:sz w:val="24"/>
          <w:szCs w:val="24"/>
        </w:rPr>
        <w:t xml:space="preserve"> </w:t>
      </w:r>
      <w:r w:rsidRPr="001C4D50">
        <w:rPr>
          <w:rFonts w:ascii="Times New Roman" w:hAnsi="Times New Roman"/>
          <w:sz w:val="24"/>
          <w:szCs w:val="24"/>
        </w:rPr>
        <w:t>Takip</w:t>
      </w:r>
      <w:r w:rsidRPr="001C4D50">
        <w:rPr>
          <w:rFonts w:ascii="Times New Roman" w:hAnsi="Times New Roman"/>
          <w:spacing w:val="56"/>
          <w:sz w:val="24"/>
          <w:szCs w:val="24"/>
        </w:rPr>
        <w:t xml:space="preserve"> </w:t>
      </w:r>
      <w:r w:rsidRPr="001C4D50">
        <w:rPr>
          <w:rFonts w:ascii="Times New Roman" w:hAnsi="Times New Roman"/>
          <w:sz w:val="24"/>
          <w:szCs w:val="24"/>
        </w:rPr>
        <w:t>Etmek,</w:t>
      </w:r>
      <w:r w:rsidRPr="001C4D50">
        <w:rPr>
          <w:rFonts w:ascii="Times New Roman" w:hAnsi="Times New Roman"/>
          <w:spacing w:val="-1"/>
          <w:sz w:val="24"/>
          <w:szCs w:val="24"/>
        </w:rPr>
        <w:t xml:space="preserve"> Uygulamak</w:t>
      </w:r>
      <w:r w:rsidRPr="001C4D50">
        <w:rPr>
          <w:rFonts w:ascii="Times New Roman" w:hAnsi="Times New Roman"/>
          <w:sz w:val="24"/>
          <w:szCs w:val="24"/>
        </w:rPr>
        <w:t xml:space="preserve"> </w:t>
      </w:r>
      <w:r w:rsidRPr="001C4D50">
        <w:rPr>
          <w:rFonts w:ascii="Times New Roman" w:hAnsi="Times New Roman"/>
          <w:spacing w:val="1"/>
          <w:sz w:val="24"/>
          <w:szCs w:val="24"/>
        </w:rPr>
        <w:t>ve</w:t>
      </w:r>
      <w:r w:rsidRPr="001C4D50">
        <w:rPr>
          <w:rFonts w:ascii="Times New Roman" w:hAnsi="Times New Roman"/>
          <w:spacing w:val="2"/>
          <w:sz w:val="24"/>
          <w:szCs w:val="24"/>
        </w:rPr>
        <w:t xml:space="preserve"> </w:t>
      </w:r>
      <w:r w:rsidRPr="001C4D50">
        <w:rPr>
          <w:rFonts w:ascii="Times New Roman" w:hAnsi="Times New Roman"/>
          <w:spacing w:val="-1"/>
          <w:sz w:val="24"/>
          <w:szCs w:val="24"/>
        </w:rPr>
        <w:t>İyileştirilmesini</w:t>
      </w:r>
      <w:r w:rsidRPr="001C4D50">
        <w:rPr>
          <w:rFonts w:ascii="Times New Roman" w:hAnsi="Times New Roman"/>
          <w:sz w:val="24"/>
          <w:szCs w:val="24"/>
        </w:rPr>
        <w:t xml:space="preserve"> </w:t>
      </w:r>
      <w:r w:rsidRPr="001C4D50">
        <w:rPr>
          <w:rFonts w:ascii="Times New Roman" w:hAnsi="Times New Roman"/>
          <w:spacing w:val="-1"/>
          <w:sz w:val="24"/>
          <w:szCs w:val="24"/>
        </w:rPr>
        <w:t>sağlamak,</w:t>
      </w:r>
    </w:p>
    <w:p w:rsidR="001F7941" w:rsidRPr="001C4D50" w:rsidRDefault="001F7941" w:rsidP="001F7941">
      <w:pPr>
        <w:pStyle w:val="GvdeMetni"/>
        <w:numPr>
          <w:ilvl w:val="1"/>
          <w:numId w:val="11"/>
        </w:numPr>
        <w:tabs>
          <w:tab w:val="left" w:pos="1902"/>
        </w:tabs>
        <w:kinsoku w:val="0"/>
        <w:overflowPunct w:val="0"/>
        <w:autoSpaceDE w:val="0"/>
        <w:autoSpaceDN w:val="0"/>
        <w:adjustRightInd w:val="0"/>
        <w:spacing w:before="9" w:line="359" w:lineRule="auto"/>
        <w:ind w:right="243"/>
        <w:jc w:val="both"/>
        <w:rPr>
          <w:rFonts w:ascii="Times New Roman" w:hAnsi="Times New Roman"/>
          <w:spacing w:val="-1"/>
          <w:sz w:val="24"/>
          <w:szCs w:val="24"/>
        </w:rPr>
      </w:pPr>
      <w:r w:rsidRPr="001C4D50">
        <w:rPr>
          <w:rFonts w:ascii="Times New Roman" w:hAnsi="Times New Roman"/>
          <w:spacing w:val="-1"/>
          <w:sz w:val="24"/>
          <w:szCs w:val="24"/>
        </w:rPr>
        <w:t>Geliştirilen</w:t>
      </w:r>
      <w:r w:rsidRPr="001C4D50">
        <w:rPr>
          <w:rFonts w:ascii="Times New Roman" w:hAnsi="Times New Roman"/>
          <w:spacing w:val="4"/>
          <w:sz w:val="24"/>
          <w:szCs w:val="24"/>
        </w:rPr>
        <w:t xml:space="preserve"> </w:t>
      </w:r>
      <w:r w:rsidRPr="001C4D50">
        <w:rPr>
          <w:rFonts w:ascii="Times New Roman" w:hAnsi="Times New Roman"/>
          <w:spacing w:val="-1"/>
          <w:sz w:val="24"/>
          <w:szCs w:val="24"/>
        </w:rPr>
        <w:t>yazılım</w:t>
      </w:r>
      <w:r w:rsidRPr="001C4D50">
        <w:rPr>
          <w:rFonts w:ascii="Times New Roman" w:hAnsi="Times New Roman"/>
          <w:spacing w:val="2"/>
          <w:sz w:val="24"/>
          <w:szCs w:val="24"/>
        </w:rPr>
        <w:t xml:space="preserve"> </w:t>
      </w:r>
      <w:r w:rsidRPr="001C4D50">
        <w:rPr>
          <w:rFonts w:ascii="Times New Roman" w:hAnsi="Times New Roman"/>
          <w:sz w:val="24"/>
          <w:szCs w:val="24"/>
        </w:rPr>
        <w:t>ve</w:t>
      </w:r>
      <w:r w:rsidRPr="001C4D50">
        <w:rPr>
          <w:rFonts w:ascii="Times New Roman" w:hAnsi="Times New Roman"/>
          <w:spacing w:val="6"/>
          <w:sz w:val="24"/>
          <w:szCs w:val="24"/>
        </w:rPr>
        <w:t xml:space="preserve"> </w:t>
      </w:r>
      <w:r w:rsidRPr="001C4D50">
        <w:rPr>
          <w:rFonts w:ascii="Times New Roman" w:hAnsi="Times New Roman"/>
          <w:spacing w:val="-1"/>
          <w:sz w:val="24"/>
          <w:szCs w:val="24"/>
        </w:rPr>
        <w:t>yönetilen</w:t>
      </w:r>
      <w:r w:rsidRPr="001C4D50">
        <w:rPr>
          <w:rFonts w:ascii="Times New Roman" w:hAnsi="Times New Roman"/>
          <w:spacing w:val="1"/>
          <w:sz w:val="24"/>
          <w:szCs w:val="24"/>
        </w:rPr>
        <w:t xml:space="preserve"> </w:t>
      </w:r>
      <w:r w:rsidRPr="001C4D50">
        <w:rPr>
          <w:rFonts w:ascii="Times New Roman" w:hAnsi="Times New Roman"/>
          <w:spacing w:val="-1"/>
          <w:sz w:val="24"/>
          <w:szCs w:val="24"/>
        </w:rPr>
        <w:t>veri</w:t>
      </w:r>
      <w:r w:rsidRPr="001C4D50">
        <w:rPr>
          <w:rFonts w:ascii="Times New Roman" w:hAnsi="Times New Roman"/>
          <w:spacing w:val="1"/>
          <w:sz w:val="24"/>
          <w:szCs w:val="24"/>
        </w:rPr>
        <w:t xml:space="preserve"> </w:t>
      </w:r>
      <w:r w:rsidRPr="001C4D50">
        <w:rPr>
          <w:rFonts w:ascii="Times New Roman" w:hAnsi="Times New Roman"/>
          <w:spacing w:val="-1"/>
          <w:sz w:val="24"/>
          <w:szCs w:val="24"/>
        </w:rPr>
        <w:t>tabanlarının</w:t>
      </w:r>
      <w:r w:rsidRPr="001C4D50">
        <w:rPr>
          <w:rFonts w:ascii="Times New Roman" w:hAnsi="Times New Roman"/>
          <w:spacing w:val="4"/>
          <w:sz w:val="24"/>
          <w:szCs w:val="24"/>
        </w:rPr>
        <w:t xml:space="preserve"> </w:t>
      </w:r>
      <w:r w:rsidRPr="001C4D50">
        <w:rPr>
          <w:rFonts w:ascii="Times New Roman" w:hAnsi="Times New Roman"/>
          <w:spacing w:val="-1"/>
          <w:sz w:val="24"/>
          <w:szCs w:val="24"/>
        </w:rPr>
        <w:t>Varlık</w:t>
      </w:r>
      <w:r w:rsidRPr="001C4D50">
        <w:rPr>
          <w:rFonts w:ascii="Times New Roman" w:hAnsi="Times New Roman"/>
          <w:spacing w:val="2"/>
          <w:sz w:val="24"/>
          <w:szCs w:val="24"/>
        </w:rPr>
        <w:t xml:space="preserve"> </w:t>
      </w:r>
      <w:r w:rsidRPr="001C4D50">
        <w:rPr>
          <w:rFonts w:ascii="Times New Roman" w:hAnsi="Times New Roman"/>
          <w:spacing w:val="-1"/>
          <w:sz w:val="24"/>
          <w:szCs w:val="24"/>
        </w:rPr>
        <w:t>Yönetimi</w:t>
      </w:r>
      <w:r w:rsidRPr="001C4D50">
        <w:rPr>
          <w:rFonts w:ascii="Times New Roman" w:hAnsi="Times New Roman"/>
          <w:spacing w:val="2"/>
          <w:sz w:val="24"/>
          <w:szCs w:val="24"/>
        </w:rPr>
        <w:t xml:space="preserve"> </w:t>
      </w:r>
      <w:r w:rsidRPr="001C4D50">
        <w:rPr>
          <w:rFonts w:ascii="Times New Roman" w:hAnsi="Times New Roman"/>
          <w:sz w:val="24"/>
          <w:szCs w:val="24"/>
        </w:rPr>
        <w:t>Kapsamında</w:t>
      </w:r>
      <w:r w:rsidRPr="001C4D50">
        <w:rPr>
          <w:rFonts w:ascii="Times New Roman" w:hAnsi="Times New Roman"/>
          <w:spacing w:val="1"/>
          <w:sz w:val="24"/>
          <w:szCs w:val="24"/>
        </w:rPr>
        <w:t xml:space="preserve"> </w:t>
      </w:r>
      <w:r w:rsidRPr="001C4D50">
        <w:rPr>
          <w:rFonts w:ascii="Times New Roman" w:hAnsi="Times New Roman"/>
          <w:spacing w:val="-1"/>
          <w:sz w:val="24"/>
          <w:szCs w:val="24"/>
        </w:rPr>
        <w:t>Varlık</w:t>
      </w:r>
      <w:r w:rsidRPr="001C4D50">
        <w:rPr>
          <w:rFonts w:ascii="Times New Roman" w:hAnsi="Times New Roman"/>
          <w:spacing w:val="89"/>
          <w:sz w:val="24"/>
          <w:szCs w:val="24"/>
        </w:rPr>
        <w:t xml:space="preserve"> </w:t>
      </w:r>
      <w:r w:rsidRPr="001C4D50">
        <w:rPr>
          <w:rFonts w:ascii="Times New Roman" w:hAnsi="Times New Roman"/>
          <w:spacing w:val="-1"/>
          <w:sz w:val="24"/>
          <w:szCs w:val="24"/>
        </w:rPr>
        <w:t xml:space="preserve">Sınıflandırılması </w:t>
      </w:r>
      <w:r w:rsidRPr="001C4D50">
        <w:rPr>
          <w:rFonts w:ascii="Times New Roman" w:hAnsi="Times New Roman"/>
          <w:sz w:val="24"/>
          <w:szCs w:val="24"/>
        </w:rPr>
        <w:t>ve</w:t>
      </w:r>
      <w:r w:rsidRPr="001C4D50">
        <w:rPr>
          <w:rFonts w:ascii="Times New Roman" w:hAnsi="Times New Roman"/>
          <w:spacing w:val="-4"/>
          <w:sz w:val="24"/>
          <w:szCs w:val="24"/>
        </w:rPr>
        <w:t xml:space="preserve"> </w:t>
      </w:r>
      <w:r w:rsidRPr="001C4D50">
        <w:rPr>
          <w:rFonts w:ascii="Times New Roman" w:hAnsi="Times New Roman"/>
          <w:spacing w:val="-1"/>
          <w:sz w:val="24"/>
          <w:szCs w:val="24"/>
        </w:rPr>
        <w:t>Varlık</w:t>
      </w:r>
      <w:r w:rsidRPr="001C4D50">
        <w:rPr>
          <w:rFonts w:ascii="Times New Roman" w:hAnsi="Times New Roman"/>
          <w:spacing w:val="-3"/>
          <w:sz w:val="24"/>
          <w:szCs w:val="24"/>
        </w:rPr>
        <w:t xml:space="preserve"> </w:t>
      </w:r>
      <w:r w:rsidRPr="001C4D50">
        <w:rPr>
          <w:rFonts w:ascii="Times New Roman" w:hAnsi="Times New Roman"/>
          <w:spacing w:val="-1"/>
          <w:sz w:val="24"/>
          <w:szCs w:val="24"/>
        </w:rPr>
        <w:t>Envanterinin</w:t>
      </w:r>
      <w:r w:rsidRPr="001C4D50">
        <w:rPr>
          <w:rFonts w:ascii="Times New Roman" w:hAnsi="Times New Roman"/>
          <w:spacing w:val="-2"/>
          <w:sz w:val="24"/>
          <w:szCs w:val="24"/>
        </w:rPr>
        <w:t xml:space="preserve"> </w:t>
      </w:r>
      <w:r w:rsidRPr="001C4D50">
        <w:rPr>
          <w:rFonts w:ascii="Times New Roman" w:hAnsi="Times New Roman"/>
          <w:sz w:val="24"/>
          <w:szCs w:val="24"/>
        </w:rPr>
        <w:t>Oluşturulması</w:t>
      </w:r>
      <w:r w:rsidRPr="001C4D50">
        <w:rPr>
          <w:rFonts w:ascii="Times New Roman" w:hAnsi="Times New Roman"/>
          <w:spacing w:val="-2"/>
          <w:sz w:val="24"/>
          <w:szCs w:val="24"/>
        </w:rPr>
        <w:t xml:space="preserve"> </w:t>
      </w:r>
      <w:r w:rsidRPr="001C4D50">
        <w:rPr>
          <w:rFonts w:ascii="Times New Roman" w:hAnsi="Times New Roman"/>
          <w:sz w:val="24"/>
          <w:szCs w:val="24"/>
        </w:rPr>
        <w:t>ve</w:t>
      </w:r>
      <w:r w:rsidRPr="001C4D50">
        <w:rPr>
          <w:rFonts w:ascii="Times New Roman" w:hAnsi="Times New Roman"/>
          <w:spacing w:val="-4"/>
          <w:sz w:val="24"/>
          <w:szCs w:val="24"/>
        </w:rPr>
        <w:t xml:space="preserve"> </w:t>
      </w:r>
      <w:r w:rsidRPr="001C4D50">
        <w:rPr>
          <w:rFonts w:ascii="Times New Roman" w:hAnsi="Times New Roman"/>
          <w:spacing w:val="-1"/>
          <w:sz w:val="24"/>
          <w:szCs w:val="24"/>
        </w:rPr>
        <w:t>güncellenmesini</w:t>
      </w:r>
      <w:r w:rsidRPr="001C4D50">
        <w:rPr>
          <w:rFonts w:ascii="Times New Roman" w:hAnsi="Times New Roman"/>
          <w:spacing w:val="1"/>
          <w:sz w:val="24"/>
          <w:szCs w:val="24"/>
        </w:rPr>
        <w:t xml:space="preserve"> </w:t>
      </w:r>
      <w:r w:rsidRPr="001C4D50">
        <w:rPr>
          <w:rFonts w:ascii="Times New Roman" w:hAnsi="Times New Roman"/>
          <w:spacing w:val="-1"/>
          <w:sz w:val="24"/>
          <w:szCs w:val="24"/>
        </w:rPr>
        <w:t>sağlamak,</w:t>
      </w:r>
    </w:p>
    <w:p w:rsidR="001F7941" w:rsidRPr="001C4D50" w:rsidRDefault="001F7941" w:rsidP="001F7941">
      <w:pPr>
        <w:pStyle w:val="GvdeMetni"/>
        <w:numPr>
          <w:ilvl w:val="1"/>
          <w:numId w:val="11"/>
        </w:numPr>
        <w:tabs>
          <w:tab w:val="left" w:pos="1902"/>
        </w:tabs>
        <w:kinsoku w:val="0"/>
        <w:overflowPunct w:val="0"/>
        <w:autoSpaceDE w:val="0"/>
        <w:autoSpaceDN w:val="0"/>
        <w:adjustRightInd w:val="0"/>
        <w:spacing w:before="7" w:line="359" w:lineRule="auto"/>
        <w:ind w:right="224"/>
        <w:jc w:val="both"/>
        <w:rPr>
          <w:rFonts w:ascii="Times New Roman" w:hAnsi="Times New Roman"/>
          <w:spacing w:val="-1"/>
          <w:sz w:val="24"/>
          <w:szCs w:val="24"/>
        </w:rPr>
      </w:pPr>
      <w:r w:rsidRPr="001C4D50">
        <w:rPr>
          <w:rFonts w:ascii="Times New Roman" w:hAnsi="Times New Roman"/>
          <w:spacing w:val="-1"/>
          <w:sz w:val="24"/>
          <w:szCs w:val="24"/>
        </w:rPr>
        <w:t>Geliştirilen</w:t>
      </w:r>
      <w:r w:rsidRPr="001C4D50">
        <w:rPr>
          <w:rFonts w:ascii="Times New Roman" w:hAnsi="Times New Roman"/>
          <w:spacing w:val="7"/>
          <w:sz w:val="24"/>
          <w:szCs w:val="24"/>
        </w:rPr>
        <w:t xml:space="preserve"> </w:t>
      </w:r>
      <w:r w:rsidRPr="001C4D50">
        <w:rPr>
          <w:rFonts w:ascii="Times New Roman" w:hAnsi="Times New Roman"/>
          <w:spacing w:val="-1"/>
          <w:sz w:val="24"/>
          <w:szCs w:val="24"/>
        </w:rPr>
        <w:t>yazılım</w:t>
      </w:r>
      <w:r w:rsidRPr="001C4D50">
        <w:rPr>
          <w:rFonts w:ascii="Times New Roman" w:hAnsi="Times New Roman"/>
          <w:spacing w:val="6"/>
          <w:sz w:val="24"/>
          <w:szCs w:val="24"/>
        </w:rPr>
        <w:t xml:space="preserve"> </w:t>
      </w:r>
      <w:r w:rsidRPr="001C4D50">
        <w:rPr>
          <w:rFonts w:ascii="Times New Roman" w:hAnsi="Times New Roman"/>
          <w:sz w:val="24"/>
          <w:szCs w:val="24"/>
        </w:rPr>
        <w:t>ve</w:t>
      </w:r>
      <w:r w:rsidRPr="001C4D50">
        <w:rPr>
          <w:rFonts w:ascii="Times New Roman" w:hAnsi="Times New Roman"/>
          <w:spacing w:val="8"/>
          <w:sz w:val="24"/>
          <w:szCs w:val="24"/>
        </w:rPr>
        <w:t xml:space="preserve"> </w:t>
      </w:r>
      <w:r w:rsidRPr="001C4D50">
        <w:rPr>
          <w:rFonts w:ascii="Times New Roman" w:hAnsi="Times New Roman"/>
          <w:spacing w:val="-1"/>
          <w:sz w:val="24"/>
          <w:szCs w:val="24"/>
        </w:rPr>
        <w:t>yönetilen</w:t>
      </w:r>
      <w:r w:rsidRPr="001C4D50">
        <w:rPr>
          <w:rFonts w:ascii="Times New Roman" w:hAnsi="Times New Roman"/>
          <w:spacing w:val="4"/>
          <w:sz w:val="24"/>
          <w:szCs w:val="24"/>
        </w:rPr>
        <w:t xml:space="preserve"> </w:t>
      </w:r>
      <w:r w:rsidRPr="001C4D50">
        <w:rPr>
          <w:rFonts w:ascii="Times New Roman" w:hAnsi="Times New Roman"/>
          <w:spacing w:val="-1"/>
          <w:sz w:val="24"/>
          <w:szCs w:val="24"/>
        </w:rPr>
        <w:t>veri</w:t>
      </w:r>
      <w:r w:rsidRPr="001C4D50">
        <w:rPr>
          <w:rFonts w:ascii="Times New Roman" w:hAnsi="Times New Roman"/>
          <w:spacing w:val="4"/>
          <w:sz w:val="24"/>
          <w:szCs w:val="24"/>
        </w:rPr>
        <w:t xml:space="preserve"> </w:t>
      </w:r>
      <w:r w:rsidRPr="001C4D50">
        <w:rPr>
          <w:rFonts w:ascii="Times New Roman" w:hAnsi="Times New Roman"/>
          <w:sz w:val="24"/>
          <w:szCs w:val="24"/>
        </w:rPr>
        <w:t>tabanlarını</w:t>
      </w:r>
      <w:r w:rsidRPr="001C4D50">
        <w:rPr>
          <w:rFonts w:ascii="Times New Roman" w:hAnsi="Times New Roman"/>
          <w:spacing w:val="5"/>
          <w:sz w:val="24"/>
          <w:szCs w:val="24"/>
        </w:rPr>
        <w:t xml:space="preserve"> </w:t>
      </w:r>
      <w:r w:rsidRPr="001C4D50">
        <w:rPr>
          <w:rFonts w:ascii="Times New Roman" w:hAnsi="Times New Roman"/>
          <w:spacing w:val="-1"/>
          <w:sz w:val="24"/>
          <w:szCs w:val="24"/>
        </w:rPr>
        <w:t>Varlıkların</w:t>
      </w:r>
      <w:r w:rsidRPr="001C4D50">
        <w:rPr>
          <w:rFonts w:ascii="Times New Roman" w:hAnsi="Times New Roman"/>
          <w:spacing w:val="7"/>
          <w:sz w:val="24"/>
          <w:szCs w:val="24"/>
        </w:rPr>
        <w:t xml:space="preserve"> </w:t>
      </w:r>
      <w:r w:rsidRPr="001C4D50">
        <w:rPr>
          <w:rFonts w:ascii="Times New Roman" w:hAnsi="Times New Roman"/>
          <w:spacing w:val="-1"/>
          <w:sz w:val="24"/>
          <w:szCs w:val="24"/>
        </w:rPr>
        <w:t>Kabul</w:t>
      </w:r>
      <w:r w:rsidRPr="001C4D50">
        <w:rPr>
          <w:rFonts w:ascii="Times New Roman" w:hAnsi="Times New Roman"/>
          <w:spacing w:val="7"/>
          <w:sz w:val="24"/>
          <w:szCs w:val="24"/>
        </w:rPr>
        <w:t xml:space="preserve"> </w:t>
      </w:r>
      <w:r w:rsidRPr="001C4D50">
        <w:rPr>
          <w:rFonts w:ascii="Times New Roman" w:hAnsi="Times New Roman"/>
          <w:sz w:val="24"/>
          <w:szCs w:val="24"/>
        </w:rPr>
        <w:t>Edilebilir</w:t>
      </w:r>
      <w:r w:rsidRPr="001C4D50">
        <w:rPr>
          <w:rFonts w:ascii="Times New Roman" w:hAnsi="Times New Roman"/>
          <w:spacing w:val="63"/>
          <w:sz w:val="24"/>
          <w:szCs w:val="24"/>
        </w:rPr>
        <w:t xml:space="preserve"> </w:t>
      </w:r>
      <w:r w:rsidRPr="001C4D50">
        <w:rPr>
          <w:rFonts w:ascii="Times New Roman" w:hAnsi="Times New Roman"/>
          <w:sz w:val="24"/>
          <w:szCs w:val="24"/>
        </w:rPr>
        <w:t>Kullanımına</w:t>
      </w:r>
      <w:r w:rsidRPr="001C4D50">
        <w:rPr>
          <w:rFonts w:ascii="Times New Roman" w:hAnsi="Times New Roman"/>
          <w:spacing w:val="-13"/>
          <w:sz w:val="24"/>
          <w:szCs w:val="24"/>
        </w:rPr>
        <w:t xml:space="preserve"> </w:t>
      </w:r>
      <w:r w:rsidRPr="001C4D50">
        <w:rPr>
          <w:rFonts w:ascii="Times New Roman" w:hAnsi="Times New Roman"/>
          <w:spacing w:val="-1"/>
          <w:sz w:val="24"/>
          <w:szCs w:val="24"/>
        </w:rPr>
        <w:t>Uygun</w:t>
      </w:r>
      <w:r w:rsidRPr="001C4D50">
        <w:rPr>
          <w:rFonts w:ascii="Times New Roman" w:hAnsi="Times New Roman"/>
          <w:spacing w:val="-9"/>
          <w:sz w:val="24"/>
          <w:szCs w:val="24"/>
        </w:rPr>
        <w:t xml:space="preserve"> </w:t>
      </w:r>
      <w:r w:rsidRPr="001C4D50">
        <w:rPr>
          <w:rFonts w:ascii="Times New Roman" w:hAnsi="Times New Roman"/>
          <w:spacing w:val="-1"/>
          <w:sz w:val="24"/>
          <w:szCs w:val="24"/>
        </w:rPr>
        <w:t>Olarak</w:t>
      </w:r>
      <w:r w:rsidRPr="001C4D50">
        <w:rPr>
          <w:rFonts w:ascii="Times New Roman" w:hAnsi="Times New Roman"/>
          <w:spacing w:val="-12"/>
          <w:sz w:val="24"/>
          <w:szCs w:val="24"/>
        </w:rPr>
        <w:t xml:space="preserve"> </w:t>
      </w:r>
      <w:r w:rsidRPr="001C4D50">
        <w:rPr>
          <w:rFonts w:ascii="Times New Roman" w:hAnsi="Times New Roman"/>
          <w:spacing w:val="-1"/>
          <w:sz w:val="24"/>
          <w:szCs w:val="24"/>
        </w:rPr>
        <w:t>Yönetilmesini,</w:t>
      </w:r>
      <w:r w:rsidRPr="001C4D50">
        <w:rPr>
          <w:rFonts w:ascii="Times New Roman" w:hAnsi="Times New Roman"/>
          <w:spacing w:val="-11"/>
          <w:sz w:val="24"/>
          <w:szCs w:val="24"/>
        </w:rPr>
        <w:t xml:space="preserve"> </w:t>
      </w:r>
      <w:r w:rsidRPr="001C4D50">
        <w:rPr>
          <w:rFonts w:ascii="Times New Roman" w:hAnsi="Times New Roman"/>
          <w:spacing w:val="-1"/>
          <w:sz w:val="24"/>
          <w:szCs w:val="24"/>
        </w:rPr>
        <w:t>Fiziksel</w:t>
      </w:r>
      <w:r w:rsidRPr="001C4D50">
        <w:rPr>
          <w:rFonts w:ascii="Times New Roman" w:hAnsi="Times New Roman"/>
          <w:spacing w:val="-12"/>
          <w:sz w:val="24"/>
          <w:szCs w:val="24"/>
        </w:rPr>
        <w:t xml:space="preserve"> </w:t>
      </w:r>
      <w:r w:rsidRPr="001C4D50">
        <w:rPr>
          <w:rFonts w:ascii="Times New Roman" w:hAnsi="Times New Roman"/>
          <w:spacing w:val="-1"/>
          <w:sz w:val="24"/>
          <w:szCs w:val="24"/>
        </w:rPr>
        <w:t>Güvenlik</w:t>
      </w:r>
      <w:r w:rsidRPr="001C4D50">
        <w:rPr>
          <w:rFonts w:ascii="Times New Roman" w:hAnsi="Times New Roman"/>
          <w:spacing w:val="-12"/>
          <w:sz w:val="24"/>
          <w:szCs w:val="24"/>
        </w:rPr>
        <w:t xml:space="preserve"> </w:t>
      </w:r>
      <w:r w:rsidRPr="001C4D50">
        <w:rPr>
          <w:rFonts w:ascii="Times New Roman" w:hAnsi="Times New Roman"/>
          <w:spacing w:val="1"/>
          <w:sz w:val="24"/>
          <w:szCs w:val="24"/>
        </w:rPr>
        <w:t>ve</w:t>
      </w:r>
      <w:r w:rsidRPr="001C4D50">
        <w:rPr>
          <w:rFonts w:ascii="Times New Roman" w:hAnsi="Times New Roman"/>
          <w:spacing w:val="38"/>
          <w:sz w:val="24"/>
          <w:szCs w:val="24"/>
        </w:rPr>
        <w:t xml:space="preserve"> </w:t>
      </w:r>
      <w:r w:rsidRPr="001C4D50">
        <w:rPr>
          <w:rFonts w:ascii="Times New Roman" w:hAnsi="Times New Roman"/>
          <w:spacing w:val="-1"/>
          <w:sz w:val="24"/>
          <w:szCs w:val="24"/>
        </w:rPr>
        <w:t>Bakıma</w:t>
      </w:r>
      <w:r w:rsidRPr="001C4D50">
        <w:rPr>
          <w:rFonts w:ascii="Times New Roman" w:hAnsi="Times New Roman"/>
          <w:spacing w:val="37"/>
          <w:sz w:val="24"/>
          <w:szCs w:val="24"/>
        </w:rPr>
        <w:t xml:space="preserve"> </w:t>
      </w:r>
      <w:r w:rsidRPr="001C4D50">
        <w:rPr>
          <w:rFonts w:ascii="Times New Roman" w:hAnsi="Times New Roman"/>
          <w:spacing w:val="-1"/>
          <w:sz w:val="24"/>
          <w:szCs w:val="24"/>
        </w:rPr>
        <w:t>Uygun</w:t>
      </w:r>
      <w:r w:rsidRPr="001C4D50">
        <w:rPr>
          <w:rFonts w:ascii="Times New Roman" w:hAnsi="Times New Roman"/>
          <w:spacing w:val="-10"/>
          <w:sz w:val="24"/>
          <w:szCs w:val="24"/>
        </w:rPr>
        <w:t xml:space="preserve"> </w:t>
      </w:r>
      <w:r w:rsidRPr="001C4D50">
        <w:rPr>
          <w:rFonts w:ascii="Times New Roman" w:hAnsi="Times New Roman"/>
          <w:spacing w:val="-1"/>
          <w:sz w:val="24"/>
          <w:szCs w:val="24"/>
        </w:rPr>
        <w:t>olarak</w:t>
      </w:r>
      <w:r w:rsidRPr="001C4D50">
        <w:rPr>
          <w:rFonts w:ascii="Times New Roman" w:hAnsi="Times New Roman"/>
          <w:spacing w:val="93"/>
          <w:sz w:val="24"/>
          <w:szCs w:val="24"/>
        </w:rPr>
        <w:t xml:space="preserve"> </w:t>
      </w:r>
      <w:r w:rsidRPr="001C4D50">
        <w:rPr>
          <w:rFonts w:ascii="Times New Roman" w:hAnsi="Times New Roman"/>
          <w:spacing w:val="-1"/>
          <w:sz w:val="24"/>
          <w:szCs w:val="24"/>
        </w:rPr>
        <w:t>Güvenlik</w:t>
      </w:r>
      <w:r w:rsidRPr="001C4D50">
        <w:rPr>
          <w:rFonts w:ascii="Times New Roman" w:hAnsi="Times New Roman"/>
          <w:spacing w:val="-12"/>
          <w:sz w:val="24"/>
          <w:szCs w:val="24"/>
        </w:rPr>
        <w:t xml:space="preserve"> </w:t>
      </w:r>
      <w:r w:rsidRPr="001C4D50">
        <w:rPr>
          <w:rFonts w:ascii="Times New Roman" w:hAnsi="Times New Roman"/>
          <w:sz w:val="24"/>
          <w:szCs w:val="24"/>
        </w:rPr>
        <w:t>ve</w:t>
      </w:r>
      <w:r w:rsidRPr="001C4D50">
        <w:rPr>
          <w:rFonts w:ascii="Times New Roman" w:hAnsi="Times New Roman"/>
          <w:spacing w:val="-13"/>
          <w:sz w:val="24"/>
          <w:szCs w:val="24"/>
        </w:rPr>
        <w:t xml:space="preserve"> </w:t>
      </w:r>
      <w:r w:rsidRPr="001C4D50">
        <w:rPr>
          <w:rFonts w:ascii="Times New Roman" w:hAnsi="Times New Roman"/>
          <w:spacing w:val="-1"/>
          <w:sz w:val="24"/>
          <w:szCs w:val="24"/>
        </w:rPr>
        <w:t>Bakımını</w:t>
      </w:r>
      <w:r w:rsidRPr="001C4D50">
        <w:rPr>
          <w:rFonts w:ascii="Times New Roman" w:hAnsi="Times New Roman"/>
          <w:spacing w:val="-12"/>
          <w:sz w:val="24"/>
          <w:szCs w:val="24"/>
        </w:rPr>
        <w:t xml:space="preserve"> </w:t>
      </w:r>
      <w:r w:rsidRPr="001C4D50">
        <w:rPr>
          <w:rFonts w:ascii="Times New Roman" w:hAnsi="Times New Roman"/>
          <w:sz w:val="24"/>
          <w:szCs w:val="24"/>
        </w:rPr>
        <w:t>ve</w:t>
      </w:r>
      <w:r w:rsidRPr="001C4D50">
        <w:rPr>
          <w:rFonts w:ascii="Times New Roman" w:hAnsi="Times New Roman"/>
          <w:spacing w:val="-11"/>
          <w:sz w:val="24"/>
          <w:szCs w:val="24"/>
        </w:rPr>
        <w:t xml:space="preserve"> </w:t>
      </w:r>
      <w:r w:rsidRPr="001C4D50">
        <w:rPr>
          <w:rFonts w:ascii="Times New Roman" w:hAnsi="Times New Roman"/>
          <w:spacing w:val="-1"/>
          <w:sz w:val="24"/>
          <w:szCs w:val="24"/>
        </w:rPr>
        <w:t>Zararlı</w:t>
      </w:r>
      <w:r w:rsidRPr="001C4D50">
        <w:rPr>
          <w:rFonts w:ascii="Times New Roman" w:hAnsi="Times New Roman"/>
          <w:spacing w:val="-12"/>
          <w:sz w:val="24"/>
          <w:szCs w:val="24"/>
        </w:rPr>
        <w:t xml:space="preserve"> </w:t>
      </w:r>
      <w:r w:rsidRPr="001C4D50">
        <w:rPr>
          <w:rFonts w:ascii="Times New Roman" w:hAnsi="Times New Roman"/>
          <w:spacing w:val="-1"/>
          <w:sz w:val="24"/>
          <w:szCs w:val="24"/>
        </w:rPr>
        <w:t>Yazılımların</w:t>
      </w:r>
      <w:r w:rsidRPr="001C4D50">
        <w:rPr>
          <w:rFonts w:ascii="Times New Roman" w:hAnsi="Times New Roman"/>
          <w:spacing w:val="-12"/>
          <w:sz w:val="24"/>
          <w:szCs w:val="24"/>
        </w:rPr>
        <w:t xml:space="preserve"> </w:t>
      </w:r>
      <w:r w:rsidRPr="001C4D50">
        <w:rPr>
          <w:rFonts w:ascii="Times New Roman" w:hAnsi="Times New Roman"/>
          <w:spacing w:val="-1"/>
          <w:sz w:val="24"/>
          <w:szCs w:val="24"/>
        </w:rPr>
        <w:t>Kontrolüne</w:t>
      </w:r>
      <w:r w:rsidRPr="001C4D50">
        <w:rPr>
          <w:rFonts w:ascii="Times New Roman" w:hAnsi="Times New Roman"/>
          <w:spacing w:val="-13"/>
          <w:sz w:val="24"/>
          <w:szCs w:val="24"/>
        </w:rPr>
        <w:t xml:space="preserve"> </w:t>
      </w:r>
      <w:r w:rsidRPr="001C4D50">
        <w:rPr>
          <w:rFonts w:ascii="Times New Roman" w:hAnsi="Times New Roman"/>
          <w:spacing w:val="-1"/>
          <w:sz w:val="24"/>
          <w:szCs w:val="24"/>
        </w:rPr>
        <w:t>uygun</w:t>
      </w:r>
      <w:r w:rsidRPr="001C4D50">
        <w:rPr>
          <w:rFonts w:ascii="Times New Roman" w:hAnsi="Times New Roman"/>
          <w:spacing w:val="-12"/>
          <w:sz w:val="24"/>
          <w:szCs w:val="24"/>
        </w:rPr>
        <w:t xml:space="preserve"> </w:t>
      </w:r>
      <w:r w:rsidRPr="001C4D50">
        <w:rPr>
          <w:rFonts w:ascii="Times New Roman" w:hAnsi="Times New Roman"/>
          <w:spacing w:val="-1"/>
          <w:sz w:val="24"/>
          <w:szCs w:val="24"/>
        </w:rPr>
        <w:t>olarak</w:t>
      </w:r>
      <w:r w:rsidRPr="001C4D50">
        <w:rPr>
          <w:rFonts w:ascii="Times New Roman" w:hAnsi="Times New Roman"/>
          <w:spacing w:val="-12"/>
          <w:sz w:val="24"/>
          <w:szCs w:val="24"/>
        </w:rPr>
        <w:t xml:space="preserve"> </w:t>
      </w:r>
      <w:r w:rsidRPr="001C4D50">
        <w:rPr>
          <w:rFonts w:ascii="Times New Roman" w:hAnsi="Times New Roman"/>
          <w:sz w:val="24"/>
          <w:szCs w:val="24"/>
        </w:rPr>
        <w:t>ise</w:t>
      </w:r>
      <w:r w:rsidRPr="001C4D50">
        <w:rPr>
          <w:rFonts w:ascii="Times New Roman" w:hAnsi="Times New Roman"/>
          <w:spacing w:val="-8"/>
          <w:sz w:val="24"/>
          <w:szCs w:val="24"/>
        </w:rPr>
        <w:t xml:space="preserve"> </w:t>
      </w:r>
      <w:r w:rsidRPr="001C4D50">
        <w:rPr>
          <w:rFonts w:ascii="Times New Roman" w:hAnsi="Times New Roman"/>
          <w:sz w:val="24"/>
          <w:szCs w:val="24"/>
        </w:rPr>
        <w:t>korunmasını</w:t>
      </w:r>
      <w:r w:rsidRPr="001C4D50">
        <w:rPr>
          <w:rFonts w:ascii="Times New Roman" w:hAnsi="Times New Roman"/>
          <w:spacing w:val="91"/>
          <w:sz w:val="24"/>
          <w:szCs w:val="24"/>
        </w:rPr>
        <w:t xml:space="preserve"> </w:t>
      </w:r>
      <w:r w:rsidRPr="001C4D50">
        <w:rPr>
          <w:rFonts w:ascii="Times New Roman" w:hAnsi="Times New Roman"/>
          <w:sz w:val="24"/>
          <w:szCs w:val="24"/>
        </w:rPr>
        <w:t>ve</w:t>
      </w:r>
      <w:r w:rsidRPr="001C4D50">
        <w:rPr>
          <w:rFonts w:ascii="Times New Roman" w:hAnsi="Times New Roman"/>
          <w:spacing w:val="-1"/>
          <w:sz w:val="24"/>
          <w:szCs w:val="24"/>
        </w:rPr>
        <w:t xml:space="preserve"> </w:t>
      </w:r>
      <w:r w:rsidRPr="001C4D50">
        <w:rPr>
          <w:rFonts w:ascii="Times New Roman" w:hAnsi="Times New Roman"/>
          <w:sz w:val="24"/>
          <w:szCs w:val="24"/>
        </w:rPr>
        <w:t xml:space="preserve">önlem </w:t>
      </w:r>
      <w:r w:rsidRPr="001C4D50">
        <w:rPr>
          <w:rFonts w:ascii="Times New Roman" w:hAnsi="Times New Roman"/>
          <w:spacing w:val="-1"/>
          <w:sz w:val="24"/>
          <w:szCs w:val="24"/>
        </w:rPr>
        <w:t>alınmasını</w:t>
      </w:r>
      <w:r w:rsidRPr="001C4D50">
        <w:rPr>
          <w:rFonts w:ascii="Times New Roman" w:hAnsi="Times New Roman"/>
          <w:spacing w:val="1"/>
          <w:sz w:val="24"/>
          <w:szCs w:val="24"/>
        </w:rPr>
        <w:t xml:space="preserve"> </w:t>
      </w:r>
      <w:r w:rsidRPr="001C4D50">
        <w:rPr>
          <w:rFonts w:ascii="Times New Roman" w:hAnsi="Times New Roman"/>
          <w:spacing w:val="-1"/>
          <w:sz w:val="24"/>
          <w:szCs w:val="24"/>
        </w:rPr>
        <w:t>sağlamak,</w:t>
      </w:r>
    </w:p>
    <w:p w:rsidR="001F7941" w:rsidRPr="001C4D50" w:rsidRDefault="001F7941" w:rsidP="001F7941">
      <w:pPr>
        <w:pStyle w:val="GvdeMetni"/>
        <w:numPr>
          <w:ilvl w:val="1"/>
          <w:numId w:val="11"/>
        </w:numPr>
        <w:tabs>
          <w:tab w:val="left" w:pos="1902"/>
        </w:tabs>
        <w:kinsoku w:val="0"/>
        <w:overflowPunct w:val="0"/>
        <w:autoSpaceDE w:val="0"/>
        <w:autoSpaceDN w:val="0"/>
        <w:adjustRightInd w:val="0"/>
        <w:spacing w:before="4" w:line="360" w:lineRule="auto"/>
        <w:ind w:right="237"/>
        <w:jc w:val="both"/>
        <w:rPr>
          <w:rFonts w:ascii="Times New Roman" w:hAnsi="Times New Roman"/>
          <w:spacing w:val="-1"/>
          <w:sz w:val="24"/>
          <w:szCs w:val="24"/>
        </w:rPr>
      </w:pPr>
      <w:r w:rsidRPr="001C4D50">
        <w:rPr>
          <w:rFonts w:ascii="Times New Roman" w:hAnsi="Times New Roman"/>
          <w:sz w:val="24"/>
          <w:szCs w:val="24"/>
        </w:rPr>
        <w:t>Kullanılan</w:t>
      </w:r>
      <w:r w:rsidRPr="001C4D50">
        <w:rPr>
          <w:rFonts w:ascii="Times New Roman" w:hAnsi="Times New Roman"/>
          <w:spacing w:val="-6"/>
          <w:sz w:val="24"/>
          <w:szCs w:val="24"/>
        </w:rPr>
        <w:t xml:space="preserve"> </w:t>
      </w:r>
      <w:r w:rsidRPr="001C4D50">
        <w:rPr>
          <w:rFonts w:ascii="Times New Roman" w:hAnsi="Times New Roman"/>
          <w:spacing w:val="-1"/>
          <w:sz w:val="24"/>
          <w:szCs w:val="24"/>
        </w:rPr>
        <w:t>yazılım</w:t>
      </w:r>
      <w:r w:rsidRPr="001C4D50">
        <w:rPr>
          <w:rFonts w:ascii="Times New Roman" w:hAnsi="Times New Roman"/>
          <w:spacing w:val="-6"/>
          <w:sz w:val="24"/>
          <w:szCs w:val="24"/>
        </w:rPr>
        <w:t xml:space="preserve"> </w:t>
      </w:r>
      <w:r w:rsidRPr="001C4D50">
        <w:rPr>
          <w:rFonts w:ascii="Times New Roman" w:hAnsi="Times New Roman"/>
          <w:sz w:val="24"/>
          <w:szCs w:val="24"/>
        </w:rPr>
        <w:t>ve</w:t>
      </w:r>
      <w:r w:rsidRPr="001C4D50">
        <w:rPr>
          <w:rFonts w:ascii="Times New Roman" w:hAnsi="Times New Roman"/>
          <w:spacing w:val="-9"/>
          <w:sz w:val="24"/>
          <w:szCs w:val="24"/>
        </w:rPr>
        <w:t xml:space="preserve"> </w:t>
      </w:r>
      <w:r w:rsidRPr="001C4D50">
        <w:rPr>
          <w:rFonts w:ascii="Times New Roman" w:hAnsi="Times New Roman"/>
          <w:spacing w:val="-1"/>
          <w:sz w:val="24"/>
          <w:szCs w:val="24"/>
        </w:rPr>
        <w:t>donanım</w:t>
      </w:r>
      <w:r w:rsidRPr="001C4D50">
        <w:rPr>
          <w:rFonts w:ascii="Times New Roman" w:hAnsi="Times New Roman"/>
          <w:spacing w:val="-7"/>
          <w:sz w:val="24"/>
          <w:szCs w:val="24"/>
        </w:rPr>
        <w:t xml:space="preserve"> </w:t>
      </w:r>
      <w:r w:rsidRPr="001C4D50">
        <w:rPr>
          <w:rFonts w:ascii="Times New Roman" w:hAnsi="Times New Roman"/>
          <w:sz w:val="24"/>
          <w:szCs w:val="24"/>
        </w:rPr>
        <w:t>sözleşme,</w:t>
      </w:r>
      <w:r w:rsidRPr="001C4D50">
        <w:rPr>
          <w:rFonts w:ascii="Times New Roman" w:hAnsi="Times New Roman"/>
          <w:spacing w:val="-7"/>
          <w:sz w:val="24"/>
          <w:szCs w:val="24"/>
        </w:rPr>
        <w:t xml:space="preserve"> </w:t>
      </w:r>
      <w:r w:rsidRPr="001C4D50">
        <w:rPr>
          <w:rFonts w:ascii="Times New Roman" w:hAnsi="Times New Roman"/>
          <w:spacing w:val="-1"/>
          <w:sz w:val="24"/>
          <w:szCs w:val="24"/>
        </w:rPr>
        <w:t>garanti,</w:t>
      </w:r>
      <w:r w:rsidRPr="001C4D50">
        <w:rPr>
          <w:rFonts w:ascii="Times New Roman" w:hAnsi="Times New Roman"/>
          <w:spacing w:val="-7"/>
          <w:sz w:val="24"/>
          <w:szCs w:val="24"/>
        </w:rPr>
        <w:t xml:space="preserve"> </w:t>
      </w:r>
      <w:r w:rsidRPr="001C4D50">
        <w:rPr>
          <w:rFonts w:ascii="Times New Roman" w:hAnsi="Times New Roman"/>
          <w:spacing w:val="-1"/>
          <w:sz w:val="24"/>
          <w:szCs w:val="24"/>
        </w:rPr>
        <w:t>servis</w:t>
      </w:r>
      <w:r w:rsidRPr="001C4D50">
        <w:rPr>
          <w:rFonts w:ascii="Times New Roman" w:hAnsi="Times New Roman"/>
          <w:spacing w:val="-8"/>
          <w:sz w:val="24"/>
          <w:szCs w:val="24"/>
        </w:rPr>
        <w:t xml:space="preserve"> </w:t>
      </w:r>
      <w:r w:rsidRPr="001C4D50">
        <w:rPr>
          <w:rFonts w:ascii="Times New Roman" w:hAnsi="Times New Roman"/>
          <w:sz w:val="24"/>
          <w:szCs w:val="24"/>
        </w:rPr>
        <w:t>ve</w:t>
      </w:r>
      <w:r w:rsidRPr="001C4D50">
        <w:rPr>
          <w:rFonts w:ascii="Times New Roman" w:hAnsi="Times New Roman"/>
          <w:spacing w:val="-9"/>
          <w:sz w:val="24"/>
          <w:szCs w:val="24"/>
        </w:rPr>
        <w:t xml:space="preserve"> </w:t>
      </w:r>
      <w:r w:rsidRPr="001C4D50">
        <w:rPr>
          <w:rFonts w:ascii="Times New Roman" w:hAnsi="Times New Roman"/>
          <w:spacing w:val="-1"/>
          <w:sz w:val="24"/>
          <w:szCs w:val="24"/>
        </w:rPr>
        <w:t>bakım</w:t>
      </w:r>
      <w:r w:rsidRPr="001C4D50">
        <w:rPr>
          <w:rFonts w:ascii="Times New Roman" w:hAnsi="Times New Roman"/>
          <w:spacing w:val="-6"/>
          <w:sz w:val="24"/>
          <w:szCs w:val="24"/>
        </w:rPr>
        <w:t xml:space="preserve"> </w:t>
      </w:r>
      <w:r w:rsidRPr="001C4D50">
        <w:rPr>
          <w:rFonts w:ascii="Times New Roman" w:hAnsi="Times New Roman"/>
          <w:spacing w:val="-1"/>
          <w:sz w:val="24"/>
          <w:szCs w:val="24"/>
        </w:rPr>
        <w:t>anlaşmalarının</w:t>
      </w:r>
      <w:r w:rsidRPr="001C4D50">
        <w:rPr>
          <w:rFonts w:ascii="Times New Roman" w:hAnsi="Times New Roman"/>
          <w:spacing w:val="-7"/>
          <w:sz w:val="24"/>
          <w:szCs w:val="24"/>
        </w:rPr>
        <w:t xml:space="preserve"> </w:t>
      </w:r>
      <w:r w:rsidRPr="001C4D50">
        <w:rPr>
          <w:rFonts w:ascii="Times New Roman" w:hAnsi="Times New Roman"/>
          <w:spacing w:val="-1"/>
          <w:sz w:val="24"/>
          <w:szCs w:val="24"/>
        </w:rPr>
        <w:t>içerik</w:t>
      </w:r>
      <w:r w:rsidRPr="001C4D50">
        <w:rPr>
          <w:rFonts w:ascii="Times New Roman" w:hAnsi="Times New Roman"/>
          <w:spacing w:val="79"/>
          <w:sz w:val="24"/>
          <w:szCs w:val="24"/>
        </w:rPr>
        <w:t xml:space="preserve"> </w:t>
      </w:r>
      <w:r w:rsidRPr="001C4D50">
        <w:rPr>
          <w:rFonts w:ascii="Times New Roman" w:hAnsi="Times New Roman"/>
          <w:sz w:val="24"/>
          <w:szCs w:val="24"/>
        </w:rPr>
        <w:t>ve</w:t>
      </w:r>
      <w:r w:rsidRPr="001C4D50">
        <w:rPr>
          <w:rFonts w:ascii="Times New Roman" w:hAnsi="Times New Roman"/>
          <w:spacing w:val="-4"/>
          <w:sz w:val="24"/>
          <w:szCs w:val="24"/>
        </w:rPr>
        <w:t xml:space="preserve"> </w:t>
      </w:r>
      <w:r w:rsidRPr="001C4D50">
        <w:rPr>
          <w:rFonts w:ascii="Times New Roman" w:hAnsi="Times New Roman"/>
          <w:spacing w:val="-1"/>
          <w:sz w:val="24"/>
          <w:szCs w:val="24"/>
        </w:rPr>
        <w:t>sürelerini</w:t>
      </w:r>
      <w:r w:rsidRPr="001C4D50">
        <w:rPr>
          <w:rFonts w:ascii="Times New Roman" w:hAnsi="Times New Roman"/>
          <w:sz w:val="24"/>
          <w:szCs w:val="24"/>
        </w:rPr>
        <w:t xml:space="preserve"> takip</w:t>
      </w:r>
      <w:r w:rsidRPr="001C4D50">
        <w:rPr>
          <w:rFonts w:ascii="Times New Roman" w:hAnsi="Times New Roman"/>
          <w:spacing w:val="3"/>
          <w:sz w:val="24"/>
          <w:szCs w:val="24"/>
        </w:rPr>
        <w:t xml:space="preserve"> </w:t>
      </w:r>
      <w:r w:rsidRPr="001C4D50">
        <w:rPr>
          <w:rFonts w:ascii="Times New Roman" w:hAnsi="Times New Roman"/>
          <w:spacing w:val="-1"/>
          <w:sz w:val="24"/>
          <w:szCs w:val="24"/>
        </w:rPr>
        <w:t>etmek</w:t>
      </w:r>
      <w:r w:rsidRPr="001C4D50">
        <w:rPr>
          <w:rFonts w:ascii="Times New Roman" w:hAnsi="Times New Roman"/>
          <w:spacing w:val="2"/>
          <w:sz w:val="24"/>
          <w:szCs w:val="24"/>
        </w:rPr>
        <w:t xml:space="preserve"> </w:t>
      </w:r>
      <w:r w:rsidRPr="001C4D50">
        <w:rPr>
          <w:rFonts w:ascii="Times New Roman" w:hAnsi="Times New Roman"/>
          <w:sz w:val="24"/>
          <w:szCs w:val="24"/>
        </w:rPr>
        <w:t>ve</w:t>
      </w:r>
      <w:r w:rsidRPr="001C4D50">
        <w:rPr>
          <w:rFonts w:ascii="Times New Roman" w:hAnsi="Times New Roman"/>
          <w:spacing w:val="1"/>
          <w:sz w:val="24"/>
          <w:szCs w:val="24"/>
        </w:rPr>
        <w:t xml:space="preserve"> </w:t>
      </w:r>
      <w:r w:rsidRPr="001C4D50">
        <w:rPr>
          <w:rFonts w:ascii="Times New Roman" w:hAnsi="Times New Roman"/>
          <w:spacing w:val="-1"/>
          <w:sz w:val="24"/>
          <w:szCs w:val="24"/>
        </w:rPr>
        <w:t>yükümlülüklerin</w:t>
      </w:r>
      <w:r w:rsidRPr="001C4D50">
        <w:rPr>
          <w:rFonts w:ascii="Times New Roman" w:hAnsi="Times New Roman"/>
          <w:spacing w:val="1"/>
          <w:sz w:val="24"/>
          <w:szCs w:val="24"/>
        </w:rPr>
        <w:t xml:space="preserve"> </w:t>
      </w:r>
      <w:r w:rsidRPr="001C4D50">
        <w:rPr>
          <w:rFonts w:ascii="Times New Roman" w:hAnsi="Times New Roman"/>
          <w:spacing w:val="-1"/>
          <w:sz w:val="24"/>
          <w:szCs w:val="24"/>
        </w:rPr>
        <w:t>yerine</w:t>
      </w:r>
      <w:r w:rsidRPr="001C4D50">
        <w:rPr>
          <w:rFonts w:ascii="Times New Roman" w:hAnsi="Times New Roman"/>
          <w:spacing w:val="-2"/>
          <w:sz w:val="24"/>
          <w:szCs w:val="24"/>
        </w:rPr>
        <w:t xml:space="preserve"> </w:t>
      </w:r>
      <w:r w:rsidRPr="001C4D50">
        <w:rPr>
          <w:rFonts w:ascii="Times New Roman" w:hAnsi="Times New Roman"/>
          <w:spacing w:val="-1"/>
          <w:sz w:val="24"/>
          <w:szCs w:val="24"/>
        </w:rPr>
        <w:t>getirilmesini</w:t>
      </w:r>
      <w:r w:rsidRPr="001C4D50">
        <w:rPr>
          <w:rFonts w:ascii="Times New Roman" w:hAnsi="Times New Roman"/>
          <w:sz w:val="24"/>
          <w:szCs w:val="24"/>
        </w:rPr>
        <w:t xml:space="preserve"> </w:t>
      </w:r>
      <w:r w:rsidRPr="001C4D50">
        <w:rPr>
          <w:rFonts w:ascii="Times New Roman" w:hAnsi="Times New Roman"/>
          <w:spacing w:val="-1"/>
          <w:sz w:val="24"/>
          <w:szCs w:val="24"/>
        </w:rPr>
        <w:t>sağlamak,</w:t>
      </w:r>
    </w:p>
    <w:p w:rsidR="001F7941" w:rsidRPr="001C4D50" w:rsidRDefault="001F7941" w:rsidP="001F7941">
      <w:pPr>
        <w:pStyle w:val="GvdeMetni"/>
        <w:numPr>
          <w:ilvl w:val="1"/>
          <w:numId w:val="11"/>
        </w:numPr>
        <w:tabs>
          <w:tab w:val="left" w:pos="1902"/>
        </w:tabs>
        <w:kinsoku w:val="0"/>
        <w:overflowPunct w:val="0"/>
        <w:autoSpaceDE w:val="0"/>
        <w:autoSpaceDN w:val="0"/>
        <w:adjustRightInd w:val="0"/>
        <w:spacing w:before="3" w:line="360" w:lineRule="auto"/>
        <w:ind w:right="227"/>
        <w:jc w:val="both"/>
        <w:rPr>
          <w:rFonts w:ascii="Times New Roman" w:hAnsi="Times New Roman"/>
          <w:spacing w:val="-1"/>
          <w:sz w:val="24"/>
          <w:szCs w:val="24"/>
        </w:rPr>
      </w:pPr>
      <w:r w:rsidRPr="001C4D50">
        <w:rPr>
          <w:rFonts w:ascii="Times New Roman" w:hAnsi="Times New Roman"/>
          <w:spacing w:val="-1"/>
          <w:sz w:val="24"/>
          <w:szCs w:val="24"/>
        </w:rPr>
        <w:t>Yazılım</w:t>
      </w:r>
      <w:r w:rsidRPr="001C4D50">
        <w:rPr>
          <w:rFonts w:ascii="Times New Roman" w:hAnsi="Times New Roman"/>
          <w:spacing w:val="-6"/>
          <w:sz w:val="24"/>
          <w:szCs w:val="24"/>
        </w:rPr>
        <w:t xml:space="preserve"> </w:t>
      </w:r>
      <w:r w:rsidRPr="001C4D50">
        <w:rPr>
          <w:rFonts w:ascii="Times New Roman" w:hAnsi="Times New Roman"/>
          <w:spacing w:val="-1"/>
          <w:sz w:val="24"/>
          <w:szCs w:val="24"/>
        </w:rPr>
        <w:t>geliştirme</w:t>
      </w:r>
      <w:r w:rsidRPr="001C4D50">
        <w:rPr>
          <w:rFonts w:ascii="Times New Roman" w:hAnsi="Times New Roman"/>
          <w:spacing w:val="-8"/>
          <w:sz w:val="24"/>
          <w:szCs w:val="24"/>
        </w:rPr>
        <w:t xml:space="preserve"> </w:t>
      </w:r>
      <w:r w:rsidRPr="001C4D50">
        <w:rPr>
          <w:rFonts w:ascii="Times New Roman" w:hAnsi="Times New Roman"/>
          <w:sz w:val="24"/>
          <w:szCs w:val="24"/>
        </w:rPr>
        <w:t>altyapısında</w:t>
      </w:r>
      <w:r w:rsidRPr="001C4D50">
        <w:rPr>
          <w:rFonts w:ascii="Times New Roman" w:hAnsi="Times New Roman"/>
          <w:spacing w:val="-8"/>
          <w:sz w:val="24"/>
          <w:szCs w:val="24"/>
        </w:rPr>
        <w:t xml:space="preserve"> </w:t>
      </w:r>
      <w:r w:rsidRPr="001C4D50">
        <w:rPr>
          <w:rFonts w:ascii="Times New Roman" w:hAnsi="Times New Roman"/>
          <w:sz w:val="24"/>
          <w:szCs w:val="24"/>
        </w:rPr>
        <w:t>sorumlu</w:t>
      </w:r>
      <w:r w:rsidRPr="001C4D50">
        <w:rPr>
          <w:rFonts w:ascii="Times New Roman" w:hAnsi="Times New Roman"/>
          <w:spacing w:val="-7"/>
          <w:sz w:val="24"/>
          <w:szCs w:val="24"/>
        </w:rPr>
        <w:t xml:space="preserve"> </w:t>
      </w:r>
      <w:r w:rsidRPr="001C4D50">
        <w:rPr>
          <w:rFonts w:ascii="Times New Roman" w:hAnsi="Times New Roman"/>
          <w:spacing w:val="-1"/>
          <w:sz w:val="24"/>
          <w:szCs w:val="24"/>
        </w:rPr>
        <w:t>olduğu</w:t>
      </w:r>
      <w:r w:rsidRPr="001C4D50">
        <w:rPr>
          <w:rFonts w:ascii="Times New Roman" w:hAnsi="Times New Roman"/>
          <w:spacing w:val="-8"/>
          <w:sz w:val="24"/>
          <w:szCs w:val="24"/>
        </w:rPr>
        <w:t xml:space="preserve"> </w:t>
      </w:r>
      <w:r w:rsidRPr="001C4D50">
        <w:rPr>
          <w:rFonts w:ascii="Times New Roman" w:hAnsi="Times New Roman"/>
          <w:spacing w:val="-1"/>
          <w:sz w:val="24"/>
          <w:szCs w:val="24"/>
        </w:rPr>
        <w:t>sunucuların</w:t>
      </w:r>
      <w:r w:rsidRPr="001C4D50">
        <w:rPr>
          <w:rFonts w:ascii="Times New Roman" w:hAnsi="Times New Roman"/>
          <w:spacing w:val="-7"/>
          <w:sz w:val="24"/>
          <w:szCs w:val="24"/>
        </w:rPr>
        <w:t xml:space="preserve"> </w:t>
      </w:r>
      <w:r w:rsidRPr="001C4D50">
        <w:rPr>
          <w:rFonts w:ascii="Times New Roman" w:hAnsi="Times New Roman"/>
          <w:spacing w:val="-1"/>
          <w:sz w:val="24"/>
          <w:szCs w:val="24"/>
        </w:rPr>
        <w:t>konfigürasyon,</w:t>
      </w:r>
      <w:r w:rsidRPr="001C4D50">
        <w:rPr>
          <w:rFonts w:ascii="Times New Roman" w:hAnsi="Times New Roman"/>
          <w:spacing w:val="46"/>
          <w:sz w:val="24"/>
          <w:szCs w:val="24"/>
        </w:rPr>
        <w:t xml:space="preserve"> </w:t>
      </w:r>
      <w:r w:rsidRPr="001C4D50">
        <w:rPr>
          <w:rFonts w:ascii="Times New Roman" w:hAnsi="Times New Roman"/>
          <w:spacing w:val="-1"/>
          <w:sz w:val="24"/>
          <w:szCs w:val="24"/>
        </w:rPr>
        <w:t>veri</w:t>
      </w:r>
      <w:r w:rsidRPr="001C4D50">
        <w:rPr>
          <w:rFonts w:ascii="Times New Roman" w:hAnsi="Times New Roman"/>
          <w:spacing w:val="-8"/>
          <w:sz w:val="24"/>
          <w:szCs w:val="24"/>
        </w:rPr>
        <w:t xml:space="preserve"> </w:t>
      </w:r>
      <w:r w:rsidRPr="001C4D50">
        <w:rPr>
          <w:rFonts w:ascii="Times New Roman" w:hAnsi="Times New Roman"/>
          <w:sz w:val="24"/>
          <w:szCs w:val="24"/>
        </w:rPr>
        <w:t>tabanı</w:t>
      </w:r>
      <w:r w:rsidRPr="001C4D50">
        <w:rPr>
          <w:rFonts w:ascii="Times New Roman" w:hAnsi="Times New Roman"/>
          <w:spacing w:val="77"/>
          <w:sz w:val="24"/>
          <w:szCs w:val="24"/>
        </w:rPr>
        <w:t xml:space="preserve"> </w:t>
      </w:r>
      <w:r w:rsidRPr="001C4D50">
        <w:rPr>
          <w:rFonts w:ascii="Times New Roman" w:hAnsi="Times New Roman"/>
          <w:sz w:val="24"/>
          <w:szCs w:val="24"/>
        </w:rPr>
        <w:t>ve</w:t>
      </w:r>
      <w:r w:rsidRPr="001C4D50">
        <w:rPr>
          <w:rFonts w:ascii="Times New Roman" w:hAnsi="Times New Roman"/>
          <w:spacing w:val="-16"/>
          <w:sz w:val="24"/>
          <w:szCs w:val="24"/>
        </w:rPr>
        <w:t xml:space="preserve"> </w:t>
      </w:r>
      <w:r w:rsidRPr="001C4D50">
        <w:rPr>
          <w:rFonts w:ascii="Times New Roman" w:hAnsi="Times New Roman"/>
          <w:sz w:val="24"/>
          <w:szCs w:val="24"/>
        </w:rPr>
        <w:t>diğer</w:t>
      </w:r>
      <w:r w:rsidRPr="001C4D50">
        <w:rPr>
          <w:rFonts w:ascii="Times New Roman" w:hAnsi="Times New Roman"/>
          <w:spacing w:val="-16"/>
          <w:sz w:val="24"/>
          <w:szCs w:val="24"/>
        </w:rPr>
        <w:t xml:space="preserve"> </w:t>
      </w:r>
      <w:r w:rsidRPr="001C4D50">
        <w:rPr>
          <w:rFonts w:ascii="Times New Roman" w:hAnsi="Times New Roman"/>
          <w:sz w:val="24"/>
          <w:szCs w:val="24"/>
        </w:rPr>
        <w:t>sistem</w:t>
      </w:r>
      <w:r w:rsidRPr="001C4D50">
        <w:rPr>
          <w:rFonts w:ascii="Times New Roman" w:hAnsi="Times New Roman"/>
          <w:spacing w:val="-15"/>
          <w:sz w:val="24"/>
          <w:szCs w:val="24"/>
        </w:rPr>
        <w:t xml:space="preserve"> </w:t>
      </w:r>
      <w:r w:rsidRPr="001C4D50">
        <w:rPr>
          <w:rFonts w:ascii="Times New Roman" w:hAnsi="Times New Roman"/>
          <w:sz w:val="24"/>
          <w:szCs w:val="24"/>
        </w:rPr>
        <w:t>verilerini</w:t>
      </w:r>
      <w:r w:rsidRPr="001C4D50">
        <w:rPr>
          <w:rFonts w:ascii="Times New Roman" w:hAnsi="Times New Roman"/>
          <w:spacing w:val="-12"/>
          <w:sz w:val="24"/>
          <w:szCs w:val="24"/>
        </w:rPr>
        <w:t xml:space="preserve"> </w:t>
      </w:r>
      <w:r w:rsidRPr="001C4D50">
        <w:rPr>
          <w:rFonts w:ascii="Times New Roman" w:hAnsi="Times New Roman"/>
          <w:sz w:val="24"/>
          <w:szCs w:val="24"/>
        </w:rPr>
        <w:t>düzenli</w:t>
      </w:r>
      <w:r w:rsidRPr="001C4D50">
        <w:rPr>
          <w:rFonts w:ascii="Times New Roman" w:hAnsi="Times New Roman"/>
          <w:spacing w:val="-14"/>
          <w:sz w:val="24"/>
          <w:szCs w:val="24"/>
        </w:rPr>
        <w:t xml:space="preserve"> </w:t>
      </w:r>
      <w:r w:rsidRPr="001C4D50">
        <w:rPr>
          <w:rFonts w:ascii="Times New Roman" w:hAnsi="Times New Roman"/>
          <w:spacing w:val="-1"/>
          <w:sz w:val="24"/>
          <w:szCs w:val="24"/>
        </w:rPr>
        <w:t>olarak</w:t>
      </w:r>
      <w:r w:rsidRPr="001C4D50">
        <w:rPr>
          <w:rFonts w:ascii="Times New Roman" w:hAnsi="Times New Roman"/>
          <w:spacing w:val="-15"/>
          <w:sz w:val="24"/>
          <w:szCs w:val="24"/>
        </w:rPr>
        <w:t xml:space="preserve"> </w:t>
      </w:r>
      <w:r w:rsidRPr="001C4D50">
        <w:rPr>
          <w:rFonts w:ascii="Times New Roman" w:hAnsi="Times New Roman"/>
          <w:sz w:val="24"/>
          <w:szCs w:val="24"/>
        </w:rPr>
        <w:t>Yedekleme</w:t>
      </w:r>
      <w:r w:rsidRPr="001C4D50">
        <w:rPr>
          <w:rFonts w:ascii="Times New Roman" w:hAnsi="Times New Roman"/>
          <w:spacing w:val="-16"/>
          <w:sz w:val="24"/>
          <w:szCs w:val="24"/>
        </w:rPr>
        <w:t xml:space="preserve"> </w:t>
      </w:r>
      <w:r w:rsidRPr="001C4D50">
        <w:rPr>
          <w:rFonts w:ascii="Times New Roman" w:hAnsi="Times New Roman"/>
          <w:spacing w:val="-1"/>
          <w:sz w:val="24"/>
          <w:szCs w:val="24"/>
        </w:rPr>
        <w:t>Prosedürü</w:t>
      </w:r>
      <w:r w:rsidRPr="001C4D50">
        <w:rPr>
          <w:rFonts w:ascii="Times New Roman" w:hAnsi="Times New Roman"/>
          <w:spacing w:val="-16"/>
          <w:sz w:val="24"/>
          <w:szCs w:val="24"/>
        </w:rPr>
        <w:t xml:space="preserve"> </w:t>
      </w:r>
      <w:r w:rsidRPr="001C4D50">
        <w:rPr>
          <w:rFonts w:ascii="Times New Roman" w:hAnsi="Times New Roman"/>
          <w:spacing w:val="-1"/>
          <w:sz w:val="24"/>
          <w:szCs w:val="24"/>
        </w:rPr>
        <w:t>oluşturmak</w:t>
      </w:r>
      <w:r w:rsidRPr="001C4D50">
        <w:rPr>
          <w:rFonts w:ascii="Times New Roman" w:hAnsi="Times New Roman"/>
          <w:spacing w:val="-13"/>
          <w:sz w:val="24"/>
          <w:szCs w:val="24"/>
        </w:rPr>
        <w:t xml:space="preserve"> </w:t>
      </w:r>
      <w:r w:rsidRPr="001C4D50">
        <w:rPr>
          <w:rFonts w:ascii="Times New Roman" w:hAnsi="Times New Roman"/>
          <w:spacing w:val="1"/>
          <w:sz w:val="24"/>
          <w:szCs w:val="24"/>
        </w:rPr>
        <w:t>ve</w:t>
      </w:r>
      <w:r w:rsidRPr="001C4D50">
        <w:rPr>
          <w:rFonts w:ascii="Times New Roman" w:hAnsi="Times New Roman"/>
          <w:spacing w:val="-12"/>
          <w:sz w:val="24"/>
          <w:szCs w:val="24"/>
        </w:rPr>
        <w:t xml:space="preserve"> </w:t>
      </w:r>
      <w:r w:rsidRPr="001C4D50">
        <w:rPr>
          <w:rFonts w:ascii="Times New Roman" w:hAnsi="Times New Roman"/>
          <w:sz w:val="24"/>
          <w:szCs w:val="24"/>
        </w:rPr>
        <w:t>ona</w:t>
      </w:r>
      <w:r w:rsidRPr="001C4D50">
        <w:rPr>
          <w:rFonts w:ascii="Times New Roman" w:hAnsi="Times New Roman"/>
          <w:spacing w:val="-13"/>
          <w:sz w:val="24"/>
          <w:szCs w:val="24"/>
        </w:rPr>
        <w:t xml:space="preserve"> </w:t>
      </w:r>
      <w:r w:rsidRPr="001C4D50">
        <w:rPr>
          <w:rFonts w:ascii="Times New Roman" w:hAnsi="Times New Roman"/>
          <w:spacing w:val="-1"/>
          <w:sz w:val="24"/>
          <w:szCs w:val="24"/>
        </w:rPr>
        <w:t>uygun</w:t>
      </w:r>
      <w:r w:rsidRPr="001C4D50">
        <w:rPr>
          <w:rFonts w:ascii="Times New Roman" w:hAnsi="Times New Roman"/>
          <w:spacing w:val="46"/>
          <w:sz w:val="24"/>
          <w:szCs w:val="24"/>
        </w:rPr>
        <w:t xml:space="preserve"> </w:t>
      </w:r>
      <w:r w:rsidRPr="001C4D50">
        <w:rPr>
          <w:rFonts w:ascii="Times New Roman" w:hAnsi="Times New Roman"/>
          <w:spacing w:val="-1"/>
          <w:sz w:val="24"/>
          <w:szCs w:val="24"/>
        </w:rPr>
        <w:t>olarak</w:t>
      </w:r>
      <w:r w:rsidRPr="001C4D50">
        <w:rPr>
          <w:rFonts w:ascii="Times New Roman" w:hAnsi="Times New Roman"/>
          <w:spacing w:val="14"/>
          <w:sz w:val="24"/>
          <w:szCs w:val="24"/>
        </w:rPr>
        <w:t xml:space="preserve"> </w:t>
      </w:r>
      <w:r w:rsidRPr="001C4D50">
        <w:rPr>
          <w:rFonts w:ascii="Times New Roman" w:hAnsi="Times New Roman"/>
          <w:spacing w:val="-1"/>
          <w:sz w:val="24"/>
          <w:szCs w:val="24"/>
        </w:rPr>
        <w:t>yedeklemek,</w:t>
      </w:r>
      <w:r w:rsidRPr="001C4D50">
        <w:rPr>
          <w:rFonts w:ascii="Times New Roman" w:hAnsi="Times New Roman"/>
          <w:spacing w:val="10"/>
          <w:sz w:val="24"/>
          <w:szCs w:val="24"/>
        </w:rPr>
        <w:t xml:space="preserve"> </w:t>
      </w:r>
      <w:r w:rsidRPr="001C4D50">
        <w:rPr>
          <w:rFonts w:ascii="Times New Roman" w:hAnsi="Times New Roman"/>
          <w:sz w:val="24"/>
          <w:szCs w:val="24"/>
        </w:rPr>
        <w:t>takip</w:t>
      </w:r>
      <w:r w:rsidRPr="001C4D50">
        <w:rPr>
          <w:rFonts w:ascii="Times New Roman" w:hAnsi="Times New Roman"/>
          <w:spacing w:val="12"/>
          <w:sz w:val="24"/>
          <w:szCs w:val="24"/>
        </w:rPr>
        <w:t xml:space="preserve"> </w:t>
      </w:r>
      <w:r w:rsidRPr="001C4D50">
        <w:rPr>
          <w:rFonts w:ascii="Times New Roman" w:hAnsi="Times New Roman"/>
          <w:spacing w:val="-1"/>
          <w:sz w:val="24"/>
          <w:szCs w:val="24"/>
        </w:rPr>
        <w:t>etmek</w:t>
      </w:r>
      <w:r w:rsidRPr="001C4D50">
        <w:rPr>
          <w:rFonts w:ascii="Times New Roman" w:hAnsi="Times New Roman"/>
          <w:spacing w:val="9"/>
          <w:sz w:val="24"/>
          <w:szCs w:val="24"/>
        </w:rPr>
        <w:t xml:space="preserve"> </w:t>
      </w:r>
      <w:r w:rsidRPr="001C4D50">
        <w:rPr>
          <w:rFonts w:ascii="Times New Roman" w:hAnsi="Times New Roman"/>
          <w:sz w:val="24"/>
          <w:szCs w:val="24"/>
        </w:rPr>
        <w:t>ve</w:t>
      </w:r>
      <w:r w:rsidRPr="001C4D50">
        <w:rPr>
          <w:rFonts w:ascii="Times New Roman" w:hAnsi="Times New Roman"/>
          <w:spacing w:val="11"/>
          <w:sz w:val="24"/>
          <w:szCs w:val="24"/>
        </w:rPr>
        <w:t xml:space="preserve"> </w:t>
      </w:r>
      <w:r w:rsidRPr="001C4D50">
        <w:rPr>
          <w:rFonts w:ascii="Times New Roman" w:hAnsi="Times New Roman"/>
          <w:spacing w:val="-1"/>
          <w:sz w:val="24"/>
          <w:szCs w:val="24"/>
        </w:rPr>
        <w:t>gerektiğinde</w:t>
      </w:r>
      <w:r w:rsidRPr="001C4D50">
        <w:rPr>
          <w:rFonts w:ascii="Times New Roman" w:hAnsi="Times New Roman"/>
          <w:spacing w:val="10"/>
          <w:sz w:val="24"/>
          <w:szCs w:val="24"/>
        </w:rPr>
        <w:t xml:space="preserve"> </w:t>
      </w:r>
      <w:r w:rsidRPr="001C4D50">
        <w:rPr>
          <w:rFonts w:ascii="Times New Roman" w:hAnsi="Times New Roman"/>
          <w:sz w:val="24"/>
          <w:szCs w:val="24"/>
        </w:rPr>
        <w:t>tatbikat</w:t>
      </w:r>
      <w:r w:rsidRPr="001C4D50">
        <w:rPr>
          <w:rFonts w:ascii="Times New Roman" w:hAnsi="Times New Roman"/>
          <w:spacing w:val="10"/>
          <w:sz w:val="24"/>
          <w:szCs w:val="24"/>
        </w:rPr>
        <w:t xml:space="preserve"> </w:t>
      </w:r>
      <w:r w:rsidRPr="001C4D50">
        <w:rPr>
          <w:rFonts w:ascii="Times New Roman" w:hAnsi="Times New Roman"/>
          <w:spacing w:val="-1"/>
          <w:sz w:val="24"/>
          <w:szCs w:val="24"/>
        </w:rPr>
        <w:t>programını</w:t>
      </w:r>
      <w:r w:rsidRPr="001C4D50">
        <w:rPr>
          <w:rFonts w:ascii="Times New Roman" w:hAnsi="Times New Roman"/>
          <w:spacing w:val="10"/>
          <w:sz w:val="24"/>
          <w:szCs w:val="24"/>
        </w:rPr>
        <w:t xml:space="preserve"> </w:t>
      </w:r>
      <w:r w:rsidRPr="001C4D50">
        <w:rPr>
          <w:rFonts w:ascii="Times New Roman" w:hAnsi="Times New Roman"/>
          <w:spacing w:val="-1"/>
          <w:sz w:val="24"/>
          <w:szCs w:val="24"/>
        </w:rPr>
        <w:t>uygulayıp</w:t>
      </w:r>
      <w:r w:rsidRPr="001C4D50">
        <w:rPr>
          <w:rFonts w:ascii="Times New Roman" w:hAnsi="Times New Roman"/>
          <w:spacing w:val="10"/>
          <w:sz w:val="24"/>
          <w:szCs w:val="24"/>
        </w:rPr>
        <w:t xml:space="preserve"> </w:t>
      </w:r>
      <w:r w:rsidRPr="001C4D50">
        <w:rPr>
          <w:rFonts w:ascii="Times New Roman" w:hAnsi="Times New Roman"/>
          <w:spacing w:val="-1"/>
          <w:sz w:val="24"/>
          <w:szCs w:val="24"/>
        </w:rPr>
        <w:t>gerekli</w:t>
      </w:r>
      <w:r w:rsidRPr="001C4D50">
        <w:rPr>
          <w:rFonts w:ascii="Times New Roman" w:hAnsi="Times New Roman"/>
          <w:spacing w:val="63"/>
          <w:sz w:val="24"/>
          <w:szCs w:val="24"/>
        </w:rPr>
        <w:t xml:space="preserve"> </w:t>
      </w:r>
      <w:r w:rsidRPr="001C4D50">
        <w:rPr>
          <w:rFonts w:ascii="Times New Roman" w:hAnsi="Times New Roman"/>
          <w:spacing w:val="-1"/>
          <w:sz w:val="24"/>
          <w:szCs w:val="24"/>
        </w:rPr>
        <w:t>formları</w:t>
      </w:r>
      <w:r w:rsidRPr="001C4D50">
        <w:rPr>
          <w:rFonts w:ascii="Times New Roman" w:hAnsi="Times New Roman"/>
          <w:sz w:val="24"/>
          <w:szCs w:val="24"/>
        </w:rPr>
        <w:t xml:space="preserve"> </w:t>
      </w:r>
      <w:r w:rsidRPr="001C4D50">
        <w:rPr>
          <w:rFonts w:ascii="Times New Roman" w:hAnsi="Times New Roman"/>
          <w:spacing w:val="-1"/>
          <w:sz w:val="24"/>
          <w:szCs w:val="24"/>
        </w:rPr>
        <w:t>düzenlemek,</w:t>
      </w:r>
    </w:p>
    <w:p w:rsidR="001F7941" w:rsidRPr="001C4D50" w:rsidRDefault="001F7941" w:rsidP="001F7941">
      <w:pPr>
        <w:pStyle w:val="GvdeMetni"/>
        <w:numPr>
          <w:ilvl w:val="1"/>
          <w:numId w:val="11"/>
        </w:numPr>
        <w:tabs>
          <w:tab w:val="left" w:pos="1902"/>
        </w:tabs>
        <w:kinsoku w:val="0"/>
        <w:overflowPunct w:val="0"/>
        <w:autoSpaceDE w:val="0"/>
        <w:autoSpaceDN w:val="0"/>
        <w:adjustRightInd w:val="0"/>
        <w:spacing w:before="6" w:line="359" w:lineRule="auto"/>
        <w:ind w:right="235"/>
        <w:jc w:val="both"/>
        <w:rPr>
          <w:rFonts w:ascii="Times New Roman" w:hAnsi="Times New Roman"/>
          <w:spacing w:val="-1"/>
          <w:sz w:val="24"/>
          <w:szCs w:val="24"/>
        </w:rPr>
      </w:pPr>
      <w:r w:rsidRPr="001C4D50">
        <w:rPr>
          <w:rFonts w:ascii="Times New Roman" w:hAnsi="Times New Roman"/>
          <w:spacing w:val="-1"/>
          <w:sz w:val="24"/>
          <w:szCs w:val="24"/>
        </w:rPr>
        <w:t>Yazılım</w:t>
      </w:r>
      <w:r w:rsidRPr="001C4D50">
        <w:rPr>
          <w:rFonts w:ascii="Times New Roman" w:hAnsi="Times New Roman"/>
          <w:spacing w:val="34"/>
          <w:sz w:val="24"/>
          <w:szCs w:val="24"/>
        </w:rPr>
        <w:t xml:space="preserve"> </w:t>
      </w:r>
      <w:r w:rsidRPr="001C4D50">
        <w:rPr>
          <w:rFonts w:ascii="Times New Roman" w:hAnsi="Times New Roman"/>
          <w:spacing w:val="-1"/>
          <w:sz w:val="24"/>
          <w:szCs w:val="24"/>
        </w:rPr>
        <w:t>geliştirme</w:t>
      </w:r>
      <w:r w:rsidRPr="001C4D50">
        <w:rPr>
          <w:rFonts w:ascii="Times New Roman" w:hAnsi="Times New Roman"/>
          <w:spacing w:val="32"/>
          <w:sz w:val="24"/>
          <w:szCs w:val="24"/>
        </w:rPr>
        <w:t xml:space="preserve"> </w:t>
      </w:r>
      <w:r w:rsidRPr="001C4D50">
        <w:rPr>
          <w:rFonts w:ascii="Times New Roman" w:hAnsi="Times New Roman"/>
          <w:sz w:val="24"/>
          <w:szCs w:val="24"/>
        </w:rPr>
        <w:t>ve</w:t>
      </w:r>
      <w:r w:rsidRPr="001C4D50">
        <w:rPr>
          <w:rFonts w:ascii="Times New Roman" w:hAnsi="Times New Roman"/>
          <w:spacing w:val="34"/>
          <w:sz w:val="24"/>
          <w:szCs w:val="24"/>
        </w:rPr>
        <w:t xml:space="preserve"> </w:t>
      </w:r>
      <w:r w:rsidRPr="001C4D50">
        <w:rPr>
          <w:rFonts w:ascii="Times New Roman" w:hAnsi="Times New Roman"/>
          <w:spacing w:val="-1"/>
          <w:sz w:val="24"/>
          <w:szCs w:val="24"/>
        </w:rPr>
        <w:t>yönetilen</w:t>
      </w:r>
      <w:r w:rsidRPr="001C4D50">
        <w:rPr>
          <w:rFonts w:ascii="Times New Roman" w:hAnsi="Times New Roman"/>
          <w:spacing w:val="32"/>
          <w:sz w:val="24"/>
          <w:szCs w:val="24"/>
        </w:rPr>
        <w:t xml:space="preserve"> </w:t>
      </w:r>
      <w:r w:rsidRPr="001C4D50">
        <w:rPr>
          <w:rFonts w:ascii="Times New Roman" w:hAnsi="Times New Roman"/>
          <w:spacing w:val="-1"/>
          <w:sz w:val="24"/>
          <w:szCs w:val="24"/>
        </w:rPr>
        <w:t>veri</w:t>
      </w:r>
      <w:r w:rsidRPr="001C4D50">
        <w:rPr>
          <w:rFonts w:ascii="Times New Roman" w:hAnsi="Times New Roman"/>
          <w:spacing w:val="33"/>
          <w:sz w:val="24"/>
          <w:szCs w:val="24"/>
        </w:rPr>
        <w:t xml:space="preserve"> </w:t>
      </w:r>
      <w:r w:rsidRPr="001C4D50">
        <w:rPr>
          <w:rFonts w:ascii="Times New Roman" w:hAnsi="Times New Roman"/>
          <w:spacing w:val="-1"/>
          <w:sz w:val="24"/>
          <w:szCs w:val="24"/>
        </w:rPr>
        <w:t>tabanlarında</w:t>
      </w:r>
      <w:r w:rsidRPr="001C4D50">
        <w:rPr>
          <w:rFonts w:ascii="Times New Roman" w:hAnsi="Times New Roman"/>
          <w:spacing w:val="32"/>
          <w:sz w:val="24"/>
          <w:szCs w:val="24"/>
        </w:rPr>
        <w:t xml:space="preserve"> </w:t>
      </w:r>
      <w:r w:rsidRPr="001C4D50">
        <w:rPr>
          <w:rFonts w:ascii="Times New Roman" w:hAnsi="Times New Roman"/>
          <w:sz w:val="24"/>
          <w:szCs w:val="24"/>
        </w:rPr>
        <w:t>oluşan</w:t>
      </w:r>
      <w:r w:rsidRPr="001C4D50">
        <w:rPr>
          <w:rFonts w:ascii="Times New Roman" w:hAnsi="Times New Roman"/>
          <w:spacing w:val="37"/>
          <w:sz w:val="24"/>
          <w:szCs w:val="24"/>
        </w:rPr>
        <w:t xml:space="preserve"> </w:t>
      </w:r>
      <w:r w:rsidRPr="001C4D50">
        <w:rPr>
          <w:rFonts w:ascii="Times New Roman" w:hAnsi="Times New Roman"/>
          <w:spacing w:val="-1"/>
          <w:sz w:val="24"/>
          <w:szCs w:val="24"/>
        </w:rPr>
        <w:t>kayıt</w:t>
      </w:r>
      <w:r w:rsidRPr="001C4D50">
        <w:rPr>
          <w:rFonts w:ascii="Times New Roman" w:hAnsi="Times New Roman"/>
          <w:spacing w:val="34"/>
          <w:sz w:val="24"/>
          <w:szCs w:val="24"/>
        </w:rPr>
        <w:t xml:space="preserve"> </w:t>
      </w:r>
      <w:r w:rsidRPr="001C4D50">
        <w:rPr>
          <w:rFonts w:ascii="Times New Roman" w:hAnsi="Times New Roman"/>
          <w:sz w:val="24"/>
          <w:szCs w:val="24"/>
        </w:rPr>
        <w:t>ve</w:t>
      </w:r>
      <w:r w:rsidRPr="001C4D50">
        <w:rPr>
          <w:rFonts w:ascii="Times New Roman" w:hAnsi="Times New Roman"/>
          <w:spacing w:val="32"/>
          <w:sz w:val="24"/>
          <w:szCs w:val="24"/>
        </w:rPr>
        <w:t xml:space="preserve"> </w:t>
      </w:r>
      <w:r w:rsidRPr="001C4D50">
        <w:rPr>
          <w:rFonts w:ascii="Times New Roman" w:hAnsi="Times New Roman"/>
          <w:sz w:val="24"/>
          <w:szCs w:val="24"/>
        </w:rPr>
        <w:t>verileri</w:t>
      </w:r>
      <w:r w:rsidRPr="001C4D50">
        <w:rPr>
          <w:rFonts w:ascii="Times New Roman" w:hAnsi="Times New Roman"/>
          <w:spacing w:val="33"/>
          <w:sz w:val="24"/>
          <w:szCs w:val="24"/>
        </w:rPr>
        <w:t xml:space="preserve"> </w:t>
      </w:r>
      <w:r w:rsidRPr="001C4D50">
        <w:rPr>
          <w:rFonts w:ascii="Times New Roman" w:hAnsi="Times New Roman"/>
          <w:spacing w:val="-1"/>
          <w:sz w:val="24"/>
          <w:szCs w:val="24"/>
        </w:rPr>
        <w:t>Kayıtların</w:t>
      </w:r>
      <w:r w:rsidRPr="001C4D50">
        <w:rPr>
          <w:rFonts w:ascii="Times New Roman" w:hAnsi="Times New Roman"/>
          <w:spacing w:val="77"/>
          <w:sz w:val="24"/>
          <w:szCs w:val="24"/>
        </w:rPr>
        <w:t xml:space="preserve"> </w:t>
      </w:r>
      <w:r w:rsidRPr="001C4D50">
        <w:rPr>
          <w:rFonts w:ascii="Times New Roman" w:hAnsi="Times New Roman"/>
          <w:spacing w:val="-1"/>
          <w:sz w:val="24"/>
          <w:szCs w:val="24"/>
        </w:rPr>
        <w:t>Kontrolüne uygun</w:t>
      </w:r>
      <w:r w:rsidRPr="001C4D50">
        <w:rPr>
          <w:rFonts w:ascii="Times New Roman" w:hAnsi="Times New Roman"/>
          <w:sz w:val="24"/>
          <w:szCs w:val="24"/>
        </w:rPr>
        <w:t xml:space="preserve"> </w:t>
      </w:r>
      <w:r w:rsidRPr="001C4D50">
        <w:rPr>
          <w:rFonts w:ascii="Times New Roman" w:hAnsi="Times New Roman"/>
          <w:spacing w:val="-1"/>
          <w:sz w:val="24"/>
          <w:szCs w:val="24"/>
        </w:rPr>
        <w:t>olarak</w:t>
      </w:r>
      <w:r w:rsidRPr="001C4D50">
        <w:rPr>
          <w:rFonts w:ascii="Times New Roman" w:hAnsi="Times New Roman"/>
          <w:spacing w:val="5"/>
          <w:sz w:val="24"/>
          <w:szCs w:val="24"/>
        </w:rPr>
        <w:t xml:space="preserve"> </w:t>
      </w:r>
      <w:r w:rsidRPr="001C4D50">
        <w:rPr>
          <w:rFonts w:ascii="Times New Roman" w:hAnsi="Times New Roman"/>
          <w:spacing w:val="-1"/>
          <w:sz w:val="24"/>
          <w:szCs w:val="24"/>
        </w:rPr>
        <w:t>saklamak</w:t>
      </w:r>
      <w:r w:rsidRPr="001C4D50">
        <w:rPr>
          <w:rFonts w:ascii="Times New Roman" w:hAnsi="Times New Roman"/>
          <w:sz w:val="24"/>
          <w:szCs w:val="24"/>
        </w:rPr>
        <w:t xml:space="preserve"> ve</w:t>
      </w:r>
      <w:r w:rsidRPr="001C4D50">
        <w:rPr>
          <w:rFonts w:ascii="Times New Roman" w:hAnsi="Times New Roman"/>
          <w:spacing w:val="-1"/>
          <w:sz w:val="24"/>
          <w:szCs w:val="24"/>
        </w:rPr>
        <w:t xml:space="preserve"> </w:t>
      </w:r>
      <w:r w:rsidRPr="001C4D50">
        <w:rPr>
          <w:rFonts w:ascii="Times New Roman" w:hAnsi="Times New Roman"/>
          <w:sz w:val="24"/>
          <w:szCs w:val="24"/>
        </w:rPr>
        <w:t>imha</w:t>
      </w:r>
      <w:r w:rsidRPr="001C4D50">
        <w:rPr>
          <w:rFonts w:ascii="Times New Roman" w:hAnsi="Times New Roman"/>
          <w:spacing w:val="-1"/>
          <w:sz w:val="24"/>
          <w:szCs w:val="24"/>
        </w:rPr>
        <w:t xml:space="preserve"> etmek,</w:t>
      </w:r>
    </w:p>
    <w:p w:rsidR="001F7941" w:rsidRPr="001C4D50" w:rsidRDefault="001F7941" w:rsidP="001F7941">
      <w:pPr>
        <w:pStyle w:val="GvdeMetni"/>
        <w:numPr>
          <w:ilvl w:val="1"/>
          <w:numId w:val="11"/>
        </w:numPr>
        <w:tabs>
          <w:tab w:val="left" w:pos="1902"/>
        </w:tabs>
        <w:kinsoku w:val="0"/>
        <w:overflowPunct w:val="0"/>
        <w:autoSpaceDE w:val="0"/>
        <w:autoSpaceDN w:val="0"/>
        <w:adjustRightInd w:val="0"/>
        <w:spacing w:before="7" w:line="359" w:lineRule="auto"/>
        <w:ind w:right="230"/>
        <w:jc w:val="both"/>
        <w:rPr>
          <w:rFonts w:ascii="Times New Roman" w:hAnsi="Times New Roman"/>
          <w:spacing w:val="-1"/>
          <w:sz w:val="24"/>
          <w:szCs w:val="24"/>
        </w:rPr>
      </w:pPr>
      <w:r w:rsidRPr="001C4D50">
        <w:rPr>
          <w:rFonts w:ascii="Times New Roman" w:hAnsi="Times New Roman"/>
          <w:spacing w:val="-1"/>
          <w:sz w:val="24"/>
          <w:szCs w:val="24"/>
        </w:rPr>
        <w:t>Geliştirilen</w:t>
      </w:r>
      <w:r w:rsidRPr="001C4D50">
        <w:rPr>
          <w:rFonts w:ascii="Times New Roman" w:hAnsi="Times New Roman"/>
          <w:spacing w:val="14"/>
          <w:sz w:val="24"/>
          <w:szCs w:val="24"/>
        </w:rPr>
        <w:t xml:space="preserve"> </w:t>
      </w:r>
      <w:r w:rsidRPr="001C4D50">
        <w:rPr>
          <w:rFonts w:ascii="Times New Roman" w:hAnsi="Times New Roman"/>
          <w:spacing w:val="-1"/>
          <w:sz w:val="24"/>
          <w:szCs w:val="24"/>
        </w:rPr>
        <w:t>Yazılım</w:t>
      </w:r>
      <w:r w:rsidRPr="001C4D50">
        <w:rPr>
          <w:rFonts w:ascii="Times New Roman" w:hAnsi="Times New Roman"/>
          <w:spacing w:val="16"/>
          <w:sz w:val="24"/>
          <w:szCs w:val="24"/>
        </w:rPr>
        <w:t xml:space="preserve"> </w:t>
      </w:r>
      <w:r w:rsidRPr="001C4D50">
        <w:rPr>
          <w:rFonts w:ascii="Times New Roman" w:hAnsi="Times New Roman"/>
          <w:sz w:val="24"/>
          <w:szCs w:val="24"/>
        </w:rPr>
        <w:t>ve</w:t>
      </w:r>
      <w:r w:rsidRPr="001C4D50">
        <w:rPr>
          <w:rFonts w:ascii="Times New Roman" w:hAnsi="Times New Roman"/>
          <w:spacing w:val="15"/>
          <w:sz w:val="24"/>
          <w:szCs w:val="24"/>
        </w:rPr>
        <w:t xml:space="preserve"> </w:t>
      </w:r>
      <w:r w:rsidRPr="001C4D50">
        <w:rPr>
          <w:rFonts w:ascii="Times New Roman" w:hAnsi="Times New Roman"/>
          <w:spacing w:val="-1"/>
          <w:sz w:val="24"/>
          <w:szCs w:val="24"/>
        </w:rPr>
        <w:t>yönetilen</w:t>
      </w:r>
      <w:r w:rsidRPr="001C4D50">
        <w:rPr>
          <w:rFonts w:ascii="Times New Roman" w:hAnsi="Times New Roman"/>
          <w:spacing w:val="14"/>
          <w:sz w:val="24"/>
          <w:szCs w:val="24"/>
        </w:rPr>
        <w:t xml:space="preserve"> </w:t>
      </w:r>
      <w:r w:rsidRPr="001C4D50">
        <w:rPr>
          <w:rFonts w:ascii="Times New Roman" w:hAnsi="Times New Roman"/>
          <w:spacing w:val="-1"/>
          <w:sz w:val="24"/>
          <w:szCs w:val="24"/>
        </w:rPr>
        <w:t>veri</w:t>
      </w:r>
      <w:r w:rsidRPr="001C4D50">
        <w:rPr>
          <w:rFonts w:ascii="Times New Roman" w:hAnsi="Times New Roman"/>
          <w:spacing w:val="14"/>
          <w:sz w:val="24"/>
          <w:szCs w:val="24"/>
        </w:rPr>
        <w:t xml:space="preserve"> </w:t>
      </w:r>
      <w:r w:rsidRPr="001C4D50">
        <w:rPr>
          <w:rFonts w:ascii="Times New Roman" w:hAnsi="Times New Roman"/>
          <w:sz w:val="24"/>
          <w:szCs w:val="24"/>
        </w:rPr>
        <w:t>tabanları</w:t>
      </w:r>
      <w:r w:rsidRPr="001C4D50">
        <w:rPr>
          <w:rFonts w:ascii="Times New Roman" w:hAnsi="Times New Roman"/>
          <w:spacing w:val="15"/>
          <w:sz w:val="24"/>
          <w:szCs w:val="24"/>
        </w:rPr>
        <w:t xml:space="preserve"> </w:t>
      </w:r>
      <w:r w:rsidRPr="001C4D50">
        <w:rPr>
          <w:rFonts w:ascii="Times New Roman" w:hAnsi="Times New Roman"/>
          <w:sz w:val="24"/>
          <w:szCs w:val="24"/>
        </w:rPr>
        <w:t>için</w:t>
      </w:r>
      <w:r w:rsidRPr="001C4D50">
        <w:rPr>
          <w:rFonts w:ascii="Times New Roman" w:hAnsi="Times New Roman"/>
          <w:spacing w:val="14"/>
          <w:sz w:val="24"/>
          <w:szCs w:val="24"/>
        </w:rPr>
        <w:t xml:space="preserve"> </w:t>
      </w:r>
      <w:r w:rsidRPr="001C4D50">
        <w:rPr>
          <w:rFonts w:ascii="Times New Roman" w:hAnsi="Times New Roman"/>
          <w:spacing w:val="-1"/>
          <w:sz w:val="24"/>
          <w:szCs w:val="24"/>
        </w:rPr>
        <w:t>gerekli</w:t>
      </w:r>
      <w:r w:rsidRPr="001C4D50">
        <w:rPr>
          <w:rFonts w:ascii="Times New Roman" w:hAnsi="Times New Roman"/>
          <w:spacing w:val="21"/>
          <w:sz w:val="24"/>
          <w:szCs w:val="24"/>
        </w:rPr>
        <w:t xml:space="preserve"> </w:t>
      </w:r>
      <w:r w:rsidRPr="001C4D50">
        <w:rPr>
          <w:rFonts w:ascii="Times New Roman" w:hAnsi="Times New Roman"/>
          <w:spacing w:val="-1"/>
          <w:sz w:val="24"/>
          <w:szCs w:val="24"/>
        </w:rPr>
        <w:t>yazılım</w:t>
      </w:r>
      <w:r w:rsidRPr="001C4D50">
        <w:rPr>
          <w:rFonts w:ascii="Times New Roman" w:hAnsi="Times New Roman"/>
          <w:spacing w:val="15"/>
          <w:sz w:val="24"/>
          <w:szCs w:val="24"/>
        </w:rPr>
        <w:t xml:space="preserve"> </w:t>
      </w:r>
      <w:r w:rsidRPr="001C4D50">
        <w:rPr>
          <w:rFonts w:ascii="Times New Roman" w:hAnsi="Times New Roman"/>
          <w:sz w:val="24"/>
          <w:szCs w:val="24"/>
        </w:rPr>
        <w:t>ve</w:t>
      </w:r>
      <w:r w:rsidRPr="001C4D50">
        <w:rPr>
          <w:rFonts w:ascii="Times New Roman" w:hAnsi="Times New Roman"/>
          <w:spacing w:val="13"/>
          <w:sz w:val="24"/>
          <w:szCs w:val="24"/>
        </w:rPr>
        <w:t xml:space="preserve"> </w:t>
      </w:r>
      <w:r w:rsidRPr="001C4D50">
        <w:rPr>
          <w:rFonts w:ascii="Times New Roman" w:hAnsi="Times New Roman"/>
          <w:spacing w:val="-1"/>
          <w:sz w:val="24"/>
          <w:szCs w:val="24"/>
        </w:rPr>
        <w:t>donanım</w:t>
      </w:r>
      <w:r w:rsidRPr="001C4D50">
        <w:rPr>
          <w:rFonts w:ascii="Times New Roman" w:hAnsi="Times New Roman"/>
          <w:spacing w:val="69"/>
          <w:sz w:val="24"/>
          <w:szCs w:val="24"/>
        </w:rPr>
        <w:t xml:space="preserve"> </w:t>
      </w:r>
      <w:r w:rsidRPr="001C4D50">
        <w:rPr>
          <w:rFonts w:ascii="Times New Roman" w:hAnsi="Times New Roman"/>
          <w:spacing w:val="-1"/>
          <w:sz w:val="24"/>
          <w:szCs w:val="24"/>
        </w:rPr>
        <w:t>ihtiyaçlarını</w:t>
      </w:r>
      <w:r w:rsidRPr="001C4D50">
        <w:rPr>
          <w:rFonts w:ascii="Times New Roman" w:hAnsi="Times New Roman"/>
          <w:spacing w:val="-12"/>
          <w:sz w:val="24"/>
          <w:szCs w:val="24"/>
        </w:rPr>
        <w:t xml:space="preserve"> </w:t>
      </w:r>
      <w:r w:rsidRPr="001C4D50">
        <w:rPr>
          <w:rFonts w:ascii="Times New Roman" w:hAnsi="Times New Roman"/>
          <w:spacing w:val="-1"/>
          <w:sz w:val="24"/>
          <w:szCs w:val="24"/>
        </w:rPr>
        <w:t>belirlemek,</w:t>
      </w:r>
      <w:r w:rsidRPr="001C4D50">
        <w:rPr>
          <w:rFonts w:ascii="Times New Roman" w:hAnsi="Times New Roman"/>
          <w:spacing w:val="-12"/>
          <w:sz w:val="24"/>
          <w:szCs w:val="24"/>
        </w:rPr>
        <w:t xml:space="preserve"> </w:t>
      </w:r>
      <w:r w:rsidRPr="001C4D50">
        <w:rPr>
          <w:rFonts w:ascii="Times New Roman" w:hAnsi="Times New Roman"/>
          <w:spacing w:val="-1"/>
          <w:sz w:val="24"/>
          <w:szCs w:val="24"/>
        </w:rPr>
        <w:t>ihtiyaçların</w:t>
      </w:r>
      <w:r w:rsidRPr="001C4D50">
        <w:rPr>
          <w:rFonts w:ascii="Times New Roman" w:hAnsi="Times New Roman"/>
          <w:spacing w:val="-12"/>
          <w:sz w:val="24"/>
          <w:szCs w:val="24"/>
        </w:rPr>
        <w:t xml:space="preserve"> </w:t>
      </w:r>
      <w:r w:rsidRPr="001C4D50">
        <w:rPr>
          <w:rFonts w:ascii="Times New Roman" w:hAnsi="Times New Roman"/>
          <w:sz w:val="24"/>
          <w:szCs w:val="24"/>
        </w:rPr>
        <w:t>temin,</w:t>
      </w:r>
      <w:r w:rsidRPr="001C4D50">
        <w:rPr>
          <w:rFonts w:ascii="Times New Roman" w:hAnsi="Times New Roman"/>
          <w:spacing w:val="-12"/>
          <w:sz w:val="24"/>
          <w:szCs w:val="24"/>
        </w:rPr>
        <w:t xml:space="preserve"> </w:t>
      </w:r>
      <w:r w:rsidRPr="001C4D50">
        <w:rPr>
          <w:rFonts w:ascii="Times New Roman" w:hAnsi="Times New Roman"/>
          <w:sz w:val="24"/>
          <w:szCs w:val="24"/>
        </w:rPr>
        <w:t>değişiklik</w:t>
      </w:r>
      <w:r w:rsidRPr="001C4D50">
        <w:rPr>
          <w:rFonts w:ascii="Times New Roman" w:hAnsi="Times New Roman"/>
          <w:spacing w:val="-12"/>
          <w:sz w:val="24"/>
          <w:szCs w:val="24"/>
        </w:rPr>
        <w:t xml:space="preserve"> </w:t>
      </w:r>
      <w:r w:rsidRPr="001C4D50">
        <w:rPr>
          <w:rFonts w:ascii="Times New Roman" w:hAnsi="Times New Roman"/>
          <w:sz w:val="24"/>
          <w:szCs w:val="24"/>
        </w:rPr>
        <w:t>ve</w:t>
      </w:r>
      <w:r w:rsidRPr="001C4D50">
        <w:rPr>
          <w:rFonts w:ascii="Times New Roman" w:hAnsi="Times New Roman"/>
          <w:spacing w:val="-13"/>
          <w:sz w:val="24"/>
          <w:szCs w:val="24"/>
        </w:rPr>
        <w:t xml:space="preserve"> </w:t>
      </w:r>
      <w:r w:rsidRPr="001C4D50">
        <w:rPr>
          <w:rFonts w:ascii="Times New Roman" w:hAnsi="Times New Roman"/>
          <w:spacing w:val="-1"/>
          <w:sz w:val="24"/>
          <w:szCs w:val="24"/>
        </w:rPr>
        <w:t>güncelleme</w:t>
      </w:r>
      <w:r w:rsidRPr="001C4D50">
        <w:rPr>
          <w:rFonts w:ascii="Times New Roman" w:hAnsi="Times New Roman"/>
          <w:spacing w:val="36"/>
          <w:sz w:val="24"/>
          <w:szCs w:val="24"/>
        </w:rPr>
        <w:t xml:space="preserve"> </w:t>
      </w:r>
      <w:r w:rsidRPr="001C4D50">
        <w:rPr>
          <w:rFonts w:ascii="Times New Roman" w:hAnsi="Times New Roman"/>
          <w:spacing w:val="-1"/>
          <w:sz w:val="24"/>
          <w:szCs w:val="24"/>
        </w:rPr>
        <w:t>işlemlerinin,</w:t>
      </w:r>
      <w:r w:rsidRPr="001C4D50">
        <w:rPr>
          <w:rFonts w:ascii="Times New Roman" w:hAnsi="Times New Roman"/>
          <w:spacing w:val="-12"/>
          <w:sz w:val="24"/>
          <w:szCs w:val="24"/>
        </w:rPr>
        <w:t xml:space="preserve"> </w:t>
      </w:r>
      <w:r w:rsidRPr="001C4D50">
        <w:rPr>
          <w:rFonts w:ascii="Times New Roman" w:hAnsi="Times New Roman"/>
          <w:spacing w:val="-1"/>
          <w:sz w:val="24"/>
          <w:szCs w:val="24"/>
        </w:rPr>
        <w:t>Bilgi</w:t>
      </w:r>
      <w:r w:rsidRPr="001C4D50">
        <w:rPr>
          <w:rFonts w:ascii="Times New Roman" w:hAnsi="Times New Roman"/>
          <w:spacing w:val="97"/>
          <w:sz w:val="24"/>
          <w:szCs w:val="24"/>
        </w:rPr>
        <w:t xml:space="preserve"> </w:t>
      </w:r>
      <w:r w:rsidRPr="001C4D50">
        <w:rPr>
          <w:rFonts w:ascii="Times New Roman" w:hAnsi="Times New Roman"/>
          <w:spacing w:val="-1"/>
          <w:sz w:val="24"/>
          <w:szCs w:val="24"/>
        </w:rPr>
        <w:t>Sistemleri</w:t>
      </w:r>
      <w:r w:rsidRPr="001C4D50">
        <w:rPr>
          <w:rFonts w:ascii="Times New Roman" w:hAnsi="Times New Roman"/>
          <w:spacing w:val="21"/>
          <w:sz w:val="24"/>
          <w:szCs w:val="24"/>
        </w:rPr>
        <w:t xml:space="preserve"> </w:t>
      </w:r>
      <w:r w:rsidRPr="001C4D50">
        <w:rPr>
          <w:rFonts w:ascii="Times New Roman" w:hAnsi="Times New Roman"/>
          <w:spacing w:val="-1"/>
          <w:sz w:val="24"/>
          <w:szCs w:val="24"/>
        </w:rPr>
        <w:t>Güvenlik</w:t>
      </w:r>
      <w:r w:rsidRPr="001C4D50">
        <w:rPr>
          <w:rFonts w:ascii="Times New Roman" w:hAnsi="Times New Roman"/>
          <w:spacing w:val="21"/>
          <w:sz w:val="24"/>
          <w:szCs w:val="24"/>
        </w:rPr>
        <w:t xml:space="preserve"> </w:t>
      </w:r>
      <w:r w:rsidRPr="001C4D50">
        <w:rPr>
          <w:rFonts w:ascii="Times New Roman" w:hAnsi="Times New Roman"/>
          <w:spacing w:val="-1"/>
          <w:sz w:val="24"/>
          <w:szCs w:val="24"/>
        </w:rPr>
        <w:t>Gereksinimi,</w:t>
      </w:r>
      <w:r w:rsidRPr="001C4D50">
        <w:rPr>
          <w:rFonts w:ascii="Times New Roman" w:hAnsi="Times New Roman"/>
          <w:spacing w:val="21"/>
          <w:sz w:val="24"/>
          <w:szCs w:val="24"/>
        </w:rPr>
        <w:t xml:space="preserve"> </w:t>
      </w:r>
      <w:r w:rsidRPr="001C4D50">
        <w:rPr>
          <w:rFonts w:ascii="Times New Roman" w:hAnsi="Times New Roman"/>
          <w:spacing w:val="-1"/>
          <w:sz w:val="24"/>
          <w:szCs w:val="24"/>
        </w:rPr>
        <w:t>Tedarikçi</w:t>
      </w:r>
      <w:r w:rsidRPr="001C4D50">
        <w:rPr>
          <w:rFonts w:ascii="Times New Roman" w:hAnsi="Times New Roman"/>
          <w:spacing w:val="26"/>
          <w:sz w:val="24"/>
          <w:szCs w:val="24"/>
        </w:rPr>
        <w:t xml:space="preserve"> </w:t>
      </w:r>
      <w:r w:rsidRPr="001C4D50">
        <w:rPr>
          <w:rFonts w:ascii="Times New Roman" w:hAnsi="Times New Roman"/>
          <w:spacing w:val="-1"/>
          <w:sz w:val="24"/>
          <w:szCs w:val="24"/>
        </w:rPr>
        <w:t>İlişkileri</w:t>
      </w:r>
      <w:r w:rsidRPr="001C4D50">
        <w:rPr>
          <w:rFonts w:ascii="Times New Roman" w:hAnsi="Times New Roman"/>
          <w:spacing w:val="21"/>
          <w:sz w:val="24"/>
          <w:szCs w:val="24"/>
        </w:rPr>
        <w:t xml:space="preserve"> </w:t>
      </w:r>
      <w:r w:rsidRPr="001C4D50">
        <w:rPr>
          <w:rFonts w:ascii="Times New Roman" w:hAnsi="Times New Roman"/>
          <w:spacing w:val="-1"/>
          <w:sz w:val="24"/>
          <w:szCs w:val="24"/>
        </w:rPr>
        <w:t>Yönetimi</w:t>
      </w:r>
      <w:r w:rsidRPr="001C4D50">
        <w:rPr>
          <w:rFonts w:ascii="Times New Roman" w:hAnsi="Times New Roman"/>
          <w:spacing w:val="22"/>
          <w:sz w:val="24"/>
          <w:szCs w:val="24"/>
        </w:rPr>
        <w:t xml:space="preserve"> </w:t>
      </w:r>
      <w:r w:rsidRPr="001C4D50">
        <w:rPr>
          <w:rFonts w:ascii="Times New Roman" w:hAnsi="Times New Roman"/>
          <w:sz w:val="24"/>
          <w:szCs w:val="24"/>
        </w:rPr>
        <w:t>ve</w:t>
      </w:r>
      <w:r w:rsidRPr="001C4D50">
        <w:rPr>
          <w:rFonts w:ascii="Times New Roman" w:hAnsi="Times New Roman"/>
          <w:spacing w:val="20"/>
          <w:sz w:val="24"/>
          <w:szCs w:val="24"/>
        </w:rPr>
        <w:t xml:space="preserve"> </w:t>
      </w:r>
      <w:r w:rsidRPr="001C4D50">
        <w:rPr>
          <w:rFonts w:ascii="Times New Roman" w:hAnsi="Times New Roman"/>
          <w:spacing w:val="-1"/>
          <w:sz w:val="24"/>
          <w:szCs w:val="24"/>
        </w:rPr>
        <w:t>Değişiklik</w:t>
      </w:r>
      <w:r w:rsidRPr="001C4D50">
        <w:rPr>
          <w:rFonts w:ascii="Times New Roman" w:hAnsi="Times New Roman"/>
          <w:spacing w:val="21"/>
          <w:sz w:val="24"/>
          <w:szCs w:val="24"/>
        </w:rPr>
        <w:t xml:space="preserve"> </w:t>
      </w:r>
      <w:r w:rsidRPr="001C4D50">
        <w:rPr>
          <w:rFonts w:ascii="Times New Roman" w:hAnsi="Times New Roman"/>
          <w:sz w:val="24"/>
          <w:szCs w:val="24"/>
        </w:rPr>
        <w:t>ve</w:t>
      </w:r>
      <w:r w:rsidRPr="001C4D50">
        <w:rPr>
          <w:rFonts w:ascii="Times New Roman" w:hAnsi="Times New Roman"/>
          <w:spacing w:val="105"/>
          <w:sz w:val="24"/>
          <w:szCs w:val="24"/>
        </w:rPr>
        <w:t xml:space="preserve"> </w:t>
      </w:r>
      <w:r w:rsidRPr="001C4D50">
        <w:rPr>
          <w:rFonts w:ascii="Times New Roman" w:hAnsi="Times New Roman"/>
          <w:spacing w:val="-1"/>
          <w:sz w:val="24"/>
          <w:szCs w:val="24"/>
        </w:rPr>
        <w:t>Kapasite</w:t>
      </w:r>
      <w:r w:rsidRPr="001C4D50">
        <w:rPr>
          <w:rFonts w:ascii="Times New Roman" w:hAnsi="Times New Roman"/>
          <w:spacing w:val="-4"/>
          <w:sz w:val="24"/>
          <w:szCs w:val="24"/>
        </w:rPr>
        <w:t xml:space="preserve"> </w:t>
      </w:r>
      <w:r w:rsidRPr="001C4D50">
        <w:rPr>
          <w:rFonts w:ascii="Times New Roman" w:hAnsi="Times New Roman"/>
          <w:sz w:val="24"/>
          <w:szCs w:val="24"/>
        </w:rPr>
        <w:t xml:space="preserve">Yönetimine </w:t>
      </w:r>
      <w:r w:rsidRPr="001C4D50">
        <w:rPr>
          <w:rFonts w:ascii="Times New Roman" w:hAnsi="Times New Roman"/>
          <w:spacing w:val="-1"/>
          <w:sz w:val="24"/>
          <w:szCs w:val="24"/>
        </w:rPr>
        <w:t>uygun</w:t>
      </w:r>
      <w:r w:rsidRPr="001C4D50">
        <w:rPr>
          <w:rFonts w:ascii="Times New Roman" w:hAnsi="Times New Roman"/>
          <w:sz w:val="24"/>
          <w:szCs w:val="24"/>
        </w:rPr>
        <w:t xml:space="preserve"> </w:t>
      </w:r>
      <w:r w:rsidRPr="001C4D50">
        <w:rPr>
          <w:rFonts w:ascii="Times New Roman" w:hAnsi="Times New Roman"/>
          <w:spacing w:val="-1"/>
          <w:sz w:val="24"/>
          <w:szCs w:val="24"/>
        </w:rPr>
        <w:t>olarak</w:t>
      </w:r>
      <w:r w:rsidRPr="001C4D50">
        <w:rPr>
          <w:rFonts w:ascii="Times New Roman" w:hAnsi="Times New Roman"/>
          <w:spacing w:val="4"/>
          <w:sz w:val="24"/>
          <w:szCs w:val="24"/>
        </w:rPr>
        <w:t xml:space="preserve"> </w:t>
      </w:r>
      <w:r w:rsidRPr="001C4D50">
        <w:rPr>
          <w:rFonts w:ascii="Times New Roman" w:hAnsi="Times New Roman"/>
          <w:spacing w:val="-1"/>
          <w:sz w:val="24"/>
          <w:szCs w:val="24"/>
        </w:rPr>
        <w:t>yürütülmesini</w:t>
      </w:r>
      <w:r w:rsidRPr="001C4D50">
        <w:rPr>
          <w:rFonts w:ascii="Times New Roman" w:hAnsi="Times New Roman"/>
          <w:spacing w:val="2"/>
          <w:sz w:val="24"/>
          <w:szCs w:val="24"/>
        </w:rPr>
        <w:t xml:space="preserve"> </w:t>
      </w:r>
      <w:r w:rsidRPr="001C4D50">
        <w:rPr>
          <w:rFonts w:ascii="Times New Roman" w:hAnsi="Times New Roman"/>
          <w:spacing w:val="-1"/>
          <w:sz w:val="24"/>
          <w:szCs w:val="24"/>
        </w:rPr>
        <w:t>sağlamak,</w:t>
      </w:r>
    </w:p>
    <w:p w:rsidR="001F7941" w:rsidRPr="001C4D50" w:rsidRDefault="001F7941" w:rsidP="001F7941">
      <w:pPr>
        <w:pStyle w:val="GvdeMetni"/>
        <w:numPr>
          <w:ilvl w:val="1"/>
          <w:numId w:val="11"/>
        </w:numPr>
        <w:tabs>
          <w:tab w:val="left" w:pos="1902"/>
        </w:tabs>
        <w:kinsoku w:val="0"/>
        <w:overflowPunct w:val="0"/>
        <w:autoSpaceDE w:val="0"/>
        <w:autoSpaceDN w:val="0"/>
        <w:adjustRightInd w:val="0"/>
        <w:spacing w:before="6" w:line="359" w:lineRule="auto"/>
        <w:ind w:right="230"/>
        <w:jc w:val="both"/>
        <w:rPr>
          <w:rFonts w:ascii="Times New Roman" w:hAnsi="Times New Roman"/>
          <w:spacing w:val="-1"/>
          <w:sz w:val="24"/>
          <w:szCs w:val="24"/>
        </w:rPr>
      </w:pPr>
      <w:r w:rsidRPr="001C4D50">
        <w:rPr>
          <w:rFonts w:ascii="Times New Roman" w:hAnsi="Times New Roman"/>
          <w:spacing w:val="-1"/>
          <w:sz w:val="24"/>
          <w:szCs w:val="24"/>
        </w:rPr>
        <w:t>Geliştirilen</w:t>
      </w:r>
      <w:r w:rsidRPr="001C4D50">
        <w:rPr>
          <w:rFonts w:ascii="Times New Roman" w:hAnsi="Times New Roman"/>
          <w:spacing w:val="11"/>
          <w:sz w:val="24"/>
          <w:szCs w:val="24"/>
        </w:rPr>
        <w:t xml:space="preserve"> </w:t>
      </w:r>
      <w:r w:rsidRPr="001C4D50">
        <w:rPr>
          <w:rFonts w:ascii="Times New Roman" w:hAnsi="Times New Roman"/>
          <w:spacing w:val="-1"/>
          <w:sz w:val="24"/>
          <w:szCs w:val="24"/>
        </w:rPr>
        <w:t>Yazılım</w:t>
      </w:r>
      <w:r w:rsidRPr="001C4D50">
        <w:rPr>
          <w:rFonts w:ascii="Times New Roman" w:hAnsi="Times New Roman"/>
          <w:spacing w:val="12"/>
          <w:sz w:val="24"/>
          <w:szCs w:val="24"/>
        </w:rPr>
        <w:t xml:space="preserve"> </w:t>
      </w:r>
      <w:r w:rsidRPr="001C4D50">
        <w:rPr>
          <w:rFonts w:ascii="Times New Roman" w:hAnsi="Times New Roman"/>
          <w:sz w:val="24"/>
          <w:szCs w:val="24"/>
        </w:rPr>
        <w:t>ve</w:t>
      </w:r>
      <w:r w:rsidRPr="001C4D50">
        <w:rPr>
          <w:rFonts w:ascii="Times New Roman" w:hAnsi="Times New Roman"/>
          <w:spacing w:val="13"/>
          <w:sz w:val="24"/>
          <w:szCs w:val="24"/>
        </w:rPr>
        <w:t xml:space="preserve"> </w:t>
      </w:r>
      <w:r w:rsidRPr="001C4D50">
        <w:rPr>
          <w:rFonts w:ascii="Times New Roman" w:hAnsi="Times New Roman"/>
          <w:spacing w:val="-1"/>
          <w:sz w:val="24"/>
          <w:szCs w:val="24"/>
        </w:rPr>
        <w:t>yönetilen</w:t>
      </w:r>
      <w:r w:rsidRPr="001C4D50">
        <w:rPr>
          <w:rFonts w:ascii="Times New Roman" w:hAnsi="Times New Roman"/>
          <w:spacing w:val="11"/>
          <w:sz w:val="24"/>
          <w:szCs w:val="24"/>
        </w:rPr>
        <w:t xml:space="preserve"> </w:t>
      </w:r>
      <w:r w:rsidRPr="001C4D50">
        <w:rPr>
          <w:rFonts w:ascii="Times New Roman" w:hAnsi="Times New Roman"/>
          <w:spacing w:val="-1"/>
          <w:sz w:val="24"/>
          <w:szCs w:val="24"/>
        </w:rPr>
        <w:t>veri</w:t>
      </w:r>
      <w:r w:rsidRPr="001C4D50">
        <w:rPr>
          <w:rFonts w:ascii="Times New Roman" w:hAnsi="Times New Roman"/>
          <w:spacing w:val="11"/>
          <w:sz w:val="24"/>
          <w:szCs w:val="24"/>
        </w:rPr>
        <w:t xml:space="preserve"> </w:t>
      </w:r>
      <w:r w:rsidRPr="001C4D50">
        <w:rPr>
          <w:rFonts w:ascii="Times New Roman" w:hAnsi="Times New Roman"/>
          <w:spacing w:val="-1"/>
          <w:sz w:val="24"/>
          <w:szCs w:val="24"/>
        </w:rPr>
        <w:t>tabanları</w:t>
      </w:r>
      <w:r w:rsidRPr="001C4D50">
        <w:rPr>
          <w:rFonts w:ascii="Times New Roman" w:hAnsi="Times New Roman"/>
          <w:spacing w:val="11"/>
          <w:sz w:val="24"/>
          <w:szCs w:val="24"/>
        </w:rPr>
        <w:t xml:space="preserve"> </w:t>
      </w:r>
      <w:r w:rsidRPr="001C4D50">
        <w:rPr>
          <w:rFonts w:ascii="Times New Roman" w:hAnsi="Times New Roman"/>
          <w:sz w:val="24"/>
          <w:szCs w:val="24"/>
        </w:rPr>
        <w:t>için</w:t>
      </w:r>
      <w:r w:rsidRPr="001C4D50">
        <w:rPr>
          <w:rFonts w:ascii="Times New Roman" w:hAnsi="Times New Roman"/>
          <w:spacing w:val="11"/>
          <w:sz w:val="24"/>
          <w:szCs w:val="24"/>
        </w:rPr>
        <w:t xml:space="preserve"> </w:t>
      </w:r>
      <w:r w:rsidRPr="001C4D50">
        <w:rPr>
          <w:rFonts w:ascii="Times New Roman" w:hAnsi="Times New Roman"/>
          <w:sz w:val="24"/>
          <w:szCs w:val="24"/>
        </w:rPr>
        <w:t>tüm</w:t>
      </w:r>
      <w:r w:rsidRPr="001C4D50">
        <w:rPr>
          <w:rFonts w:ascii="Times New Roman" w:hAnsi="Times New Roman"/>
          <w:spacing w:val="12"/>
          <w:sz w:val="24"/>
          <w:szCs w:val="24"/>
        </w:rPr>
        <w:t xml:space="preserve"> </w:t>
      </w:r>
      <w:r w:rsidRPr="001C4D50">
        <w:rPr>
          <w:rFonts w:ascii="Times New Roman" w:hAnsi="Times New Roman"/>
          <w:spacing w:val="-1"/>
          <w:sz w:val="24"/>
          <w:szCs w:val="24"/>
        </w:rPr>
        <w:t>cihaz,</w:t>
      </w:r>
      <w:r w:rsidRPr="001C4D50">
        <w:rPr>
          <w:rFonts w:ascii="Times New Roman" w:hAnsi="Times New Roman"/>
          <w:spacing w:val="11"/>
          <w:sz w:val="24"/>
          <w:szCs w:val="24"/>
        </w:rPr>
        <w:t xml:space="preserve"> </w:t>
      </w:r>
      <w:r w:rsidRPr="001C4D50">
        <w:rPr>
          <w:rFonts w:ascii="Times New Roman" w:hAnsi="Times New Roman"/>
          <w:spacing w:val="-1"/>
          <w:sz w:val="24"/>
          <w:szCs w:val="24"/>
        </w:rPr>
        <w:t>sunucu</w:t>
      </w:r>
      <w:r w:rsidRPr="001C4D50">
        <w:rPr>
          <w:rFonts w:ascii="Times New Roman" w:hAnsi="Times New Roman"/>
          <w:spacing w:val="11"/>
          <w:sz w:val="24"/>
          <w:szCs w:val="24"/>
        </w:rPr>
        <w:t xml:space="preserve"> </w:t>
      </w:r>
      <w:r w:rsidRPr="001C4D50">
        <w:rPr>
          <w:rFonts w:ascii="Times New Roman" w:hAnsi="Times New Roman"/>
          <w:sz w:val="24"/>
          <w:szCs w:val="24"/>
        </w:rPr>
        <w:t>ve</w:t>
      </w:r>
      <w:r w:rsidRPr="001C4D50">
        <w:rPr>
          <w:rFonts w:ascii="Times New Roman" w:hAnsi="Times New Roman"/>
          <w:spacing w:val="15"/>
          <w:sz w:val="24"/>
          <w:szCs w:val="24"/>
        </w:rPr>
        <w:t xml:space="preserve"> </w:t>
      </w:r>
      <w:r w:rsidRPr="001C4D50">
        <w:rPr>
          <w:rFonts w:ascii="Times New Roman" w:hAnsi="Times New Roman"/>
          <w:spacing w:val="-1"/>
          <w:sz w:val="24"/>
          <w:szCs w:val="24"/>
        </w:rPr>
        <w:t>yazılımların</w:t>
      </w:r>
      <w:r w:rsidRPr="001C4D50">
        <w:rPr>
          <w:rFonts w:ascii="Times New Roman" w:hAnsi="Times New Roman"/>
          <w:spacing w:val="101"/>
          <w:sz w:val="24"/>
          <w:szCs w:val="24"/>
        </w:rPr>
        <w:t xml:space="preserve"> </w:t>
      </w:r>
      <w:r w:rsidRPr="001C4D50">
        <w:rPr>
          <w:rFonts w:ascii="Times New Roman" w:hAnsi="Times New Roman"/>
          <w:spacing w:val="-1"/>
          <w:sz w:val="24"/>
          <w:szCs w:val="24"/>
        </w:rPr>
        <w:t>performanslarını</w:t>
      </w:r>
      <w:r w:rsidRPr="001C4D50">
        <w:rPr>
          <w:rFonts w:ascii="Times New Roman" w:hAnsi="Times New Roman"/>
          <w:spacing w:val="15"/>
          <w:sz w:val="24"/>
          <w:szCs w:val="24"/>
        </w:rPr>
        <w:t xml:space="preserve"> </w:t>
      </w:r>
      <w:r w:rsidRPr="001C4D50">
        <w:rPr>
          <w:rFonts w:ascii="Times New Roman" w:hAnsi="Times New Roman"/>
          <w:sz w:val="24"/>
          <w:szCs w:val="24"/>
        </w:rPr>
        <w:t>ve</w:t>
      </w:r>
      <w:r w:rsidRPr="001C4D50">
        <w:rPr>
          <w:rFonts w:ascii="Times New Roman" w:hAnsi="Times New Roman"/>
          <w:spacing w:val="13"/>
          <w:sz w:val="24"/>
          <w:szCs w:val="24"/>
        </w:rPr>
        <w:t xml:space="preserve"> </w:t>
      </w:r>
      <w:r w:rsidRPr="001C4D50">
        <w:rPr>
          <w:rFonts w:ascii="Times New Roman" w:hAnsi="Times New Roman"/>
          <w:sz w:val="24"/>
          <w:szCs w:val="24"/>
        </w:rPr>
        <w:t>trafik</w:t>
      </w:r>
      <w:r w:rsidRPr="001C4D50">
        <w:rPr>
          <w:rFonts w:ascii="Times New Roman" w:hAnsi="Times New Roman"/>
          <w:spacing w:val="15"/>
          <w:sz w:val="24"/>
          <w:szCs w:val="24"/>
        </w:rPr>
        <w:t xml:space="preserve"> </w:t>
      </w:r>
      <w:r w:rsidRPr="001C4D50">
        <w:rPr>
          <w:rFonts w:ascii="Times New Roman" w:hAnsi="Times New Roman"/>
          <w:spacing w:val="-1"/>
          <w:sz w:val="24"/>
          <w:szCs w:val="24"/>
        </w:rPr>
        <w:t>değerlerini</w:t>
      </w:r>
      <w:r w:rsidRPr="001C4D50">
        <w:rPr>
          <w:rFonts w:ascii="Times New Roman" w:hAnsi="Times New Roman"/>
          <w:spacing w:val="15"/>
          <w:sz w:val="24"/>
          <w:szCs w:val="24"/>
        </w:rPr>
        <w:t xml:space="preserve"> </w:t>
      </w:r>
      <w:r w:rsidRPr="001C4D50">
        <w:rPr>
          <w:rFonts w:ascii="Times New Roman" w:hAnsi="Times New Roman"/>
          <w:spacing w:val="-1"/>
          <w:sz w:val="24"/>
          <w:szCs w:val="24"/>
        </w:rPr>
        <w:t>Değişiklik</w:t>
      </w:r>
      <w:r w:rsidRPr="001C4D50">
        <w:rPr>
          <w:rFonts w:ascii="Times New Roman" w:hAnsi="Times New Roman"/>
          <w:spacing w:val="15"/>
          <w:sz w:val="24"/>
          <w:szCs w:val="24"/>
        </w:rPr>
        <w:t xml:space="preserve"> </w:t>
      </w:r>
      <w:r w:rsidRPr="001C4D50">
        <w:rPr>
          <w:rFonts w:ascii="Times New Roman" w:hAnsi="Times New Roman"/>
          <w:sz w:val="24"/>
          <w:szCs w:val="24"/>
        </w:rPr>
        <w:t>ve</w:t>
      </w:r>
      <w:r w:rsidRPr="001C4D50">
        <w:rPr>
          <w:rFonts w:ascii="Times New Roman" w:hAnsi="Times New Roman"/>
          <w:spacing w:val="13"/>
          <w:sz w:val="24"/>
          <w:szCs w:val="24"/>
        </w:rPr>
        <w:t xml:space="preserve"> </w:t>
      </w:r>
      <w:r w:rsidRPr="001C4D50">
        <w:rPr>
          <w:rFonts w:ascii="Times New Roman" w:hAnsi="Times New Roman"/>
          <w:spacing w:val="-1"/>
          <w:sz w:val="24"/>
          <w:szCs w:val="24"/>
        </w:rPr>
        <w:t>Kapasite</w:t>
      </w:r>
      <w:r w:rsidRPr="001C4D50">
        <w:rPr>
          <w:rFonts w:ascii="Times New Roman" w:hAnsi="Times New Roman"/>
          <w:spacing w:val="14"/>
          <w:sz w:val="24"/>
          <w:szCs w:val="24"/>
        </w:rPr>
        <w:t xml:space="preserve"> </w:t>
      </w:r>
      <w:r w:rsidRPr="001C4D50">
        <w:rPr>
          <w:rFonts w:ascii="Times New Roman" w:hAnsi="Times New Roman"/>
          <w:sz w:val="24"/>
          <w:szCs w:val="24"/>
        </w:rPr>
        <w:t>Yönetim</w:t>
      </w:r>
      <w:r w:rsidRPr="001C4D50">
        <w:rPr>
          <w:rFonts w:ascii="Times New Roman" w:hAnsi="Times New Roman"/>
          <w:spacing w:val="15"/>
          <w:sz w:val="24"/>
          <w:szCs w:val="24"/>
        </w:rPr>
        <w:t xml:space="preserve"> </w:t>
      </w:r>
      <w:r w:rsidRPr="001C4D50">
        <w:rPr>
          <w:rFonts w:ascii="Times New Roman" w:hAnsi="Times New Roman"/>
          <w:spacing w:val="-1"/>
          <w:sz w:val="24"/>
          <w:szCs w:val="24"/>
        </w:rPr>
        <w:t>Prosedürü</w:t>
      </w:r>
      <w:r w:rsidRPr="001C4D50">
        <w:rPr>
          <w:rFonts w:ascii="Times New Roman" w:hAnsi="Times New Roman"/>
          <w:spacing w:val="89"/>
          <w:sz w:val="24"/>
          <w:szCs w:val="24"/>
        </w:rPr>
        <w:t xml:space="preserve"> </w:t>
      </w:r>
      <w:r w:rsidRPr="001C4D50">
        <w:rPr>
          <w:rFonts w:ascii="Times New Roman" w:hAnsi="Times New Roman"/>
          <w:spacing w:val="-1"/>
          <w:sz w:val="24"/>
          <w:szCs w:val="24"/>
        </w:rPr>
        <w:t>oluşturmak</w:t>
      </w:r>
      <w:r w:rsidRPr="001C4D50">
        <w:rPr>
          <w:rFonts w:ascii="Times New Roman" w:hAnsi="Times New Roman"/>
          <w:spacing w:val="40"/>
          <w:sz w:val="24"/>
          <w:szCs w:val="24"/>
        </w:rPr>
        <w:t xml:space="preserve"> </w:t>
      </w:r>
      <w:r w:rsidRPr="001C4D50">
        <w:rPr>
          <w:rFonts w:ascii="Times New Roman" w:hAnsi="Times New Roman"/>
          <w:sz w:val="24"/>
          <w:szCs w:val="24"/>
        </w:rPr>
        <w:t>ve</w:t>
      </w:r>
      <w:r w:rsidRPr="001C4D50">
        <w:rPr>
          <w:rFonts w:ascii="Times New Roman" w:hAnsi="Times New Roman"/>
          <w:spacing w:val="39"/>
          <w:sz w:val="24"/>
          <w:szCs w:val="24"/>
        </w:rPr>
        <w:t xml:space="preserve"> </w:t>
      </w:r>
      <w:r w:rsidRPr="001C4D50">
        <w:rPr>
          <w:rFonts w:ascii="Times New Roman" w:hAnsi="Times New Roman"/>
          <w:sz w:val="24"/>
          <w:szCs w:val="24"/>
        </w:rPr>
        <w:t>ona</w:t>
      </w:r>
      <w:r w:rsidRPr="001C4D50">
        <w:rPr>
          <w:rFonts w:ascii="Times New Roman" w:hAnsi="Times New Roman"/>
          <w:spacing w:val="41"/>
          <w:sz w:val="24"/>
          <w:szCs w:val="24"/>
        </w:rPr>
        <w:t xml:space="preserve"> </w:t>
      </w:r>
      <w:r w:rsidRPr="001C4D50">
        <w:rPr>
          <w:rFonts w:ascii="Times New Roman" w:hAnsi="Times New Roman"/>
          <w:sz w:val="24"/>
          <w:szCs w:val="24"/>
        </w:rPr>
        <w:t>uygun</w:t>
      </w:r>
      <w:r w:rsidRPr="001C4D50">
        <w:rPr>
          <w:rFonts w:ascii="Times New Roman" w:hAnsi="Times New Roman"/>
          <w:spacing w:val="40"/>
          <w:sz w:val="24"/>
          <w:szCs w:val="24"/>
        </w:rPr>
        <w:t xml:space="preserve"> </w:t>
      </w:r>
      <w:r w:rsidRPr="001C4D50">
        <w:rPr>
          <w:rFonts w:ascii="Times New Roman" w:hAnsi="Times New Roman"/>
          <w:spacing w:val="-1"/>
          <w:sz w:val="24"/>
          <w:szCs w:val="24"/>
        </w:rPr>
        <w:t>izleyerek,</w:t>
      </w:r>
      <w:r w:rsidRPr="001C4D50">
        <w:rPr>
          <w:rFonts w:ascii="Times New Roman" w:hAnsi="Times New Roman"/>
          <w:spacing w:val="40"/>
          <w:sz w:val="24"/>
          <w:szCs w:val="24"/>
        </w:rPr>
        <w:t xml:space="preserve"> </w:t>
      </w:r>
      <w:r w:rsidRPr="001C4D50">
        <w:rPr>
          <w:rFonts w:ascii="Times New Roman" w:hAnsi="Times New Roman"/>
          <w:spacing w:val="-1"/>
          <w:sz w:val="24"/>
          <w:szCs w:val="24"/>
        </w:rPr>
        <w:t>hataları</w:t>
      </w:r>
      <w:r w:rsidRPr="001C4D50">
        <w:rPr>
          <w:rFonts w:ascii="Times New Roman" w:hAnsi="Times New Roman"/>
          <w:spacing w:val="43"/>
          <w:sz w:val="24"/>
          <w:szCs w:val="24"/>
        </w:rPr>
        <w:t xml:space="preserve"> </w:t>
      </w:r>
      <w:r w:rsidRPr="001C4D50">
        <w:rPr>
          <w:rFonts w:ascii="Times New Roman" w:hAnsi="Times New Roman"/>
          <w:sz w:val="24"/>
          <w:szCs w:val="24"/>
        </w:rPr>
        <w:t>analiz</w:t>
      </w:r>
      <w:r w:rsidRPr="001C4D50">
        <w:rPr>
          <w:rFonts w:ascii="Times New Roman" w:hAnsi="Times New Roman"/>
          <w:spacing w:val="41"/>
          <w:sz w:val="24"/>
          <w:szCs w:val="24"/>
        </w:rPr>
        <w:t xml:space="preserve"> </w:t>
      </w:r>
      <w:r w:rsidRPr="001C4D50">
        <w:rPr>
          <w:rFonts w:ascii="Times New Roman" w:hAnsi="Times New Roman"/>
          <w:spacing w:val="-1"/>
          <w:sz w:val="24"/>
          <w:szCs w:val="24"/>
        </w:rPr>
        <w:t>etmek,</w:t>
      </w:r>
      <w:r w:rsidRPr="001C4D50">
        <w:rPr>
          <w:rFonts w:ascii="Times New Roman" w:hAnsi="Times New Roman"/>
          <w:spacing w:val="40"/>
          <w:sz w:val="24"/>
          <w:szCs w:val="24"/>
        </w:rPr>
        <w:t xml:space="preserve"> </w:t>
      </w:r>
      <w:r w:rsidRPr="001C4D50">
        <w:rPr>
          <w:rFonts w:ascii="Times New Roman" w:hAnsi="Times New Roman"/>
          <w:spacing w:val="-1"/>
          <w:sz w:val="24"/>
          <w:szCs w:val="24"/>
        </w:rPr>
        <w:t>performansı</w:t>
      </w:r>
      <w:r w:rsidRPr="001C4D50">
        <w:rPr>
          <w:rFonts w:ascii="Times New Roman" w:hAnsi="Times New Roman"/>
          <w:spacing w:val="43"/>
          <w:sz w:val="24"/>
          <w:szCs w:val="24"/>
        </w:rPr>
        <w:t xml:space="preserve"> </w:t>
      </w:r>
      <w:r w:rsidRPr="001C4D50">
        <w:rPr>
          <w:rFonts w:ascii="Times New Roman" w:hAnsi="Times New Roman"/>
          <w:spacing w:val="-1"/>
          <w:sz w:val="24"/>
          <w:szCs w:val="24"/>
        </w:rPr>
        <w:t>artırmak</w:t>
      </w:r>
      <w:r w:rsidRPr="001C4D50">
        <w:rPr>
          <w:rFonts w:ascii="Times New Roman" w:hAnsi="Times New Roman"/>
          <w:spacing w:val="40"/>
          <w:sz w:val="24"/>
          <w:szCs w:val="24"/>
        </w:rPr>
        <w:t xml:space="preserve"> </w:t>
      </w:r>
      <w:r w:rsidRPr="001C4D50">
        <w:rPr>
          <w:rFonts w:ascii="Times New Roman" w:hAnsi="Times New Roman"/>
          <w:sz w:val="24"/>
          <w:szCs w:val="24"/>
        </w:rPr>
        <w:t>ve</w:t>
      </w:r>
      <w:r w:rsidRPr="001C4D50">
        <w:rPr>
          <w:rFonts w:ascii="Times New Roman" w:hAnsi="Times New Roman"/>
          <w:spacing w:val="75"/>
          <w:sz w:val="24"/>
          <w:szCs w:val="24"/>
        </w:rPr>
        <w:t xml:space="preserve"> </w:t>
      </w:r>
      <w:r w:rsidRPr="001C4D50">
        <w:rPr>
          <w:rFonts w:ascii="Times New Roman" w:hAnsi="Times New Roman"/>
          <w:spacing w:val="-1"/>
          <w:sz w:val="24"/>
          <w:szCs w:val="24"/>
        </w:rPr>
        <w:t>kaynakları</w:t>
      </w:r>
      <w:r w:rsidRPr="001C4D50">
        <w:rPr>
          <w:rFonts w:ascii="Times New Roman" w:hAnsi="Times New Roman"/>
          <w:sz w:val="24"/>
          <w:szCs w:val="24"/>
        </w:rPr>
        <w:t xml:space="preserve"> </w:t>
      </w:r>
      <w:r w:rsidRPr="001C4D50">
        <w:rPr>
          <w:rFonts w:ascii="Times New Roman" w:hAnsi="Times New Roman"/>
          <w:spacing w:val="-1"/>
          <w:sz w:val="24"/>
          <w:szCs w:val="24"/>
        </w:rPr>
        <w:t>doğru</w:t>
      </w:r>
      <w:r w:rsidRPr="001C4D50">
        <w:rPr>
          <w:rFonts w:ascii="Times New Roman" w:hAnsi="Times New Roman"/>
          <w:sz w:val="24"/>
          <w:szCs w:val="24"/>
        </w:rPr>
        <w:t xml:space="preserve"> kullanmak </w:t>
      </w:r>
      <w:r w:rsidRPr="001C4D50">
        <w:rPr>
          <w:rFonts w:ascii="Times New Roman" w:hAnsi="Times New Roman"/>
          <w:spacing w:val="-1"/>
          <w:sz w:val="24"/>
          <w:szCs w:val="24"/>
        </w:rPr>
        <w:t>için</w:t>
      </w:r>
      <w:r w:rsidRPr="001C4D50">
        <w:rPr>
          <w:rFonts w:ascii="Times New Roman" w:hAnsi="Times New Roman"/>
          <w:spacing w:val="4"/>
          <w:sz w:val="24"/>
          <w:szCs w:val="24"/>
        </w:rPr>
        <w:t xml:space="preserve"> </w:t>
      </w:r>
      <w:r w:rsidRPr="001C4D50">
        <w:rPr>
          <w:rFonts w:ascii="Times New Roman" w:hAnsi="Times New Roman"/>
          <w:spacing w:val="-1"/>
          <w:sz w:val="24"/>
          <w:szCs w:val="24"/>
        </w:rPr>
        <w:t>gerekli</w:t>
      </w:r>
      <w:r w:rsidRPr="001C4D50">
        <w:rPr>
          <w:rFonts w:ascii="Times New Roman" w:hAnsi="Times New Roman"/>
          <w:spacing w:val="1"/>
          <w:sz w:val="24"/>
          <w:szCs w:val="24"/>
        </w:rPr>
        <w:t xml:space="preserve"> </w:t>
      </w:r>
      <w:r w:rsidRPr="001C4D50">
        <w:rPr>
          <w:rFonts w:ascii="Times New Roman" w:hAnsi="Times New Roman"/>
          <w:spacing w:val="-1"/>
          <w:sz w:val="24"/>
          <w:szCs w:val="24"/>
        </w:rPr>
        <w:t>iyileştirmeleri</w:t>
      </w:r>
      <w:r w:rsidRPr="001C4D50">
        <w:rPr>
          <w:rFonts w:ascii="Times New Roman" w:hAnsi="Times New Roman"/>
          <w:spacing w:val="2"/>
          <w:sz w:val="24"/>
          <w:szCs w:val="24"/>
        </w:rPr>
        <w:t xml:space="preserve"> </w:t>
      </w:r>
      <w:r w:rsidRPr="001C4D50">
        <w:rPr>
          <w:rFonts w:ascii="Times New Roman" w:hAnsi="Times New Roman"/>
          <w:spacing w:val="-1"/>
          <w:sz w:val="24"/>
          <w:szCs w:val="24"/>
        </w:rPr>
        <w:t>yapmak,</w:t>
      </w:r>
    </w:p>
    <w:p w:rsidR="001F7941" w:rsidRPr="001C4D50" w:rsidRDefault="001F7941" w:rsidP="001F7941">
      <w:pPr>
        <w:pStyle w:val="GvdeMetni"/>
        <w:numPr>
          <w:ilvl w:val="1"/>
          <w:numId w:val="11"/>
        </w:numPr>
        <w:tabs>
          <w:tab w:val="left" w:pos="1902"/>
        </w:tabs>
        <w:kinsoku w:val="0"/>
        <w:overflowPunct w:val="0"/>
        <w:autoSpaceDE w:val="0"/>
        <w:autoSpaceDN w:val="0"/>
        <w:adjustRightInd w:val="0"/>
        <w:spacing w:before="9" w:line="359" w:lineRule="auto"/>
        <w:ind w:right="230"/>
        <w:jc w:val="both"/>
        <w:rPr>
          <w:rFonts w:ascii="Times New Roman" w:hAnsi="Times New Roman"/>
          <w:spacing w:val="-1"/>
          <w:sz w:val="24"/>
          <w:szCs w:val="24"/>
        </w:rPr>
      </w:pPr>
      <w:r w:rsidRPr="001C4D50">
        <w:rPr>
          <w:rFonts w:ascii="Times New Roman" w:hAnsi="Times New Roman"/>
          <w:spacing w:val="-1"/>
          <w:sz w:val="24"/>
          <w:szCs w:val="24"/>
        </w:rPr>
        <w:t>Geliştirilen</w:t>
      </w:r>
      <w:r w:rsidRPr="001C4D50">
        <w:rPr>
          <w:rFonts w:ascii="Times New Roman" w:hAnsi="Times New Roman"/>
          <w:spacing w:val="26"/>
          <w:sz w:val="24"/>
          <w:szCs w:val="24"/>
        </w:rPr>
        <w:t xml:space="preserve"> </w:t>
      </w:r>
      <w:r w:rsidRPr="001C4D50">
        <w:rPr>
          <w:rFonts w:ascii="Times New Roman" w:hAnsi="Times New Roman"/>
          <w:spacing w:val="-1"/>
          <w:sz w:val="24"/>
          <w:szCs w:val="24"/>
        </w:rPr>
        <w:t>Yazılım</w:t>
      </w:r>
      <w:r w:rsidRPr="001C4D50">
        <w:rPr>
          <w:rFonts w:ascii="Times New Roman" w:hAnsi="Times New Roman"/>
          <w:spacing w:val="28"/>
          <w:sz w:val="24"/>
          <w:szCs w:val="24"/>
        </w:rPr>
        <w:t xml:space="preserve"> </w:t>
      </w:r>
      <w:r w:rsidRPr="001C4D50">
        <w:rPr>
          <w:rFonts w:ascii="Times New Roman" w:hAnsi="Times New Roman"/>
          <w:sz w:val="24"/>
          <w:szCs w:val="24"/>
        </w:rPr>
        <w:t>ve</w:t>
      </w:r>
      <w:r w:rsidRPr="001C4D50">
        <w:rPr>
          <w:rFonts w:ascii="Times New Roman" w:hAnsi="Times New Roman"/>
          <w:spacing w:val="32"/>
          <w:sz w:val="24"/>
          <w:szCs w:val="24"/>
        </w:rPr>
        <w:t xml:space="preserve"> </w:t>
      </w:r>
      <w:r w:rsidRPr="001C4D50">
        <w:rPr>
          <w:rFonts w:ascii="Times New Roman" w:hAnsi="Times New Roman"/>
          <w:spacing w:val="-1"/>
          <w:sz w:val="24"/>
          <w:szCs w:val="24"/>
        </w:rPr>
        <w:t>yönetilen</w:t>
      </w:r>
      <w:r w:rsidRPr="001C4D50">
        <w:rPr>
          <w:rFonts w:ascii="Times New Roman" w:hAnsi="Times New Roman"/>
          <w:spacing w:val="28"/>
          <w:sz w:val="24"/>
          <w:szCs w:val="24"/>
        </w:rPr>
        <w:t xml:space="preserve"> </w:t>
      </w:r>
      <w:r w:rsidRPr="001C4D50">
        <w:rPr>
          <w:rFonts w:ascii="Times New Roman" w:hAnsi="Times New Roman"/>
          <w:sz w:val="24"/>
          <w:szCs w:val="24"/>
        </w:rPr>
        <w:t>veri</w:t>
      </w:r>
      <w:r w:rsidRPr="001C4D50">
        <w:rPr>
          <w:rFonts w:ascii="Times New Roman" w:hAnsi="Times New Roman"/>
          <w:spacing w:val="26"/>
          <w:sz w:val="24"/>
          <w:szCs w:val="24"/>
        </w:rPr>
        <w:t xml:space="preserve"> </w:t>
      </w:r>
      <w:r w:rsidRPr="001C4D50">
        <w:rPr>
          <w:rFonts w:ascii="Times New Roman" w:hAnsi="Times New Roman"/>
          <w:sz w:val="24"/>
          <w:szCs w:val="24"/>
        </w:rPr>
        <w:t>tabanlarında</w:t>
      </w:r>
      <w:r w:rsidRPr="001C4D50">
        <w:rPr>
          <w:rFonts w:ascii="Times New Roman" w:hAnsi="Times New Roman"/>
          <w:spacing w:val="30"/>
          <w:sz w:val="24"/>
          <w:szCs w:val="24"/>
        </w:rPr>
        <w:t xml:space="preserve"> </w:t>
      </w:r>
      <w:r w:rsidRPr="001C4D50">
        <w:rPr>
          <w:rFonts w:ascii="Times New Roman" w:hAnsi="Times New Roman"/>
          <w:spacing w:val="-1"/>
          <w:sz w:val="24"/>
          <w:szCs w:val="24"/>
        </w:rPr>
        <w:t>yasal</w:t>
      </w:r>
      <w:r w:rsidRPr="001C4D50">
        <w:rPr>
          <w:rFonts w:ascii="Times New Roman" w:hAnsi="Times New Roman"/>
          <w:spacing w:val="31"/>
          <w:sz w:val="24"/>
          <w:szCs w:val="24"/>
        </w:rPr>
        <w:t xml:space="preserve"> </w:t>
      </w:r>
      <w:r w:rsidRPr="001C4D50">
        <w:rPr>
          <w:rFonts w:ascii="Times New Roman" w:hAnsi="Times New Roman"/>
          <w:spacing w:val="-1"/>
          <w:sz w:val="24"/>
          <w:szCs w:val="24"/>
        </w:rPr>
        <w:t>gereklilikler,</w:t>
      </w:r>
      <w:r w:rsidRPr="001C4D50">
        <w:rPr>
          <w:rFonts w:ascii="Times New Roman" w:hAnsi="Times New Roman"/>
          <w:spacing w:val="28"/>
          <w:sz w:val="24"/>
          <w:szCs w:val="24"/>
        </w:rPr>
        <w:t xml:space="preserve"> </w:t>
      </w:r>
      <w:r w:rsidRPr="001C4D50">
        <w:rPr>
          <w:rFonts w:ascii="Times New Roman" w:hAnsi="Times New Roman"/>
          <w:spacing w:val="-1"/>
          <w:sz w:val="24"/>
          <w:szCs w:val="24"/>
        </w:rPr>
        <w:t>güvenlik,</w:t>
      </w:r>
      <w:r w:rsidRPr="001C4D50">
        <w:rPr>
          <w:rFonts w:ascii="Times New Roman" w:hAnsi="Times New Roman"/>
          <w:spacing w:val="73"/>
          <w:sz w:val="24"/>
          <w:szCs w:val="24"/>
        </w:rPr>
        <w:t xml:space="preserve"> </w:t>
      </w:r>
      <w:r w:rsidRPr="001C4D50">
        <w:rPr>
          <w:rFonts w:ascii="Times New Roman" w:hAnsi="Times New Roman"/>
          <w:spacing w:val="-1"/>
          <w:sz w:val="24"/>
          <w:szCs w:val="24"/>
        </w:rPr>
        <w:t>performans</w:t>
      </w:r>
      <w:r w:rsidRPr="001C4D50">
        <w:rPr>
          <w:rFonts w:ascii="Times New Roman" w:hAnsi="Times New Roman"/>
          <w:spacing w:val="2"/>
          <w:sz w:val="24"/>
          <w:szCs w:val="24"/>
        </w:rPr>
        <w:t xml:space="preserve"> </w:t>
      </w:r>
      <w:r w:rsidRPr="001C4D50">
        <w:rPr>
          <w:rFonts w:ascii="Times New Roman" w:hAnsi="Times New Roman"/>
          <w:spacing w:val="1"/>
          <w:sz w:val="24"/>
          <w:szCs w:val="24"/>
        </w:rPr>
        <w:t xml:space="preserve">ve </w:t>
      </w:r>
      <w:r w:rsidRPr="001C4D50">
        <w:rPr>
          <w:rFonts w:ascii="Times New Roman" w:hAnsi="Times New Roman"/>
          <w:spacing w:val="-1"/>
          <w:sz w:val="24"/>
          <w:szCs w:val="24"/>
        </w:rPr>
        <w:t>iyileştirme</w:t>
      </w:r>
      <w:r w:rsidRPr="001C4D50">
        <w:rPr>
          <w:rFonts w:ascii="Times New Roman" w:hAnsi="Times New Roman"/>
          <w:sz w:val="24"/>
          <w:szCs w:val="24"/>
        </w:rPr>
        <w:t xml:space="preserve"> </w:t>
      </w:r>
      <w:r w:rsidRPr="001C4D50">
        <w:rPr>
          <w:rFonts w:ascii="Times New Roman" w:hAnsi="Times New Roman"/>
          <w:spacing w:val="-1"/>
          <w:sz w:val="24"/>
          <w:szCs w:val="24"/>
        </w:rPr>
        <w:t>amaçlı</w:t>
      </w:r>
      <w:r w:rsidRPr="001C4D50">
        <w:rPr>
          <w:rFonts w:ascii="Times New Roman" w:hAnsi="Times New Roman"/>
          <w:spacing w:val="2"/>
          <w:sz w:val="24"/>
          <w:szCs w:val="24"/>
        </w:rPr>
        <w:t xml:space="preserve"> </w:t>
      </w:r>
      <w:r w:rsidRPr="001C4D50">
        <w:rPr>
          <w:rFonts w:ascii="Times New Roman" w:hAnsi="Times New Roman"/>
          <w:spacing w:val="-1"/>
          <w:sz w:val="24"/>
          <w:szCs w:val="24"/>
        </w:rPr>
        <w:t>hareketlerin</w:t>
      </w:r>
      <w:r w:rsidRPr="001C4D50">
        <w:rPr>
          <w:rFonts w:ascii="Times New Roman" w:hAnsi="Times New Roman"/>
          <w:spacing w:val="1"/>
          <w:sz w:val="24"/>
          <w:szCs w:val="24"/>
        </w:rPr>
        <w:t xml:space="preserve"> </w:t>
      </w:r>
      <w:r w:rsidRPr="001C4D50">
        <w:rPr>
          <w:rFonts w:ascii="Times New Roman" w:hAnsi="Times New Roman"/>
          <w:spacing w:val="-1"/>
          <w:sz w:val="24"/>
          <w:szCs w:val="24"/>
        </w:rPr>
        <w:t>(log)</w:t>
      </w:r>
      <w:r w:rsidRPr="001C4D50">
        <w:rPr>
          <w:rFonts w:ascii="Times New Roman" w:hAnsi="Times New Roman"/>
          <w:spacing w:val="1"/>
          <w:sz w:val="24"/>
          <w:szCs w:val="24"/>
        </w:rPr>
        <w:t xml:space="preserve"> </w:t>
      </w:r>
      <w:r w:rsidRPr="001C4D50">
        <w:rPr>
          <w:rFonts w:ascii="Times New Roman" w:hAnsi="Times New Roman"/>
          <w:sz w:val="24"/>
          <w:szCs w:val="24"/>
        </w:rPr>
        <w:t>izlenmesi</w:t>
      </w:r>
      <w:r w:rsidRPr="001C4D50">
        <w:rPr>
          <w:rFonts w:ascii="Times New Roman" w:hAnsi="Times New Roman"/>
          <w:spacing w:val="2"/>
          <w:sz w:val="24"/>
          <w:szCs w:val="24"/>
        </w:rPr>
        <w:t xml:space="preserve"> </w:t>
      </w:r>
      <w:r w:rsidRPr="001C4D50">
        <w:rPr>
          <w:rFonts w:ascii="Times New Roman" w:hAnsi="Times New Roman"/>
          <w:sz w:val="24"/>
          <w:szCs w:val="24"/>
        </w:rPr>
        <w:t>ve</w:t>
      </w:r>
      <w:r w:rsidRPr="001C4D50">
        <w:rPr>
          <w:rFonts w:ascii="Times New Roman" w:hAnsi="Times New Roman"/>
          <w:spacing w:val="1"/>
          <w:sz w:val="24"/>
          <w:szCs w:val="24"/>
        </w:rPr>
        <w:t xml:space="preserve"> </w:t>
      </w:r>
      <w:r w:rsidRPr="001C4D50">
        <w:rPr>
          <w:rFonts w:ascii="Times New Roman" w:hAnsi="Times New Roman"/>
          <w:spacing w:val="-1"/>
          <w:sz w:val="24"/>
          <w:szCs w:val="24"/>
        </w:rPr>
        <w:t>kaydedilmesi</w:t>
      </w:r>
      <w:r w:rsidRPr="001C4D50">
        <w:rPr>
          <w:rFonts w:ascii="Times New Roman" w:hAnsi="Times New Roman"/>
          <w:spacing w:val="2"/>
          <w:sz w:val="24"/>
          <w:szCs w:val="24"/>
        </w:rPr>
        <w:t xml:space="preserve"> </w:t>
      </w:r>
      <w:r w:rsidRPr="001C4D50">
        <w:rPr>
          <w:rFonts w:ascii="Times New Roman" w:hAnsi="Times New Roman"/>
          <w:spacing w:val="-1"/>
          <w:sz w:val="24"/>
          <w:szCs w:val="24"/>
        </w:rPr>
        <w:t>sürecini</w:t>
      </w:r>
      <w:r w:rsidRPr="001C4D50">
        <w:rPr>
          <w:rFonts w:ascii="Times New Roman" w:hAnsi="Times New Roman"/>
          <w:spacing w:val="97"/>
          <w:sz w:val="24"/>
          <w:szCs w:val="24"/>
        </w:rPr>
        <w:t xml:space="preserve"> </w:t>
      </w:r>
      <w:r w:rsidRPr="001C4D50">
        <w:rPr>
          <w:rFonts w:ascii="Times New Roman" w:hAnsi="Times New Roman"/>
          <w:spacing w:val="-1"/>
          <w:sz w:val="24"/>
          <w:szCs w:val="24"/>
        </w:rPr>
        <w:t>Kaydetme</w:t>
      </w:r>
      <w:r w:rsidRPr="001C4D50">
        <w:rPr>
          <w:rFonts w:ascii="Times New Roman" w:hAnsi="Times New Roman"/>
          <w:spacing w:val="-3"/>
          <w:sz w:val="24"/>
          <w:szCs w:val="24"/>
        </w:rPr>
        <w:t xml:space="preserve"> </w:t>
      </w:r>
      <w:r w:rsidRPr="001C4D50">
        <w:rPr>
          <w:rFonts w:ascii="Times New Roman" w:hAnsi="Times New Roman"/>
          <w:spacing w:val="1"/>
          <w:sz w:val="24"/>
          <w:szCs w:val="24"/>
        </w:rPr>
        <w:t xml:space="preserve">ve </w:t>
      </w:r>
      <w:r w:rsidRPr="001C4D50">
        <w:rPr>
          <w:rFonts w:ascii="Times New Roman" w:hAnsi="Times New Roman"/>
          <w:spacing w:val="-1"/>
          <w:sz w:val="24"/>
          <w:szCs w:val="24"/>
        </w:rPr>
        <w:t xml:space="preserve">İzleme </w:t>
      </w:r>
      <w:r w:rsidRPr="001C4D50">
        <w:rPr>
          <w:rFonts w:ascii="Times New Roman" w:hAnsi="Times New Roman"/>
          <w:sz w:val="24"/>
          <w:szCs w:val="24"/>
        </w:rPr>
        <w:t>Prosedürü</w:t>
      </w:r>
      <w:r w:rsidRPr="001C4D50">
        <w:rPr>
          <w:rFonts w:ascii="Times New Roman" w:hAnsi="Times New Roman"/>
          <w:spacing w:val="-1"/>
          <w:sz w:val="24"/>
          <w:szCs w:val="24"/>
        </w:rPr>
        <w:t xml:space="preserve"> oluşturmak</w:t>
      </w:r>
      <w:r w:rsidRPr="001C4D50">
        <w:rPr>
          <w:rFonts w:ascii="Times New Roman" w:hAnsi="Times New Roman"/>
          <w:sz w:val="24"/>
          <w:szCs w:val="24"/>
        </w:rPr>
        <w:t xml:space="preserve"> ve</w:t>
      </w:r>
      <w:r w:rsidRPr="001C4D50">
        <w:rPr>
          <w:rFonts w:ascii="Times New Roman" w:hAnsi="Times New Roman"/>
          <w:spacing w:val="-1"/>
          <w:sz w:val="24"/>
          <w:szCs w:val="24"/>
        </w:rPr>
        <w:t xml:space="preserve"> </w:t>
      </w:r>
      <w:r w:rsidRPr="001C4D50">
        <w:rPr>
          <w:rFonts w:ascii="Times New Roman" w:hAnsi="Times New Roman"/>
          <w:sz w:val="24"/>
          <w:szCs w:val="24"/>
        </w:rPr>
        <w:t>ona</w:t>
      </w:r>
      <w:r w:rsidRPr="001C4D50">
        <w:rPr>
          <w:rFonts w:ascii="Times New Roman" w:hAnsi="Times New Roman"/>
          <w:spacing w:val="-1"/>
          <w:sz w:val="24"/>
          <w:szCs w:val="24"/>
        </w:rPr>
        <w:t xml:space="preserve"> uygun</w:t>
      </w:r>
      <w:r w:rsidRPr="001C4D50">
        <w:rPr>
          <w:rFonts w:ascii="Times New Roman" w:hAnsi="Times New Roman"/>
          <w:sz w:val="24"/>
          <w:szCs w:val="24"/>
        </w:rPr>
        <w:t xml:space="preserve"> </w:t>
      </w:r>
      <w:r w:rsidRPr="001C4D50">
        <w:rPr>
          <w:rFonts w:ascii="Times New Roman" w:hAnsi="Times New Roman"/>
          <w:spacing w:val="-1"/>
          <w:sz w:val="24"/>
          <w:szCs w:val="24"/>
        </w:rPr>
        <w:t>olarak</w:t>
      </w:r>
      <w:r w:rsidRPr="001C4D50">
        <w:rPr>
          <w:rFonts w:ascii="Times New Roman" w:hAnsi="Times New Roman"/>
          <w:spacing w:val="4"/>
          <w:sz w:val="24"/>
          <w:szCs w:val="24"/>
        </w:rPr>
        <w:t xml:space="preserve"> </w:t>
      </w:r>
      <w:r w:rsidRPr="001C4D50">
        <w:rPr>
          <w:rFonts w:ascii="Times New Roman" w:hAnsi="Times New Roman"/>
          <w:spacing w:val="-1"/>
          <w:sz w:val="24"/>
          <w:szCs w:val="24"/>
        </w:rPr>
        <w:t>yürütmek,</w:t>
      </w:r>
    </w:p>
    <w:p w:rsidR="001F7941" w:rsidRPr="001C4D50" w:rsidRDefault="001F7941" w:rsidP="001F7941">
      <w:pPr>
        <w:pStyle w:val="GvdeMetni"/>
        <w:numPr>
          <w:ilvl w:val="1"/>
          <w:numId w:val="11"/>
        </w:numPr>
        <w:tabs>
          <w:tab w:val="left" w:pos="1902"/>
        </w:tabs>
        <w:kinsoku w:val="0"/>
        <w:overflowPunct w:val="0"/>
        <w:autoSpaceDE w:val="0"/>
        <w:autoSpaceDN w:val="0"/>
        <w:adjustRightInd w:val="0"/>
        <w:spacing w:before="8" w:line="359" w:lineRule="auto"/>
        <w:ind w:right="230"/>
        <w:jc w:val="both"/>
        <w:rPr>
          <w:rFonts w:ascii="Times New Roman" w:hAnsi="Times New Roman"/>
          <w:spacing w:val="-1"/>
          <w:sz w:val="24"/>
          <w:szCs w:val="24"/>
        </w:rPr>
      </w:pPr>
      <w:r w:rsidRPr="001C4D50">
        <w:rPr>
          <w:rFonts w:ascii="Times New Roman" w:hAnsi="Times New Roman"/>
          <w:spacing w:val="-1"/>
          <w:sz w:val="24"/>
          <w:szCs w:val="24"/>
        </w:rPr>
        <w:t>Geliştirilen</w:t>
      </w:r>
      <w:r w:rsidRPr="001C4D50">
        <w:rPr>
          <w:rFonts w:ascii="Times New Roman" w:hAnsi="Times New Roman"/>
          <w:spacing w:val="10"/>
          <w:sz w:val="24"/>
          <w:szCs w:val="24"/>
        </w:rPr>
        <w:t xml:space="preserve"> </w:t>
      </w:r>
      <w:r w:rsidRPr="001C4D50">
        <w:rPr>
          <w:rFonts w:ascii="Times New Roman" w:hAnsi="Times New Roman"/>
          <w:spacing w:val="-1"/>
          <w:sz w:val="24"/>
          <w:szCs w:val="24"/>
        </w:rPr>
        <w:t>Yazılım</w:t>
      </w:r>
      <w:r w:rsidRPr="001C4D50">
        <w:rPr>
          <w:rFonts w:ascii="Times New Roman" w:hAnsi="Times New Roman"/>
          <w:spacing w:val="11"/>
          <w:sz w:val="24"/>
          <w:szCs w:val="24"/>
        </w:rPr>
        <w:t xml:space="preserve"> </w:t>
      </w:r>
      <w:r w:rsidRPr="001C4D50">
        <w:rPr>
          <w:rFonts w:ascii="Times New Roman" w:hAnsi="Times New Roman"/>
          <w:sz w:val="24"/>
          <w:szCs w:val="24"/>
        </w:rPr>
        <w:t>ve</w:t>
      </w:r>
      <w:r w:rsidRPr="001C4D50">
        <w:rPr>
          <w:rFonts w:ascii="Times New Roman" w:hAnsi="Times New Roman"/>
          <w:spacing w:val="11"/>
          <w:sz w:val="24"/>
          <w:szCs w:val="24"/>
        </w:rPr>
        <w:t xml:space="preserve"> </w:t>
      </w:r>
      <w:r w:rsidRPr="001C4D50">
        <w:rPr>
          <w:rFonts w:ascii="Times New Roman" w:hAnsi="Times New Roman"/>
          <w:spacing w:val="-1"/>
          <w:sz w:val="24"/>
          <w:szCs w:val="24"/>
        </w:rPr>
        <w:t>yönetilen</w:t>
      </w:r>
      <w:r w:rsidRPr="001C4D50">
        <w:rPr>
          <w:rFonts w:ascii="Times New Roman" w:hAnsi="Times New Roman"/>
          <w:spacing w:val="9"/>
          <w:sz w:val="24"/>
          <w:szCs w:val="24"/>
        </w:rPr>
        <w:t xml:space="preserve"> </w:t>
      </w:r>
      <w:r w:rsidRPr="001C4D50">
        <w:rPr>
          <w:rFonts w:ascii="Times New Roman" w:hAnsi="Times New Roman"/>
          <w:sz w:val="24"/>
          <w:szCs w:val="24"/>
        </w:rPr>
        <w:t>veri</w:t>
      </w:r>
      <w:r w:rsidRPr="001C4D50">
        <w:rPr>
          <w:rFonts w:ascii="Times New Roman" w:hAnsi="Times New Roman"/>
          <w:spacing w:val="10"/>
          <w:sz w:val="24"/>
          <w:szCs w:val="24"/>
        </w:rPr>
        <w:t xml:space="preserve"> </w:t>
      </w:r>
      <w:r w:rsidRPr="001C4D50">
        <w:rPr>
          <w:rFonts w:ascii="Times New Roman" w:hAnsi="Times New Roman"/>
          <w:sz w:val="24"/>
          <w:szCs w:val="24"/>
        </w:rPr>
        <w:t>tabanlarında</w:t>
      </w:r>
      <w:r w:rsidRPr="001C4D50">
        <w:rPr>
          <w:rFonts w:ascii="Times New Roman" w:hAnsi="Times New Roman"/>
          <w:spacing w:val="9"/>
          <w:sz w:val="24"/>
          <w:szCs w:val="24"/>
        </w:rPr>
        <w:t xml:space="preserve"> </w:t>
      </w:r>
      <w:r w:rsidRPr="001C4D50">
        <w:rPr>
          <w:rFonts w:ascii="Times New Roman" w:hAnsi="Times New Roman"/>
          <w:sz w:val="24"/>
          <w:szCs w:val="24"/>
        </w:rPr>
        <w:t>tespit</w:t>
      </w:r>
      <w:r w:rsidRPr="001C4D50">
        <w:rPr>
          <w:rFonts w:ascii="Times New Roman" w:hAnsi="Times New Roman"/>
          <w:spacing w:val="10"/>
          <w:sz w:val="24"/>
          <w:szCs w:val="24"/>
        </w:rPr>
        <w:t xml:space="preserve"> </w:t>
      </w:r>
      <w:r w:rsidRPr="001C4D50">
        <w:rPr>
          <w:rFonts w:ascii="Times New Roman" w:hAnsi="Times New Roman"/>
          <w:spacing w:val="-1"/>
          <w:sz w:val="24"/>
          <w:szCs w:val="24"/>
        </w:rPr>
        <w:t>edilen</w:t>
      </w:r>
      <w:r w:rsidRPr="001C4D50">
        <w:rPr>
          <w:rFonts w:ascii="Times New Roman" w:hAnsi="Times New Roman"/>
          <w:spacing w:val="10"/>
          <w:sz w:val="24"/>
          <w:szCs w:val="24"/>
        </w:rPr>
        <w:t xml:space="preserve"> </w:t>
      </w:r>
      <w:r w:rsidRPr="001C4D50">
        <w:rPr>
          <w:rFonts w:ascii="Times New Roman" w:hAnsi="Times New Roman"/>
          <w:spacing w:val="-1"/>
          <w:sz w:val="24"/>
          <w:szCs w:val="24"/>
        </w:rPr>
        <w:t>uygunsuzlukların</w:t>
      </w:r>
      <w:r w:rsidRPr="001C4D50">
        <w:rPr>
          <w:rFonts w:ascii="Times New Roman" w:hAnsi="Times New Roman"/>
          <w:spacing w:val="76"/>
          <w:sz w:val="24"/>
          <w:szCs w:val="24"/>
        </w:rPr>
        <w:t xml:space="preserve"> </w:t>
      </w:r>
      <w:r w:rsidRPr="001C4D50">
        <w:rPr>
          <w:rFonts w:ascii="Times New Roman" w:hAnsi="Times New Roman"/>
          <w:spacing w:val="-1"/>
          <w:sz w:val="24"/>
          <w:szCs w:val="24"/>
        </w:rPr>
        <w:t>giderilmesi</w:t>
      </w:r>
      <w:r w:rsidRPr="001C4D50">
        <w:rPr>
          <w:rFonts w:ascii="Times New Roman" w:hAnsi="Times New Roman"/>
          <w:sz w:val="24"/>
          <w:szCs w:val="24"/>
        </w:rPr>
        <w:t xml:space="preserve"> ve</w:t>
      </w:r>
      <w:r w:rsidRPr="001C4D50">
        <w:rPr>
          <w:rFonts w:ascii="Times New Roman" w:hAnsi="Times New Roman"/>
          <w:spacing w:val="-4"/>
          <w:sz w:val="24"/>
          <w:szCs w:val="24"/>
        </w:rPr>
        <w:t xml:space="preserve"> </w:t>
      </w:r>
      <w:r w:rsidRPr="001C4D50">
        <w:rPr>
          <w:rFonts w:ascii="Times New Roman" w:hAnsi="Times New Roman"/>
          <w:spacing w:val="-1"/>
          <w:sz w:val="24"/>
          <w:szCs w:val="24"/>
        </w:rPr>
        <w:t>önlenmesi</w:t>
      </w:r>
      <w:r w:rsidRPr="001C4D50">
        <w:rPr>
          <w:rFonts w:ascii="Times New Roman" w:hAnsi="Times New Roman"/>
          <w:spacing w:val="3"/>
          <w:sz w:val="24"/>
          <w:szCs w:val="24"/>
        </w:rPr>
        <w:t xml:space="preserve"> </w:t>
      </w:r>
      <w:r w:rsidRPr="001C4D50">
        <w:rPr>
          <w:rFonts w:ascii="Times New Roman" w:hAnsi="Times New Roman"/>
          <w:spacing w:val="-1"/>
          <w:sz w:val="24"/>
          <w:szCs w:val="24"/>
        </w:rPr>
        <w:t>işlemlerini</w:t>
      </w:r>
      <w:r w:rsidRPr="001C4D50">
        <w:rPr>
          <w:rFonts w:ascii="Times New Roman" w:hAnsi="Times New Roman"/>
          <w:sz w:val="24"/>
          <w:szCs w:val="24"/>
        </w:rPr>
        <w:t xml:space="preserve"> </w:t>
      </w:r>
      <w:r w:rsidRPr="001C4D50">
        <w:rPr>
          <w:rFonts w:ascii="Times New Roman" w:hAnsi="Times New Roman"/>
          <w:spacing w:val="-1"/>
          <w:sz w:val="24"/>
          <w:szCs w:val="24"/>
        </w:rPr>
        <w:t>Düzeltici</w:t>
      </w:r>
      <w:r w:rsidRPr="001C4D50">
        <w:rPr>
          <w:rFonts w:ascii="Times New Roman" w:hAnsi="Times New Roman"/>
          <w:sz w:val="24"/>
          <w:szCs w:val="24"/>
        </w:rPr>
        <w:t xml:space="preserve"> </w:t>
      </w:r>
      <w:r w:rsidRPr="001C4D50">
        <w:rPr>
          <w:rFonts w:ascii="Times New Roman" w:hAnsi="Times New Roman"/>
          <w:spacing w:val="-1"/>
          <w:sz w:val="24"/>
          <w:szCs w:val="24"/>
        </w:rPr>
        <w:t>Faaliyetlere</w:t>
      </w:r>
      <w:r w:rsidRPr="001C4D50">
        <w:rPr>
          <w:rFonts w:ascii="Times New Roman" w:hAnsi="Times New Roman"/>
          <w:spacing w:val="-2"/>
          <w:sz w:val="24"/>
          <w:szCs w:val="24"/>
        </w:rPr>
        <w:t xml:space="preserve"> </w:t>
      </w:r>
      <w:r w:rsidRPr="001C4D50">
        <w:rPr>
          <w:rFonts w:ascii="Times New Roman" w:hAnsi="Times New Roman"/>
          <w:spacing w:val="-1"/>
          <w:sz w:val="24"/>
          <w:szCs w:val="24"/>
        </w:rPr>
        <w:t>uygun</w:t>
      </w:r>
      <w:r w:rsidRPr="001C4D50">
        <w:rPr>
          <w:rFonts w:ascii="Times New Roman" w:hAnsi="Times New Roman"/>
          <w:sz w:val="24"/>
          <w:szCs w:val="24"/>
        </w:rPr>
        <w:t xml:space="preserve"> </w:t>
      </w:r>
      <w:r w:rsidRPr="001C4D50">
        <w:rPr>
          <w:rFonts w:ascii="Times New Roman" w:hAnsi="Times New Roman"/>
          <w:spacing w:val="-1"/>
          <w:sz w:val="24"/>
          <w:szCs w:val="24"/>
        </w:rPr>
        <w:t>olarak</w:t>
      </w:r>
      <w:r w:rsidRPr="001C4D50">
        <w:rPr>
          <w:rFonts w:ascii="Times New Roman" w:hAnsi="Times New Roman"/>
          <w:spacing w:val="4"/>
          <w:sz w:val="24"/>
          <w:szCs w:val="24"/>
        </w:rPr>
        <w:t xml:space="preserve"> </w:t>
      </w:r>
      <w:r w:rsidRPr="001C4D50">
        <w:rPr>
          <w:rFonts w:ascii="Times New Roman" w:hAnsi="Times New Roman"/>
          <w:spacing w:val="-1"/>
          <w:sz w:val="24"/>
          <w:szCs w:val="24"/>
        </w:rPr>
        <w:t>yürütmek,</w:t>
      </w:r>
    </w:p>
    <w:p w:rsidR="001F7941" w:rsidRPr="001C4D50" w:rsidRDefault="001F7941" w:rsidP="001F7941">
      <w:pPr>
        <w:pStyle w:val="GvdeMetni"/>
        <w:numPr>
          <w:ilvl w:val="1"/>
          <w:numId w:val="11"/>
        </w:numPr>
        <w:tabs>
          <w:tab w:val="left" w:pos="1902"/>
        </w:tabs>
        <w:kinsoku w:val="0"/>
        <w:overflowPunct w:val="0"/>
        <w:autoSpaceDE w:val="0"/>
        <w:autoSpaceDN w:val="0"/>
        <w:adjustRightInd w:val="0"/>
        <w:spacing w:before="5" w:line="360" w:lineRule="auto"/>
        <w:ind w:right="239"/>
        <w:jc w:val="both"/>
        <w:rPr>
          <w:rFonts w:ascii="Times New Roman" w:hAnsi="Times New Roman"/>
          <w:spacing w:val="-1"/>
          <w:sz w:val="24"/>
          <w:szCs w:val="24"/>
        </w:rPr>
      </w:pPr>
      <w:r w:rsidRPr="001C4D50">
        <w:rPr>
          <w:rFonts w:ascii="Times New Roman" w:hAnsi="Times New Roman"/>
          <w:spacing w:val="-1"/>
          <w:sz w:val="24"/>
          <w:szCs w:val="24"/>
        </w:rPr>
        <w:t>Geliştirilen</w:t>
      </w:r>
      <w:r w:rsidRPr="001C4D50">
        <w:rPr>
          <w:rFonts w:ascii="Times New Roman" w:hAnsi="Times New Roman"/>
          <w:spacing w:val="14"/>
          <w:sz w:val="24"/>
          <w:szCs w:val="24"/>
        </w:rPr>
        <w:t xml:space="preserve"> </w:t>
      </w:r>
      <w:r w:rsidRPr="001C4D50">
        <w:rPr>
          <w:rFonts w:ascii="Times New Roman" w:hAnsi="Times New Roman"/>
          <w:spacing w:val="-1"/>
          <w:sz w:val="24"/>
          <w:szCs w:val="24"/>
        </w:rPr>
        <w:t>Yazılım</w:t>
      </w:r>
      <w:r w:rsidRPr="001C4D50">
        <w:rPr>
          <w:rFonts w:ascii="Times New Roman" w:hAnsi="Times New Roman"/>
          <w:spacing w:val="14"/>
          <w:sz w:val="24"/>
          <w:szCs w:val="24"/>
        </w:rPr>
        <w:t xml:space="preserve"> </w:t>
      </w:r>
      <w:r w:rsidRPr="001C4D50">
        <w:rPr>
          <w:rFonts w:ascii="Times New Roman" w:hAnsi="Times New Roman"/>
          <w:sz w:val="24"/>
          <w:szCs w:val="24"/>
        </w:rPr>
        <w:t>ve</w:t>
      </w:r>
      <w:r w:rsidRPr="001C4D50">
        <w:rPr>
          <w:rFonts w:ascii="Times New Roman" w:hAnsi="Times New Roman"/>
          <w:spacing w:val="15"/>
          <w:sz w:val="24"/>
          <w:szCs w:val="24"/>
        </w:rPr>
        <w:t xml:space="preserve"> </w:t>
      </w:r>
      <w:r w:rsidRPr="001C4D50">
        <w:rPr>
          <w:rFonts w:ascii="Times New Roman" w:hAnsi="Times New Roman"/>
          <w:spacing w:val="-1"/>
          <w:sz w:val="24"/>
          <w:szCs w:val="24"/>
        </w:rPr>
        <w:t>yönetilen</w:t>
      </w:r>
      <w:r w:rsidRPr="001C4D50">
        <w:rPr>
          <w:rFonts w:ascii="Times New Roman" w:hAnsi="Times New Roman"/>
          <w:spacing w:val="13"/>
          <w:sz w:val="24"/>
          <w:szCs w:val="24"/>
        </w:rPr>
        <w:t xml:space="preserve"> </w:t>
      </w:r>
      <w:r w:rsidRPr="001C4D50">
        <w:rPr>
          <w:rFonts w:ascii="Times New Roman" w:hAnsi="Times New Roman"/>
          <w:spacing w:val="-1"/>
          <w:sz w:val="24"/>
          <w:szCs w:val="24"/>
        </w:rPr>
        <w:t>veri</w:t>
      </w:r>
      <w:r w:rsidRPr="001C4D50">
        <w:rPr>
          <w:rFonts w:ascii="Times New Roman" w:hAnsi="Times New Roman"/>
          <w:spacing w:val="13"/>
          <w:sz w:val="24"/>
          <w:szCs w:val="24"/>
        </w:rPr>
        <w:t xml:space="preserve"> </w:t>
      </w:r>
      <w:r w:rsidRPr="001C4D50">
        <w:rPr>
          <w:rFonts w:ascii="Times New Roman" w:hAnsi="Times New Roman"/>
          <w:spacing w:val="-1"/>
          <w:sz w:val="24"/>
          <w:szCs w:val="24"/>
        </w:rPr>
        <w:t>tabanlarında</w:t>
      </w:r>
      <w:r w:rsidRPr="001C4D50">
        <w:rPr>
          <w:rFonts w:ascii="Times New Roman" w:hAnsi="Times New Roman"/>
          <w:spacing w:val="13"/>
          <w:sz w:val="24"/>
          <w:szCs w:val="24"/>
        </w:rPr>
        <w:t xml:space="preserve"> </w:t>
      </w:r>
      <w:r w:rsidRPr="001C4D50">
        <w:rPr>
          <w:rFonts w:ascii="Times New Roman" w:hAnsi="Times New Roman"/>
          <w:spacing w:val="-1"/>
          <w:sz w:val="24"/>
          <w:szCs w:val="24"/>
        </w:rPr>
        <w:t>gerçekleşen</w:t>
      </w:r>
      <w:r w:rsidRPr="001C4D50">
        <w:rPr>
          <w:rFonts w:ascii="Times New Roman" w:hAnsi="Times New Roman"/>
          <w:spacing w:val="16"/>
          <w:sz w:val="24"/>
          <w:szCs w:val="24"/>
        </w:rPr>
        <w:t xml:space="preserve"> </w:t>
      </w:r>
      <w:r w:rsidRPr="001C4D50">
        <w:rPr>
          <w:rFonts w:ascii="Times New Roman" w:hAnsi="Times New Roman"/>
          <w:spacing w:val="-1"/>
          <w:sz w:val="24"/>
          <w:szCs w:val="24"/>
        </w:rPr>
        <w:t>İhlal</w:t>
      </w:r>
      <w:r w:rsidRPr="001C4D50">
        <w:rPr>
          <w:rFonts w:ascii="Times New Roman" w:hAnsi="Times New Roman"/>
          <w:spacing w:val="14"/>
          <w:sz w:val="24"/>
          <w:szCs w:val="24"/>
        </w:rPr>
        <w:t xml:space="preserve"> </w:t>
      </w:r>
      <w:r w:rsidRPr="001C4D50">
        <w:rPr>
          <w:rFonts w:ascii="Times New Roman" w:hAnsi="Times New Roman"/>
          <w:spacing w:val="-1"/>
          <w:sz w:val="24"/>
          <w:szCs w:val="24"/>
        </w:rPr>
        <w:t>Olaylarında</w:t>
      </w:r>
      <w:r w:rsidRPr="001C4D50">
        <w:rPr>
          <w:rFonts w:ascii="Times New Roman" w:hAnsi="Times New Roman"/>
          <w:spacing w:val="15"/>
          <w:sz w:val="24"/>
          <w:szCs w:val="24"/>
        </w:rPr>
        <w:t xml:space="preserve"> </w:t>
      </w:r>
      <w:r w:rsidRPr="001C4D50">
        <w:rPr>
          <w:rFonts w:ascii="Times New Roman" w:hAnsi="Times New Roman"/>
          <w:spacing w:val="-1"/>
          <w:sz w:val="24"/>
          <w:szCs w:val="24"/>
        </w:rPr>
        <w:t>İhlal</w:t>
      </w:r>
      <w:r w:rsidRPr="001C4D50">
        <w:rPr>
          <w:rFonts w:ascii="Times New Roman" w:hAnsi="Times New Roman"/>
          <w:spacing w:val="99"/>
          <w:sz w:val="24"/>
          <w:szCs w:val="24"/>
        </w:rPr>
        <w:t xml:space="preserve"> </w:t>
      </w:r>
      <w:r w:rsidRPr="001C4D50">
        <w:rPr>
          <w:rFonts w:ascii="Times New Roman" w:hAnsi="Times New Roman"/>
          <w:sz w:val="24"/>
          <w:szCs w:val="24"/>
        </w:rPr>
        <w:t>Olay</w:t>
      </w:r>
      <w:r w:rsidRPr="001C4D50">
        <w:rPr>
          <w:rFonts w:ascii="Times New Roman" w:hAnsi="Times New Roman"/>
          <w:spacing w:val="-5"/>
          <w:sz w:val="24"/>
          <w:szCs w:val="24"/>
        </w:rPr>
        <w:t xml:space="preserve"> </w:t>
      </w:r>
      <w:r w:rsidRPr="001C4D50">
        <w:rPr>
          <w:rFonts w:ascii="Times New Roman" w:hAnsi="Times New Roman"/>
          <w:sz w:val="24"/>
          <w:szCs w:val="24"/>
        </w:rPr>
        <w:t xml:space="preserve">Yönetimine </w:t>
      </w:r>
      <w:r w:rsidRPr="001C4D50">
        <w:rPr>
          <w:rFonts w:ascii="Times New Roman" w:hAnsi="Times New Roman"/>
          <w:spacing w:val="-1"/>
          <w:sz w:val="24"/>
          <w:szCs w:val="24"/>
        </w:rPr>
        <w:t>göre</w:t>
      </w:r>
      <w:r w:rsidRPr="001C4D50">
        <w:rPr>
          <w:rFonts w:ascii="Times New Roman" w:hAnsi="Times New Roman"/>
          <w:spacing w:val="3"/>
          <w:sz w:val="24"/>
          <w:szCs w:val="24"/>
        </w:rPr>
        <w:t xml:space="preserve"> </w:t>
      </w:r>
      <w:r w:rsidRPr="001C4D50">
        <w:rPr>
          <w:rFonts w:ascii="Times New Roman" w:hAnsi="Times New Roman"/>
          <w:spacing w:val="-1"/>
          <w:sz w:val="24"/>
          <w:szCs w:val="24"/>
        </w:rPr>
        <w:t>yönetmek</w:t>
      </w:r>
      <w:r w:rsidRPr="001C4D50">
        <w:rPr>
          <w:rFonts w:ascii="Times New Roman" w:hAnsi="Times New Roman"/>
          <w:sz w:val="24"/>
          <w:szCs w:val="24"/>
        </w:rPr>
        <w:t xml:space="preserve"> ve</w:t>
      </w:r>
      <w:r w:rsidRPr="001C4D50">
        <w:rPr>
          <w:rFonts w:ascii="Times New Roman" w:hAnsi="Times New Roman"/>
          <w:spacing w:val="-1"/>
          <w:sz w:val="24"/>
          <w:szCs w:val="24"/>
        </w:rPr>
        <w:t xml:space="preserve"> gerekli</w:t>
      </w:r>
      <w:r w:rsidRPr="001C4D50">
        <w:rPr>
          <w:rFonts w:ascii="Times New Roman" w:hAnsi="Times New Roman"/>
          <w:sz w:val="24"/>
          <w:szCs w:val="24"/>
        </w:rPr>
        <w:t xml:space="preserve"> </w:t>
      </w:r>
      <w:r w:rsidRPr="001C4D50">
        <w:rPr>
          <w:rFonts w:ascii="Times New Roman" w:hAnsi="Times New Roman"/>
          <w:spacing w:val="-1"/>
          <w:sz w:val="24"/>
          <w:szCs w:val="24"/>
        </w:rPr>
        <w:t>formları</w:t>
      </w:r>
      <w:r w:rsidRPr="001C4D50">
        <w:rPr>
          <w:rFonts w:ascii="Times New Roman" w:hAnsi="Times New Roman"/>
          <w:sz w:val="24"/>
          <w:szCs w:val="24"/>
        </w:rPr>
        <w:t xml:space="preserve"> </w:t>
      </w:r>
      <w:r w:rsidRPr="001C4D50">
        <w:rPr>
          <w:rFonts w:ascii="Times New Roman" w:hAnsi="Times New Roman"/>
          <w:spacing w:val="-1"/>
          <w:sz w:val="24"/>
          <w:szCs w:val="24"/>
        </w:rPr>
        <w:t>düzenlemek.</w:t>
      </w:r>
    </w:p>
    <w:p w:rsidR="001F7941" w:rsidRPr="001C4D50" w:rsidRDefault="001F7941" w:rsidP="001F7941">
      <w:pPr>
        <w:pStyle w:val="GvdeMetni"/>
        <w:numPr>
          <w:ilvl w:val="1"/>
          <w:numId w:val="11"/>
        </w:numPr>
        <w:tabs>
          <w:tab w:val="left" w:pos="1902"/>
        </w:tabs>
        <w:kinsoku w:val="0"/>
        <w:overflowPunct w:val="0"/>
        <w:autoSpaceDE w:val="0"/>
        <w:autoSpaceDN w:val="0"/>
        <w:adjustRightInd w:val="0"/>
        <w:spacing w:before="5" w:line="360" w:lineRule="auto"/>
        <w:ind w:right="239"/>
        <w:jc w:val="both"/>
        <w:rPr>
          <w:rFonts w:ascii="Times New Roman" w:hAnsi="Times New Roman"/>
          <w:spacing w:val="-1"/>
          <w:sz w:val="24"/>
          <w:szCs w:val="24"/>
        </w:rPr>
        <w:sectPr w:rsidR="001F7941" w:rsidRPr="001C4D50">
          <w:headerReference w:type="default" r:id="rId22"/>
          <w:pgSz w:w="11900" w:h="16860"/>
          <w:pgMar w:top="1080" w:right="1180" w:bottom="600" w:left="240" w:header="388" w:footer="404" w:gutter="0"/>
          <w:pgNumType w:start="25"/>
          <w:cols w:space="708"/>
          <w:noEndnote/>
        </w:sectPr>
      </w:pPr>
    </w:p>
    <w:p w:rsidR="001F7941" w:rsidRPr="001C4D50" w:rsidRDefault="001F7941" w:rsidP="001F7941">
      <w:pPr>
        <w:pStyle w:val="Heading1"/>
        <w:numPr>
          <w:ilvl w:val="0"/>
          <w:numId w:val="10"/>
        </w:numPr>
        <w:tabs>
          <w:tab w:val="left" w:pos="1484"/>
        </w:tabs>
        <w:kinsoku w:val="0"/>
        <w:overflowPunct w:val="0"/>
        <w:spacing w:line="247" w:lineRule="exact"/>
        <w:ind w:hanging="302"/>
        <w:outlineLvl w:val="9"/>
        <w:rPr>
          <w:b w:val="0"/>
          <w:bCs w:val="0"/>
        </w:rPr>
      </w:pPr>
      <w:r w:rsidRPr="001C4D50">
        <w:lastRenderedPageBreak/>
        <w:t>WEB</w:t>
      </w:r>
      <w:r w:rsidRPr="001C4D50">
        <w:rPr>
          <w:spacing w:val="-4"/>
        </w:rPr>
        <w:t xml:space="preserve"> </w:t>
      </w:r>
      <w:r w:rsidRPr="001C4D50">
        <w:rPr>
          <w:spacing w:val="-1"/>
        </w:rPr>
        <w:t>UYGULAMALARI</w:t>
      </w:r>
      <w:r w:rsidRPr="001C4D50">
        <w:rPr>
          <w:spacing w:val="-4"/>
        </w:rPr>
        <w:t xml:space="preserve"> </w:t>
      </w:r>
      <w:r w:rsidRPr="001C4D50">
        <w:rPr>
          <w:spacing w:val="-1"/>
        </w:rPr>
        <w:t>BİRİMİ</w:t>
      </w:r>
    </w:p>
    <w:p w:rsidR="001F7941" w:rsidRPr="001C4D50" w:rsidRDefault="001F7941" w:rsidP="001F7941">
      <w:pPr>
        <w:pStyle w:val="GvdeMetni"/>
        <w:kinsoku w:val="0"/>
        <w:overflowPunct w:val="0"/>
        <w:ind w:left="0"/>
        <w:rPr>
          <w:rFonts w:ascii="Times New Roman" w:hAnsi="Times New Roman"/>
          <w:b/>
          <w:bCs/>
          <w:sz w:val="24"/>
          <w:szCs w:val="24"/>
        </w:rPr>
      </w:pPr>
    </w:p>
    <w:p w:rsidR="001F7941" w:rsidRPr="001C4D50" w:rsidRDefault="001F7941" w:rsidP="001F7941">
      <w:pPr>
        <w:pStyle w:val="GvdeMetni"/>
        <w:kinsoku w:val="0"/>
        <w:overflowPunct w:val="0"/>
        <w:spacing w:before="204"/>
        <w:ind w:left="1483"/>
        <w:rPr>
          <w:rFonts w:ascii="Times New Roman" w:hAnsi="Times New Roman"/>
          <w:sz w:val="24"/>
          <w:szCs w:val="24"/>
        </w:rPr>
      </w:pPr>
      <w:r w:rsidRPr="001C4D50">
        <w:rPr>
          <w:rFonts w:ascii="Times New Roman" w:hAnsi="Times New Roman"/>
          <w:b/>
          <w:bCs/>
          <w:spacing w:val="-1"/>
          <w:sz w:val="24"/>
          <w:szCs w:val="24"/>
        </w:rPr>
        <w:t>SORUMLULUKLARI:</w:t>
      </w:r>
    </w:p>
    <w:p w:rsidR="001F7941" w:rsidRPr="001C4D50" w:rsidRDefault="001F7941" w:rsidP="001F7941">
      <w:pPr>
        <w:pStyle w:val="GvdeMetni"/>
        <w:kinsoku w:val="0"/>
        <w:overflowPunct w:val="0"/>
        <w:spacing w:before="7"/>
        <w:ind w:left="0"/>
        <w:rPr>
          <w:rFonts w:ascii="Times New Roman" w:hAnsi="Times New Roman"/>
          <w:b/>
          <w:bCs/>
          <w:sz w:val="24"/>
          <w:szCs w:val="24"/>
        </w:rPr>
      </w:pPr>
    </w:p>
    <w:p w:rsidR="001F7941" w:rsidRPr="001C4D50" w:rsidRDefault="001F7941" w:rsidP="001F7941">
      <w:pPr>
        <w:pStyle w:val="GvdeMetni"/>
        <w:numPr>
          <w:ilvl w:val="1"/>
          <w:numId w:val="10"/>
        </w:numPr>
        <w:tabs>
          <w:tab w:val="left" w:pos="1902"/>
        </w:tabs>
        <w:kinsoku w:val="0"/>
        <w:overflowPunct w:val="0"/>
        <w:autoSpaceDE w:val="0"/>
        <w:autoSpaceDN w:val="0"/>
        <w:adjustRightInd w:val="0"/>
        <w:rPr>
          <w:rFonts w:ascii="Times New Roman" w:hAnsi="Times New Roman"/>
          <w:spacing w:val="-1"/>
          <w:sz w:val="24"/>
          <w:szCs w:val="24"/>
        </w:rPr>
      </w:pPr>
      <w:r w:rsidRPr="001C4D50">
        <w:rPr>
          <w:rFonts w:ascii="Times New Roman" w:hAnsi="Times New Roman"/>
          <w:spacing w:val="-1"/>
          <w:sz w:val="24"/>
          <w:szCs w:val="24"/>
        </w:rPr>
        <w:t>Güvenli</w:t>
      </w:r>
      <w:r w:rsidRPr="001C4D50">
        <w:rPr>
          <w:rFonts w:ascii="Times New Roman" w:hAnsi="Times New Roman"/>
          <w:spacing w:val="-2"/>
          <w:sz w:val="24"/>
          <w:szCs w:val="24"/>
        </w:rPr>
        <w:t xml:space="preserve"> </w:t>
      </w:r>
      <w:r w:rsidRPr="001C4D50">
        <w:rPr>
          <w:rFonts w:ascii="Times New Roman" w:hAnsi="Times New Roman"/>
          <w:spacing w:val="-1"/>
          <w:sz w:val="24"/>
          <w:szCs w:val="24"/>
        </w:rPr>
        <w:t>Geliştirme</w:t>
      </w:r>
      <w:r w:rsidRPr="001C4D50">
        <w:rPr>
          <w:rFonts w:ascii="Times New Roman" w:hAnsi="Times New Roman"/>
          <w:spacing w:val="-5"/>
          <w:sz w:val="24"/>
          <w:szCs w:val="24"/>
        </w:rPr>
        <w:t xml:space="preserve"> </w:t>
      </w:r>
      <w:r w:rsidRPr="001C4D50">
        <w:rPr>
          <w:rFonts w:ascii="Times New Roman" w:hAnsi="Times New Roman"/>
          <w:spacing w:val="-1"/>
          <w:sz w:val="24"/>
          <w:szCs w:val="24"/>
        </w:rPr>
        <w:t>Politikası</w:t>
      </w:r>
      <w:r w:rsidRPr="001C4D50">
        <w:rPr>
          <w:rFonts w:ascii="Times New Roman" w:hAnsi="Times New Roman"/>
          <w:spacing w:val="-2"/>
          <w:sz w:val="24"/>
          <w:szCs w:val="24"/>
        </w:rPr>
        <w:t xml:space="preserve"> </w:t>
      </w:r>
      <w:r w:rsidRPr="001C4D50">
        <w:rPr>
          <w:rFonts w:ascii="Times New Roman" w:hAnsi="Times New Roman"/>
          <w:spacing w:val="-1"/>
          <w:sz w:val="24"/>
          <w:szCs w:val="24"/>
        </w:rPr>
        <w:t>kapsamında yazılım geliştirmek,</w:t>
      </w:r>
    </w:p>
    <w:p w:rsidR="001F7941" w:rsidRPr="001C4D50" w:rsidRDefault="001F7941" w:rsidP="001F7941">
      <w:pPr>
        <w:pStyle w:val="GvdeMetni"/>
        <w:numPr>
          <w:ilvl w:val="1"/>
          <w:numId w:val="10"/>
        </w:numPr>
        <w:tabs>
          <w:tab w:val="left" w:pos="1902"/>
        </w:tabs>
        <w:kinsoku w:val="0"/>
        <w:overflowPunct w:val="0"/>
        <w:autoSpaceDE w:val="0"/>
        <w:autoSpaceDN w:val="0"/>
        <w:adjustRightInd w:val="0"/>
        <w:spacing w:before="139" w:line="360" w:lineRule="auto"/>
        <w:ind w:right="234"/>
        <w:jc w:val="both"/>
        <w:rPr>
          <w:rFonts w:ascii="Times New Roman" w:hAnsi="Times New Roman"/>
          <w:spacing w:val="-1"/>
          <w:sz w:val="24"/>
          <w:szCs w:val="24"/>
        </w:rPr>
      </w:pPr>
      <w:r w:rsidRPr="001C4D50">
        <w:rPr>
          <w:rFonts w:ascii="Times New Roman" w:hAnsi="Times New Roman"/>
          <w:spacing w:val="-1"/>
          <w:sz w:val="24"/>
          <w:szCs w:val="24"/>
        </w:rPr>
        <w:t>Bilgi</w:t>
      </w:r>
      <w:r w:rsidRPr="001C4D50">
        <w:rPr>
          <w:rFonts w:ascii="Times New Roman" w:hAnsi="Times New Roman"/>
          <w:spacing w:val="24"/>
          <w:sz w:val="24"/>
          <w:szCs w:val="24"/>
        </w:rPr>
        <w:t xml:space="preserve"> </w:t>
      </w:r>
      <w:r w:rsidRPr="001C4D50">
        <w:rPr>
          <w:rFonts w:ascii="Times New Roman" w:hAnsi="Times New Roman"/>
          <w:spacing w:val="-1"/>
          <w:sz w:val="24"/>
          <w:szCs w:val="24"/>
        </w:rPr>
        <w:t>Sistemlerinin</w:t>
      </w:r>
      <w:r w:rsidRPr="001C4D50">
        <w:rPr>
          <w:rFonts w:ascii="Times New Roman" w:hAnsi="Times New Roman"/>
          <w:spacing w:val="24"/>
          <w:sz w:val="24"/>
          <w:szCs w:val="24"/>
        </w:rPr>
        <w:t xml:space="preserve"> </w:t>
      </w:r>
      <w:r w:rsidRPr="001C4D50">
        <w:rPr>
          <w:rFonts w:ascii="Times New Roman" w:hAnsi="Times New Roman"/>
          <w:sz w:val="24"/>
          <w:szCs w:val="24"/>
        </w:rPr>
        <w:t>Güvenlik</w:t>
      </w:r>
      <w:r w:rsidRPr="001C4D50">
        <w:rPr>
          <w:rFonts w:ascii="Times New Roman" w:hAnsi="Times New Roman"/>
          <w:spacing w:val="23"/>
          <w:sz w:val="24"/>
          <w:szCs w:val="24"/>
        </w:rPr>
        <w:t xml:space="preserve"> </w:t>
      </w:r>
      <w:r w:rsidRPr="001C4D50">
        <w:rPr>
          <w:rFonts w:ascii="Times New Roman" w:hAnsi="Times New Roman"/>
          <w:spacing w:val="-1"/>
          <w:sz w:val="24"/>
          <w:szCs w:val="24"/>
        </w:rPr>
        <w:t>Gereksinimleri</w:t>
      </w:r>
      <w:r w:rsidRPr="001C4D50">
        <w:rPr>
          <w:rFonts w:ascii="Times New Roman" w:hAnsi="Times New Roman"/>
          <w:spacing w:val="23"/>
          <w:sz w:val="24"/>
          <w:szCs w:val="24"/>
        </w:rPr>
        <w:t xml:space="preserve"> </w:t>
      </w:r>
      <w:r w:rsidRPr="001C4D50">
        <w:rPr>
          <w:rFonts w:ascii="Times New Roman" w:hAnsi="Times New Roman"/>
          <w:sz w:val="24"/>
          <w:szCs w:val="24"/>
        </w:rPr>
        <w:t>Prosedürü</w:t>
      </w:r>
      <w:r w:rsidRPr="001C4D50">
        <w:rPr>
          <w:rFonts w:ascii="Times New Roman" w:hAnsi="Times New Roman"/>
          <w:spacing w:val="23"/>
          <w:sz w:val="24"/>
          <w:szCs w:val="24"/>
        </w:rPr>
        <w:t xml:space="preserve"> </w:t>
      </w:r>
      <w:r w:rsidRPr="001C4D50">
        <w:rPr>
          <w:rFonts w:ascii="Times New Roman" w:hAnsi="Times New Roman"/>
          <w:sz w:val="24"/>
          <w:szCs w:val="24"/>
        </w:rPr>
        <w:t>kapsamında</w:t>
      </w:r>
      <w:r w:rsidRPr="001C4D50">
        <w:rPr>
          <w:rFonts w:ascii="Times New Roman" w:hAnsi="Times New Roman"/>
          <w:spacing w:val="22"/>
          <w:sz w:val="24"/>
          <w:szCs w:val="24"/>
        </w:rPr>
        <w:t xml:space="preserve"> </w:t>
      </w:r>
      <w:r w:rsidRPr="001C4D50">
        <w:rPr>
          <w:rFonts w:ascii="Times New Roman" w:hAnsi="Times New Roman"/>
          <w:spacing w:val="-1"/>
          <w:sz w:val="24"/>
          <w:szCs w:val="24"/>
        </w:rPr>
        <w:t>Geliştirilen</w:t>
      </w:r>
      <w:r w:rsidRPr="001C4D50">
        <w:rPr>
          <w:rFonts w:ascii="Times New Roman" w:hAnsi="Times New Roman"/>
          <w:spacing w:val="23"/>
          <w:sz w:val="24"/>
          <w:szCs w:val="24"/>
        </w:rPr>
        <w:t xml:space="preserve"> </w:t>
      </w:r>
      <w:r w:rsidRPr="001C4D50">
        <w:rPr>
          <w:rFonts w:ascii="Times New Roman" w:hAnsi="Times New Roman"/>
          <w:sz w:val="24"/>
          <w:szCs w:val="24"/>
        </w:rPr>
        <w:t>Web</w:t>
      </w:r>
      <w:r w:rsidRPr="001C4D50">
        <w:rPr>
          <w:rFonts w:ascii="Times New Roman" w:hAnsi="Times New Roman"/>
          <w:spacing w:val="67"/>
          <w:sz w:val="24"/>
          <w:szCs w:val="24"/>
        </w:rPr>
        <w:t xml:space="preserve"> </w:t>
      </w:r>
      <w:r w:rsidRPr="001C4D50">
        <w:rPr>
          <w:rFonts w:ascii="Times New Roman" w:hAnsi="Times New Roman"/>
          <w:spacing w:val="-1"/>
          <w:sz w:val="24"/>
          <w:szCs w:val="24"/>
        </w:rPr>
        <w:t>Sayfalarının</w:t>
      </w:r>
      <w:r w:rsidRPr="001C4D50">
        <w:rPr>
          <w:rFonts w:ascii="Times New Roman" w:hAnsi="Times New Roman"/>
          <w:spacing w:val="60"/>
          <w:sz w:val="24"/>
          <w:szCs w:val="24"/>
        </w:rPr>
        <w:t xml:space="preserve"> </w:t>
      </w:r>
      <w:r w:rsidRPr="001C4D50">
        <w:rPr>
          <w:rFonts w:ascii="Times New Roman" w:hAnsi="Times New Roman"/>
          <w:spacing w:val="-1"/>
          <w:sz w:val="24"/>
          <w:szCs w:val="24"/>
        </w:rPr>
        <w:t>güvenlik</w:t>
      </w:r>
      <w:r w:rsidRPr="001C4D50">
        <w:rPr>
          <w:rFonts w:ascii="Times New Roman" w:hAnsi="Times New Roman"/>
          <w:sz w:val="24"/>
          <w:szCs w:val="24"/>
        </w:rPr>
        <w:t xml:space="preserve"> </w:t>
      </w:r>
      <w:r w:rsidRPr="001C4D50">
        <w:rPr>
          <w:rFonts w:ascii="Times New Roman" w:hAnsi="Times New Roman"/>
          <w:spacing w:val="-1"/>
          <w:sz w:val="24"/>
          <w:szCs w:val="24"/>
        </w:rPr>
        <w:t>gereksinimlerini</w:t>
      </w:r>
      <w:r w:rsidRPr="001C4D50">
        <w:rPr>
          <w:rFonts w:ascii="Times New Roman" w:hAnsi="Times New Roman"/>
          <w:spacing w:val="58"/>
          <w:sz w:val="24"/>
          <w:szCs w:val="24"/>
        </w:rPr>
        <w:t xml:space="preserve"> </w:t>
      </w:r>
      <w:r w:rsidRPr="001C4D50">
        <w:rPr>
          <w:rFonts w:ascii="Times New Roman" w:hAnsi="Times New Roman"/>
          <w:sz w:val="24"/>
          <w:szCs w:val="24"/>
        </w:rPr>
        <w:t>ve</w:t>
      </w:r>
      <w:r w:rsidRPr="001C4D50">
        <w:rPr>
          <w:rFonts w:ascii="Times New Roman" w:hAnsi="Times New Roman"/>
          <w:spacing w:val="56"/>
          <w:sz w:val="24"/>
          <w:szCs w:val="24"/>
        </w:rPr>
        <w:t xml:space="preserve"> </w:t>
      </w:r>
      <w:r w:rsidRPr="001C4D50">
        <w:rPr>
          <w:rFonts w:ascii="Times New Roman" w:hAnsi="Times New Roman"/>
          <w:spacing w:val="-1"/>
          <w:sz w:val="24"/>
          <w:szCs w:val="24"/>
        </w:rPr>
        <w:t>ihtiyaçları</w:t>
      </w:r>
      <w:r w:rsidRPr="001C4D50">
        <w:rPr>
          <w:rFonts w:ascii="Times New Roman" w:hAnsi="Times New Roman"/>
          <w:spacing w:val="58"/>
          <w:sz w:val="24"/>
          <w:szCs w:val="24"/>
        </w:rPr>
        <w:t xml:space="preserve"> </w:t>
      </w:r>
      <w:r w:rsidRPr="001C4D50">
        <w:rPr>
          <w:rFonts w:ascii="Times New Roman" w:hAnsi="Times New Roman"/>
          <w:spacing w:val="-1"/>
          <w:sz w:val="24"/>
          <w:szCs w:val="24"/>
        </w:rPr>
        <w:t>belirlemek,</w:t>
      </w:r>
      <w:r w:rsidRPr="001C4D50">
        <w:rPr>
          <w:rFonts w:ascii="Times New Roman" w:hAnsi="Times New Roman"/>
          <w:spacing w:val="58"/>
          <w:sz w:val="24"/>
          <w:szCs w:val="24"/>
        </w:rPr>
        <w:t xml:space="preserve"> </w:t>
      </w:r>
      <w:r w:rsidRPr="001C4D50">
        <w:rPr>
          <w:rFonts w:ascii="Times New Roman" w:hAnsi="Times New Roman"/>
          <w:sz w:val="24"/>
          <w:szCs w:val="24"/>
        </w:rPr>
        <w:t>dokümanlarını</w:t>
      </w:r>
      <w:r w:rsidRPr="001C4D50">
        <w:rPr>
          <w:rFonts w:ascii="Times New Roman" w:hAnsi="Times New Roman"/>
          <w:spacing w:val="83"/>
          <w:sz w:val="24"/>
          <w:szCs w:val="24"/>
        </w:rPr>
        <w:t xml:space="preserve"> </w:t>
      </w:r>
      <w:r w:rsidRPr="001C4D50">
        <w:rPr>
          <w:rFonts w:ascii="Times New Roman" w:hAnsi="Times New Roman"/>
          <w:spacing w:val="-1"/>
          <w:sz w:val="24"/>
          <w:szCs w:val="24"/>
        </w:rPr>
        <w:t>hazırlamak,</w:t>
      </w:r>
    </w:p>
    <w:p w:rsidR="001F7941" w:rsidRPr="001C4D50" w:rsidRDefault="001F7941" w:rsidP="001F7941">
      <w:pPr>
        <w:pStyle w:val="GvdeMetni"/>
        <w:numPr>
          <w:ilvl w:val="1"/>
          <w:numId w:val="10"/>
        </w:numPr>
        <w:tabs>
          <w:tab w:val="left" w:pos="1902"/>
        </w:tabs>
        <w:kinsoku w:val="0"/>
        <w:overflowPunct w:val="0"/>
        <w:autoSpaceDE w:val="0"/>
        <w:autoSpaceDN w:val="0"/>
        <w:adjustRightInd w:val="0"/>
        <w:spacing w:before="4" w:line="360" w:lineRule="auto"/>
        <w:ind w:right="238"/>
        <w:jc w:val="both"/>
        <w:rPr>
          <w:rFonts w:ascii="Times New Roman" w:hAnsi="Times New Roman"/>
          <w:spacing w:val="-1"/>
          <w:sz w:val="24"/>
          <w:szCs w:val="24"/>
        </w:rPr>
      </w:pPr>
      <w:r w:rsidRPr="001C4D50">
        <w:rPr>
          <w:rFonts w:ascii="Times New Roman" w:hAnsi="Times New Roman"/>
          <w:spacing w:val="-1"/>
          <w:sz w:val="24"/>
          <w:szCs w:val="24"/>
        </w:rPr>
        <w:t>TUBİTAK</w:t>
      </w:r>
      <w:r w:rsidRPr="001C4D50">
        <w:rPr>
          <w:rFonts w:ascii="Times New Roman" w:hAnsi="Times New Roman"/>
          <w:spacing w:val="30"/>
          <w:sz w:val="24"/>
          <w:szCs w:val="24"/>
        </w:rPr>
        <w:t xml:space="preserve"> </w:t>
      </w:r>
      <w:r w:rsidRPr="001C4D50">
        <w:rPr>
          <w:rFonts w:ascii="Times New Roman" w:hAnsi="Times New Roman"/>
          <w:spacing w:val="-1"/>
          <w:sz w:val="24"/>
          <w:szCs w:val="24"/>
        </w:rPr>
        <w:t>BİLGEM</w:t>
      </w:r>
      <w:r w:rsidRPr="001C4D50">
        <w:rPr>
          <w:rFonts w:ascii="Times New Roman" w:hAnsi="Times New Roman"/>
          <w:spacing w:val="31"/>
          <w:sz w:val="24"/>
          <w:szCs w:val="24"/>
        </w:rPr>
        <w:t xml:space="preserve"> </w:t>
      </w:r>
      <w:r w:rsidRPr="001C4D50">
        <w:rPr>
          <w:rFonts w:ascii="Times New Roman" w:hAnsi="Times New Roman"/>
          <w:spacing w:val="-1"/>
          <w:sz w:val="24"/>
          <w:szCs w:val="24"/>
        </w:rPr>
        <w:t>tarafından</w:t>
      </w:r>
      <w:r w:rsidRPr="001C4D50">
        <w:rPr>
          <w:rFonts w:ascii="Times New Roman" w:hAnsi="Times New Roman"/>
          <w:spacing w:val="30"/>
          <w:sz w:val="24"/>
          <w:szCs w:val="24"/>
        </w:rPr>
        <w:t xml:space="preserve"> </w:t>
      </w:r>
      <w:r w:rsidRPr="001C4D50">
        <w:rPr>
          <w:rFonts w:ascii="Times New Roman" w:hAnsi="Times New Roman"/>
          <w:spacing w:val="-1"/>
          <w:sz w:val="24"/>
          <w:szCs w:val="24"/>
        </w:rPr>
        <w:t>hazırlanan</w:t>
      </w:r>
      <w:r w:rsidRPr="001C4D50">
        <w:rPr>
          <w:rFonts w:ascii="Times New Roman" w:hAnsi="Times New Roman"/>
          <w:spacing w:val="30"/>
          <w:sz w:val="24"/>
          <w:szCs w:val="24"/>
        </w:rPr>
        <w:t xml:space="preserve"> </w:t>
      </w:r>
      <w:r w:rsidRPr="001C4D50">
        <w:rPr>
          <w:rFonts w:ascii="Times New Roman" w:hAnsi="Times New Roman"/>
          <w:sz w:val="24"/>
          <w:szCs w:val="24"/>
        </w:rPr>
        <w:t>Güvenli</w:t>
      </w:r>
      <w:r w:rsidRPr="001C4D50">
        <w:rPr>
          <w:rFonts w:ascii="Times New Roman" w:hAnsi="Times New Roman"/>
          <w:spacing w:val="31"/>
          <w:sz w:val="24"/>
          <w:szCs w:val="24"/>
        </w:rPr>
        <w:t xml:space="preserve"> </w:t>
      </w:r>
      <w:r w:rsidRPr="001C4D50">
        <w:rPr>
          <w:rFonts w:ascii="Times New Roman" w:hAnsi="Times New Roman"/>
          <w:spacing w:val="-1"/>
          <w:sz w:val="24"/>
          <w:szCs w:val="24"/>
        </w:rPr>
        <w:t>Yazılım</w:t>
      </w:r>
      <w:r w:rsidRPr="001C4D50">
        <w:rPr>
          <w:rFonts w:ascii="Times New Roman" w:hAnsi="Times New Roman"/>
          <w:spacing w:val="31"/>
          <w:sz w:val="24"/>
          <w:szCs w:val="24"/>
        </w:rPr>
        <w:t xml:space="preserve"> </w:t>
      </w:r>
      <w:r w:rsidRPr="001C4D50">
        <w:rPr>
          <w:rFonts w:ascii="Times New Roman" w:hAnsi="Times New Roman"/>
          <w:spacing w:val="-1"/>
          <w:sz w:val="24"/>
          <w:szCs w:val="24"/>
        </w:rPr>
        <w:t>Geliştirme</w:t>
      </w:r>
      <w:r w:rsidRPr="001C4D50">
        <w:rPr>
          <w:rFonts w:ascii="Times New Roman" w:hAnsi="Times New Roman"/>
          <w:spacing w:val="29"/>
          <w:sz w:val="24"/>
          <w:szCs w:val="24"/>
        </w:rPr>
        <w:t xml:space="preserve"> </w:t>
      </w:r>
      <w:r w:rsidRPr="001C4D50">
        <w:rPr>
          <w:rFonts w:ascii="Times New Roman" w:hAnsi="Times New Roman"/>
          <w:sz w:val="24"/>
          <w:szCs w:val="24"/>
        </w:rPr>
        <w:t>Kılavuzu</w:t>
      </w:r>
      <w:r w:rsidRPr="001C4D50">
        <w:rPr>
          <w:rFonts w:ascii="Times New Roman" w:hAnsi="Times New Roman"/>
          <w:spacing w:val="30"/>
          <w:sz w:val="24"/>
          <w:szCs w:val="24"/>
        </w:rPr>
        <w:t xml:space="preserve"> </w:t>
      </w:r>
      <w:r w:rsidRPr="001C4D50">
        <w:rPr>
          <w:rFonts w:ascii="Times New Roman" w:hAnsi="Times New Roman"/>
          <w:sz w:val="24"/>
          <w:szCs w:val="24"/>
        </w:rPr>
        <w:t>ve</w:t>
      </w:r>
      <w:r w:rsidRPr="001C4D50">
        <w:rPr>
          <w:rFonts w:ascii="Times New Roman" w:hAnsi="Times New Roman"/>
          <w:spacing w:val="73"/>
          <w:sz w:val="24"/>
          <w:szCs w:val="24"/>
        </w:rPr>
        <w:t xml:space="preserve"> </w:t>
      </w:r>
      <w:r w:rsidRPr="001C4D50">
        <w:rPr>
          <w:rFonts w:ascii="Times New Roman" w:hAnsi="Times New Roman"/>
          <w:spacing w:val="-1"/>
          <w:sz w:val="24"/>
          <w:szCs w:val="24"/>
        </w:rPr>
        <w:t>Yazılım</w:t>
      </w:r>
      <w:r w:rsidRPr="001C4D50">
        <w:rPr>
          <w:rFonts w:ascii="Times New Roman" w:hAnsi="Times New Roman"/>
          <w:spacing w:val="1"/>
          <w:sz w:val="24"/>
          <w:szCs w:val="24"/>
        </w:rPr>
        <w:t xml:space="preserve"> </w:t>
      </w:r>
      <w:r w:rsidRPr="001C4D50">
        <w:rPr>
          <w:rFonts w:ascii="Times New Roman" w:hAnsi="Times New Roman"/>
          <w:spacing w:val="-1"/>
          <w:sz w:val="24"/>
          <w:szCs w:val="24"/>
        </w:rPr>
        <w:t>Geliştirme</w:t>
      </w:r>
      <w:r w:rsidRPr="001C4D50">
        <w:rPr>
          <w:rFonts w:ascii="Times New Roman" w:hAnsi="Times New Roman"/>
          <w:spacing w:val="-3"/>
          <w:sz w:val="24"/>
          <w:szCs w:val="24"/>
        </w:rPr>
        <w:t xml:space="preserve"> </w:t>
      </w:r>
      <w:r w:rsidRPr="001C4D50">
        <w:rPr>
          <w:rFonts w:ascii="Times New Roman" w:hAnsi="Times New Roman"/>
          <w:spacing w:val="-1"/>
          <w:sz w:val="24"/>
          <w:szCs w:val="24"/>
        </w:rPr>
        <w:t>Talimatı</w:t>
      </w:r>
      <w:r w:rsidRPr="001C4D50">
        <w:rPr>
          <w:rFonts w:ascii="Times New Roman" w:hAnsi="Times New Roman"/>
          <w:sz w:val="24"/>
          <w:szCs w:val="24"/>
        </w:rPr>
        <w:t xml:space="preserve"> </w:t>
      </w:r>
      <w:r w:rsidRPr="001C4D50">
        <w:rPr>
          <w:rFonts w:ascii="Times New Roman" w:hAnsi="Times New Roman"/>
          <w:spacing w:val="-1"/>
          <w:sz w:val="24"/>
          <w:szCs w:val="24"/>
        </w:rPr>
        <w:t>oluşturmak</w:t>
      </w:r>
      <w:r w:rsidRPr="001C4D50">
        <w:rPr>
          <w:rFonts w:ascii="Times New Roman" w:hAnsi="Times New Roman"/>
          <w:sz w:val="24"/>
          <w:szCs w:val="24"/>
        </w:rPr>
        <w:t xml:space="preserve"> ve</w:t>
      </w:r>
      <w:r w:rsidRPr="001C4D50">
        <w:rPr>
          <w:rFonts w:ascii="Times New Roman" w:hAnsi="Times New Roman"/>
          <w:spacing w:val="-4"/>
          <w:sz w:val="24"/>
          <w:szCs w:val="24"/>
        </w:rPr>
        <w:t xml:space="preserve"> </w:t>
      </w:r>
      <w:r w:rsidRPr="001C4D50">
        <w:rPr>
          <w:rFonts w:ascii="Times New Roman" w:hAnsi="Times New Roman"/>
          <w:sz w:val="24"/>
          <w:szCs w:val="24"/>
        </w:rPr>
        <w:t xml:space="preserve">o </w:t>
      </w:r>
      <w:r w:rsidRPr="001C4D50">
        <w:rPr>
          <w:rFonts w:ascii="Times New Roman" w:hAnsi="Times New Roman"/>
          <w:spacing w:val="-1"/>
          <w:sz w:val="24"/>
          <w:szCs w:val="24"/>
        </w:rPr>
        <w:t>kapsamda</w:t>
      </w:r>
      <w:r w:rsidRPr="001C4D50">
        <w:rPr>
          <w:rFonts w:ascii="Times New Roman" w:hAnsi="Times New Roman"/>
          <w:spacing w:val="1"/>
          <w:sz w:val="24"/>
          <w:szCs w:val="24"/>
        </w:rPr>
        <w:t xml:space="preserve"> </w:t>
      </w:r>
      <w:r w:rsidRPr="001C4D50">
        <w:rPr>
          <w:rFonts w:ascii="Times New Roman" w:hAnsi="Times New Roman"/>
          <w:spacing w:val="-1"/>
          <w:sz w:val="24"/>
          <w:szCs w:val="24"/>
        </w:rPr>
        <w:t>yazılım</w:t>
      </w:r>
      <w:r w:rsidRPr="001C4D50">
        <w:rPr>
          <w:rFonts w:ascii="Times New Roman" w:hAnsi="Times New Roman"/>
          <w:spacing w:val="2"/>
          <w:sz w:val="24"/>
          <w:szCs w:val="24"/>
        </w:rPr>
        <w:t xml:space="preserve"> </w:t>
      </w:r>
      <w:r w:rsidRPr="001C4D50">
        <w:rPr>
          <w:rFonts w:ascii="Times New Roman" w:hAnsi="Times New Roman"/>
          <w:spacing w:val="-1"/>
          <w:sz w:val="24"/>
          <w:szCs w:val="24"/>
        </w:rPr>
        <w:t>geliştirmek,</w:t>
      </w:r>
    </w:p>
    <w:p w:rsidR="001F7941" w:rsidRPr="001C4D50" w:rsidRDefault="001F7941" w:rsidP="001F7941">
      <w:pPr>
        <w:pStyle w:val="GvdeMetni"/>
        <w:numPr>
          <w:ilvl w:val="1"/>
          <w:numId w:val="10"/>
        </w:numPr>
        <w:tabs>
          <w:tab w:val="left" w:pos="1902"/>
        </w:tabs>
        <w:kinsoku w:val="0"/>
        <w:overflowPunct w:val="0"/>
        <w:autoSpaceDE w:val="0"/>
        <w:autoSpaceDN w:val="0"/>
        <w:adjustRightInd w:val="0"/>
        <w:spacing w:before="3"/>
        <w:rPr>
          <w:rFonts w:ascii="Times New Roman" w:hAnsi="Times New Roman"/>
          <w:sz w:val="24"/>
          <w:szCs w:val="24"/>
        </w:rPr>
      </w:pPr>
      <w:r w:rsidRPr="001C4D50">
        <w:rPr>
          <w:rFonts w:ascii="Times New Roman" w:hAnsi="Times New Roman"/>
          <w:spacing w:val="-1"/>
          <w:sz w:val="24"/>
          <w:szCs w:val="24"/>
        </w:rPr>
        <w:t>Geliştirilen</w:t>
      </w:r>
      <w:r w:rsidRPr="001C4D50">
        <w:rPr>
          <w:rFonts w:ascii="Times New Roman" w:hAnsi="Times New Roman"/>
          <w:spacing w:val="-2"/>
          <w:sz w:val="24"/>
          <w:szCs w:val="24"/>
        </w:rPr>
        <w:t xml:space="preserve"> </w:t>
      </w:r>
      <w:r w:rsidRPr="001C4D50">
        <w:rPr>
          <w:rFonts w:ascii="Times New Roman" w:hAnsi="Times New Roman"/>
          <w:sz w:val="24"/>
          <w:szCs w:val="24"/>
        </w:rPr>
        <w:t xml:space="preserve">Web </w:t>
      </w:r>
      <w:r w:rsidRPr="001C4D50">
        <w:rPr>
          <w:rFonts w:ascii="Times New Roman" w:hAnsi="Times New Roman"/>
          <w:spacing w:val="-1"/>
          <w:sz w:val="24"/>
          <w:szCs w:val="24"/>
        </w:rPr>
        <w:t>Sayfalarının</w:t>
      </w:r>
      <w:r w:rsidRPr="001C4D50">
        <w:rPr>
          <w:rFonts w:ascii="Times New Roman" w:hAnsi="Times New Roman"/>
          <w:spacing w:val="-2"/>
          <w:sz w:val="24"/>
          <w:szCs w:val="24"/>
        </w:rPr>
        <w:t xml:space="preserve"> </w:t>
      </w:r>
      <w:r w:rsidRPr="001C4D50">
        <w:rPr>
          <w:rFonts w:ascii="Times New Roman" w:hAnsi="Times New Roman"/>
          <w:sz w:val="24"/>
          <w:szCs w:val="24"/>
        </w:rPr>
        <w:t>test</w:t>
      </w:r>
      <w:r w:rsidRPr="001C4D50">
        <w:rPr>
          <w:rFonts w:ascii="Times New Roman" w:hAnsi="Times New Roman"/>
          <w:spacing w:val="-3"/>
          <w:sz w:val="24"/>
          <w:szCs w:val="24"/>
        </w:rPr>
        <w:t xml:space="preserve"> </w:t>
      </w:r>
      <w:r w:rsidRPr="001C4D50">
        <w:rPr>
          <w:rFonts w:ascii="Times New Roman" w:hAnsi="Times New Roman"/>
          <w:spacing w:val="-1"/>
          <w:sz w:val="24"/>
          <w:szCs w:val="24"/>
        </w:rPr>
        <w:t>etmek</w:t>
      </w:r>
      <w:r w:rsidRPr="001C4D50">
        <w:rPr>
          <w:rFonts w:ascii="Times New Roman" w:hAnsi="Times New Roman"/>
          <w:sz w:val="24"/>
          <w:szCs w:val="24"/>
        </w:rPr>
        <w:t xml:space="preserve"> </w:t>
      </w:r>
      <w:r w:rsidRPr="001C4D50">
        <w:rPr>
          <w:rFonts w:ascii="Times New Roman" w:hAnsi="Times New Roman"/>
          <w:spacing w:val="-1"/>
          <w:sz w:val="24"/>
          <w:szCs w:val="24"/>
        </w:rPr>
        <w:t>hataları</w:t>
      </w:r>
      <w:r w:rsidRPr="001C4D50">
        <w:rPr>
          <w:rFonts w:ascii="Times New Roman" w:hAnsi="Times New Roman"/>
          <w:spacing w:val="-3"/>
          <w:sz w:val="24"/>
          <w:szCs w:val="24"/>
        </w:rPr>
        <w:t xml:space="preserve"> </w:t>
      </w:r>
      <w:r w:rsidRPr="001C4D50">
        <w:rPr>
          <w:rFonts w:ascii="Times New Roman" w:hAnsi="Times New Roman"/>
          <w:sz w:val="24"/>
          <w:szCs w:val="24"/>
        </w:rPr>
        <w:t>düzeltmek,</w:t>
      </w:r>
    </w:p>
    <w:p w:rsidR="001F7941" w:rsidRPr="001C4D50" w:rsidRDefault="001F7941" w:rsidP="001F7941">
      <w:pPr>
        <w:pStyle w:val="GvdeMetni"/>
        <w:numPr>
          <w:ilvl w:val="1"/>
          <w:numId w:val="10"/>
        </w:numPr>
        <w:tabs>
          <w:tab w:val="left" w:pos="1902"/>
        </w:tabs>
        <w:kinsoku w:val="0"/>
        <w:overflowPunct w:val="0"/>
        <w:autoSpaceDE w:val="0"/>
        <w:autoSpaceDN w:val="0"/>
        <w:adjustRightInd w:val="0"/>
        <w:spacing w:before="140"/>
        <w:rPr>
          <w:rFonts w:ascii="Times New Roman" w:hAnsi="Times New Roman"/>
          <w:spacing w:val="-1"/>
          <w:sz w:val="24"/>
          <w:szCs w:val="24"/>
        </w:rPr>
      </w:pPr>
      <w:r w:rsidRPr="001C4D50">
        <w:rPr>
          <w:rFonts w:ascii="Times New Roman" w:hAnsi="Times New Roman"/>
          <w:spacing w:val="-1"/>
          <w:sz w:val="24"/>
          <w:szCs w:val="24"/>
        </w:rPr>
        <w:t>Geliştirilen</w:t>
      </w:r>
      <w:r w:rsidRPr="001C4D50">
        <w:rPr>
          <w:rFonts w:ascii="Times New Roman" w:hAnsi="Times New Roman"/>
          <w:spacing w:val="-2"/>
          <w:sz w:val="24"/>
          <w:szCs w:val="24"/>
        </w:rPr>
        <w:t xml:space="preserve"> </w:t>
      </w:r>
      <w:r w:rsidRPr="001C4D50">
        <w:rPr>
          <w:rFonts w:ascii="Times New Roman" w:hAnsi="Times New Roman"/>
          <w:sz w:val="24"/>
          <w:szCs w:val="24"/>
        </w:rPr>
        <w:t xml:space="preserve">Web </w:t>
      </w:r>
      <w:r w:rsidRPr="001C4D50">
        <w:rPr>
          <w:rFonts w:ascii="Times New Roman" w:hAnsi="Times New Roman"/>
          <w:spacing w:val="-1"/>
          <w:sz w:val="24"/>
          <w:szCs w:val="24"/>
        </w:rPr>
        <w:t>Sayfalarının</w:t>
      </w:r>
      <w:r w:rsidRPr="001C4D50">
        <w:rPr>
          <w:rFonts w:ascii="Times New Roman" w:hAnsi="Times New Roman"/>
          <w:spacing w:val="-2"/>
          <w:sz w:val="24"/>
          <w:szCs w:val="24"/>
        </w:rPr>
        <w:t xml:space="preserve"> </w:t>
      </w:r>
      <w:r w:rsidRPr="001C4D50">
        <w:rPr>
          <w:rFonts w:ascii="Times New Roman" w:hAnsi="Times New Roman"/>
          <w:spacing w:val="-1"/>
          <w:sz w:val="24"/>
          <w:szCs w:val="24"/>
        </w:rPr>
        <w:t>ait</w:t>
      </w:r>
      <w:r w:rsidRPr="001C4D50">
        <w:rPr>
          <w:rFonts w:ascii="Times New Roman" w:hAnsi="Times New Roman"/>
          <w:spacing w:val="58"/>
          <w:sz w:val="24"/>
          <w:szCs w:val="24"/>
        </w:rPr>
        <w:t xml:space="preserve"> </w:t>
      </w:r>
      <w:r w:rsidRPr="001C4D50">
        <w:rPr>
          <w:rFonts w:ascii="Times New Roman" w:hAnsi="Times New Roman"/>
          <w:sz w:val="24"/>
          <w:szCs w:val="24"/>
        </w:rPr>
        <w:t xml:space="preserve">için </w:t>
      </w:r>
      <w:r w:rsidRPr="001C4D50">
        <w:rPr>
          <w:rFonts w:ascii="Times New Roman" w:hAnsi="Times New Roman"/>
          <w:spacing w:val="-1"/>
          <w:sz w:val="24"/>
          <w:szCs w:val="24"/>
        </w:rPr>
        <w:t>oluşturulan</w:t>
      </w:r>
      <w:r w:rsidRPr="001C4D50">
        <w:rPr>
          <w:rFonts w:ascii="Times New Roman" w:hAnsi="Times New Roman"/>
          <w:spacing w:val="-7"/>
          <w:sz w:val="24"/>
          <w:szCs w:val="24"/>
        </w:rPr>
        <w:t xml:space="preserve"> </w:t>
      </w:r>
      <w:r w:rsidRPr="001C4D50">
        <w:rPr>
          <w:rFonts w:ascii="Times New Roman" w:hAnsi="Times New Roman"/>
          <w:spacing w:val="-1"/>
          <w:sz w:val="24"/>
          <w:szCs w:val="24"/>
        </w:rPr>
        <w:t>veri tabanlarını</w:t>
      </w:r>
      <w:r w:rsidRPr="001C4D50">
        <w:rPr>
          <w:rFonts w:ascii="Times New Roman" w:hAnsi="Times New Roman"/>
          <w:spacing w:val="3"/>
          <w:sz w:val="24"/>
          <w:szCs w:val="24"/>
        </w:rPr>
        <w:t xml:space="preserve"> </w:t>
      </w:r>
      <w:r w:rsidRPr="001C4D50">
        <w:rPr>
          <w:rFonts w:ascii="Times New Roman" w:hAnsi="Times New Roman"/>
          <w:spacing w:val="-1"/>
          <w:sz w:val="24"/>
          <w:szCs w:val="24"/>
        </w:rPr>
        <w:t>yönetmek,</w:t>
      </w:r>
    </w:p>
    <w:p w:rsidR="001F7941" w:rsidRPr="001C4D50" w:rsidRDefault="001F7941" w:rsidP="001F7941">
      <w:pPr>
        <w:pStyle w:val="GvdeMetni"/>
        <w:numPr>
          <w:ilvl w:val="1"/>
          <w:numId w:val="10"/>
        </w:numPr>
        <w:tabs>
          <w:tab w:val="left" w:pos="1902"/>
        </w:tabs>
        <w:kinsoku w:val="0"/>
        <w:overflowPunct w:val="0"/>
        <w:autoSpaceDE w:val="0"/>
        <w:autoSpaceDN w:val="0"/>
        <w:adjustRightInd w:val="0"/>
        <w:spacing w:before="139" w:line="359" w:lineRule="auto"/>
        <w:ind w:right="235"/>
        <w:jc w:val="both"/>
        <w:rPr>
          <w:rFonts w:ascii="Times New Roman" w:hAnsi="Times New Roman"/>
          <w:spacing w:val="-1"/>
          <w:sz w:val="24"/>
          <w:szCs w:val="24"/>
        </w:rPr>
      </w:pPr>
      <w:r w:rsidRPr="001C4D50">
        <w:rPr>
          <w:rFonts w:ascii="Times New Roman" w:hAnsi="Times New Roman"/>
          <w:spacing w:val="-1"/>
          <w:sz w:val="24"/>
          <w:szCs w:val="24"/>
        </w:rPr>
        <w:t>İlgili</w:t>
      </w:r>
      <w:r w:rsidRPr="001C4D50">
        <w:rPr>
          <w:rFonts w:ascii="Times New Roman" w:hAnsi="Times New Roman"/>
          <w:spacing w:val="5"/>
          <w:sz w:val="24"/>
          <w:szCs w:val="24"/>
        </w:rPr>
        <w:t xml:space="preserve"> </w:t>
      </w:r>
      <w:r w:rsidRPr="001C4D50">
        <w:rPr>
          <w:rFonts w:ascii="Times New Roman" w:hAnsi="Times New Roman"/>
          <w:sz w:val="24"/>
          <w:szCs w:val="24"/>
        </w:rPr>
        <w:t>birim</w:t>
      </w:r>
      <w:r w:rsidRPr="001C4D50">
        <w:rPr>
          <w:rFonts w:ascii="Times New Roman" w:hAnsi="Times New Roman"/>
          <w:spacing w:val="5"/>
          <w:sz w:val="24"/>
          <w:szCs w:val="24"/>
        </w:rPr>
        <w:t xml:space="preserve"> </w:t>
      </w:r>
      <w:r w:rsidRPr="001C4D50">
        <w:rPr>
          <w:rFonts w:ascii="Times New Roman" w:hAnsi="Times New Roman"/>
          <w:sz w:val="24"/>
          <w:szCs w:val="24"/>
        </w:rPr>
        <w:t>ve</w:t>
      </w:r>
      <w:r w:rsidRPr="001C4D50">
        <w:rPr>
          <w:rFonts w:ascii="Times New Roman" w:hAnsi="Times New Roman"/>
          <w:spacing w:val="3"/>
          <w:sz w:val="24"/>
          <w:szCs w:val="24"/>
        </w:rPr>
        <w:t xml:space="preserve"> </w:t>
      </w:r>
      <w:r w:rsidRPr="001C4D50">
        <w:rPr>
          <w:rFonts w:ascii="Times New Roman" w:hAnsi="Times New Roman"/>
          <w:spacing w:val="-1"/>
          <w:sz w:val="24"/>
          <w:szCs w:val="24"/>
        </w:rPr>
        <w:t>kullanıcıların</w:t>
      </w:r>
      <w:r w:rsidRPr="001C4D50">
        <w:rPr>
          <w:rFonts w:ascii="Times New Roman" w:hAnsi="Times New Roman"/>
          <w:spacing w:val="4"/>
          <w:sz w:val="24"/>
          <w:szCs w:val="24"/>
        </w:rPr>
        <w:t xml:space="preserve"> </w:t>
      </w:r>
      <w:r w:rsidRPr="001C4D50">
        <w:rPr>
          <w:rFonts w:ascii="Times New Roman" w:hAnsi="Times New Roman"/>
          <w:spacing w:val="-1"/>
          <w:sz w:val="24"/>
          <w:szCs w:val="24"/>
        </w:rPr>
        <w:t>talepleri</w:t>
      </w:r>
      <w:r w:rsidRPr="001C4D50">
        <w:rPr>
          <w:rFonts w:ascii="Times New Roman" w:hAnsi="Times New Roman"/>
          <w:spacing w:val="5"/>
          <w:sz w:val="24"/>
          <w:szCs w:val="24"/>
        </w:rPr>
        <w:t xml:space="preserve"> </w:t>
      </w:r>
      <w:r w:rsidRPr="001C4D50">
        <w:rPr>
          <w:rFonts w:ascii="Times New Roman" w:hAnsi="Times New Roman"/>
          <w:sz w:val="24"/>
          <w:szCs w:val="24"/>
        </w:rPr>
        <w:t>ve</w:t>
      </w:r>
      <w:r w:rsidRPr="001C4D50">
        <w:rPr>
          <w:rFonts w:ascii="Times New Roman" w:hAnsi="Times New Roman"/>
          <w:spacing w:val="3"/>
          <w:sz w:val="24"/>
          <w:szCs w:val="24"/>
        </w:rPr>
        <w:t xml:space="preserve"> </w:t>
      </w:r>
      <w:r w:rsidRPr="001C4D50">
        <w:rPr>
          <w:rFonts w:ascii="Times New Roman" w:hAnsi="Times New Roman"/>
          <w:spacing w:val="-1"/>
          <w:sz w:val="24"/>
          <w:szCs w:val="24"/>
        </w:rPr>
        <w:t>mevzuat</w:t>
      </w:r>
      <w:r w:rsidRPr="001C4D50">
        <w:rPr>
          <w:rFonts w:ascii="Times New Roman" w:hAnsi="Times New Roman"/>
          <w:spacing w:val="2"/>
          <w:sz w:val="24"/>
          <w:szCs w:val="24"/>
        </w:rPr>
        <w:t xml:space="preserve"> </w:t>
      </w:r>
      <w:r w:rsidRPr="001C4D50">
        <w:rPr>
          <w:rFonts w:ascii="Times New Roman" w:hAnsi="Times New Roman"/>
          <w:spacing w:val="-1"/>
          <w:sz w:val="24"/>
          <w:szCs w:val="24"/>
        </w:rPr>
        <w:t>doğrultusunda</w:t>
      </w:r>
      <w:r w:rsidRPr="001C4D50">
        <w:rPr>
          <w:rFonts w:ascii="Times New Roman" w:hAnsi="Times New Roman"/>
          <w:spacing w:val="4"/>
          <w:sz w:val="24"/>
          <w:szCs w:val="24"/>
        </w:rPr>
        <w:t xml:space="preserve"> </w:t>
      </w:r>
      <w:r w:rsidRPr="001C4D50">
        <w:rPr>
          <w:rFonts w:ascii="Times New Roman" w:hAnsi="Times New Roman"/>
          <w:spacing w:val="-1"/>
          <w:sz w:val="24"/>
          <w:szCs w:val="24"/>
        </w:rPr>
        <w:t>uygulama</w:t>
      </w:r>
      <w:r w:rsidRPr="001C4D50">
        <w:rPr>
          <w:rFonts w:ascii="Times New Roman" w:hAnsi="Times New Roman"/>
          <w:spacing w:val="6"/>
          <w:sz w:val="24"/>
          <w:szCs w:val="24"/>
        </w:rPr>
        <w:t xml:space="preserve"> </w:t>
      </w:r>
      <w:r w:rsidRPr="001C4D50">
        <w:rPr>
          <w:rFonts w:ascii="Times New Roman" w:hAnsi="Times New Roman"/>
          <w:spacing w:val="-1"/>
          <w:sz w:val="24"/>
          <w:szCs w:val="24"/>
        </w:rPr>
        <w:t>yazılımında</w:t>
      </w:r>
      <w:r w:rsidRPr="001C4D50">
        <w:rPr>
          <w:rFonts w:ascii="Times New Roman" w:hAnsi="Times New Roman"/>
          <w:spacing w:val="97"/>
          <w:sz w:val="24"/>
          <w:szCs w:val="24"/>
        </w:rPr>
        <w:t xml:space="preserve"> </w:t>
      </w:r>
      <w:r w:rsidRPr="001C4D50">
        <w:rPr>
          <w:rFonts w:ascii="Times New Roman" w:hAnsi="Times New Roman"/>
          <w:spacing w:val="-1"/>
          <w:sz w:val="24"/>
          <w:szCs w:val="24"/>
        </w:rPr>
        <w:t>Değişiklik</w:t>
      </w:r>
      <w:r w:rsidRPr="001C4D50">
        <w:rPr>
          <w:rFonts w:ascii="Times New Roman" w:hAnsi="Times New Roman"/>
          <w:spacing w:val="42"/>
          <w:sz w:val="24"/>
          <w:szCs w:val="24"/>
        </w:rPr>
        <w:t xml:space="preserve"> </w:t>
      </w:r>
      <w:r w:rsidRPr="001C4D50">
        <w:rPr>
          <w:rFonts w:ascii="Times New Roman" w:hAnsi="Times New Roman"/>
          <w:sz w:val="24"/>
          <w:szCs w:val="24"/>
        </w:rPr>
        <w:t>ve</w:t>
      </w:r>
      <w:r w:rsidRPr="001C4D50">
        <w:rPr>
          <w:rFonts w:ascii="Times New Roman" w:hAnsi="Times New Roman"/>
          <w:spacing w:val="42"/>
          <w:sz w:val="24"/>
          <w:szCs w:val="24"/>
        </w:rPr>
        <w:t xml:space="preserve"> </w:t>
      </w:r>
      <w:r w:rsidRPr="001C4D50">
        <w:rPr>
          <w:rFonts w:ascii="Times New Roman" w:hAnsi="Times New Roman"/>
          <w:spacing w:val="-1"/>
          <w:sz w:val="24"/>
          <w:szCs w:val="24"/>
        </w:rPr>
        <w:t>Kapasite</w:t>
      </w:r>
      <w:r w:rsidRPr="001C4D50">
        <w:rPr>
          <w:rFonts w:ascii="Times New Roman" w:hAnsi="Times New Roman"/>
          <w:spacing w:val="44"/>
          <w:sz w:val="24"/>
          <w:szCs w:val="24"/>
        </w:rPr>
        <w:t xml:space="preserve"> </w:t>
      </w:r>
      <w:r w:rsidRPr="001C4D50">
        <w:rPr>
          <w:rFonts w:ascii="Times New Roman" w:hAnsi="Times New Roman"/>
          <w:spacing w:val="-1"/>
          <w:sz w:val="24"/>
          <w:szCs w:val="24"/>
        </w:rPr>
        <w:t>Yönetimine</w:t>
      </w:r>
      <w:r w:rsidRPr="001C4D50">
        <w:rPr>
          <w:rFonts w:ascii="Times New Roman" w:hAnsi="Times New Roman"/>
          <w:spacing w:val="42"/>
          <w:sz w:val="24"/>
          <w:szCs w:val="24"/>
        </w:rPr>
        <w:t xml:space="preserve"> </w:t>
      </w:r>
      <w:r w:rsidRPr="001C4D50">
        <w:rPr>
          <w:rFonts w:ascii="Times New Roman" w:hAnsi="Times New Roman"/>
          <w:spacing w:val="-1"/>
          <w:sz w:val="24"/>
          <w:szCs w:val="24"/>
        </w:rPr>
        <w:t>uygun</w:t>
      </w:r>
      <w:r w:rsidRPr="001C4D50">
        <w:rPr>
          <w:rFonts w:ascii="Times New Roman" w:hAnsi="Times New Roman"/>
          <w:spacing w:val="45"/>
          <w:sz w:val="24"/>
          <w:szCs w:val="24"/>
        </w:rPr>
        <w:t xml:space="preserve"> </w:t>
      </w:r>
      <w:r w:rsidRPr="001C4D50">
        <w:rPr>
          <w:rFonts w:ascii="Times New Roman" w:hAnsi="Times New Roman"/>
          <w:spacing w:val="-1"/>
          <w:sz w:val="24"/>
          <w:szCs w:val="24"/>
        </w:rPr>
        <w:t>güncellemeler</w:t>
      </w:r>
      <w:r w:rsidRPr="001C4D50">
        <w:rPr>
          <w:rFonts w:ascii="Times New Roman" w:hAnsi="Times New Roman"/>
          <w:spacing w:val="47"/>
          <w:sz w:val="24"/>
          <w:szCs w:val="24"/>
        </w:rPr>
        <w:t xml:space="preserve"> </w:t>
      </w:r>
      <w:r w:rsidRPr="001C4D50">
        <w:rPr>
          <w:rFonts w:ascii="Times New Roman" w:hAnsi="Times New Roman"/>
          <w:spacing w:val="-1"/>
          <w:sz w:val="24"/>
          <w:szCs w:val="24"/>
        </w:rPr>
        <w:t>yapmak,</w:t>
      </w:r>
      <w:r w:rsidRPr="001C4D50">
        <w:rPr>
          <w:rFonts w:ascii="Times New Roman" w:hAnsi="Times New Roman"/>
          <w:spacing w:val="42"/>
          <w:sz w:val="24"/>
          <w:szCs w:val="24"/>
        </w:rPr>
        <w:t xml:space="preserve"> </w:t>
      </w:r>
      <w:r w:rsidRPr="001C4D50">
        <w:rPr>
          <w:rFonts w:ascii="Times New Roman" w:hAnsi="Times New Roman"/>
          <w:sz w:val="24"/>
          <w:szCs w:val="24"/>
        </w:rPr>
        <w:t>diğer</w:t>
      </w:r>
      <w:r w:rsidRPr="001C4D50">
        <w:rPr>
          <w:rFonts w:ascii="Times New Roman" w:hAnsi="Times New Roman"/>
          <w:spacing w:val="44"/>
          <w:sz w:val="24"/>
          <w:szCs w:val="24"/>
        </w:rPr>
        <w:t xml:space="preserve"> </w:t>
      </w:r>
      <w:r w:rsidRPr="001C4D50">
        <w:rPr>
          <w:rFonts w:ascii="Times New Roman" w:hAnsi="Times New Roman"/>
          <w:sz w:val="24"/>
          <w:szCs w:val="24"/>
        </w:rPr>
        <w:t>sistemlerle</w:t>
      </w:r>
      <w:r w:rsidRPr="001C4D50">
        <w:rPr>
          <w:rFonts w:ascii="Times New Roman" w:hAnsi="Times New Roman"/>
          <w:spacing w:val="77"/>
          <w:sz w:val="24"/>
          <w:szCs w:val="24"/>
        </w:rPr>
        <w:t xml:space="preserve"> </w:t>
      </w:r>
      <w:r w:rsidRPr="001C4D50">
        <w:rPr>
          <w:rFonts w:ascii="Times New Roman" w:hAnsi="Times New Roman"/>
          <w:spacing w:val="-1"/>
          <w:sz w:val="24"/>
          <w:szCs w:val="24"/>
        </w:rPr>
        <w:t>entegre</w:t>
      </w:r>
      <w:r w:rsidRPr="001C4D50">
        <w:rPr>
          <w:rFonts w:ascii="Times New Roman" w:hAnsi="Times New Roman"/>
          <w:sz w:val="24"/>
          <w:szCs w:val="24"/>
        </w:rPr>
        <w:t xml:space="preserve"> </w:t>
      </w:r>
      <w:r w:rsidRPr="001C4D50">
        <w:rPr>
          <w:rFonts w:ascii="Times New Roman" w:hAnsi="Times New Roman"/>
          <w:spacing w:val="-1"/>
          <w:sz w:val="24"/>
          <w:szCs w:val="24"/>
        </w:rPr>
        <w:t>çalışmasını</w:t>
      </w:r>
      <w:r w:rsidRPr="001C4D50">
        <w:rPr>
          <w:rFonts w:ascii="Times New Roman" w:hAnsi="Times New Roman"/>
          <w:sz w:val="24"/>
          <w:szCs w:val="24"/>
        </w:rPr>
        <w:t xml:space="preserve"> </w:t>
      </w:r>
      <w:r w:rsidRPr="001C4D50">
        <w:rPr>
          <w:rFonts w:ascii="Times New Roman" w:hAnsi="Times New Roman"/>
          <w:spacing w:val="-1"/>
          <w:sz w:val="24"/>
          <w:szCs w:val="24"/>
        </w:rPr>
        <w:t>sağlamak,</w:t>
      </w:r>
      <w:r w:rsidRPr="001C4D50">
        <w:rPr>
          <w:rFonts w:ascii="Times New Roman" w:hAnsi="Times New Roman"/>
          <w:spacing w:val="3"/>
          <w:sz w:val="24"/>
          <w:szCs w:val="24"/>
        </w:rPr>
        <w:t xml:space="preserve"> </w:t>
      </w:r>
      <w:r w:rsidRPr="001C4D50">
        <w:rPr>
          <w:rFonts w:ascii="Times New Roman" w:hAnsi="Times New Roman"/>
          <w:spacing w:val="-1"/>
          <w:sz w:val="24"/>
          <w:szCs w:val="24"/>
        </w:rPr>
        <w:t>yürüttüğü</w:t>
      </w:r>
      <w:r w:rsidRPr="001C4D50">
        <w:rPr>
          <w:rFonts w:ascii="Times New Roman" w:hAnsi="Times New Roman"/>
          <w:spacing w:val="4"/>
          <w:sz w:val="24"/>
          <w:szCs w:val="24"/>
        </w:rPr>
        <w:t xml:space="preserve"> </w:t>
      </w:r>
      <w:r w:rsidRPr="001C4D50">
        <w:rPr>
          <w:rFonts w:ascii="Times New Roman" w:hAnsi="Times New Roman"/>
          <w:spacing w:val="-1"/>
          <w:sz w:val="24"/>
          <w:szCs w:val="24"/>
        </w:rPr>
        <w:t>yazılımları</w:t>
      </w:r>
      <w:r w:rsidRPr="001C4D50">
        <w:rPr>
          <w:rFonts w:ascii="Times New Roman" w:hAnsi="Times New Roman"/>
          <w:sz w:val="24"/>
          <w:szCs w:val="24"/>
        </w:rPr>
        <w:t xml:space="preserve"> </w:t>
      </w:r>
      <w:r w:rsidRPr="001C4D50">
        <w:rPr>
          <w:rFonts w:ascii="Times New Roman" w:hAnsi="Times New Roman"/>
          <w:spacing w:val="-1"/>
          <w:sz w:val="24"/>
          <w:szCs w:val="24"/>
        </w:rPr>
        <w:t>test</w:t>
      </w:r>
      <w:r w:rsidRPr="001C4D50">
        <w:rPr>
          <w:rFonts w:ascii="Times New Roman" w:hAnsi="Times New Roman"/>
          <w:sz w:val="24"/>
          <w:szCs w:val="24"/>
        </w:rPr>
        <w:t xml:space="preserve"> </w:t>
      </w:r>
      <w:r w:rsidRPr="001C4D50">
        <w:rPr>
          <w:rFonts w:ascii="Times New Roman" w:hAnsi="Times New Roman"/>
          <w:spacing w:val="-1"/>
          <w:sz w:val="24"/>
          <w:szCs w:val="24"/>
        </w:rPr>
        <w:t>etmek,</w:t>
      </w:r>
    </w:p>
    <w:p w:rsidR="001F7941" w:rsidRPr="001C4D50" w:rsidRDefault="001F7941" w:rsidP="001F7941">
      <w:pPr>
        <w:pStyle w:val="GvdeMetni"/>
        <w:numPr>
          <w:ilvl w:val="1"/>
          <w:numId w:val="10"/>
        </w:numPr>
        <w:tabs>
          <w:tab w:val="left" w:pos="1902"/>
        </w:tabs>
        <w:kinsoku w:val="0"/>
        <w:overflowPunct w:val="0"/>
        <w:autoSpaceDE w:val="0"/>
        <w:autoSpaceDN w:val="0"/>
        <w:adjustRightInd w:val="0"/>
        <w:spacing w:before="9" w:line="356" w:lineRule="auto"/>
        <w:ind w:right="235"/>
        <w:jc w:val="both"/>
        <w:rPr>
          <w:rFonts w:ascii="Times New Roman" w:hAnsi="Times New Roman"/>
          <w:sz w:val="24"/>
          <w:szCs w:val="24"/>
        </w:rPr>
      </w:pPr>
      <w:r w:rsidRPr="001C4D50">
        <w:rPr>
          <w:rFonts w:ascii="Times New Roman" w:hAnsi="Times New Roman"/>
          <w:spacing w:val="-1"/>
          <w:sz w:val="24"/>
          <w:szCs w:val="24"/>
        </w:rPr>
        <w:t>Gerekli</w:t>
      </w:r>
      <w:r w:rsidRPr="001C4D50">
        <w:rPr>
          <w:rFonts w:ascii="Times New Roman" w:hAnsi="Times New Roman"/>
          <w:spacing w:val="17"/>
          <w:sz w:val="24"/>
          <w:szCs w:val="24"/>
        </w:rPr>
        <w:t xml:space="preserve"> </w:t>
      </w:r>
      <w:r w:rsidRPr="001C4D50">
        <w:rPr>
          <w:rFonts w:ascii="Times New Roman" w:hAnsi="Times New Roman"/>
          <w:spacing w:val="-1"/>
          <w:sz w:val="24"/>
          <w:szCs w:val="24"/>
        </w:rPr>
        <w:t>eğitim</w:t>
      </w:r>
      <w:r w:rsidRPr="001C4D50">
        <w:rPr>
          <w:rFonts w:ascii="Times New Roman" w:hAnsi="Times New Roman"/>
          <w:spacing w:val="16"/>
          <w:sz w:val="24"/>
          <w:szCs w:val="24"/>
        </w:rPr>
        <w:t xml:space="preserve"> </w:t>
      </w:r>
      <w:r w:rsidRPr="001C4D50">
        <w:rPr>
          <w:rFonts w:ascii="Times New Roman" w:hAnsi="Times New Roman"/>
          <w:spacing w:val="-1"/>
          <w:sz w:val="24"/>
          <w:szCs w:val="24"/>
        </w:rPr>
        <w:t>dokümanlarının</w:t>
      </w:r>
      <w:r w:rsidRPr="001C4D50">
        <w:rPr>
          <w:rFonts w:ascii="Times New Roman" w:hAnsi="Times New Roman"/>
          <w:spacing w:val="14"/>
          <w:sz w:val="24"/>
          <w:szCs w:val="24"/>
        </w:rPr>
        <w:t xml:space="preserve"> </w:t>
      </w:r>
      <w:r w:rsidRPr="001C4D50">
        <w:rPr>
          <w:rFonts w:ascii="Times New Roman" w:hAnsi="Times New Roman"/>
          <w:spacing w:val="-1"/>
          <w:sz w:val="24"/>
          <w:szCs w:val="24"/>
        </w:rPr>
        <w:t>hazırlamak</w:t>
      </w:r>
      <w:r w:rsidRPr="001C4D50">
        <w:rPr>
          <w:rFonts w:ascii="Times New Roman" w:hAnsi="Times New Roman"/>
          <w:spacing w:val="14"/>
          <w:sz w:val="24"/>
          <w:szCs w:val="24"/>
        </w:rPr>
        <w:t xml:space="preserve"> </w:t>
      </w:r>
      <w:r w:rsidRPr="001C4D50">
        <w:rPr>
          <w:rFonts w:ascii="Times New Roman" w:hAnsi="Times New Roman"/>
          <w:sz w:val="24"/>
          <w:szCs w:val="24"/>
        </w:rPr>
        <w:t>ve</w:t>
      </w:r>
      <w:r w:rsidRPr="001C4D50">
        <w:rPr>
          <w:rFonts w:ascii="Times New Roman" w:hAnsi="Times New Roman"/>
          <w:spacing w:val="18"/>
          <w:sz w:val="24"/>
          <w:szCs w:val="24"/>
        </w:rPr>
        <w:t xml:space="preserve"> </w:t>
      </w:r>
      <w:r w:rsidRPr="001C4D50">
        <w:rPr>
          <w:rFonts w:ascii="Times New Roman" w:hAnsi="Times New Roman"/>
          <w:spacing w:val="-1"/>
          <w:sz w:val="24"/>
          <w:szCs w:val="24"/>
        </w:rPr>
        <w:t>kullanıcılara</w:t>
      </w:r>
      <w:r w:rsidRPr="001C4D50">
        <w:rPr>
          <w:rFonts w:ascii="Times New Roman" w:hAnsi="Times New Roman"/>
          <w:spacing w:val="13"/>
          <w:sz w:val="24"/>
          <w:szCs w:val="24"/>
        </w:rPr>
        <w:t xml:space="preserve"> </w:t>
      </w:r>
      <w:r w:rsidRPr="001C4D50">
        <w:rPr>
          <w:rFonts w:ascii="Times New Roman" w:hAnsi="Times New Roman"/>
          <w:spacing w:val="-1"/>
          <w:sz w:val="24"/>
          <w:szCs w:val="24"/>
        </w:rPr>
        <w:t>eğitim</w:t>
      </w:r>
      <w:r w:rsidRPr="001C4D50">
        <w:rPr>
          <w:rFonts w:ascii="Times New Roman" w:hAnsi="Times New Roman"/>
          <w:spacing w:val="16"/>
          <w:sz w:val="24"/>
          <w:szCs w:val="24"/>
        </w:rPr>
        <w:t xml:space="preserve"> </w:t>
      </w:r>
      <w:r w:rsidRPr="001C4D50">
        <w:rPr>
          <w:rFonts w:ascii="Times New Roman" w:hAnsi="Times New Roman"/>
          <w:sz w:val="24"/>
          <w:szCs w:val="24"/>
        </w:rPr>
        <w:t>vermek,</w:t>
      </w:r>
      <w:r w:rsidRPr="001C4D50">
        <w:rPr>
          <w:rFonts w:ascii="Times New Roman" w:hAnsi="Times New Roman"/>
          <w:spacing w:val="14"/>
          <w:sz w:val="24"/>
          <w:szCs w:val="24"/>
        </w:rPr>
        <w:t xml:space="preserve"> </w:t>
      </w:r>
      <w:r w:rsidRPr="001C4D50">
        <w:rPr>
          <w:rFonts w:ascii="Times New Roman" w:hAnsi="Times New Roman"/>
          <w:sz w:val="24"/>
          <w:szCs w:val="24"/>
        </w:rPr>
        <w:t>birim</w:t>
      </w:r>
      <w:r w:rsidRPr="001C4D50">
        <w:rPr>
          <w:rFonts w:ascii="Times New Roman" w:hAnsi="Times New Roman"/>
          <w:spacing w:val="91"/>
          <w:sz w:val="24"/>
          <w:szCs w:val="24"/>
        </w:rPr>
        <w:t xml:space="preserve"> </w:t>
      </w:r>
      <w:r w:rsidRPr="001C4D50">
        <w:rPr>
          <w:rFonts w:ascii="Times New Roman" w:hAnsi="Times New Roman"/>
          <w:spacing w:val="-1"/>
          <w:sz w:val="24"/>
          <w:szCs w:val="24"/>
        </w:rPr>
        <w:t>sorumlularına</w:t>
      </w:r>
      <w:r w:rsidRPr="001C4D50">
        <w:rPr>
          <w:rFonts w:ascii="Times New Roman" w:hAnsi="Times New Roman"/>
          <w:spacing w:val="-4"/>
          <w:sz w:val="24"/>
          <w:szCs w:val="24"/>
        </w:rPr>
        <w:t xml:space="preserve"> </w:t>
      </w:r>
      <w:r w:rsidRPr="001C4D50">
        <w:rPr>
          <w:rFonts w:ascii="Times New Roman" w:hAnsi="Times New Roman"/>
          <w:spacing w:val="-1"/>
          <w:sz w:val="24"/>
          <w:szCs w:val="24"/>
        </w:rPr>
        <w:t>destek</w:t>
      </w:r>
      <w:r w:rsidRPr="001C4D50">
        <w:rPr>
          <w:rFonts w:ascii="Times New Roman" w:hAnsi="Times New Roman"/>
          <w:sz w:val="24"/>
          <w:szCs w:val="24"/>
        </w:rPr>
        <w:t xml:space="preserve"> vermek,</w:t>
      </w:r>
    </w:p>
    <w:p w:rsidR="001F7941" w:rsidRPr="001C4D50" w:rsidRDefault="001F7941" w:rsidP="001F7941">
      <w:pPr>
        <w:pStyle w:val="GvdeMetni"/>
        <w:numPr>
          <w:ilvl w:val="1"/>
          <w:numId w:val="10"/>
        </w:numPr>
        <w:tabs>
          <w:tab w:val="left" w:pos="1902"/>
        </w:tabs>
        <w:kinsoku w:val="0"/>
        <w:overflowPunct w:val="0"/>
        <w:autoSpaceDE w:val="0"/>
        <w:autoSpaceDN w:val="0"/>
        <w:adjustRightInd w:val="0"/>
        <w:spacing w:before="12" w:line="359" w:lineRule="auto"/>
        <w:ind w:right="232"/>
        <w:jc w:val="both"/>
        <w:rPr>
          <w:rFonts w:ascii="Times New Roman" w:hAnsi="Times New Roman"/>
          <w:spacing w:val="-1"/>
          <w:sz w:val="24"/>
          <w:szCs w:val="24"/>
        </w:rPr>
      </w:pPr>
      <w:r w:rsidRPr="001C4D50">
        <w:rPr>
          <w:rFonts w:ascii="Times New Roman" w:hAnsi="Times New Roman"/>
          <w:spacing w:val="-1"/>
          <w:sz w:val="24"/>
          <w:szCs w:val="24"/>
        </w:rPr>
        <w:t>Ortak</w:t>
      </w:r>
      <w:r w:rsidRPr="001C4D50">
        <w:rPr>
          <w:rFonts w:ascii="Times New Roman" w:hAnsi="Times New Roman"/>
          <w:spacing w:val="13"/>
          <w:sz w:val="24"/>
          <w:szCs w:val="24"/>
        </w:rPr>
        <w:t xml:space="preserve"> </w:t>
      </w:r>
      <w:r w:rsidRPr="001C4D50">
        <w:rPr>
          <w:rFonts w:ascii="Times New Roman" w:hAnsi="Times New Roman"/>
          <w:spacing w:val="-1"/>
          <w:sz w:val="24"/>
          <w:szCs w:val="24"/>
        </w:rPr>
        <w:t>yürütülen</w:t>
      </w:r>
      <w:r w:rsidRPr="001C4D50">
        <w:rPr>
          <w:rFonts w:ascii="Times New Roman" w:hAnsi="Times New Roman"/>
          <w:spacing w:val="10"/>
          <w:sz w:val="24"/>
          <w:szCs w:val="24"/>
        </w:rPr>
        <w:t xml:space="preserve"> </w:t>
      </w:r>
      <w:r w:rsidRPr="001C4D50">
        <w:rPr>
          <w:rFonts w:ascii="Times New Roman" w:hAnsi="Times New Roman"/>
          <w:sz w:val="24"/>
          <w:szCs w:val="24"/>
        </w:rPr>
        <w:t>projelerde</w:t>
      </w:r>
      <w:r w:rsidRPr="001C4D50">
        <w:rPr>
          <w:rFonts w:ascii="Times New Roman" w:hAnsi="Times New Roman"/>
          <w:spacing w:val="10"/>
          <w:sz w:val="24"/>
          <w:szCs w:val="24"/>
        </w:rPr>
        <w:t xml:space="preserve"> </w:t>
      </w:r>
      <w:r w:rsidRPr="001C4D50">
        <w:rPr>
          <w:rFonts w:ascii="Times New Roman" w:hAnsi="Times New Roman"/>
          <w:sz w:val="24"/>
          <w:szCs w:val="24"/>
        </w:rPr>
        <w:t>çalışmasını</w:t>
      </w:r>
      <w:r w:rsidRPr="001C4D50">
        <w:rPr>
          <w:rFonts w:ascii="Times New Roman" w:hAnsi="Times New Roman"/>
          <w:spacing w:val="11"/>
          <w:sz w:val="24"/>
          <w:szCs w:val="24"/>
        </w:rPr>
        <w:t xml:space="preserve"> </w:t>
      </w:r>
      <w:r w:rsidRPr="001C4D50">
        <w:rPr>
          <w:rFonts w:ascii="Times New Roman" w:hAnsi="Times New Roman"/>
          <w:spacing w:val="-1"/>
          <w:sz w:val="24"/>
          <w:szCs w:val="24"/>
        </w:rPr>
        <w:t>ortak</w:t>
      </w:r>
      <w:r w:rsidRPr="001C4D50">
        <w:rPr>
          <w:rFonts w:ascii="Times New Roman" w:hAnsi="Times New Roman"/>
          <w:spacing w:val="12"/>
          <w:sz w:val="24"/>
          <w:szCs w:val="24"/>
        </w:rPr>
        <w:t xml:space="preserve"> </w:t>
      </w:r>
      <w:r w:rsidRPr="001C4D50">
        <w:rPr>
          <w:rFonts w:ascii="Times New Roman" w:hAnsi="Times New Roman"/>
          <w:spacing w:val="-1"/>
          <w:sz w:val="24"/>
          <w:szCs w:val="24"/>
        </w:rPr>
        <w:t>çalışma</w:t>
      </w:r>
      <w:r w:rsidRPr="001C4D50">
        <w:rPr>
          <w:rFonts w:ascii="Times New Roman" w:hAnsi="Times New Roman"/>
          <w:spacing w:val="12"/>
          <w:sz w:val="24"/>
          <w:szCs w:val="24"/>
        </w:rPr>
        <w:t xml:space="preserve"> </w:t>
      </w:r>
      <w:r w:rsidRPr="001C4D50">
        <w:rPr>
          <w:rFonts w:ascii="Times New Roman" w:hAnsi="Times New Roman"/>
          <w:spacing w:val="-1"/>
          <w:sz w:val="24"/>
          <w:szCs w:val="24"/>
        </w:rPr>
        <w:t>sunucusuna</w:t>
      </w:r>
      <w:r w:rsidRPr="001C4D50">
        <w:rPr>
          <w:rFonts w:ascii="Times New Roman" w:hAnsi="Times New Roman"/>
          <w:spacing w:val="14"/>
          <w:sz w:val="24"/>
          <w:szCs w:val="24"/>
        </w:rPr>
        <w:t xml:space="preserve"> </w:t>
      </w:r>
      <w:r w:rsidRPr="001C4D50">
        <w:rPr>
          <w:rFonts w:ascii="Times New Roman" w:hAnsi="Times New Roman"/>
          <w:spacing w:val="-1"/>
          <w:sz w:val="24"/>
          <w:szCs w:val="24"/>
        </w:rPr>
        <w:t>göndermek,</w:t>
      </w:r>
      <w:r w:rsidRPr="001C4D50">
        <w:rPr>
          <w:rFonts w:ascii="Times New Roman" w:hAnsi="Times New Roman"/>
          <w:spacing w:val="65"/>
          <w:sz w:val="24"/>
          <w:szCs w:val="24"/>
        </w:rPr>
        <w:t xml:space="preserve"> </w:t>
      </w:r>
      <w:r w:rsidRPr="001C4D50">
        <w:rPr>
          <w:rFonts w:ascii="Times New Roman" w:hAnsi="Times New Roman"/>
          <w:spacing w:val="-1"/>
          <w:sz w:val="24"/>
          <w:szCs w:val="24"/>
        </w:rPr>
        <w:t>paylaşmak</w:t>
      </w:r>
      <w:r w:rsidRPr="001C4D50">
        <w:rPr>
          <w:rFonts w:ascii="Times New Roman" w:hAnsi="Times New Roman"/>
          <w:sz w:val="24"/>
          <w:szCs w:val="24"/>
        </w:rPr>
        <w:t xml:space="preserve"> ve</w:t>
      </w:r>
      <w:r w:rsidRPr="001C4D50">
        <w:rPr>
          <w:rFonts w:ascii="Times New Roman" w:hAnsi="Times New Roman"/>
          <w:spacing w:val="-1"/>
          <w:sz w:val="24"/>
          <w:szCs w:val="24"/>
        </w:rPr>
        <w:t xml:space="preserve"> ekip</w:t>
      </w:r>
      <w:r w:rsidRPr="001C4D50">
        <w:rPr>
          <w:rFonts w:ascii="Times New Roman" w:hAnsi="Times New Roman"/>
          <w:spacing w:val="3"/>
          <w:sz w:val="24"/>
          <w:szCs w:val="24"/>
        </w:rPr>
        <w:t xml:space="preserve"> </w:t>
      </w:r>
      <w:r w:rsidRPr="001C4D50">
        <w:rPr>
          <w:rFonts w:ascii="Times New Roman" w:hAnsi="Times New Roman"/>
          <w:sz w:val="24"/>
          <w:szCs w:val="24"/>
        </w:rPr>
        <w:t>çalışması</w:t>
      </w:r>
      <w:r w:rsidRPr="001C4D50">
        <w:rPr>
          <w:rFonts w:ascii="Times New Roman" w:hAnsi="Times New Roman"/>
          <w:spacing w:val="2"/>
          <w:sz w:val="24"/>
          <w:szCs w:val="24"/>
        </w:rPr>
        <w:t xml:space="preserve"> </w:t>
      </w:r>
      <w:r w:rsidRPr="001C4D50">
        <w:rPr>
          <w:rFonts w:ascii="Times New Roman" w:hAnsi="Times New Roman"/>
          <w:spacing w:val="-1"/>
          <w:sz w:val="24"/>
          <w:szCs w:val="24"/>
        </w:rPr>
        <w:t>yapmak,</w:t>
      </w:r>
    </w:p>
    <w:p w:rsidR="001F7941" w:rsidRPr="001C4D50" w:rsidRDefault="001F7941" w:rsidP="001F7941">
      <w:pPr>
        <w:pStyle w:val="GvdeMetni"/>
        <w:numPr>
          <w:ilvl w:val="1"/>
          <w:numId w:val="10"/>
        </w:numPr>
        <w:tabs>
          <w:tab w:val="left" w:pos="1902"/>
        </w:tabs>
        <w:kinsoku w:val="0"/>
        <w:overflowPunct w:val="0"/>
        <w:autoSpaceDE w:val="0"/>
        <w:autoSpaceDN w:val="0"/>
        <w:adjustRightInd w:val="0"/>
        <w:spacing w:before="5" w:line="360" w:lineRule="auto"/>
        <w:ind w:right="227"/>
        <w:jc w:val="both"/>
        <w:rPr>
          <w:rFonts w:ascii="Times New Roman" w:hAnsi="Times New Roman"/>
          <w:spacing w:val="-1"/>
          <w:sz w:val="24"/>
          <w:szCs w:val="24"/>
        </w:rPr>
      </w:pPr>
      <w:r w:rsidRPr="001C4D50">
        <w:rPr>
          <w:rFonts w:ascii="Times New Roman" w:hAnsi="Times New Roman"/>
          <w:spacing w:val="-1"/>
          <w:sz w:val="24"/>
          <w:szCs w:val="24"/>
        </w:rPr>
        <w:t>Geliştirilen</w:t>
      </w:r>
      <w:r w:rsidRPr="001C4D50">
        <w:rPr>
          <w:rFonts w:ascii="Times New Roman" w:hAnsi="Times New Roman"/>
          <w:sz w:val="24"/>
          <w:szCs w:val="24"/>
        </w:rPr>
        <w:t xml:space="preserve"> Web </w:t>
      </w:r>
      <w:r w:rsidRPr="001C4D50">
        <w:rPr>
          <w:rFonts w:ascii="Times New Roman" w:hAnsi="Times New Roman"/>
          <w:spacing w:val="-1"/>
          <w:sz w:val="24"/>
          <w:szCs w:val="24"/>
        </w:rPr>
        <w:t>Sayfalarının</w:t>
      </w:r>
      <w:r w:rsidRPr="001C4D50">
        <w:rPr>
          <w:rFonts w:ascii="Times New Roman" w:hAnsi="Times New Roman"/>
          <w:sz w:val="24"/>
          <w:szCs w:val="24"/>
        </w:rPr>
        <w:t xml:space="preserve"> ve</w:t>
      </w:r>
      <w:r w:rsidRPr="001C4D50">
        <w:rPr>
          <w:rFonts w:ascii="Times New Roman" w:hAnsi="Times New Roman"/>
          <w:spacing w:val="3"/>
          <w:sz w:val="24"/>
          <w:szCs w:val="24"/>
        </w:rPr>
        <w:t xml:space="preserve"> </w:t>
      </w:r>
      <w:r w:rsidRPr="001C4D50">
        <w:rPr>
          <w:rFonts w:ascii="Times New Roman" w:hAnsi="Times New Roman"/>
          <w:spacing w:val="-1"/>
          <w:sz w:val="24"/>
          <w:szCs w:val="24"/>
        </w:rPr>
        <w:t>yönetilen</w:t>
      </w:r>
      <w:r w:rsidRPr="001C4D50">
        <w:rPr>
          <w:rFonts w:ascii="Times New Roman" w:hAnsi="Times New Roman"/>
          <w:sz w:val="24"/>
          <w:szCs w:val="24"/>
        </w:rPr>
        <w:t xml:space="preserve"> veri </w:t>
      </w:r>
      <w:r w:rsidRPr="001C4D50">
        <w:rPr>
          <w:rFonts w:ascii="Times New Roman" w:hAnsi="Times New Roman"/>
          <w:spacing w:val="-1"/>
          <w:sz w:val="24"/>
          <w:szCs w:val="24"/>
        </w:rPr>
        <w:t>tabanlarının</w:t>
      </w:r>
      <w:r w:rsidRPr="001C4D50">
        <w:rPr>
          <w:rFonts w:ascii="Times New Roman" w:hAnsi="Times New Roman"/>
          <w:spacing w:val="1"/>
          <w:sz w:val="24"/>
          <w:szCs w:val="24"/>
        </w:rPr>
        <w:t xml:space="preserve"> </w:t>
      </w:r>
      <w:r w:rsidRPr="001C4D50">
        <w:rPr>
          <w:rFonts w:ascii="Times New Roman" w:hAnsi="Times New Roman"/>
          <w:sz w:val="24"/>
          <w:szCs w:val="24"/>
        </w:rPr>
        <w:t xml:space="preserve">Erişim, </w:t>
      </w:r>
      <w:r w:rsidRPr="001C4D50">
        <w:rPr>
          <w:rFonts w:ascii="Times New Roman" w:hAnsi="Times New Roman"/>
          <w:spacing w:val="-1"/>
          <w:sz w:val="24"/>
          <w:szCs w:val="24"/>
        </w:rPr>
        <w:t>Parola</w:t>
      </w:r>
      <w:r w:rsidRPr="001C4D50">
        <w:rPr>
          <w:rFonts w:ascii="Times New Roman" w:hAnsi="Times New Roman"/>
          <w:spacing w:val="59"/>
          <w:sz w:val="24"/>
          <w:szCs w:val="24"/>
        </w:rPr>
        <w:t xml:space="preserve"> </w:t>
      </w:r>
      <w:r w:rsidRPr="001C4D50">
        <w:rPr>
          <w:rFonts w:ascii="Times New Roman" w:hAnsi="Times New Roman"/>
          <w:sz w:val="24"/>
          <w:szCs w:val="24"/>
        </w:rPr>
        <w:t>,</w:t>
      </w:r>
      <w:r w:rsidRPr="001C4D50">
        <w:rPr>
          <w:rFonts w:ascii="Times New Roman" w:hAnsi="Times New Roman"/>
          <w:spacing w:val="80"/>
          <w:sz w:val="24"/>
          <w:szCs w:val="24"/>
        </w:rPr>
        <w:t xml:space="preserve"> </w:t>
      </w:r>
      <w:r w:rsidRPr="001C4D50">
        <w:rPr>
          <w:rFonts w:ascii="Times New Roman" w:hAnsi="Times New Roman"/>
          <w:spacing w:val="-1"/>
          <w:sz w:val="24"/>
          <w:szCs w:val="24"/>
        </w:rPr>
        <w:t>Kriptografik</w:t>
      </w:r>
      <w:r w:rsidRPr="001C4D50">
        <w:rPr>
          <w:rFonts w:ascii="Times New Roman" w:hAnsi="Times New Roman"/>
          <w:sz w:val="24"/>
          <w:szCs w:val="24"/>
        </w:rPr>
        <w:t xml:space="preserve"> Kullanımına</w:t>
      </w:r>
      <w:r w:rsidRPr="001C4D50">
        <w:rPr>
          <w:rFonts w:ascii="Times New Roman" w:hAnsi="Times New Roman"/>
          <w:spacing w:val="59"/>
          <w:sz w:val="24"/>
          <w:szCs w:val="24"/>
        </w:rPr>
        <w:t xml:space="preserve"> </w:t>
      </w:r>
      <w:r w:rsidRPr="001C4D50">
        <w:rPr>
          <w:rFonts w:ascii="Times New Roman" w:hAnsi="Times New Roman"/>
          <w:spacing w:val="-1"/>
          <w:sz w:val="24"/>
          <w:szCs w:val="24"/>
        </w:rPr>
        <w:t>uygun</w:t>
      </w:r>
      <w:r w:rsidRPr="001C4D50">
        <w:rPr>
          <w:rFonts w:ascii="Times New Roman" w:hAnsi="Times New Roman"/>
          <w:sz w:val="24"/>
          <w:szCs w:val="24"/>
        </w:rPr>
        <w:t xml:space="preserve"> </w:t>
      </w:r>
      <w:r w:rsidRPr="001C4D50">
        <w:rPr>
          <w:rFonts w:ascii="Times New Roman" w:hAnsi="Times New Roman"/>
          <w:spacing w:val="-1"/>
          <w:sz w:val="24"/>
          <w:szCs w:val="24"/>
        </w:rPr>
        <w:t>sistemlerin</w:t>
      </w:r>
      <w:r w:rsidRPr="001C4D50">
        <w:rPr>
          <w:rFonts w:ascii="Times New Roman" w:hAnsi="Times New Roman"/>
          <w:spacing w:val="3"/>
          <w:sz w:val="24"/>
          <w:szCs w:val="24"/>
        </w:rPr>
        <w:t xml:space="preserve"> </w:t>
      </w:r>
      <w:r w:rsidRPr="001C4D50">
        <w:rPr>
          <w:rFonts w:ascii="Times New Roman" w:hAnsi="Times New Roman"/>
          <w:sz w:val="24"/>
          <w:szCs w:val="24"/>
        </w:rPr>
        <w:t xml:space="preserve">kurulması için </w:t>
      </w:r>
      <w:r w:rsidRPr="001C4D50">
        <w:rPr>
          <w:rFonts w:ascii="Times New Roman" w:hAnsi="Times New Roman"/>
          <w:spacing w:val="-1"/>
          <w:sz w:val="24"/>
          <w:szCs w:val="24"/>
        </w:rPr>
        <w:t>çalışma</w:t>
      </w:r>
      <w:r w:rsidRPr="001C4D50">
        <w:rPr>
          <w:rFonts w:ascii="Times New Roman" w:hAnsi="Times New Roman"/>
          <w:spacing w:val="4"/>
          <w:sz w:val="24"/>
          <w:szCs w:val="24"/>
        </w:rPr>
        <w:t xml:space="preserve"> </w:t>
      </w:r>
      <w:r w:rsidRPr="001C4D50">
        <w:rPr>
          <w:rFonts w:ascii="Times New Roman" w:hAnsi="Times New Roman"/>
          <w:spacing w:val="-1"/>
          <w:sz w:val="24"/>
          <w:szCs w:val="24"/>
        </w:rPr>
        <w:t>yürütmek,</w:t>
      </w:r>
      <w:r w:rsidRPr="001C4D50">
        <w:rPr>
          <w:rFonts w:ascii="Times New Roman" w:hAnsi="Times New Roman"/>
          <w:spacing w:val="63"/>
          <w:sz w:val="24"/>
          <w:szCs w:val="24"/>
        </w:rPr>
        <w:t xml:space="preserve"> </w:t>
      </w:r>
      <w:r w:rsidRPr="001C4D50">
        <w:rPr>
          <w:rFonts w:ascii="Times New Roman" w:hAnsi="Times New Roman"/>
          <w:spacing w:val="-1"/>
          <w:sz w:val="24"/>
          <w:szCs w:val="24"/>
        </w:rPr>
        <w:t>kontrolleri</w:t>
      </w:r>
      <w:r w:rsidRPr="001C4D50">
        <w:rPr>
          <w:rFonts w:ascii="Times New Roman" w:hAnsi="Times New Roman"/>
          <w:sz w:val="24"/>
          <w:szCs w:val="24"/>
        </w:rPr>
        <w:t xml:space="preserve"> </w:t>
      </w:r>
      <w:r w:rsidRPr="001C4D50">
        <w:rPr>
          <w:rFonts w:ascii="Times New Roman" w:hAnsi="Times New Roman"/>
          <w:spacing w:val="-1"/>
          <w:sz w:val="24"/>
          <w:szCs w:val="24"/>
        </w:rPr>
        <w:t>sağlamak</w:t>
      </w:r>
      <w:r w:rsidRPr="001C4D50">
        <w:rPr>
          <w:rFonts w:ascii="Times New Roman" w:hAnsi="Times New Roman"/>
          <w:sz w:val="24"/>
          <w:szCs w:val="24"/>
        </w:rPr>
        <w:t xml:space="preserve"> ve</w:t>
      </w:r>
      <w:r w:rsidRPr="001C4D50">
        <w:rPr>
          <w:rFonts w:ascii="Times New Roman" w:hAnsi="Times New Roman"/>
          <w:spacing w:val="-1"/>
          <w:sz w:val="24"/>
          <w:szCs w:val="24"/>
        </w:rPr>
        <w:t xml:space="preserve"> iyileştirmek </w:t>
      </w:r>
      <w:r w:rsidRPr="001C4D50">
        <w:rPr>
          <w:rFonts w:ascii="Times New Roman" w:hAnsi="Times New Roman"/>
          <w:sz w:val="24"/>
          <w:szCs w:val="24"/>
        </w:rPr>
        <w:t>ve</w:t>
      </w:r>
      <w:r w:rsidRPr="001C4D50">
        <w:rPr>
          <w:rFonts w:ascii="Times New Roman" w:hAnsi="Times New Roman"/>
          <w:spacing w:val="57"/>
          <w:sz w:val="24"/>
          <w:szCs w:val="24"/>
        </w:rPr>
        <w:t xml:space="preserve"> </w:t>
      </w:r>
      <w:r w:rsidRPr="001C4D50">
        <w:rPr>
          <w:rFonts w:ascii="Times New Roman" w:hAnsi="Times New Roman"/>
          <w:spacing w:val="-1"/>
          <w:sz w:val="24"/>
          <w:szCs w:val="24"/>
        </w:rPr>
        <w:t>Genel</w:t>
      </w:r>
      <w:r w:rsidRPr="001C4D50">
        <w:rPr>
          <w:rFonts w:ascii="Times New Roman" w:hAnsi="Times New Roman"/>
          <w:sz w:val="24"/>
          <w:szCs w:val="24"/>
        </w:rPr>
        <w:t xml:space="preserve"> Erişimi </w:t>
      </w:r>
      <w:r w:rsidRPr="001C4D50">
        <w:rPr>
          <w:rFonts w:ascii="Times New Roman" w:hAnsi="Times New Roman"/>
          <w:spacing w:val="-1"/>
          <w:sz w:val="24"/>
          <w:szCs w:val="24"/>
        </w:rPr>
        <w:t>uygulamak</w:t>
      </w:r>
      <w:r w:rsidRPr="001C4D50">
        <w:rPr>
          <w:rFonts w:ascii="Times New Roman" w:hAnsi="Times New Roman"/>
          <w:sz w:val="24"/>
          <w:szCs w:val="24"/>
        </w:rPr>
        <w:t xml:space="preserve"> </w:t>
      </w:r>
      <w:r w:rsidRPr="001C4D50">
        <w:rPr>
          <w:rFonts w:ascii="Times New Roman" w:hAnsi="Times New Roman"/>
          <w:spacing w:val="1"/>
          <w:sz w:val="24"/>
          <w:szCs w:val="24"/>
        </w:rPr>
        <w:t>ve</w:t>
      </w:r>
      <w:r w:rsidRPr="001C4D50">
        <w:rPr>
          <w:rFonts w:ascii="Times New Roman" w:hAnsi="Times New Roman"/>
          <w:spacing w:val="-3"/>
          <w:sz w:val="24"/>
          <w:szCs w:val="24"/>
        </w:rPr>
        <w:t xml:space="preserve"> </w:t>
      </w:r>
      <w:r w:rsidRPr="001C4D50">
        <w:rPr>
          <w:rFonts w:ascii="Times New Roman" w:hAnsi="Times New Roman"/>
          <w:spacing w:val="-1"/>
          <w:sz w:val="24"/>
          <w:szCs w:val="24"/>
        </w:rPr>
        <w:t>Güncellemek,</w:t>
      </w:r>
    </w:p>
    <w:p w:rsidR="001F7941" w:rsidRPr="001C4D50" w:rsidRDefault="001F7941" w:rsidP="001F7941">
      <w:pPr>
        <w:pStyle w:val="GvdeMetni"/>
        <w:numPr>
          <w:ilvl w:val="1"/>
          <w:numId w:val="10"/>
        </w:numPr>
        <w:tabs>
          <w:tab w:val="left" w:pos="1902"/>
        </w:tabs>
        <w:kinsoku w:val="0"/>
        <w:overflowPunct w:val="0"/>
        <w:autoSpaceDE w:val="0"/>
        <w:autoSpaceDN w:val="0"/>
        <w:adjustRightInd w:val="0"/>
        <w:spacing w:before="6" w:line="359" w:lineRule="auto"/>
        <w:ind w:right="231"/>
        <w:jc w:val="both"/>
        <w:rPr>
          <w:rFonts w:ascii="Times New Roman" w:hAnsi="Times New Roman"/>
          <w:spacing w:val="-1"/>
          <w:sz w:val="24"/>
          <w:szCs w:val="24"/>
        </w:rPr>
      </w:pPr>
      <w:r w:rsidRPr="001C4D50">
        <w:rPr>
          <w:rFonts w:ascii="Times New Roman" w:hAnsi="Times New Roman"/>
          <w:spacing w:val="-1"/>
          <w:sz w:val="24"/>
          <w:szCs w:val="24"/>
        </w:rPr>
        <w:t>Geliştirilen</w:t>
      </w:r>
      <w:r w:rsidRPr="001C4D50">
        <w:rPr>
          <w:rFonts w:ascii="Times New Roman" w:hAnsi="Times New Roman"/>
          <w:spacing w:val="23"/>
          <w:sz w:val="24"/>
          <w:szCs w:val="24"/>
        </w:rPr>
        <w:t xml:space="preserve"> </w:t>
      </w:r>
      <w:r w:rsidRPr="001C4D50">
        <w:rPr>
          <w:rFonts w:ascii="Times New Roman" w:hAnsi="Times New Roman"/>
          <w:sz w:val="24"/>
          <w:szCs w:val="24"/>
        </w:rPr>
        <w:t>Web</w:t>
      </w:r>
      <w:r w:rsidRPr="001C4D50">
        <w:rPr>
          <w:rFonts w:ascii="Times New Roman" w:hAnsi="Times New Roman"/>
          <w:spacing w:val="23"/>
          <w:sz w:val="24"/>
          <w:szCs w:val="24"/>
        </w:rPr>
        <w:t xml:space="preserve"> </w:t>
      </w:r>
      <w:r w:rsidRPr="001C4D50">
        <w:rPr>
          <w:rFonts w:ascii="Times New Roman" w:hAnsi="Times New Roman"/>
          <w:spacing w:val="-1"/>
          <w:sz w:val="24"/>
          <w:szCs w:val="24"/>
        </w:rPr>
        <w:t>Sayfalarınınlar</w:t>
      </w:r>
      <w:r w:rsidRPr="001C4D50">
        <w:rPr>
          <w:rFonts w:ascii="Times New Roman" w:hAnsi="Times New Roman"/>
          <w:spacing w:val="23"/>
          <w:sz w:val="24"/>
          <w:szCs w:val="24"/>
        </w:rPr>
        <w:t xml:space="preserve"> </w:t>
      </w:r>
      <w:r w:rsidRPr="001C4D50">
        <w:rPr>
          <w:rFonts w:ascii="Times New Roman" w:hAnsi="Times New Roman"/>
          <w:sz w:val="24"/>
          <w:szCs w:val="24"/>
        </w:rPr>
        <w:t>ve</w:t>
      </w:r>
      <w:r w:rsidRPr="001C4D50">
        <w:rPr>
          <w:rFonts w:ascii="Times New Roman" w:hAnsi="Times New Roman"/>
          <w:spacing w:val="27"/>
          <w:sz w:val="24"/>
          <w:szCs w:val="24"/>
        </w:rPr>
        <w:t xml:space="preserve"> </w:t>
      </w:r>
      <w:r w:rsidRPr="001C4D50">
        <w:rPr>
          <w:rFonts w:ascii="Times New Roman" w:hAnsi="Times New Roman"/>
          <w:spacing w:val="-1"/>
          <w:sz w:val="24"/>
          <w:szCs w:val="24"/>
        </w:rPr>
        <w:t>yönetilen</w:t>
      </w:r>
      <w:r w:rsidRPr="001C4D50">
        <w:rPr>
          <w:rFonts w:ascii="Times New Roman" w:hAnsi="Times New Roman"/>
          <w:spacing w:val="23"/>
          <w:sz w:val="24"/>
          <w:szCs w:val="24"/>
        </w:rPr>
        <w:t xml:space="preserve"> </w:t>
      </w:r>
      <w:r w:rsidRPr="001C4D50">
        <w:rPr>
          <w:rFonts w:ascii="Times New Roman" w:hAnsi="Times New Roman"/>
          <w:sz w:val="24"/>
          <w:szCs w:val="24"/>
        </w:rPr>
        <w:t>veri</w:t>
      </w:r>
      <w:r w:rsidRPr="001C4D50">
        <w:rPr>
          <w:rFonts w:ascii="Times New Roman" w:hAnsi="Times New Roman"/>
          <w:spacing w:val="25"/>
          <w:sz w:val="24"/>
          <w:szCs w:val="24"/>
        </w:rPr>
        <w:t xml:space="preserve"> </w:t>
      </w:r>
      <w:r w:rsidRPr="001C4D50">
        <w:rPr>
          <w:rFonts w:ascii="Times New Roman" w:hAnsi="Times New Roman"/>
          <w:spacing w:val="-1"/>
          <w:sz w:val="24"/>
          <w:szCs w:val="24"/>
        </w:rPr>
        <w:t>tabanlarının,</w:t>
      </w:r>
      <w:r w:rsidRPr="001C4D50">
        <w:rPr>
          <w:rFonts w:ascii="Times New Roman" w:hAnsi="Times New Roman"/>
          <w:spacing w:val="34"/>
          <w:sz w:val="24"/>
          <w:szCs w:val="24"/>
        </w:rPr>
        <w:t xml:space="preserve"> </w:t>
      </w:r>
      <w:r w:rsidRPr="001C4D50">
        <w:rPr>
          <w:rFonts w:ascii="Times New Roman" w:hAnsi="Times New Roman"/>
          <w:spacing w:val="-2"/>
          <w:sz w:val="24"/>
          <w:szCs w:val="24"/>
        </w:rPr>
        <w:t>İş</w:t>
      </w:r>
      <w:r w:rsidRPr="001C4D50">
        <w:rPr>
          <w:rFonts w:ascii="Times New Roman" w:hAnsi="Times New Roman"/>
          <w:spacing w:val="24"/>
          <w:sz w:val="24"/>
          <w:szCs w:val="24"/>
        </w:rPr>
        <w:t xml:space="preserve"> </w:t>
      </w:r>
      <w:r w:rsidRPr="001C4D50">
        <w:rPr>
          <w:rFonts w:ascii="Times New Roman" w:hAnsi="Times New Roman"/>
          <w:spacing w:val="-1"/>
          <w:sz w:val="24"/>
          <w:szCs w:val="24"/>
        </w:rPr>
        <w:t>Sürekliliği</w:t>
      </w:r>
      <w:r w:rsidRPr="001C4D50">
        <w:rPr>
          <w:rFonts w:ascii="Times New Roman" w:hAnsi="Times New Roman"/>
          <w:spacing w:val="24"/>
          <w:sz w:val="24"/>
          <w:szCs w:val="24"/>
        </w:rPr>
        <w:t xml:space="preserve"> </w:t>
      </w:r>
      <w:r w:rsidRPr="001C4D50">
        <w:rPr>
          <w:rFonts w:ascii="Times New Roman" w:hAnsi="Times New Roman"/>
          <w:sz w:val="24"/>
          <w:szCs w:val="24"/>
        </w:rPr>
        <w:t>ve</w:t>
      </w:r>
      <w:r w:rsidRPr="001C4D50">
        <w:rPr>
          <w:rFonts w:ascii="Times New Roman" w:hAnsi="Times New Roman"/>
          <w:spacing w:val="22"/>
          <w:sz w:val="24"/>
          <w:szCs w:val="24"/>
        </w:rPr>
        <w:t xml:space="preserve"> </w:t>
      </w:r>
      <w:r w:rsidRPr="001C4D50">
        <w:rPr>
          <w:rFonts w:ascii="Times New Roman" w:hAnsi="Times New Roman"/>
          <w:spacing w:val="-1"/>
          <w:sz w:val="24"/>
          <w:szCs w:val="24"/>
        </w:rPr>
        <w:t>Afet</w:t>
      </w:r>
      <w:r w:rsidRPr="001C4D50">
        <w:rPr>
          <w:rFonts w:ascii="Times New Roman" w:hAnsi="Times New Roman"/>
          <w:spacing w:val="91"/>
          <w:sz w:val="24"/>
          <w:szCs w:val="24"/>
        </w:rPr>
        <w:t xml:space="preserve"> </w:t>
      </w:r>
      <w:r w:rsidRPr="001C4D50">
        <w:rPr>
          <w:rFonts w:ascii="Times New Roman" w:hAnsi="Times New Roman"/>
          <w:spacing w:val="-1"/>
          <w:sz w:val="24"/>
          <w:szCs w:val="24"/>
        </w:rPr>
        <w:t>Yönetimine</w:t>
      </w:r>
      <w:r w:rsidRPr="001C4D50">
        <w:rPr>
          <w:rFonts w:ascii="Times New Roman" w:hAnsi="Times New Roman"/>
          <w:spacing w:val="42"/>
          <w:sz w:val="24"/>
          <w:szCs w:val="24"/>
        </w:rPr>
        <w:t xml:space="preserve"> </w:t>
      </w:r>
      <w:r w:rsidRPr="001C4D50">
        <w:rPr>
          <w:rFonts w:ascii="Times New Roman" w:hAnsi="Times New Roman"/>
          <w:spacing w:val="-1"/>
          <w:sz w:val="24"/>
          <w:szCs w:val="24"/>
        </w:rPr>
        <w:t>uygun</w:t>
      </w:r>
      <w:r w:rsidRPr="001C4D50">
        <w:rPr>
          <w:rFonts w:ascii="Times New Roman" w:hAnsi="Times New Roman"/>
          <w:spacing w:val="44"/>
          <w:sz w:val="24"/>
          <w:szCs w:val="24"/>
        </w:rPr>
        <w:t xml:space="preserve"> </w:t>
      </w:r>
      <w:r w:rsidRPr="001C4D50">
        <w:rPr>
          <w:rFonts w:ascii="Times New Roman" w:hAnsi="Times New Roman"/>
          <w:sz w:val="24"/>
          <w:szCs w:val="24"/>
        </w:rPr>
        <w:t>olarak</w:t>
      </w:r>
      <w:r w:rsidRPr="001C4D50">
        <w:rPr>
          <w:rFonts w:ascii="Times New Roman" w:hAnsi="Times New Roman"/>
          <w:spacing w:val="46"/>
          <w:sz w:val="24"/>
          <w:szCs w:val="24"/>
        </w:rPr>
        <w:t xml:space="preserve"> </w:t>
      </w:r>
      <w:r w:rsidRPr="001C4D50">
        <w:rPr>
          <w:rFonts w:ascii="Times New Roman" w:hAnsi="Times New Roman"/>
          <w:spacing w:val="-1"/>
          <w:sz w:val="24"/>
          <w:szCs w:val="24"/>
        </w:rPr>
        <w:t>yönetmek</w:t>
      </w:r>
      <w:r w:rsidRPr="001C4D50">
        <w:rPr>
          <w:rFonts w:ascii="Times New Roman" w:hAnsi="Times New Roman"/>
          <w:spacing w:val="44"/>
          <w:sz w:val="24"/>
          <w:szCs w:val="24"/>
        </w:rPr>
        <w:t xml:space="preserve"> </w:t>
      </w:r>
      <w:r w:rsidRPr="001C4D50">
        <w:rPr>
          <w:rFonts w:ascii="Times New Roman" w:hAnsi="Times New Roman"/>
          <w:sz w:val="24"/>
          <w:szCs w:val="24"/>
        </w:rPr>
        <w:t>ve</w:t>
      </w:r>
      <w:r w:rsidRPr="001C4D50">
        <w:rPr>
          <w:rFonts w:ascii="Times New Roman" w:hAnsi="Times New Roman"/>
          <w:spacing w:val="47"/>
          <w:sz w:val="24"/>
          <w:szCs w:val="24"/>
        </w:rPr>
        <w:t xml:space="preserve"> </w:t>
      </w:r>
      <w:r w:rsidRPr="001C4D50">
        <w:rPr>
          <w:rFonts w:ascii="Times New Roman" w:hAnsi="Times New Roman"/>
          <w:spacing w:val="-2"/>
          <w:sz w:val="24"/>
          <w:szCs w:val="24"/>
        </w:rPr>
        <w:t>İş</w:t>
      </w:r>
      <w:r w:rsidRPr="001C4D50">
        <w:rPr>
          <w:rFonts w:ascii="Times New Roman" w:hAnsi="Times New Roman"/>
          <w:spacing w:val="43"/>
          <w:sz w:val="24"/>
          <w:szCs w:val="24"/>
        </w:rPr>
        <w:t xml:space="preserve"> </w:t>
      </w:r>
      <w:r w:rsidRPr="001C4D50">
        <w:rPr>
          <w:rFonts w:ascii="Times New Roman" w:hAnsi="Times New Roman"/>
          <w:spacing w:val="-1"/>
          <w:sz w:val="24"/>
          <w:szCs w:val="24"/>
        </w:rPr>
        <w:t>Sürekliliği</w:t>
      </w:r>
      <w:r w:rsidRPr="001C4D50">
        <w:rPr>
          <w:rFonts w:ascii="Times New Roman" w:hAnsi="Times New Roman"/>
          <w:spacing w:val="44"/>
          <w:sz w:val="24"/>
          <w:szCs w:val="24"/>
        </w:rPr>
        <w:t xml:space="preserve"> </w:t>
      </w:r>
      <w:r w:rsidRPr="001C4D50">
        <w:rPr>
          <w:rFonts w:ascii="Times New Roman" w:hAnsi="Times New Roman"/>
          <w:spacing w:val="-1"/>
          <w:sz w:val="24"/>
          <w:szCs w:val="24"/>
        </w:rPr>
        <w:t>Planlarını</w:t>
      </w:r>
      <w:r w:rsidRPr="001C4D50">
        <w:rPr>
          <w:rFonts w:ascii="Times New Roman" w:hAnsi="Times New Roman"/>
          <w:spacing w:val="44"/>
          <w:sz w:val="24"/>
          <w:szCs w:val="24"/>
        </w:rPr>
        <w:t xml:space="preserve"> </w:t>
      </w:r>
      <w:r w:rsidRPr="001C4D50">
        <w:rPr>
          <w:rFonts w:ascii="Times New Roman" w:hAnsi="Times New Roman"/>
          <w:sz w:val="24"/>
          <w:szCs w:val="24"/>
        </w:rPr>
        <w:t>Takip</w:t>
      </w:r>
      <w:r w:rsidRPr="001C4D50">
        <w:rPr>
          <w:rFonts w:ascii="Times New Roman" w:hAnsi="Times New Roman"/>
          <w:spacing w:val="43"/>
          <w:sz w:val="24"/>
          <w:szCs w:val="24"/>
        </w:rPr>
        <w:t xml:space="preserve"> </w:t>
      </w:r>
      <w:r w:rsidRPr="001C4D50">
        <w:rPr>
          <w:rFonts w:ascii="Times New Roman" w:hAnsi="Times New Roman"/>
          <w:sz w:val="24"/>
          <w:szCs w:val="24"/>
        </w:rPr>
        <w:t>Etmek,</w:t>
      </w:r>
      <w:r w:rsidRPr="001C4D50">
        <w:rPr>
          <w:rFonts w:ascii="Times New Roman" w:hAnsi="Times New Roman"/>
          <w:spacing w:val="59"/>
          <w:sz w:val="24"/>
          <w:szCs w:val="24"/>
        </w:rPr>
        <w:t xml:space="preserve"> </w:t>
      </w:r>
      <w:r w:rsidRPr="001C4D50">
        <w:rPr>
          <w:rFonts w:ascii="Times New Roman" w:hAnsi="Times New Roman"/>
          <w:spacing w:val="-1"/>
          <w:sz w:val="24"/>
          <w:szCs w:val="24"/>
        </w:rPr>
        <w:t>Uygulamak,</w:t>
      </w:r>
      <w:r w:rsidRPr="001C4D50">
        <w:rPr>
          <w:rFonts w:ascii="Times New Roman" w:hAnsi="Times New Roman"/>
          <w:spacing w:val="9"/>
          <w:sz w:val="24"/>
          <w:szCs w:val="24"/>
        </w:rPr>
        <w:t xml:space="preserve"> </w:t>
      </w:r>
      <w:r w:rsidRPr="001C4D50">
        <w:rPr>
          <w:rFonts w:ascii="Times New Roman" w:hAnsi="Times New Roman"/>
          <w:spacing w:val="-1"/>
          <w:sz w:val="24"/>
          <w:szCs w:val="24"/>
        </w:rPr>
        <w:t>sunucu</w:t>
      </w:r>
      <w:r w:rsidRPr="001C4D50">
        <w:rPr>
          <w:rFonts w:ascii="Times New Roman" w:hAnsi="Times New Roman"/>
          <w:spacing w:val="9"/>
          <w:sz w:val="24"/>
          <w:szCs w:val="24"/>
        </w:rPr>
        <w:t xml:space="preserve"> </w:t>
      </w:r>
      <w:r w:rsidRPr="001C4D50">
        <w:rPr>
          <w:rFonts w:ascii="Times New Roman" w:hAnsi="Times New Roman"/>
          <w:spacing w:val="1"/>
          <w:sz w:val="24"/>
          <w:szCs w:val="24"/>
        </w:rPr>
        <w:t>ve</w:t>
      </w:r>
      <w:r w:rsidRPr="001C4D50">
        <w:rPr>
          <w:rFonts w:ascii="Times New Roman" w:hAnsi="Times New Roman"/>
          <w:spacing w:val="10"/>
          <w:sz w:val="24"/>
          <w:szCs w:val="24"/>
        </w:rPr>
        <w:t xml:space="preserve"> </w:t>
      </w:r>
      <w:r w:rsidRPr="001C4D50">
        <w:rPr>
          <w:rFonts w:ascii="Times New Roman" w:hAnsi="Times New Roman"/>
          <w:spacing w:val="-1"/>
          <w:sz w:val="24"/>
          <w:szCs w:val="24"/>
        </w:rPr>
        <w:t>Geliştirilen</w:t>
      </w:r>
      <w:r w:rsidRPr="001C4D50">
        <w:rPr>
          <w:rFonts w:ascii="Times New Roman" w:hAnsi="Times New Roman"/>
          <w:spacing w:val="9"/>
          <w:sz w:val="24"/>
          <w:szCs w:val="24"/>
        </w:rPr>
        <w:t xml:space="preserve"> </w:t>
      </w:r>
      <w:r w:rsidRPr="001C4D50">
        <w:rPr>
          <w:rFonts w:ascii="Times New Roman" w:hAnsi="Times New Roman"/>
          <w:sz w:val="24"/>
          <w:szCs w:val="24"/>
        </w:rPr>
        <w:t>Web</w:t>
      </w:r>
      <w:r w:rsidRPr="001C4D50">
        <w:rPr>
          <w:rFonts w:ascii="Times New Roman" w:hAnsi="Times New Roman"/>
          <w:spacing w:val="9"/>
          <w:sz w:val="24"/>
          <w:szCs w:val="24"/>
        </w:rPr>
        <w:t xml:space="preserve"> </w:t>
      </w:r>
      <w:r w:rsidRPr="001C4D50">
        <w:rPr>
          <w:rFonts w:ascii="Times New Roman" w:hAnsi="Times New Roman"/>
          <w:spacing w:val="-1"/>
          <w:sz w:val="24"/>
          <w:szCs w:val="24"/>
        </w:rPr>
        <w:t>Sayfalarında</w:t>
      </w:r>
      <w:r w:rsidRPr="001C4D50">
        <w:rPr>
          <w:rFonts w:ascii="Times New Roman" w:hAnsi="Times New Roman"/>
          <w:spacing w:val="8"/>
          <w:sz w:val="24"/>
          <w:szCs w:val="24"/>
        </w:rPr>
        <w:t xml:space="preserve"> </w:t>
      </w:r>
      <w:r w:rsidRPr="001C4D50">
        <w:rPr>
          <w:rFonts w:ascii="Times New Roman" w:hAnsi="Times New Roman"/>
          <w:sz w:val="24"/>
          <w:szCs w:val="24"/>
        </w:rPr>
        <w:t>oluşan</w:t>
      </w:r>
      <w:r w:rsidRPr="001C4D50">
        <w:rPr>
          <w:rFonts w:ascii="Times New Roman" w:hAnsi="Times New Roman"/>
          <w:spacing w:val="9"/>
          <w:sz w:val="24"/>
          <w:szCs w:val="24"/>
        </w:rPr>
        <w:t xml:space="preserve"> </w:t>
      </w:r>
      <w:r w:rsidRPr="001C4D50">
        <w:rPr>
          <w:rFonts w:ascii="Times New Roman" w:hAnsi="Times New Roman"/>
          <w:spacing w:val="-1"/>
          <w:sz w:val="24"/>
          <w:szCs w:val="24"/>
        </w:rPr>
        <w:t>arızalarda</w:t>
      </w:r>
      <w:r w:rsidRPr="001C4D50">
        <w:rPr>
          <w:rFonts w:ascii="Times New Roman" w:hAnsi="Times New Roman"/>
          <w:spacing w:val="7"/>
          <w:sz w:val="24"/>
          <w:szCs w:val="24"/>
        </w:rPr>
        <w:t xml:space="preserve"> </w:t>
      </w:r>
      <w:r w:rsidRPr="001C4D50">
        <w:rPr>
          <w:rFonts w:ascii="Times New Roman" w:hAnsi="Times New Roman"/>
          <w:sz w:val="24"/>
          <w:szCs w:val="24"/>
        </w:rPr>
        <w:t>en</w:t>
      </w:r>
      <w:r w:rsidRPr="001C4D50">
        <w:rPr>
          <w:rFonts w:ascii="Times New Roman" w:hAnsi="Times New Roman"/>
          <w:spacing w:val="9"/>
          <w:sz w:val="24"/>
          <w:szCs w:val="24"/>
        </w:rPr>
        <w:t xml:space="preserve"> </w:t>
      </w:r>
      <w:r w:rsidRPr="001C4D50">
        <w:rPr>
          <w:rFonts w:ascii="Times New Roman" w:hAnsi="Times New Roman"/>
          <w:sz w:val="24"/>
          <w:szCs w:val="24"/>
        </w:rPr>
        <w:t>kısa</w:t>
      </w:r>
      <w:r w:rsidRPr="001C4D50">
        <w:rPr>
          <w:rFonts w:ascii="Times New Roman" w:hAnsi="Times New Roman"/>
          <w:spacing w:val="9"/>
          <w:sz w:val="24"/>
          <w:szCs w:val="24"/>
        </w:rPr>
        <w:t xml:space="preserve"> </w:t>
      </w:r>
      <w:r w:rsidRPr="001C4D50">
        <w:rPr>
          <w:rFonts w:ascii="Times New Roman" w:hAnsi="Times New Roman"/>
          <w:spacing w:val="-1"/>
          <w:sz w:val="24"/>
          <w:szCs w:val="24"/>
        </w:rPr>
        <w:t>sürede</w:t>
      </w:r>
      <w:r w:rsidRPr="001C4D50">
        <w:rPr>
          <w:rFonts w:ascii="Times New Roman" w:hAnsi="Times New Roman"/>
          <w:spacing w:val="88"/>
          <w:sz w:val="24"/>
          <w:szCs w:val="24"/>
        </w:rPr>
        <w:t xml:space="preserve"> </w:t>
      </w:r>
      <w:r w:rsidRPr="001C4D50">
        <w:rPr>
          <w:rFonts w:ascii="Times New Roman" w:hAnsi="Times New Roman"/>
          <w:spacing w:val="-1"/>
          <w:sz w:val="24"/>
          <w:szCs w:val="24"/>
        </w:rPr>
        <w:t xml:space="preserve">arızaya </w:t>
      </w:r>
      <w:r w:rsidRPr="001C4D50">
        <w:rPr>
          <w:rFonts w:ascii="Times New Roman" w:hAnsi="Times New Roman"/>
          <w:sz w:val="24"/>
          <w:szCs w:val="24"/>
        </w:rPr>
        <w:t>müdahale</w:t>
      </w:r>
      <w:r w:rsidRPr="001C4D50">
        <w:rPr>
          <w:rFonts w:ascii="Times New Roman" w:hAnsi="Times New Roman"/>
          <w:spacing w:val="-1"/>
          <w:sz w:val="24"/>
          <w:szCs w:val="24"/>
        </w:rPr>
        <w:t xml:space="preserve"> ederek</w:t>
      </w:r>
      <w:r w:rsidRPr="001C4D50">
        <w:rPr>
          <w:rFonts w:ascii="Times New Roman" w:hAnsi="Times New Roman"/>
          <w:spacing w:val="5"/>
          <w:sz w:val="24"/>
          <w:szCs w:val="24"/>
        </w:rPr>
        <w:t xml:space="preserve"> </w:t>
      </w:r>
      <w:r w:rsidRPr="001C4D50">
        <w:rPr>
          <w:rFonts w:ascii="Times New Roman" w:hAnsi="Times New Roman"/>
          <w:spacing w:val="-1"/>
          <w:sz w:val="24"/>
          <w:szCs w:val="24"/>
        </w:rPr>
        <w:t>çalışmasını</w:t>
      </w:r>
      <w:r w:rsidRPr="001C4D50">
        <w:rPr>
          <w:rFonts w:ascii="Times New Roman" w:hAnsi="Times New Roman"/>
          <w:spacing w:val="1"/>
          <w:sz w:val="24"/>
          <w:szCs w:val="24"/>
        </w:rPr>
        <w:t xml:space="preserve"> </w:t>
      </w:r>
      <w:r w:rsidRPr="001C4D50">
        <w:rPr>
          <w:rFonts w:ascii="Times New Roman" w:hAnsi="Times New Roman"/>
          <w:spacing w:val="-1"/>
          <w:sz w:val="24"/>
          <w:szCs w:val="24"/>
        </w:rPr>
        <w:t>sağlamak,</w:t>
      </w:r>
    </w:p>
    <w:p w:rsidR="001F7941" w:rsidRPr="001C4D50" w:rsidRDefault="001F7941" w:rsidP="001F7941">
      <w:pPr>
        <w:pStyle w:val="GvdeMetni"/>
        <w:numPr>
          <w:ilvl w:val="1"/>
          <w:numId w:val="10"/>
        </w:numPr>
        <w:tabs>
          <w:tab w:val="left" w:pos="1902"/>
        </w:tabs>
        <w:kinsoku w:val="0"/>
        <w:overflowPunct w:val="0"/>
        <w:autoSpaceDE w:val="0"/>
        <w:autoSpaceDN w:val="0"/>
        <w:adjustRightInd w:val="0"/>
        <w:spacing w:before="6" w:line="360" w:lineRule="auto"/>
        <w:ind w:right="238"/>
        <w:jc w:val="both"/>
        <w:rPr>
          <w:rFonts w:ascii="Times New Roman" w:hAnsi="Times New Roman"/>
          <w:spacing w:val="-1"/>
          <w:sz w:val="24"/>
          <w:szCs w:val="24"/>
        </w:rPr>
      </w:pPr>
      <w:r w:rsidRPr="001C4D50">
        <w:rPr>
          <w:rFonts w:ascii="Times New Roman" w:hAnsi="Times New Roman"/>
          <w:spacing w:val="-1"/>
          <w:sz w:val="24"/>
          <w:szCs w:val="24"/>
        </w:rPr>
        <w:t>Geliştirilen</w:t>
      </w:r>
      <w:r w:rsidRPr="001C4D50">
        <w:rPr>
          <w:rFonts w:ascii="Times New Roman" w:hAnsi="Times New Roman"/>
          <w:spacing w:val="28"/>
          <w:sz w:val="24"/>
          <w:szCs w:val="24"/>
        </w:rPr>
        <w:t xml:space="preserve"> </w:t>
      </w:r>
      <w:r w:rsidRPr="001C4D50">
        <w:rPr>
          <w:rFonts w:ascii="Times New Roman" w:hAnsi="Times New Roman"/>
          <w:spacing w:val="-1"/>
          <w:sz w:val="24"/>
          <w:szCs w:val="24"/>
        </w:rPr>
        <w:t>web</w:t>
      </w:r>
      <w:r w:rsidRPr="001C4D50">
        <w:rPr>
          <w:rFonts w:ascii="Times New Roman" w:hAnsi="Times New Roman"/>
          <w:spacing w:val="28"/>
          <w:sz w:val="24"/>
          <w:szCs w:val="24"/>
        </w:rPr>
        <w:t xml:space="preserve"> </w:t>
      </w:r>
      <w:r w:rsidRPr="001C4D50">
        <w:rPr>
          <w:rFonts w:ascii="Times New Roman" w:hAnsi="Times New Roman"/>
          <w:spacing w:val="-1"/>
          <w:sz w:val="24"/>
          <w:szCs w:val="24"/>
        </w:rPr>
        <w:t>sayfası</w:t>
      </w:r>
      <w:r w:rsidRPr="001C4D50">
        <w:rPr>
          <w:rFonts w:ascii="Times New Roman" w:hAnsi="Times New Roman"/>
          <w:spacing w:val="29"/>
          <w:sz w:val="24"/>
          <w:szCs w:val="24"/>
        </w:rPr>
        <w:t xml:space="preserve"> </w:t>
      </w:r>
      <w:r w:rsidRPr="001C4D50">
        <w:rPr>
          <w:rFonts w:ascii="Times New Roman" w:hAnsi="Times New Roman"/>
          <w:sz w:val="24"/>
          <w:szCs w:val="24"/>
        </w:rPr>
        <w:t>ve</w:t>
      </w:r>
      <w:r w:rsidRPr="001C4D50">
        <w:rPr>
          <w:rFonts w:ascii="Times New Roman" w:hAnsi="Times New Roman"/>
          <w:spacing w:val="30"/>
          <w:sz w:val="24"/>
          <w:szCs w:val="24"/>
        </w:rPr>
        <w:t xml:space="preserve"> </w:t>
      </w:r>
      <w:r w:rsidRPr="001C4D50">
        <w:rPr>
          <w:rFonts w:ascii="Times New Roman" w:hAnsi="Times New Roman"/>
          <w:spacing w:val="-1"/>
          <w:sz w:val="24"/>
          <w:szCs w:val="24"/>
        </w:rPr>
        <w:t>yönetilen</w:t>
      </w:r>
      <w:r w:rsidRPr="001C4D50">
        <w:rPr>
          <w:rFonts w:ascii="Times New Roman" w:hAnsi="Times New Roman"/>
          <w:spacing w:val="28"/>
          <w:sz w:val="24"/>
          <w:szCs w:val="24"/>
        </w:rPr>
        <w:t xml:space="preserve"> </w:t>
      </w:r>
      <w:r w:rsidRPr="001C4D50">
        <w:rPr>
          <w:rFonts w:ascii="Times New Roman" w:hAnsi="Times New Roman"/>
          <w:spacing w:val="-1"/>
          <w:sz w:val="24"/>
          <w:szCs w:val="24"/>
        </w:rPr>
        <w:t>veri</w:t>
      </w:r>
      <w:r w:rsidRPr="001C4D50">
        <w:rPr>
          <w:rFonts w:ascii="Times New Roman" w:hAnsi="Times New Roman"/>
          <w:spacing w:val="28"/>
          <w:sz w:val="24"/>
          <w:szCs w:val="24"/>
        </w:rPr>
        <w:t xml:space="preserve"> </w:t>
      </w:r>
      <w:r w:rsidRPr="001C4D50">
        <w:rPr>
          <w:rFonts w:ascii="Times New Roman" w:hAnsi="Times New Roman"/>
          <w:spacing w:val="-1"/>
          <w:sz w:val="24"/>
          <w:szCs w:val="24"/>
        </w:rPr>
        <w:t>tabanlarının,</w:t>
      </w:r>
      <w:r w:rsidRPr="001C4D50">
        <w:rPr>
          <w:rFonts w:ascii="Times New Roman" w:hAnsi="Times New Roman"/>
          <w:spacing w:val="28"/>
          <w:sz w:val="24"/>
          <w:szCs w:val="24"/>
        </w:rPr>
        <w:t xml:space="preserve"> </w:t>
      </w:r>
      <w:r w:rsidRPr="001C4D50">
        <w:rPr>
          <w:rFonts w:ascii="Times New Roman" w:hAnsi="Times New Roman"/>
          <w:sz w:val="24"/>
          <w:szCs w:val="24"/>
        </w:rPr>
        <w:t>Risk</w:t>
      </w:r>
      <w:r w:rsidRPr="001C4D50">
        <w:rPr>
          <w:rFonts w:ascii="Times New Roman" w:hAnsi="Times New Roman"/>
          <w:spacing w:val="29"/>
          <w:sz w:val="24"/>
          <w:szCs w:val="24"/>
        </w:rPr>
        <w:t xml:space="preserve"> </w:t>
      </w:r>
      <w:r w:rsidRPr="001C4D50">
        <w:rPr>
          <w:rFonts w:ascii="Times New Roman" w:hAnsi="Times New Roman"/>
          <w:spacing w:val="-1"/>
          <w:sz w:val="24"/>
          <w:szCs w:val="24"/>
        </w:rPr>
        <w:t>Değerlendirmeye</w:t>
      </w:r>
      <w:r w:rsidRPr="001C4D50">
        <w:rPr>
          <w:rFonts w:ascii="Times New Roman" w:hAnsi="Times New Roman"/>
          <w:spacing w:val="27"/>
          <w:sz w:val="24"/>
          <w:szCs w:val="24"/>
        </w:rPr>
        <w:t xml:space="preserve"> </w:t>
      </w:r>
      <w:r w:rsidRPr="001C4D50">
        <w:rPr>
          <w:rFonts w:ascii="Times New Roman" w:hAnsi="Times New Roman"/>
          <w:spacing w:val="-1"/>
          <w:sz w:val="24"/>
          <w:szCs w:val="24"/>
        </w:rPr>
        <w:t>uygun</w:t>
      </w:r>
      <w:r w:rsidRPr="001C4D50">
        <w:rPr>
          <w:rFonts w:ascii="Times New Roman" w:hAnsi="Times New Roman"/>
          <w:spacing w:val="83"/>
          <w:sz w:val="24"/>
          <w:szCs w:val="24"/>
        </w:rPr>
        <w:t xml:space="preserve"> </w:t>
      </w:r>
      <w:r w:rsidRPr="001C4D50">
        <w:rPr>
          <w:rFonts w:ascii="Times New Roman" w:hAnsi="Times New Roman"/>
          <w:spacing w:val="-1"/>
          <w:sz w:val="24"/>
          <w:szCs w:val="24"/>
        </w:rPr>
        <w:t>olarak</w:t>
      </w:r>
      <w:r w:rsidRPr="001C4D50">
        <w:rPr>
          <w:rFonts w:ascii="Times New Roman" w:hAnsi="Times New Roman"/>
          <w:spacing w:val="18"/>
          <w:sz w:val="24"/>
          <w:szCs w:val="24"/>
        </w:rPr>
        <w:t xml:space="preserve"> </w:t>
      </w:r>
      <w:r w:rsidRPr="001C4D50">
        <w:rPr>
          <w:rFonts w:ascii="Times New Roman" w:hAnsi="Times New Roman"/>
          <w:spacing w:val="-1"/>
          <w:sz w:val="24"/>
          <w:szCs w:val="24"/>
        </w:rPr>
        <w:t>yönetmek</w:t>
      </w:r>
      <w:r w:rsidRPr="001C4D50">
        <w:rPr>
          <w:rFonts w:ascii="Times New Roman" w:hAnsi="Times New Roman"/>
          <w:spacing w:val="14"/>
          <w:sz w:val="24"/>
          <w:szCs w:val="24"/>
        </w:rPr>
        <w:t xml:space="preserve"> </w:t>
      </w:r>
      <w:r w:rsidRPr="001C4D50">
        <w:rPr>
          <w:rFonts w:ascii="Times New Roman" w:hAnsi="Times New Roman"/>
          <w:spacing w:val="1"/>
          <w:sz w:val="24"/>
          <w:szCs w:val="24"/>
        </w:rPr>
        <w:t>ve</w:t>
      </w:r>
      <w:r w:rsidRPr="001C4D50">
        <w:rPr>
          <w:rFonts w:ascii="Times New Roman" w:hAnsi="Times New Roman"/>
          <w:spacing w:val="13"/>
          <w:sz w:val="24"/>
          <w:szCs w:val="24"/>
        </w:rPr>
        <w:t xml:space="preserve"> </w:t>
      </w:r>
      <w:r w:rsidRPr="001C4D50">
        <w:rPr>
          <w:rFonts w:ascii="Times New Roman" w:hAnsi="Times New Roman"/>
          <w:sz w:val="24"/>
          <w:szCs w:val="24"/>
        </w:rPr>
        <w:t>Risk</w:t>
      </w:r>
      <w:r w:rsidRPr="001C4D50">
        <w:rPr>
          <w:rFonts w:ascii="Times New Roman" w:hAnsi="Times New Roman"/>
          <w:spacing w:val="14"/>
          <w:sz w:val="24"/>
          <w:szCs w:val="24"/>
        </w:rPr>
        <w:t xml:space="preserve"> </w:t>
      </w:r>
      <w:r w:rsidRPr="001C4D50">
        <w:rPr>
          <w:rFonts w:ascii="Times New Roman" w:hAnsi="Times New Roman"/>
          <w:spacing w:val="-1"/>
          <w:sz w:val="24"/>
          <w:szCs w:val="24"/>
        </w:rPr>
        <w:t>Analizi</w:t>
      </w:r>
      <w:r w:rsidRPr="001C4D50">
        <w:rPr>
          <w:rFonts w:ascii="Times New Roman" w:hAnsi="Times New Roman"/>
          <w:spacing w:val="14"/>
          <w:sz w:val="24"/>
          <w:szCs w:val="24"/>
        </w:rPr>
        <w:t xml:space="preserve"> </w:t>
      </w:r>
      <w:r w:rsidRPr="001C4D50">
        <w:rPr>
          <w:rFonts w:ascii="Times New Roman" w:hAnsi="Times New Roman"/>
          <w:sz w:val="24"/>
          <w:szCs w:val="24"/>
        </w:rPr>
        <w:t>ve</w:t>
      </w:r>
      <w:r w:rsidRPr="001C4D50">
        <w:rPr>
          <w:rFonts w:ascii="Times New Roman" w:hAnsi="Times New Roman"/>
          <w:spacing w:val="13"/>
          <w:sz w:val="24"/>
          <w:szCs w:val="24"/>
        </w:rPr>
        <w:t xml:space="preserve"> </w:t>
      </w:r>
      <w:r w:rsidRPr="001C4D50">
        <w:rPr>
          <w:rFonts w:ascii="Times New Roman" w:hAnsi="Times New Roman"/>
          <w:sz w:val="24"/>
          <w:szCs w:val="24"/>
        </w:rPr>
        <w:t>Risk</w:t>
      </w:r>
      <w:r w:rsidRPr="001C4D50">
        <w:rPr>
          <w:rFonts w:ascii="Times New Roman" w:hAnsi="Times New Roman"/>
          <w:spacing w:val="17"/>
          <w:sz w:val="24"/>
          <w:szCs w:val="24"/>
        </w:rPr>
        <w:t xml:space="preserve"> </w:t>
      </w:r>
      <w:r w:rsidRPr="001C4D50">
        <w:rPr>
          <w:rFonts w:ascii="Times New Roman" w:hAnsi="Times New Roman"/>
          <w:spacing w:val="-1"/>
          <w:sz w:val="24"/>
          <w:szCs w:val="24"/>
        </w:rPr>
        <w:t>İşleme</w:t>
      </w:r>
      <w:r w:rsidRPr="001C4D50">
        <w:rPr>
          <w:rFonts w:ascii="Times New Roman" w:hAnsi="Times New Roman"/>
          <w:spacing w:val="15"/>
          <w:sz w:val="24"/>
          <w:szCs w:val="24"/>
        </w:rPr>
        <w:t xml:space="preserve"> </w:t>
      </w:r>
      <w:r w:rsidRPr="001C4D50">
        <w:rPr>
          <w:rFonts w:ascii="Times New Roman" w:hAnsi="Times New Roman"/>
          <w:spacing w:val="-1"/>
          <w:sz w:val="24"/>
          <w:szCs w:val="24"/>
        </w:rPr>
        <w:t>Planlarını</w:t>
      </w:r>
      <w:r w:rsidRPr="001C4D50">
        <w:rPr>
          <w:rFonts w:ascii="Times New Roman" w:hAnsi="Times New Roman"/>
          <w:spacing w:val="14"/>
          <w:sz w:val="24"/>
          <w:szCs w:val="24"/>
        </w:rPr>
        <w:t xml:space="preserve"> </w:t>
      </w:r>
      <w:r w:rsidRPr="001C4D50">
        <w:rPr>
          <w:rFonts w:ascii="Times New Roman" w:hAnsi="Times New Roman"/>
          <w:spacing w:val="-1"/>
          <w:sz w:val="24"/>
          <w:szCs w:val="24"/>
        </w:rPr>
        <w:t>Takip</w:t>
      </w:r>
      <w:r w:rsidRPr="001C4D50">
        <w:rPr>
          <w:rFonts w:ascii="Times New Roman" w:hAnsi="Times New Roman"/>
          <w:spacing w:val="14"/>
          <w:sz w:val="24"/>
          <w:szCs w:val="24"/>
        </w:rPr>
        <w:t xml:space="preserve"> </w:t>
      </w:r>
      <w:r w:rsidRPr="001C4D50">
        <w:rPr>
          <w:rFonts w:ascii="Times New Roman" w:hAnsi="Times New Roman"/>
          <w:sz w:val="24"/>
          <w:szCs w:val="24"/>
        </w:rPr>
        <w:t>Etmek,</w:t>
      </w:r>
      <w:r w:rsidRPr="001C4D50">
        <w:rPr>
          <w:rFonts w:ascii="Times New Roman" w:hAnsi="Times New Roman"/>
          <w:spacing w:val="13"/>
          <w:sz w:val="24"/>
          <w:szCs w:val="24"/>
        </w:rPr>
        <w:t xml:space="preserve"> </w:t>
      </w:r>
      <w:r w:rsidRPr="001C4D50">
        <w:rPr>
          <w:rFonts w:ascii="Times New Roman" w:hAnsi="Times New Roman"/>
          <w:spacing w:val="-1"/>
          <w:sz w:val="24"/>
          <w:szCs w:val="24"/>
        </w:rPr>
        <w:t>Uygulamak</w:t>
      </w:r>
      <w:r w:rsidRPr="001C4D50">
        <w:rPr>
          <w:rFonts w:ascii="Times New Roman" w:hAnsi="Times New Roman"/>
          <w:spacing w:val="57"/>
          <w:sz w:val="24"/>
          <w:szCs w:val="24"/>
        </w:rPr>
        <w:t xml:space="preserve"> </w:t>
      </w:r>
      <w:r w:rsidRPr="001C4D50">
        <w:rPr>
          <w:rFonts w:ascii="Times New Roman" w:hAnsi="Times New Roman"/>
          <w:sz w:val="24"/>
          <w:szCs w:val="24"/>
        </w:rPr>
        <w:t>ve</w:t>
      </w:r>
      <w:r w:rsidRPr="001C4D50">
        <w:rPr>
          <w:rFonts w:ascii="Times New Roman" w:hAnsi="Times New Roman"/>
          <w:spacing w:val="1"/>
          <w:sz w:val="24"/>
          <w:szCs w:val="24"/>
        </w:rPr>
        <w:t xml:space="preserve"> </w:t>
      </w:r>
      <w:r w:rsidRPr="001C4D50">
        <w:rPr>
          <w:rFonts w:ascii="Times New Roman" w:hAnsi="Times New Roman"/>
          <w:spacing w:val="-1"/>
          <w:sz w:val="24"/>
          <w:szCs w:val="24"/>
        </w:rPr>
        <w:t>İyileştirilmesini</w:t>
      </w:r>
      <w:r w:rsidRPr="001C4D50">
        <w:rPr>
          <w:rFonts w:ascii="Times New Roman" w:hAnsi="Times New Roman"/>
          <w:sz w:val="24"/>
          <w:szCs w:val="24"/>
        </w:rPr>
        <w:t xml:space="preserve"> </w:t>
      </w:r>
      <w:r w:rsidRPr="001C4D50">
        <w:rPr>
          <w:rFonts w:ascii="Times New Roman" w:hAnsi="Times New Roman"/>
          <w:spacing w:val="-1"/>
          <w:sz w:val="24"/>
          <w:szCs w:val="24"/>
        </w:rPr>
        <w:t>sağlamak,</w:t>
      </w:r>
    </w:p>
    <w:p w:rsidR="001F7941" w:rsidRPr="001C4D50" w:rsidRDefault="001F7941" w:rsidP="001F7941">
      <w:pPr>
        <w:pStyle w:val="GvdeMetni"/>
        <w:numPr>
          <w:ilvl w:val="1"/>
          <w:numId w:val="10"/>
        </w:numPr>
        <w:tabs>
          <w:tab w:val="left" w:pos="1902"/>
        </w:tabs>
        <w:kinsoku w:val="0"/>
        <w:overflowPunct w:val="0"/>
        <w:autoSpaceDE w:val="0"/>
        <w:autoSpaceDN w:val="0"/>
        <w:adjustRightInd w:val="0"/>
        <w:spacing w:before="7" w:line="360" w:lineRule="auto"/>
        <w:ind w:right="228"/>
        <w:jc w:val="both"/>
        <w:rPr>
          <w:rFonts w:ascii="Times New Roman" w:hAnsi="Times New Roman"/>
          <w:spacing w:val="-1"/>
          <w:sz w:val="24"/>
          <w:szCs w:val="24"/>
        </w:rPr>
      </w:pPr>
      <w:r w:rsidRPr="001C4D50">
        <w:rPr>
          <w:rFonts w:ascii="Times New Roman" w:hAnsi="Times New Roman"/>
          <w:spacing w:val="-1"/>
          <w:sz w:val="24"/>
          <w:szCs w:val="24"/>
        </w:rPr>
        <w:t>Geliştirilen</w:t>
      </w:r>
      <w:r w:rsidRPr="001C4D50">
        <w:rPr>
          <w:rFonts w:ascii="Times New Roman" w:hAnsi="Times New Roman"/>
          <w:spacing w:val="5"/>
          <w:sz w:val="24"/>
          <w:szCs w:val="24"/>
        </w:rPr>
        <w:t xml:space="preserve"> </w:t>
      </w:r>
      <w:r w:rsidRPr="001C4D50">
        <w:rPr>
          <w:rFonts w:ascii="Times New Roman" w:hAnsi="Times New Roman"/>
          <w:sz w:val="24"/>
          <w:szCs w:val="24"/>
        </w:rPr>
        <w:t>Web</w:t>
      </w:r>
      <w:r w:rsidRPr="001C4D50">
        <w:rPr>
          <w:rFonts w:ascii="Times New Roman" w:hAnsi="Times New Roman"/>
          <w:spacing w:val="5"/>
          <w:sz w:val="24"/>
          <w:szCs w:val="24"/>
        </w:rPr>
        <w:t xml:space="preserve"> </w:t>
      </w:r>
      <w:r w:rsidRPr="001C4D50">
        <w:rPr>
          <w:rFonts w:ascii="Times New Roman" w:hAnsi="Times New Roman"/>
          <w:spacing w:val="-1"/>
          <w:sz w:val="24"/>
          <w:szCs w:val="24"/>
        </w:rPr>
        <w:t>Sayfalarının</w:t>
      </w:r>
      <w:r w:rsidRPr="001C4D50">
        <w:rPr>
          <w:rFonts w:ascii="Times New Roman" w:hAnsi="Times New Roman"/>
          <w:spacing w:val="5"/>
          <w:sz w:val="24"/>
          <w:szCs w:val="24"/>
        </w:rPr>
        <w:t xml:space="preserve"> </w:t>
      </w:r>
      <w:r w:rsidRPr="001C4D50">
        <w:rPr>
          <w:rFonts w:ascii="Times New Roman" w:hAnsi="Times New Roman"/>
          <w:sz w:val="24"/>
          <w:szCs w:val="24"/>
        </w:rPr>
        <w:t>ve</w:t>
      </w:r>
      <w:r w:rsidRPr="001C4D50">
        <w:rPr>
          <w:rFonts w:ascii="Times New Roman" w:hAnsi="Times New Roman"/>
          <w:spacing w:val="8"/>
          <w:sz w:val="24"/>
          <w:szCs w:val="24"/>
        </w:rPr>
        <w:t xml:space="preserve"> </w:t>
      </w:r>
      <w:r w:rsidRPr="001C4D50">
        <w:rPr>
          <w:rFonts w:ascii="Times New Roman" w:hAnsi="Times New Roman"/>
          <w:spacing w:val="-1"/>
          <w:sz w:val="24"/>
          <w:szCs w:val="24"/>
        </w:rPr>
        <w:t>yönetilen</w:t>
      </w:r>
      <w:r w:rsidRPr="001C4D50">
        <w:rPr>
          <w:rFonts w:ascii="Times New Roman" w:hAnsi="Times New Roman"/>
          <w:spacing w:val="4"/>
          <w:sz w:val="24"/>
          <w:szCs w:val="24"/>
        </w:rPr>
        <w:t xml:space="preserve"> </w:t>
      </w:r>
      <w:r w:rsidRPr="001C4D50">
        <w:rPr>
          <w:rFonts w:ascii="Times New Roman" w:hAnsi="Times New Roman"/>
          <w:sz w:val="24"/>
          <w:szCs w:val="24"/>
        </w:rPr>
        <w:t>veri</w:t>
      </w:r>
      <w:r w:rsidRPr="001C4D50">
        <w:rPr>
          <w:rFonts w:ascii="Times New Roman" w:hAnsi="Times New Roman"/>
          <w:spacing w:val="4"/>
          <w:sz w:val="24"/>
          <w:szCs w:val="24"/>
        </w:rPr>
        <w:t xml:space="preserve"> </w:t>
      </w:r>
      <w:r w:rsidRPr="001C4D50">
        <w:rPr>
          <w:rFonts w:ascii="Times New Roman" w:hAnsi="Times New Roman"/>
          <w:spacing w:val="-1"/>
          <w:sz w:val="24"/>
          <w:szCs w:val="24"/>
        </w:rPr>
        <w:t>tabanlarının</w:t>
      </w:r>
      <w:r w:rsidRPr="001C4D50">
        <w:rPr>
          <w:rFonts w:ascii="Times New Roman" w:hAnsi="Times New Roman"/>
          <w:spacing w:val="5"/>
          <w:sz w:val="24"/>
          <w:szCs w:val="24"/>
        </w:rPr>
        <w:t xml:space="preserve"> </w:t>
      </w:r>
      <w:r w:rsidRPr="001C4D50">
        <w:rPr>
          <w:rFonts w:ascii="Times New Roman" w:hAnsi="Times New Roman"/>
          <w:spacing w:val="-1"/>
          <w:sz w:val="24"/>
          <w:szCs w:val="24"/>
        </w:rPr>
        <w:t>Varlık</w:t>
      </w:r>
      <w:r w:rsidRPr="001C4D50">
        <w:rPr>
          <w:rFonts w:ascii="Times New Roman" w:hAnsi="Times New Roman"/>
          <w:spacing w:val="7"/>
          <w:sz w:val="24"/>
          <w:szCs w:val="24"/>
        </w:rPr>
        <w:t xml:space="preserve"> </w:t>
      </w:r>
      <w:r w:rsidRPr="001C4D50">
        <w:rPr>
          <w:rFonts w:ascii="Times New Roman" w:hAnsi="Times New Roman"/>
          <w:spacing w:val="-1"/>
          <w:sz w:val="24"/>
          <w:szCs w:val="24"/>
        </w:rPr>
        <w:t>Yönetimi</w:t>
      </w:r>
      <w:r w:rsidRPr="001C4D50">
        <w:rPr>
          <w:rFonts w:ascii="Times New Roman" w:hAnsi="Times New Roman"/>
          <w:spacing w:val="87"/>
          <w:sz w:val="24"/>
          <w:szCs w:val="24"/>
        </w:rPr>
        <w:t xml:space="preserve"> </w:t>
      </w:r>
      <w:r w:rsidRPr="001C4D50">
        <w:rPr>
          <w:rFonts w:ascii="Times New Roman" w:hAnsi="Times New Roman"/>
          <w:spacing w:val="-1"/>
          <w:sz w:val="24"/>
          <w:szCs w:val="24"/>
        </w:rPr>
        <w:t>Kapsamında</w:t>
      </w:r>
      <w:r w:rsidRPr="001C4D50">
        <w:rPr>
          <w:rFonts w:ascii="Times New Roman" w:hAnsi="Times New Roman"/>
          <w:spacing w:val="59"/>
          <w:sz w:val="24"/>
          <w:szCs w:val="24"/>
        </w:rPr>
        <w:t xml:space="preserve"> </w:t>
      </w:r>
      <w:r w:rsidRPr="001C4D50">
        <w:rPr>
          <w:rFonts w:ascii="Times New Roman" w:hAnsi="Times New Roman"/>
          <w:spacing w:val="-1"/>
          <w:sz w:val="24"/>
          <w:szCs w:val="24"/>
        </w:rPr>
        <w:t>Varlık</w:t>
      </w:r>
      <w:r w:rsidRPr="001C4D50">
        <w:rPr>
          <w:rFonts w:ascii="Times New Roman" w:hAnsi="Times New Roman"/>
          <w:spacing w:val="58"/>
          <w:sz w:val="24"/>
          <w:szCs w:val="24"/>
        </w:rPr>
        <w:t xml:space="preserve"> </w:t>
      </w:r>
      <w:r w:rsidRPr="001C4D50">
        <w:rPr>
          <w:rFonts w:ascii="Times New Roman" w:hAnsi="Times New Roman"/>
          <w:sz w:val="24"/>
          <w:szCs w:val="24"/>
        </w:rPr>
        <w:t>Sınıflandırılması</w:t>
      </w:r>
      <w:r w:rsidRPr="001C4D50">
        <w:rPr>
          <w:rFonts w:ascii="Times New Roman" w:hAnsi="Times New Roman"/>
          <w:spacing w:val="58"/>
          <w:sz w:val="24"/>
          <w:szCs w:val="24"/>
        </w:rPr>
        <w:t xml:space="preserve"> </w:t>
      </w:r>
      <w:r w:rsidRPr="001C4D50">
        <w:rPr>
          <w:rFonts w:ascii="Times New Roman" w:hAnsi="Times New Roman"/>
          <w:sz w:val="24"/>
          <w:szCs w:val="24"/>
        </w:rPr>
        <w:t>ve</w:t>
      </w:r>
      <w:r w:rsidRPr="001C4D50">
        <w:rPr>
          <w:rFonts w:ascii="Times New Roman" w:hAnsi="Times New Roman"/>
          <w:spacing w:val="59"/>
          <w:sz w:val="24"/>
          <w:szCs w:val="24"/>
        </w:rPr>
        <w:t xml:space="preserve"> </w:t>
      </w:r>
      <w:r w:rsidRPr="001C4D50">
        <w:rPr>
          <w:rFonts w:ascii="Times New Roman" w:hAnsi="Times New Roman"/>
          <w:spacing w:val="-1"/>
          <w:sz w:val="24"/>
          <w:szCs w:val="24"/>
        </w:rPr>
        <w:t>Varlık</w:t>
      </w:r>
      <w:r w:rsidRPr="001C4D50">
        <w:rPr>
          <w:rFonts w:ascii="Times New Roman" w:hAnsi="Times New Roman"/>
          <w:spacing w:val="58"/>
          <w:sz w:val="24"/>
          <w:szCs w:val="24"/>
        </w:rPr>
        <w:t xml:space="preserve"> </w:t>
      </w:r>
      <w:r w:rsidRPr="001C4D50">
        <w:rPr>
          <w:rFonts w:ascii="Times New Roman" w:hAnsi="Times New Roman"/>
          <w:spacing w:val="-1"/>
          <w:sz w:val="24"/>
          <w:szCs w:val="24"/>
        </w:rPr>
        <w:t>Envanterinin</w:t>
      </w:r>
      <w:r w:rsidRPr="001C4D50">
        <w:rPr>
          <w:rFonts w:ascii="Times New Roman" w:hAnsi="Times New Roman"/>
          <w:sz w:val="24"/>
          <w:szCs w:val="24"/>
        </w:rPr>
        <w:t xml:space="preserve"> </w:t>
      </w:r>
      <w:r w:rsidRPr="001C4D50">
        <w:rPr>
          <w:rFonts w:ascii="Times New Roman" w:hAnsi="Times New Roman"/>
          <w:spacing w:val="-1"/>
          <w:sz w:val="24"/>
          <w:szCs w:val="24"/>
        </w:rPr>
        <w:t>Oluşturulması</w:t>
      </w:r>
      <w:r w:rsidRPr="001C4D50">
        <w:rPr>
          <w:rFonts w:ascii="Times New Roman" w:hAnsi="Times New Roman"/>
          <w:spacing w:val="58"/>
          <w:sz w:val="24"/>
          <w:szCs w:val="24"/>
        </w:rPr>
        <w:t xml:space="preserve"> </w:t>
      </w:r>
      <w:r w:rsidRPr="001C4D50">
        <w:rPr>
          <w:rFonts w:ascii="Times New Roman" w:hAnsi="Times New Roman"/>
          <w:sz w:val="24"/>
          <w:szCs w:val="24"/>
        </w:rPr>
        <w:t>ve</w:t>
      </w:r>
      <w:r w:rsidRPr="001C4D50">
        <w:rPr>
          <w:rFonts w:ascii="Times New Roman" w:hAnsi="Times New Roman"/>
          <w:spacing w:val="75"/>
          <w:sz w:val="24"/>
          <w:szCs w:val="24"/>
        </w:rPr>
        <w:t xml:space="preserve"> </w:t>
      </w:r>
      <w:r w:rsidRPr="001C4D50">
        <w:rPr>
          <w:rFonts w:ascii="Times New Roman" w:hAnsi="Times New Roman"/>
          <w:spacing w:val="-1"/>
          <w:sz w:val="24"/>
          <w:szCs w:val="24"/>
        </w:rPr>
        <w:t>güncellenmesini</w:t>
      </w:r>
      <w:r w:rsidRPr="001C4D50">
        <w:rPr>
          <w:rFonts w:ascii="Times New Roman" w:hAnsi="Times New Roman"/>
          <w:spacing w:val="1"/>
          <w:sz w:val="24"/>
          <w:szCs w:val="24"/>
        </w:rPr>
        <w:t xml:space="preserve"> </w:t>
      </w:r>
      <w:r w:rsidRPr="001C4D50">
        <w:rPr>
          <w:rFonts w:ascii="Times New Roman" w:hAnsi="Times New Roman"/>
          <w:spacing w:val="-1"/>
          <w:sz w:val="24"/>
          <w:szCs w:val="24"/>
        </w:rPr>
        <w:t>sağlamak,</w:t>
      </w:r>
    </w:p>
    <w:p w:rsidR="001F7941" w:rsidRPr="001C4D50" w:rsidRDefault="001F7941" w:rsidP="001F7941">
      <w:pPr>
        <w:pStyle w:val="GvdeMetni"/>
        <w:numPr>
          <w:ilvl w:val="1"/>
          <w:numId w:val="10"/>
        </w:numPr>
        <w:tabs>
          <w:tab w:val="left" w:pos="1902"/>
        </w:tabs>
        <w:kinsoku w:val="0"/>
        <w:overflowPunct w:val="0"/>
        <w:autoSpaceDE w:val="0"/>
        <w:autoSpaceDN w:val="0"/>
        <w:adjustRightInd w:val="0"/>
        <w:spacing w:before="7" w:line="360" w:lineRule="auto"/>
        <w:ind w:right="228"/>
        <w:jc w:val="both"/>
        <w:rPr>
          <w:rFonts w:ascii="Times New Roman" w:hAnsi="Times New Roman"/>
          <w:spacing w:val="-1"/>
          <w:sz w:val="24"/>
          <w:szCs w:val="24"/>
        </w:rPr>
        <w:sectPr w:rsidR="001F7941" w:rsidRPr="001C4D50">
          <w:pgSz w:w="11900" w:h="16860"/>
          <w:pgMar w:top="1080" w:right="1180" w:bottom="600" w:left="240" w:header="388" w:footer="404" w:gutter="0"/>
          <w:cols w:space="708"/>
          <w:noEndnote/>
        </w:sectPr>
      </w:pPr>
    </w:p>
    <w:p w:rsidR="001F7941" w:rsidRPr="001C4D50" w:rsidRDefault="001F7941" w:rsidP="001F7941">
      <w:pPr>
        <w:pStyle w:val="GvdeMetni"/>
        <w:numPr>
          <w:ilvl w:val="1"/>
          <w:numId w:val="10"/>
        </w:numPr>
        <w:tabs>
          <w:tab w:val="left" w:pos="1902"/>
        </w:tabs>
        <w:kinsoku w:val="0"/>
        <w:overflowPunct w:val="0"/>
        <w:autoSpaceDE w:val="0"/>
        <w:autoSpaceDN w:val="0"/>
        <w:adjustRightInd w:val="0"/>
        <w:spacing w:line="245" w:lineRule="exact"/>
        <w:jc w:val="both"/>
        <w:rPr>
          <w:rFonts w:ascii="Times New Roman" w:hAnsi="Times New Roman"/>
          <w:sz w:val="24"/>
          <w:szCs w:val="24"/>
        </w:rPr>
      </w:pPr>
      <w:r w:rsidRPr="001C4D50">
        <w:rPr>
          <w:rFonts w:ascii="Times New Roman" w:hAnsi="Times New Roman"/>
          <w:spacing w:val="-1"/>
          <w:sz w:val="24"/>
          <w:szCs w:val="24"/>
        </w:rPr>
        <w:lastRenderedPageBreak/>
        <w:t>Geliştirilen</w:t>
      </w:r>
      <w:r w:rsidRPr="001C4D50">
        <w:rPr>
          <w:rFonts w:ascii="Times New Roman" w:hAnsi="Times New Roman"/>
          <w:spacing w:val="4"/>
          <w:sz w:val="24"/>
          <w:szCs w:val="24"/>
        </w:rPr>
        <w:t xml:space="preserve"> </w:t>
      </w:r>
      <w:r w:rsidRPr="001C4D50">
        <w:rPr>
          <w:rFonts w:ascii="Times New Roman" w:hAnsi="Times New Roman"/>
          <w:sz w:val="24"/>
          <w:szCs w:val="24"/>
        </w:rPr>
        <w:t>Web</w:t>
      </w:r>
      <w:r w:rsidRPr="001C4D50">
        <w:rPr>
          <w:rFonts w:ascii="Times New Roman" w:hAnsi="Times New Roman"/>
          <w:spacing w:val="4"/>
          <w:sz w:val="24"/>
          <w:szCs w:val="24"/>
        </w:rPr>
        <w:t xml:space="preserve"> </w:t>
      </w:r>
      <w:r w:rsidRPr="001C4D50">
        <w:rPr>
          <w:rFonts w:ascii="Times New Roman" w:hAnsi="Times New Roman"/>
          <w:spacing w:val="-1"/>
          <w:sz w:val="24"/>
          <w:szCs w:val="24"/>
        </w:rPr>
        <w:t>Sayfalarının</w:t>
      </w:r>
      <w:r w:rsidRPr="001C4D50">
        <w:rPr>
          <w:rFonts w:ascii="Times New Roman" w:hAnsi="Times New Roman"/>
          <w:spacing w:val="4"/>
          <w:sz w:val="24"/>
          <w:szCs w:val="24"/>
        </w:rPr>
        <w:t xml:space="preserve"> </w:t>
      </w:r>
      <w:r w:rsidRPr="001C4D50">
        <w:rPr>
          <w:rFonts w:ascii="Times New Roman" w:hAnsi="Times New Roman"/>
          <w:sz w:val="24"/>
          <w:szCs w:val="24"/>
        </w:rPr>
        <w:t>ve</w:t>
      </w:r>
      <w:r w:rsidRPr="001C4D50">
        <w:rPr>
          <w:rFonts w:ascii="Times New Roman" w:hAnsi="Times New Roman"/>
          <w:spacing w:val="6"/>
          <w:sz w:val="24"/>
          <w:szCs w:val="24"/>
        </w:rPr>
        <w:t xml:space="preserve"> </w:t>
      </w:r>
      <w:r w:rsidRPr="001C4D50">
        <w:rPr>
          <w:rFonts w:ascii="Times New Roman" w:hAnsi="Times New Roman"/>
          <w:spacing w:val="-1"/>
          <w:sz w:val="24"/>
          <w:szCs w:val="24"/>
        </w:rPr>
        <w:t>yönetilen</w:t>
      </w:r>
      <w:r w:rsidRPr="001C4D50">
        <w:rPr>
          <w:rFonts w:ascii="Times New Roman" w:hAnsi="Times New Roman"/>
          <w:spacing w:val="4"/>
          <w:sz w:val="24"/>
          <w:szCs w:val="24"/>
        </w:rPr>
        <w:t xml:space="preserve"> </w:t>
      </w:r>
      <w:r w:rsidRPr="001C4D50">
        <w:rPr>
          <w:rFonts w:ascii="Times New Roman" w:hAnsi="Times New Roman"/>
          <w:spacing w:val="-1"/>
          <w:sz w:val="24"/>
          <w:szCs w:val="24"/>
        </w:rPr>
        <w:t>veri</w:t>
      </w:r>
      <w:r w:rsidRPr="001C4D50">
        <w:rPr>
          <w:rFonts w:ascii="Times New Roman" w:hAnsi="Times New Roman"/>
          <w:spacing w:val="4"/>
          <w:sz w:val="24"/>
          <w:szCs w:val="24"/>
        </w:rPr>
        <w:t xml:space="preserve"> </w:t>
      </w:r>
      <w:r w:rsidRPr="001C4D50">
        <w:rPr>
          <w:rFonts w:ascii="Times New Roman" w:hAnsi="Times New Roman"/>
          <w:spacing w:val="-1"/>
          <w:sz w:val="24"/>
          <w:szCs w:val="24"/>
        </w:rPr>
        <w:t>tabanlarını</w:t>
      </w:r>
      <w:r w:rsidRPr="001C4D50">
        <w:rPr>
          <w:rFonts w:ascii="Times New Roman" w:hAnsi="Times New Roman"/>
          <w:spacing w:val="5"/>
          <w:sz w:val="24"/>
          <w:szCs w:val="24"/>
        </w:rPr>
        <w:t xml:space="preserve"> </w:t>
      </w:r>
      <w:r w:rsidRPr="001C4D50">
        <w:rPr>
          <w:rFonts w:ascii="Times New Roman" w:hAnsi="Times New Roman"/>
          <w:spacing w:val="-1"/>
          <w:sz w:val="24"/>
          <w:szCs w:val="24"/>
        </w:rPr>
        <w:t>Varlıkların</w:t>
      </w:r>
      <w:r w:rsidRPr="001C4D50">
        <w:rPr>
          <w:rFonts w:ascii="Times New Roman" w:hAnsi="Times New Roman"/>
          <w:spacing w:val="4"/>
          <w:sz w:val="24"/>
          <w:szCs w:val="24"/>
        </w:rPr>
        <w:t xml:space="preserve"> </w:t>
      </w:r>
      <w:r w:rsidRPr="001C4D50">
        <w:rPr>
          <w:rFonts w:ascii="Times New Roman" w:hAnsi="Times New Roman"/>
          <w:sz w:val="24"/>
          <w:szCs w:val="24"/>
        </w:rPr>
        <w:t>Kabul</w:t>
      </w:r>
      <w:r w:rsidRPr="001C4D50">
        <w:rPr>
          <w:rFonts w:ascii="Times New Roman" w:hAnsi="Times New Roman"/>
          <w:spacing w:val="11"/>
          <w:sz w:val="24"/>
          <w:szCs w:val="24"/>
        </w:rPr>
        <w:t xml:space="preserve"> </w:t>
      </w:r>
      <w:r w:rsidRPr="001C4D50">
        <w:rPr>
          <w:rFonts w:ascii="Times New Roman" w:hAnsi="Times New Roman"/>
          <w:sz w:val="24"/>
          <w:szCs w:val="24"/>
        </w:rPr>
        <w:t>Edilebilir</w:t>
      </w:r>
    </w:p>
    <w:p w:rsidR="001F7941" w:rsidRPr="001C4D50" w:rsidRDefault="001F7941" w:rsidP="001F7941">
      <w:pPr>
        <w:pStyle w:val="GvdeMetni"/>
        <w:kinsoku w:val="0"/>
        <w:overflowPunct w:val="0"/>
        <w:spacing w:before="137" w:line="360" w:lineRule="auto"/>
        <w:ind w:right="229"/>
        <w:jc w:val="both"/>
        <w:rPr>
          <w:rFonts w:ascii="Times New Roman" w:hAnsi="Times New Roman"/>
          <w:spacing w:val="-1"/>
          <w:sz w:val="24"/>
          <w:szCs w:val="24"/>
        </w:rPr>
      </w:pPr>
      <w:r w:rsidRPr="001C4D50">
        <w:rPr>
          <w:rFonts w:ascii="Times New Roman" w:hAnsi="Times New Roman"/>
          <w:sz w:val="24"/>
          <w:szCs w:val="24"/>
        </w:rPr>
        <w:t>Kullanımına</w:t>
      </w:r>
      <w:r w:rsidRPr="001C4D50">
        <w:rPr>
          <w:rFonts w:ascii="Times New Roman" w:hAnsi="Times New Roman"/>
          <w:spacing w:val="58"/>
          <w:sz w:val="24"/>
          <w:szCs w:val="24"/>
        </w:rPr>
        <w:t xml:space="preserve"> </w:t>
      </w:r>
      <w:r w:rsidRPr="001C4D50">
        <w:rPr>
          <w:rFonts w:ascii="Times New Roman" w:hAnsi="Times New Roman"/>
          <w:spacing w:val="-1"/>
          <w:sz w:val="24"/>
          <w:szCs w:val="24"/>
        </w:rPr>
        <w:t>Uygun</w:t>
      </w:r>
      <w:r w:rsidRPr="001C4D50">
        <w:rPr>
          <w:rFonts w:ascii="Times New Roman" w:hAnsi="Times New Roman"/>
          <w:spacing w:val="59"/>
          <w:sz w:val="24"/>
          <w:szCs w:val="24"/>
        </w:rPr>
        <w:t xml:space="preserve"> </w:t>
      </w:r>
      <w:r w:rsidRPr="001C4D50">
        <w:rPr>
          <w:rFonts w:ascii="Times New Roman" w:hAnsi="Times New Roman"/>
          <w:spacing w:val="-1"/>
          <w:sz w:val="24"/>
          <w:szCs w:val="24"/>
        </w:rPr>
        <w:t>Olarak</w:t>
      </w:r>
      <w:r w:rsidRPr="001C4D50">
        <w:rPr>
          <w:rFonts w:ascii="Times New Roman" w:hAnsi="Times New Roman"/>
          <w:spacing w:val="59"/>
          <w:sz w:val="24"/>
          <w:szCs w:val="24"/>
        </w:rPr>
        <w:t xml:space="preserve"> </w:t>
      </w:r>
      <w:r w:rsidRPr="001C4D50">
        <w:rPr>
          <w:rFonts w:ascii="Times New Roman" w:hAnsi="Times New Roman"/>
          <w:spacing w:val="-1"/>
          <w:sz w:val="24"/>
          <w:szCs w:val="24"/>
        </w:rPr>
        <w:t>Yönetilmesini,</w:t>
      </w:r>
      <w:r w:rsidRPr="001C4D50">
        <w:rPr>
          <w:rFonts w:ascii="Times New Roman" w:hAnsi="Times New Roman"/>
          <w:spacing w:val="3"/>
          <w:sz w:val="24"/>
          <w:szCs w:val="24"/>
        </w:rPr>
        <w:t xml:space="preserve"> </w:t>
      </w:r>
      <w:r w:rsidRPr="001C4D50">
        <w:rPr>
          <w:rFonts w:ascii="Times New Roman" w:hAnsi="Times New Roman"/>
          <w:spacing w:val="-1"/>
          <w:sz w:val="24"/>
          <w:szCs w:val="24"/>
        </w:rPr>
        <w:t>Fiziksel</w:t>
      </w:r>
      <w:r w:rsidRPr="001C4D50">
        <w:rPr>
          <w:rFonts w:ascii="Times New Roman" w:hAnsi="Times New Roman"/>
          <w:sz w:val="24"/>
          <w:szCs w:val="24"/>
        </w:rPr>
        <w:t xml:space="preserve"> </w:t>
      </w:r>
      <w:r w:rsidRPr="001C4D50">
        <w:rPr>
          <w:rFonts w:ascii="Times New Roman" w:hAnsi="Times New Roman"/>
          <w:spacing w:val="-1"/>
          <w:sz w:val="24"/>
          <w:szCs w:val="24"/>
        </w:rPr>
        <w:t>Güvenlik</w:t>
      </w:r>
      <w:r w:rsidRPr="001C4D50">
        <w:rPr>
          <w:rFonts w:ascii="Times New Roman" w:hAnsi="Times New Roman"/>
          <w:spacing w:val="59"/>
          <w:sz w:val="24"/>
          <w:szCs w:val="24"/>
        </w:rPr>
        <w:t xml:space="preserve"> </w:t>
      </w:r>
      <w:r w:rsidRPr="001C4D50">
        <w:rPr>
          <w:rFonts w:ascii="Times New Roman" w:hAnsi="Times New Roman"/>
          <w:sz w:val="24"/>
          <w:szCs w:val="24"/>
        </w:rPr>
        <w:t>ve</w:t>
      </w:r>
      <w:r w:rsidRPr="001C4D50">
        <w:rPr>
          <w:rFonts w:ascii="Times New Roman" w:hAnsi="Times New Roman"/>
          <w:spacing w:val="58"/>
          <w:sz w:val="24"/>
          <w:szCs w:val="24"/>
        </w:rPr>
        <w:t xml:space="preserve"> </w:t>
      </w:r>
      <w:r w:rsidRPr="001C4D50">
        <w:rPr>
          <w:rFonts w:ascii="Times New Roman" w:hAnsi="Times New Roman"/>
          <w:spacing w:val="-1"/>
          <w:sz w:val="24"/>
          <w:szCs w:val="24"/>
        </w:rPr>
        <w:t>Bakımına</w:t>
      </w:r>
      <w:r w:rsidRPr="001C4D50">
        <w:rPr>
          <w:rFonts w:ascii="Times New Roman" w:hAnsi="Times New Roman"/>
          <w:spacing w:val="58"/>
          <w:sz w:val="24"/>
          <w:szCs w:val="24"/>
        </w:rPr>
        <w:t xml:space="preserve"> </w:t>
      </w:r>
      <w:r w:rsidRPr="001C4D50">
        <w:rPr>
          <w:rFonts w:ascii="Times New Roman" w:hAnsi="Times New Roman"/>
          <w:spacing w:val="-1"/>
          <w:sz w:val="24"/>
          <w:szCs w:val="24"/>
        </w:rPr>
        <w:t>Uygun</w:t>
      </w:r>
      <w:r w:rsidRPr="001C4D50">
        <w:rPr>
          <w:rFonts w:ascii="Times New Roman" w:hAnsi="Times New Roman"/>
          <w:spacing w:val="77"/>
          <w:sz w:val="24"/>
          <w:szCs w:val="24"/>
        </w:rPr>
        <w:t xml:space="preserve"> </w:t>
      </w:r>
      <w:r w:rsidRPr="001C4D50">
        <w:rPr>
          <w:rFonts w:ascii="Times New Roman" w:hAnsi="Times New Roman"/>
          <w:spacing w:val="-1"/>
          <w:sz w:val="24"/>
          <w:szCs w:val="24"/>
        </w:rPr>
        <w:t>olarak</w:t>
      </w:r>
      <w:r w:rsidRPr="001C4D50">
        <w:rPr>
          <w:rFonts w:ascii="Times New Roman" w:hAnsi="Times New Roman"/>
          <w:spacing w:val="54"/>
          <w:sz w:val="24"/>
          <w:szCs w:val="24"/>
        </w:rPr>
        <w:t xml:space="preserve"> </w:t>
      </w:r>
      <w:r w:rsidRPr="001C4D50">
        <w:rPr>
          <w:rFonts w:ascii="Times New Roman" w:hAnsi="Times New Roman"/>
          <w:sz w:val="24"/>
          <w:szCs w:val="24"/>
        </w:rPr>
        <w:t>Güvenlik</w:t>
      </w:r>
      <w:r w:rsidRPr="001C4D50">
        <w:rPr>
          <w:rFonts w:ascii="Times New Roman" w:hAnsi="Times New Roman"/>
          <w:spacing w:val="54"/>
          <w:sz w:val="24"/>
          <w:szCs w:val="24"/>
        </w:rPr>
        <w:t xml:space="preserve"> </w:t>
      </w:r>
      <w:r w:rsidRPr="001C4D50">
        <w:rPr>
          <w:rFonts w:ascii="Times New Roman" w:hAnsi="Times New Roman"/>
          <w:sz w:val="24"/>
          <w:szCs w:val="24"/>
        </w:rPr>
        <w:t>ve</w:t>
      </w:r>
      <w:r w:rsidRPr="001C4D50">
        <w:rPr>
          <w:rFonts w:ascii="Times New Roman" w:hAnsi="Times New Roman"/>
          <w:spacing w:val="56"/>
          <w:sz w:val="24"/>
          <w:szCs w:val="24"/>
        </w:rPr>
        <w:t xml:space="preserve"> </w:t>
      </w:r>
      <w:r w:rsidRPr="001C4D50">
        <w:rPr>
          <w:rFonts w:ascii="Times New Roman" w:hAnsi="Times New Roman"/>
          <w:spacing w:val="-1"/>
          <w:sz w:val="24"/>
          <w:szCs w:val="24"/>
        </w:rPr>
        <w:t>Zararlı</w:t>
      </w:r>
      <w:r w:rsidRPr="001C4D50">
        <w:rPr>
          <w:rFonts w:ascii="Times New Roman" w:hAnsi="Times New Roman"/>
          <w:spacing w:val="55"/>
          <w:sz w:val="24"/>
          <w:szCs w:val="24"/>
        </w:rPr>
        <w:t xml:space="preserve"> </w:t>
      </w:r>
      <w:r w:rsidRPr="001C4D50">
        <w:rPr>
          <w:rFonts w:ascii="Times New Roman" w:hAnsi="Times New Roman"/>
          <w:spacing w:val="-1"/>
          <w:sz w:val="24"/>
          <w:szCs w:val="24"/>
        </w:rPr>
        <w:t>Yazılımların</w:t>
      </w:r>
      <w:r w:rsidRPr="001C4D50">
        <w:rPr>
          <w:rFonts w:ascii="Times New Roman" w:hAnsi="Times New Roman"/>
          <w:spacing w:val="59"/>
          <w:sz w:val="24"/>
          <w:szCs w:val="24"/>
        </w:rPr>
        <w:t xml:space="preserve"> </w:t>
      </w:r>
      <w:r w:rsidRPr="001C4D50">
        <w:rPr>
          <w:rFonts w:ascii="Times New Roman" w:hAnsi="Times New Roman"/>
          <w:sz w:val="24"/>
          <w:szCs w:val="24"/>
        </w:rPr>
        <w:t>Kontrolüne</w:t>
      </w:r>
      <w:r w:rsidRPr="001C4D50">
        <w:rPr>
          <w:rFonts w:ascii="Times New Roman" w:hAnsi="Times New Roman"/>
          <w:spacing w:val="54"/>
          <w:sz w:val="24"/>
          <w:szCs w:val="24"/>
        </w:rPr>
        <w:t xml:space="preserve"> </w:t>
      </w:r>
      <w:r w:rsidRPr="001C4D50">
        <w:rPr>
          <w:rFonts w:ascii="Times New Roman" w:hAnsi="Times New Roman"/>
          <w:spacing w:val="-1"/>
          <w:sz w:val="24"/>
          <w:szCs w:val="24"/>
        </w:rPr>
        <w:t>uygun</w:t>
      </w:r>
      <w:r w:rsidRPr="001C4D50">
        <w:rPr>
          <w:rFonts w:ascii="Times New Roman" w:hAnsi="Times New Roman"/>
          <w:spacing w:val="57"/>
          <w:sz w:val="24"/>
          <w:szCs w:val="24"/>
        </w:rPr>
        <w:t xml:space="preserve"> </w:t>
      </w:r>
      <w:r w:rsidRPr="001C4D50">
        <w:rPr>
          <w:rFonts w:ascii="Times New Roman" w:hAnsi="Times New Roman"/>
          <w:spacing w:val="-1"/>
          <w:sz w:val="24"/>
          <w:szCs w:val="24"/>
        </w:rPr>
        <w:t>olarak</w:t>
      </w:r>
      <w:r w:rsidRPr="001C4D50">
        <w:rPr>
          <w:rFonts w:ascii="Times New Roman" w:hAnsi="Times New Roman"/>
          <w:spacing w:val="57"/>
          <w:sz w:val="24"/>
          <w:szCs w:val="24"/>
        </w:rPr>
        <w:t xml:space="preserve"> </w:t>
      </w:r>
      <w:r w:rsidRPr="001C4D50">
        <w:rPr>
          <w:rFonts w:ascii="Times New Roman" w:hAnsi="Times New Roman"/>
          <w:sz w:val="24"/>
          <w:szCs w:val="24"/>
        </w:rPr>
        <w:t>korunmasını</w:t>
      </w:r>
      <w:r w:rsidRPr="001C4D50">
        <w:rPr>
          <w:rFonts w:ascii="Times New Roman" w:hAnsi="Times New Roman"/>
          <w:spacing w:val="55"/>
          <w:sz w:val="24"/>
          <w:szCs w:val="24"/>
        </w:rPr>
        <w:t xml:space="preserve"> </w:t>
      </w:r>
      <w:r w:rsidRPr="001C4D50">
        <w:rPr>
          <w:rFonts w:ascii="Times New Roman" w:hAnsi="Times New Roman"/>
          <w:sz w:val="24"/>
          <w:szCs w:val="24"/>
        </w:rPr>
        <w:t>ve</w:t>
      </w:r>
      <w:r w:rsidRPr="001C4D50">
        <w:rPr>
          <w:rFonts w:ascii="Times New Roman" w:hAnsi="Times New Roman"/>
          <w:spacing w:val="49"/>
          <w:sz w:val="24"/>
          <w:szCs w:val="24"/>
        </w:rPr>
        <w:t xml:space="preserve"> </w:t>
      </w:r>
      <w:r w:rsidRPr="001C4D50">
        <w:rPr>
          <w:rFonts w:ascii="Times New Roman" w:hAnsi="Times New Roman"/>
          <w:sz w:val="24"/>
          <w:szCs w:val="24"/>
        </w:rPr>
        <w:t xml:space="preserve">önlem </w:t>
      </w:r>
      <w:r w:rsidRPr="001C4D50">
        <w:rPr>
          <w:rFonts w:ascii="Times New Roman" w:hAnsi="Times New Roman"/>
          <w:spacing w:val="-1"/>
          <w:sz w:val="24"/>
          <w:szCs w:val="24"/>
        </w:rPr>
        <w:t>alınmasını</w:t>
      </w:r>
      <w:r w:rsidRPr="001C4D50">
        <w:rPr>
          <w:rFonts w:ascii="Times New Roman" w:hAnsi="Times New Roman"/>
          <w:sz w:val="24"/>
          <w:szCs w:val="24"/>
        </w:rPr>
        <w:t xml:space="preserve"> </w:t>
      </w:r>
      <w:r w:rsidRPr="001C4D50">
        <w:rPr>
          <w:rFonts w:ascii="Times New Roman" w:hAnsi="Times New Roman"/>
          <w:spacing w:val="-1"/>
          <w:sz w:val="24"/>
          <w:szCs w:val="24"/>
        </w:rPr>
        <w:t>sağlamak,</w:t>
      </w:r>
    </w:p>
    <w:p w:rsidR="001F7941" w:rsidRPr="001C4D50" w:rsidRDefault="001F7941" w:rsidP="001F7941">
      <w:pPr>
        <w:pStyle w:val="GvdeMetni"/>
        <w:numPr>
          <w:ilvl w:val="1"/>
          <w:numId w:val="10"/>
        </w:numPr>
        <w:tabs>
          <w:tab w:val="left" w:pos="1902"/>
        </w:tabs>
        <w:kinsoku w:val="0"/>
        <w:overflowPunct w:val="0"/>
        <w:autoSpaceDE w:val="0"/>
        <w:autoSpaceDN w:val="0"/>
        <w:adjustRightInd w:val="0"/>
        <w:spacing w:before="3" w:line="360" w:lineRule="auto"/>
        <w:ind w:right="234"/>
        <w:jc w:val="both"/>
        <w:rPr>
          <w:rFonts w:ascii="Times New Roman" w:hAnsi="Times New Roman"/>
          <w:spacing w:val="-1"/>
          <w:sz w:val="24"/>
          <w:szCs w:val="24"/>
        </w:rPr>
      </w:pPr>
      <w:r w:rsidRPr="001C4D50">
        <w:rPr>
          <w:rFonts w:ascii="Times New Roman" w:hAnsi="Times New Roman"/>
          <w:sz w:val="24"/>
          <w:szCs w:val="24"/>
        </w:rPr>
        <w:t>Kullanılan</w:t>
      </w:r>
      <w:r w:rsidRPr="001C4D50">
        <w:rPr>
          <w:rFonts w:ascii="Times New Roman" w:hAnsi="Times New Roman"/>
          <w:spacing w:val="-6"/>
          <w:sz w:val="24"/>
          <w:szCs w:val="24"/>
        </w:rPr>
        <w:t xml:space="preserve"> </w:t>
      </w:r>
      <w:r w:rsidRPr="001C4D50">
        <w:rPr>
          <w:rFonts w:ascii="Times New Roman" w:hAnsi="Times New Roman"/>
          <w:spacing w:val="-1"/>
          <w:sz w:val="24"/>
          <w:szCs w:val="24"/>
        </w:rPr>
        <w:t>yazılım</w:t>
      </w:r>
      <w:r w:rsidRPr="001C4D50">
        <w:rPr>
          <w:rFonts w:ascii="Times New Roman" w:hAnsi="Times New Roman"/>
          <w:spacing w:val="-6"/>
          <w:sz w:val="24"/>
          <w:szCs w:val="24"/>
        </w:rPr>
        <w:t xml:space="preserve"> </w:t>
      </w:r>
      <w:r w:rsidRPr="001C4D50">
        <w:rPr>
          <w:rFonts w:ascii="Times New Roman" w:hAnsi="Times New Roman"/>
          <w:sz w:val="24"/>
          <w:szCs w:val="24"/>
        </w:rPr>
        <w:t>ve</w:t>
      </w:r>
      <w:r w:rsidRPr="001C4D50">
        <w:rPr>
          <w:rFonts w:ascii="Times New Roman" w:hAnsi="Times New Roman"/>
          <w:spacing w:val="-9"/>
          <w:sz w:val="24"/>
          <w:szCs w:val="24"/>
        </w:rPr>
        <w:t xml:space="preserve"> </w:t>
      </w:r>
      <w:r w:rsidRPr="001C4D50">
        <w:rPr>
          <w:rFonts w:ascii="Times New Roman" w:hAnsi="Times New Roman"/>
          <w:sz w:val="24"/>
          <w:szCs w:val="24"/>
        </w:rPr>
        <w:t>donanım</w:t>
      </w:r>
      <w:r w:rsidRPr="001C4D50">
        <w:rPr>
          <w:rFonts w:ascii="Times New Roman" w:hAnsi="Times New Roman"/>
          <w:spacing w:val="-6"/>
          <w:sz w:val="24"/>
          <w:szCs w:val="24"/>
        </w:rPr>
        <w:t xml:space="preserve"> </w:t>
      </w:r>
      <w:r w:rsidRPr="001C4D50">
        <w:rPr>
          <w:rFonts w:ascii="Times New Roman" w:hAnsi="Times New Roman"/>
          <w:sz w:val="24"/>
          <w:szCs w:val="24"/>
        </w:rPr>
        <w:t>sözleşme,</w:t>
      </w:r>
      <w:r w:rsidRPr="001C4D50">
        <w:rPr>
          <w:rFonts w:ascii="Times New Roman" w:hAnsi="Times New Roman"/>
          <w:spacing w:val="-7"/>
          <w:sz w:val="24"/>
          <w:szCs w:val="24"/>
        </w:rPr>
        <w:t xml:space="preserve"> </w:t>
      </w:r>
      <w:r w:rsidRPr="001C4D50">
        <w:rPr>
          <w:rFonts w:ascii="Times New Roman" w:hAnsi="Times New Roman"/>
          <w:spacing w:val="-1"/>
          <w:sz w:val="24"/>
          <w:szCs w:val="24"/>
        </w:rPr>
        <w:t>garanti,</w:t>
      </w:r>
      <w:r w:rsidRPr="001C4D50">
        <w:rPr>
          <w:rFonts w:ascii="Times New Roman" w:hAnsi="Times New Roman"/>
          <w:spacing w:val="-5"/>
          <w:sz w:val="24"/>
          <w:szCs w:val="24"/>
        </w:rPr>
        <w:t xml:space="preserve"> </w:t>
      </w:r>
      <w:r w:rsidRPr="001C4D50">
        <w:rPr>
          <w:rFonts w:ascii="Times New Roman" w:hAnsi="Times New Roman"/>
          <w:spacing w:val="-1"/>
          <w:sz w:val="24"/>
          <w:szCs w:val="24"/>
        </w:rPr>
        <w:t>servis</w:t>
      </w:r>
      <w:r w:rsidRPr="001C4D50">
        <w:rPr>
          <w:rFonts w:ascii="Times New Roman" w:hAnsi="Times New Roman"/>
          <w:spacing w:val="-8"/>
          <w:sz w:val="24"/>
          <w:szCs w:val="24"/>
        </w:rPr>
        <w:t xml:space="preserve"> </w:t>
      </w:r>
      <w:r w:rsidRPr="001C4D50">
        <w:rPr>
          <w:rFonts w:ascii="Times New Roman" w:hAnsi="Times New Roman"/>
          <w:sz w:val="24"/>
          <w:szCs w:val="24"/>
        </w:rPr>
        <w:t>ve</w:t>
      </w:r>
      <w:r w:rsidRPr="001C4D50">
        <w:rPr>
          <w:rFonts w:ascii="Times New Roman" w:hAnsi="Times New Roman"/>
          <w:spacing w:val="-9"/>
          <w:sz w:val="24"/>
          <w:szCs w:val="24"/>
        </w:rPr>
        <w:t xml:space="preserve"> </w:t>
      </w:r>
      <w:r w:rsidRPr="001C4D50">
        <w:rPr>
          <w:rFonts w:ascii="Times New Roman" w:hAnsi="Times New Roman"/>
          <w:spacing w:val="-1"/>
          <w:sz w:val="24"/>
          <w:szCs w:val="24"/>
        </w:rPr>
        <w:t>bakım</w:t>
      </w:r>
      <w:r w:rsidRPr="001C4D50">
        <w:rPr>
          <w:rFonts w:ascii="Times New Roman" w:hAnsi="Times New Roman"/>
          <w:spacing w:val="-7"/>
          <w:sz w:val="24"/>
          <w:szCs w:val="24"/>
        </w:rPr>
        <w:t xml:space="preserve"> </w:t>
      </w:r>
      <w:r w:rsidRPr="001C4D50">
        <w:rPr>
          <w:rFonts w:ascii="Times New Roman" w:hAnsi="Times New Roman"/>
          <w:spacing w:val="-1"/>
          <w:sz w:val="24"/>
          <w:szCs w:val="24"/>
        </w:rPr>
        <w:t>anlaşmalarının</w:t>
      </w:r>
      <w:r w:rsidRPr="001C4D50">
        <w:rPr>
          <w:rFonts w:ascii="Times New Roman" w:hAnsi="Times New Roman"/>
          <w:spacing w:val="-7"/>
          <w:sz w:val="24"/>
          <w:szCs w:val="24"/>
        </w:rPr>
        <w:t xml:space="preserve"> </w:t>
      </w:r>
      <w:r w:rsidRPr="001C4D50">
        <w:rPr>
          <w:rFonts w:ascii="Times New Roman" w:hAnsi="Times New Roman"/>
          <w:spacing w:val="-1"/>
          <w:sz w:val="24"/>
          <w:szCs w:val="24"/>
        </w:rPr>
        <w:t>içerik</w:t>
      </w:r>
      <w:r w:rsidRPr="001C4D50">
        <w:rPr>
          <w:rFonts w:ascii="Times New Roman" w:hAnsi="Times New Roman"/>
          <w:spacing w:val="67"/>
          <w:sz w:val="24"/>
          <w:szCs w:val="24"/>
        </w:rPr>
        <w:t xml:space="preserve"> </w:t>
      </w:r>
      <w:r w:rsidRPr="001C4D50">
        <w:rPr>
          <w:rFonts w:ascii="Times New Roman" w:hAnsi="Times New Roman"/>
          <w:sz w:val="24"/>
          <w:szCs w:val="24"/>
        </w:rPr>
        <w:t>ve</w:t>
      </w:r>
      <w:r w:rsidRPr="001C4D50">
        <w:rPr>
          <w:rFonts w:ascii="Times New Roman" w:hAnsi="Times New Roman"/>
          <w:spacing w:val="-4"/>
          <w:sz w:val="24"/>
          <w:szCs w:val="24"/>
        </w:rPr>
        <w:t xml:space="preserve"> </w:t>
      </w:r>
      <w:r w:rsidRPr="001C4D50">
        <w:rPr>
          <w:rFonts w:ascii="Times New Roman" w:hAnsi="Times New Roman"/>
          <w:spacing w:val="-1"/>
          <w:sz w:val="24"/>
          <w:szCs w:val="24"/>
        </w:rPr>
        <w:t>sürelerini</w:t>
      </w:r>
      <w:r w:rsidRPr="001C4D50">
        <w:rPr>
          <w:rFonts w:ascii="Times New Roman" w:hAnsi="Times New Roman"/>
          <w:sz w:val="24"/>
          <w:szCs w:val="24"/>
        </w:rPr>
        <w:t xml:space="preserve"> takip</w:t>
      </w:r>
      <w:r w:rsidRPr="001C4D50">
        <w:rPr>
          <w:rFonts w:ascii="Times New Roman" w:hAnsi="Times New Roman"/>
          <w:spacing w:val="3"/>
          <w:sz w:val="24"/>
          <w:szCs w:val="24"/>
        </w:rPr>
        <w:t xml:space="preserve"> </w:t>
      </w:r>
      <w:r w:rsidRPr="001C4D50">
        <w:rPr>
          <w:rFonts w:ascii="Times New Roman" w:hAnsi="Times New Roman"/>
          <w:spacing w:val="-1"/>
          <w:sz w:val="24"/>
          <w:szCs w:val="24"/>
        </w:rPr>
        <w:t>etmek</w:t>
      </w:r>
      <w:r w:rsidRPr="001C4D50">
        <w:rPr>
          <w:rFonts w:ascii="Times New Roman" w:hAnsi="Times New Roman"/>
          <w:spacing w:val="2"/>
          <w:sz w:val="24"/>
          <w:szCs w:val="24"/>
        </w:rPr>
        <w:t xml:space="preserve"> </w:t>
      </w:r>
      <w:r w:rsidRPr="001C4D50">
        <w:rPr>
          <w:rFonts w:ascii="Times New Roman" w:hAnsi="Times New Roman"/>
          <w:sz w:val="24"/>
          <w:szCs w:val="24"/>
        </w:rPr>
        <w:t>ve</w:t>
      </w:r>
      <w:r w:rsidRPr="001C4D50">
        <w:rPr>
          <w:rFonts w:ascii="Times New Roman" w:hAnsi="Times New Roman"/>
          <w:spacing w:val="1"/>
          <w:sz w:val="24"/>
          <w:szCs w:val="24"/>
        </w:rPr>
        <w:t xml:space="preserve"> </w:t>
      </w:r>
      <w:r w:rsidRPr="001C4D50">
        <w:rPr>
          <w:rFonts w:ascii="Times New Roman" w:hAnsi="Times New Roman"/>
          <w:spacing w:val="-1"/>
          <w:sz w:val="24"/>
          <w:szCs w:val="24"/>
        </w:rPr>
        <w:t>yükümlülüklerin</w:t>
      </w:r>
      <w:r w:rsidRPr="001C4D50">
        <w:rPr>
          <w:rFonts w:ascii="Times New Roman" w:hAnsi="Times New Roman"/>
          <w:spacing w:val="1"/>
          <w:sz w:val="24"/>
          <w:szCs w:val="24"/>
        </w:rPr>
        <w:t xml:space="preserve"> </w:t>
      </w:r>
      <w:r w:rsidRPr="001C4D50">
        <w:rPr>
          <w:rFonts w:ascii="Times New Roman" w:hAnsi="Times New Roman"/>
          <w:spacing w:val="-1"/>
          <w:sz w:val="24"/>
          <w:szCs w:val="24"/>
        </w:rPr>
        <w:t>yerine</w:t>
      </w:r>
      <w:r w:rsidRPr="001C4D50">
        <w:rPr>
          <w:rFonts w:ascii="Times New Roman" w:hAnsi="Times New Roman"/>
          <w:spacing w:val="-2"/>
          <w:sz w:val="24"/>
          <w:szCs w:val="24"/>
        </w:rPr>
        <w:t xml:space="preserve"> </w:t>
      </w:r>
      <w:r w:rsidRPr="001C4D50">
        <w:rPr>
          <w:rFonts w:ascii="Times New Roman" w:hAnsi="Times New Roman"/>
          <w:spacing w:val="-1"/>
          <w:sz w:val="24"/>
          <w:szCs w:val="24"/>
        </w:rPr>
        <w:t>getirilmesini</w:t>
      </w:r>
      <w:r w:rsidRPr="001C4D50">
        <w:rPr>
          <w:rFonts w:ascii="Times New Roman" w:hAnsi="Times New Roman"/>
          <w:sz w:val="24"/>
          <w:szCs w:val="24"/>
        </w:rPr>
        <w:t xml:space="preserve"> </w:t>
      </w:r>
      <w:r w:rsidRPr="001C4D50">
        <w:rPr>
          <w:rFonts w:ascii="Times New Roman" w:hAnsi="Times New Roman"/>
          <w:spacing w:val="-1"/>
          <w:sz w:val="24"/>
          <w:szCs w:val="24"/>
        </w:rPr>
        <w:t>sağlamak,</w:t>
      </w:r>
    </w:p>
    <w:p w:rsidR="001F7941" w:rsidRPr="001C4D50" w:rsidRDefault="001F7941" w:rsidP="001F7941">
      <w:pPr>
        <w:pStyle w:val="GvdeMetni"/>
        <w:numPr>
          <w:ilvl w:val="1"/>
          <w:numId w:val="10"/>
        </w:numPr>
        <w:tabs>
          <w:tab w:val="left" w:pos="1902"/>
        </w:tabs>
        <w:kinsoku w:val="0"/>
        <w:overflowPunct w:val="0"/>
        <w:autoSpaceDE w:val="0"/>
        <w:autoSpaceDN w:val="0"/>
        <w:adjustRightInd w:val="0"/>
        <w:spacing w:before="3" w:line="360" w:lineRule="auto"/>
        <w:ind w:right="227"/>
        <w:jc w:val="both"/>
        <w:rPr>
          <w:rFonts w:ascii="Times New Roman" w:hAnsi="Times New Roman"/>
          <w:spacing w:val="-1"/>
          <w:sz w:val="24"/>
          <w:szCs w:val="24"/>
        </w:rPr>
      </w:pPr>
      <w:r w:rsidRPr="001C4D50">
        <w:rPr>
          <w:rFonts w:ascii="Times New Roman" w:hAnsi="Times New Roman"/>
          <w:spacing w:val="-1"/>
          <w:sz w:val="24"/>
          <w:szCs w:val="24"/>
        </w:rPr>
        <w:t>Yazılım</w:t>
      </w:r>
      <w:r w:rsidRPr="001C4D50">
        <w:rPr>
          <w:rFonts w:ascii="Times New Roman" w:hAnsi="Times New Roman"/>
          <w:spacing w:val="-6"/>
          <w:sz w:val="24"/>
          <w:szCs w:val="24"/>
        </w:rPr>
        <w:t xml:space="preserve"> </w:t>
      </w:r>
      <w:r w:rsidRPr="001C4D50">
        <w:rPr>
          <w:rFonts w:ascii="Times New Roman" w:hAnsi="Times New Roman"/>
          <w:spacing w:val="-1"/>
          <w:sz w:val="24"/>
          <w:szCs w:val="24"/>
        </w:rPr>
        <w:t>geliştirme</w:t>
      </w:r>
      <w:r w:rsidRPr="001C4D50">
        <w:rPr>
          <w:rFonts w:ascii="Times New Roman" w:hAnsi="Times New Roman"/>
          <w:spacing w:val="-8"/>
          <w:sz w:val="24"/>
          <w:szCs w:val="24"/>
        </w:rPr>
        <w:t xml:space="preserve"> </w:t>
      </w:r>
      <w:r w:rsidRPr="001C4D50">
        <w:rPr>
          <w:rFonts w:ascii="Times New Roman" w:hAnsi="Times New Roman"/>
          <w:sz w:val="24"/>
          <w:szCs w:val="24"/>
        </w:rPr>
        <w:t>altyapısında</w:t>
      </w:r>
      <w:r w:rsidRPr="001C4D50">
        <w:rPr>
          <w:rFonts w:ascii="Times New Roman" w:hAnsi="Times New Roman"/>
          <w:spacing w:val="-8"/>
          <w:sz w:val="24"/>
          <w:szCs w:val="24"/>
        </w:rPr>
        <w:t xml:space="preserve"> </w:t>
      </w:r>
      <w:r w:rsidRPr="001C4D50">
        <w:rPr>
          <w:rFonts w:ascii="Times New Roman" w:hAnsi="Times New Roman"/>
          <w:sz w:val="24"/>
          <w:szCs w:val="24"/>
        </w:rPr>
        <w:t>sorumlu</w:t>
      </w:r>
      <w:r w:rsidRPr="001C4D50">
        <w:rPr>
          <w:rFonts w:ascii="Times New Roman" w:hAnsi="Times New Roman"/>
          <w:spacing w:val="-7"/>
          <w:sz w:val="24"/>
          <w:szCs w:val="24"/>
        </w:rPr>
        <w:t xml:space="preserve"> </w:t>
      </w:r>
      <w:r w:rsidRPr="001C4D50">
        <w:rPr>
          <w:rFonts w:ascii="Times New Roman" w:hAnsi="Times New Roman"/>
          <w:spacing w:val="-1"/>
          <w:sz w:val="24"/>
          <w:szCs w:val="24"/>
        </w:rPr>
        <w:t>olduğu</w:t>
      </w:r>
      <w:r w:rsidRPr="001C4D50">
        <w:rPr>
          <w:rFonts w:ascii="Times New Roman" w:hAnsi="Times New Roman"/>
          <w:spacing w:val="-8"/>
          <w:sz w:val="24"/>
          <w:szCs w:val="24"/>
        </w:rPr>
        <w:t xml:space="preserve"> </w:t>
      </w:r>
      <w:r w:rsidRPr="001C4D50">
        <w:rPr>
          <w:rFonts w:ascii="Times New Roman" w:hAnsi="Times New Roman"/>
          <w:spacing w:val="-1"/>
          <w:sz w:val="24"/>
          <w:szCs w:val="24"/>
        </w:rPr>
        <w:t>sunucuların</w:t>
      </w:r>
      <w:r w:rsidRPr="001C4D50">
        <w:rPr>
          <w:rFonts w:ascii="Times New Roman" w:hAnsi="Times New Roman"/>
          <w:spacing w:val="-7"/>
          <w:sz w:val="24"/>
          <w:szCs w:val="24"/>
        </w:rPr>
        <w:t xml:space="preserve"> </w:t>
      </w:r>
      <w:r w:rsidRPr="001C4D50">
        <w:rPr>
          <w:rFonts w:ascii="Times New Roman" w:hAnsi="Times New Roman"/>
          <w:spacing w:val="-1"/>
          <w:sz w:val="24"/>
          <w:szCs w:val="24"/>
        </w:rPr>
        <w:t>konfigürasyon,</w:t>
      </w:r>
      <w:r w:rsidRPr="001C4D50">
        <w:rPr>
          <w:rFonts w:ascii="Times New Roman" w:hAnsi="Times New Roman"/>
          <w:spacing w:val="46"/>
          <w:sz w:val="24"/>
          <w:szCs w:val="24"/>
        </w:rPr>
        <w:t xml:space="preserve"> </w:t>
      </w:r>
      <w:r w:rsidRPr="001C4D50">
        <w:rPr>
          <w:rFonts w:ascii="Times New Roman" w:hAnsi="Times New Roman"/>
          <w:spacing w:val="-1"/>
          <w:sz w:val="24"/>
          <w:szCs w:val="24"/>
        </w:rPr>
        <w:t>veri</w:t>
      </w:r>
      <w:r w:rsidRPr="001C4D50">
        <w:rPr>
          <w:rFonts w:ascii="Times New Roman" w:hAnsi="Times New Roman"/>
          <w:spacing w:val="-8"/>
          <w:sz w:val="24"/>
          <w:szCs w:val="24"/>
        </w:rPr>
        <w:t xml:space="preserve"> </w:t>
      </w:r>
      <w:r w:rsidRPr="001C4D50">
        <w:rPr>
          <w:rFonts w:ascii="Times New Roman" w:hAnsi="Times New Roman"/>
          <w:sz w:val="24"/>
          <w:szCs w:val="24"/>
        </w:rPr>
        <w:t>tabanı</w:t>
      </w:r>
      <w:r w:rsidRPr="001C4D50">
        <w:rPr>
          <w:rFonts w:ascii="Times New Roman" w:hAnsi="Times New Roman"/>
          <w:spacing w:val="77"/>
          <w:sz w:val="24"/>
          <w:szCs w:val="24"/>
        </w:rPr>
        <w:t xml:space="preserve"> </w:t>
      </w:r>
      <w:r w:rsidRPr="001C4D50">
        <w:rPr>
          <w:rFonts w:ascii="Times New Roman" w:hAnsi="Times New Roman"/>
          <w:sz w:val="24"/>
          <w:szCs w:val="24"/>
        </w:rPr>
        <w:t>ve</w:t>
      </w:r>
      <w:r w:rsidRPr="001C4D50">
        <w:rPr>
          <w:rFonts w:ascii="Times New Roman" w:hAnsi="Times New Roman"/>
          <w:spacing w:val="-16"/>
          <w:sz w:val="24"/>
          <w:szCs w:val="24"/>
        </w:rPr>
        <w:t xml:space="preserve"> </w:t>
      </w:r>
      <w:r w:rsidRPr="001C4D50">
        <w:rPr>
          <w:rFonts w:ascii="Times New Roman" w:hAnsi="Times New Roman"/>
          <w:sz w:val="24"/>
          <w:szCs w:val="24"/>
        </w:rPr>
        <w:t>diğer</w:t>
      </w:r>
      <w:r w:rsidRPr="001C4D50">
        <w:rPr>
          <w:rFonts w:ascii="Times New Roman" w:hAnsi="Times New Roman"/>
          <w:spacing w:val="-16"/>
          <w:sz w:val="24"/>
          <w:szCs w:val="24"/>
        </w:rPr>
        <w:t xml:space="preserve"> </w:t>
      </w:r>
      <w:r w:rsidRPr="001C4D50">
        <w:rPr>
          <w:rFonts w:ascii="Times New Roman" w:hAnsi="Times New Roman"/>
          <w:sz w:val="24"/>
          <w:szCs w:val="24"/>
        </w:rPr>
        <w:t>sistem</w:t>
      </w:r>
      <w:r w:rsidRPr="001C4D50">
        <w:rPr>
          <w:rFonts w:ascii="Times New Roman" w:hAnsi="Times New Roman"/>
          <w:spacing w:val="-15"/>
          <w:sz w:val="24"/>
          <w:szCs w:val="24"/>
        </w:rPr>
        <w:t xml:space="preserve"> </w:t>
      </w:r>
      <w:r w:rsidRPr="001C4D50">
        <w:rPr>
          <w:rFonts w:ascii="Times New Roman" w:hAnsi="Times New Roman"/>
          <w:sz w:val="24"/>
          <w:szCs w:val="24"/>
        </w:rPr>
        <w:t>verilerini</w:t>
      </w:r>
      <w:r w:rsidRPr="001C4D50">
        <w:rPr>
          <w:rFonts w:ascii="Times New Roman" w:hAnsi="Times New Roman"/>
          <w:spacing w:val="-12"/>
          <w:sz w:val="24"/>
          <w:szCs w:val="24"/>
        </w:rPr>
        <w:t xml:space="preserve"> </w:t>
      </w:r>
      <w:r w:rsidRPr="001C4D50">
        <w:rPr>
          <w:rFonts w:ascii="Times New Roman" w:hAnsi="Times New Roman"/>
          <w:sz w:val="24"/>
          <w:szCs w:val="24"/>
        </w:rPr>
        <w:t>düzenli</w:t>
      </w:r>
      <w:r w:rsidRPr="001C4D50">
        <w:rPr>
          <w:rFonts w:ascii="Times New Roman" w:hAnsi="Times New Roman"/>
          <w:spacing w:val="-14"/>
          <w:sz w:val="24"/>
          <w:szCs w:val="24"/>
        </w:rPr>
        <w:t xml:space="preserve"> </w:t>
      </w:r>
      <w:r w:rsidRPr="001C4D50">
        <w:rPr>
          <w:rFonts w:ascii="Times New Roman" w:hAnsi="Times New Roman"/>
          <w:spacing w:val="-1"/>
          <w:sz w:val="24"/>
          <w:szCs w:val="24"/>
        </w:rPr>
        <w:t>olarak</w:t>
      </w:r>
      <w:r w:rsidRPr="001C4D50">
        <w:rPr>
          <w:rFonts w:ascii="Times New Roman" w:hAnsi="Times New Roman"/>
          <w:spacing w:val="-15"/>
          <w:sz w:val="24"/>
          <w:szCs w:val="24"/>
        </w:rPr>
        <w:t xml:space="preserve"> </w:t>
      </w:r>
      <w:r w:rsidRPr="001C4D50">
        <w:rPr>
          <w:rFonts w:ascii="Times New Roman" w:hAnsi="Times New Roman"/>
          <w:sz w:val="24"/>
          <w:szCs w:val="24"/>
        </w:rPr>
        <w:t>Yedekleme</w:t>
      </w:r>
      <w:r w:rsidRPr="001C4D50">
        <w:rPr>
          <w:rFonts w:ascii="Times New Roman" w:hAnsi="Times New Roman"/>
          <w:spacing w:val="-16"/>
          <w:sz w:val="24"/>
          <w:szCs w:val="24"/>
        </w:rPr>
        <w:t xml:space="preserve"> </w:t>
      </w:r>
      <w:r w:rsidRPr="001C4D50">
        <w:rPr>
          <w:rFonts w:ascii="Times New Roman" w:hAnsi="Times New Roman"/>
          <w:spacing w:val="-1"/>
          <w:sz w:val="24"/>
          <w:szCs w:val="24"/>
        </w:rPr>
        <w:t>Prosedürü</w:t>
      </w:r>
      <w:r w:rsidRPr="001C4D50">
        <w:rPr>
          <w:rFonts w:ascii="Times New Roman" w:hAnsi="Times New Roman"/>
          <w:spacing w:val="-13"/>
          <w:sz w:val="24"/>
          <w:szCs w:val="24"/>
        </w:rPr>
        <w:t xml:space="preserve"> </w:t>
      </w:r>
      <w:r w:rsidRPr="001C4D50">
        <w:rPr>
          <w:rFonts w:ascii="Times New Roman" w:hAnsi="Times New Roman"/>
          <w:spacing w:val="-1"/>
          <w:sz w:val="24"/>
          <w:szCs w:val="24"/>
        </w:rPr>
        <w:t>oluşturmak</w:t>
      </w:r>
      <w:r w:rsidRPr="001C4D50">
        <w:rPr>
          <w:rFonts w:ascii="Times New Roman" w:hAnsi="Times New Roman"/>
          <w:spacing w:val="-13"/>
          <w:sz w:val="24"/>
          <w:szCs w:val="24"/>
        </w:rPr>
        <w:t xml:space="preserve"> </w:t>
      </w:r>
      <w:r w:rsidRPr="001C4D50">
        <w:rPr>
          <w:rFonts w:ascii="Times New Roman" w:hAnsi="Times New Roman"/>
          <w:spacing w:val="1"/>
          <w:sz w:val="24"/>
          <w:szCs w:val="24"/>
        </w:rPr>
        <w:t>ve</w:t>
      </w:r>
      <w:r w:rsidRPr="001C4D50">
        <w:rPr>
          <w:rFonts w:ascii="Times New Roman" w:hAnsi="Times New Roman"/>
          <w:spacing w:val="-15"/>
          <w:sz w:val="24"/>
          <w:szCs w:val="24"/>
        </w:rPr>
        <w:t xml:space="preserve"> </w:t>
      </w:r>
      <w:r w:rsidRPr="001C4D50">
        <w:rPr>
          <w:rFonts w:ascii="Times New Roman" w:hAnsi="Times New Roman"/>
          <w:sz w:val="24"/>
          <w:szCs w:val="24"/>
        </w:rPr>
        <w:t>ona</w:t>
      </w:r>
      <w:r w:rsidRPr="001C4D50">
        <w:rPr>
          <w:rFonts w:ascii="Times New Roman" w:hAnsi="Times New Roman"/>
          <w:spacing w:val="-13"/>
          <w:sz w:val="24"/>
          <w:szCs w:val="24"/>
        </w:rPr>
        <w:t xml:space="preserve"> </w:t>
      </w:r>
      <w:r w:rsidRPr="001C4D50">
        <w:rPr>
          <w:rFonts w:ascii="Times New Roman" w:hAnsi="Times New Roman"/>
          <w:spacing w:val="-1"/>
          <w:sz w:val="24"/>
          <w:szCs w:val="24"/>
        </w:rPr>
        <w:t>uygun</w:t>
      </w:r>
      <w:r w:rsidRPr="001C4D50">
        <w:rPr>
          <w:rFonts w:ascii="Times New Roman" w:hAnsi="Times New Roman"/>
          <w:spacing w:val="46"/>
          <w:sz w:val="24"/>
          <w:szCs w:val="24"/>
        </w:rPr>
        <w:t xml:space="preserve"> </w:t>
      </w:r>
      <w:r w:rsidRPr="001C4D50">
        <w:rPr>
          <w:rFonts w:ascii="Times New Roman" w:hAnsi="Times New Roman"/>
          <w:spacing w:val="-1"/>
          <w:sz w:val="24"/>
          <w:szCs w:val="24"/>
        </w:rPr>
        <w:t>olarak</w:t>
      </w:r>
      <w:r w:rsidRPr="001C4D50">
        <w:rPr>
          <w:rFonts w:ascii="Times New Roman" w:hAnsi="Times New Roman"/>
          <w:spacing w:val="14"/>
          <w:sz w:val="24"/>
          <w:szCs w:val="24"/>
        </w:rPr>
        <w:t xml:space="preserve"> </w:t>
      </w:r>
      <w:r w:rsidRPr="001C4D50">
        <w:rPr>
          <w:rFonts w:ascii="Times New Roman" w:hAnsi="Times New Roman"/>
          <w:spacing w:val="-1"/>
          <w:sz w:val="24"/>
          <w:szCs w:val="24"/>
        </w:rPr>
        <w:t>yedeklemek,</w:t>
      </w:r>
      <w:r w:rsidRPr="001C4D50">
        <w:rPr>
          <w:rFonts w:ascii="Times New Roman" w:hAnsi="Times New Roman"/>
          <w:spacing w:val="10"/>
          <w:sz w:val="24"/>
          <w:szCs w:val="24"/>
        </w:rPr>
        <w:t xml:space="preserve"> </w:t>
      </w:r>
      <w:r w:rsidRPr="001C4D50">
        <w:rPr>
          <w:rFonts w:ascii="Times New Roman" w:hAnsi="Times New Roman"/>
          <w:sz w:val="24"/>
          <w:szCs w:val="24"/>
        </w:rPr>
        <w:t>takip</w:t>
      </w:r>
      <w:r w:rsidRPr="001C4D50">
        <w:rPr>
          <w:rFonts w:ascii="Times New Roman" w:hAnsi="Times New Roman"/>
          <w:spacing w:val="12"/>
          <w:sz w:val="24"/>
          <w:szCs w:val="24"/>
        </w:rPr>
        <w:t xml:space="preserve"> </w:t>
      </w:r>
      <w:r w:rsidRPr="001C4D50">
        <w:rPr>
          <w:rFonts w:ascii="Times New Roman" w:hAnsi="Times New Roman"/>
          <w:spacing w:val="-1"/>
          <w:sz w:val="24"/>
          <w:szCs w:val="24"/>
        </w:rPr>
        <w:t>etmek</w:t>
      </w:r>
      <w:r w:rsidRPr="001C4D50">
        <w:rPr>
          <w:rFonts w:ascii="Times New Roman" w:hAnsi="Times New Roman"/>
          <w:spacing w:val="9"/>
          <w:sz w:val="24"/>
          <w:szCs w:val="24"/>
        </w:rPr>
        <w:t xml:space="preserve"> </w:t>
      </w:r>
      <w:r w:rsidRPr="001C4D50">
        <w:rPr>
          <w:rFonts w:ascii="Times New Roman" w:hAnsi="Times New Roman"/>
          <w:sz w:val="24"/>
          <w:szCs w:val="24"/>
        </w:rPr>
        <w:t>ve</w:t>
      </w:r>
      <w:r w:rsidRPr="001C4D50">
        <w:rPr>
          <w:rFonts w:ascii="Times New Roman" w:hAnsi="Times New Roman"/>
          <w:spacing w:val="11"/>
          <w:sz w:val="24"/>
          <w:szCs w:val="24"/>
        </w:rPr>
        <w:t xml:space="preserve"> </w:t>
      </w:r>
      <w:r w:rsidRPr="001C4D50">
        <w:rPr>
          <w:rFonts w:ascii="Times New Roman" w:hAnsi="Times New Roman"/>
          <w:spacing w:val="-1"/>
          <w:sz w:val="24"/>
          <w:szCs w:val="24"/>
        </w:rPr>
        <w:t>gerektiğinde</w:t>
      </w:r>
      <w:r w:rsidRPr="001C4D50">
        <w:rPr>
          <w:rFonts w:ascii="Times New Roman" w:hAnsi="Times New Roman"/>
          <w:spacing w:val="10"/>
          <w:sz w:val="24"/>
          <w:szCs w:val="24"/>
        </w:rPr>
        <w:t xml:space="preserve"> </w:t>
      </w:r>
      <w:r w:rsidRPr="001C4D50">
        <w:rPr>
          <w:rFonts w:ascii="Times New Roman" w:hAnsi="Times New Roman"/>
          <w:sz w:val="24"/>
          <w:szCs w:val="24"/>
        </w:rPr>
        <w:t>tatbikat</w:t>
      </w:r>
      <w:r w:rsidRPr="001C4D50">
        <w:rPr>
          <w:rFonts w:ascii="Times New Roman" w:hAnsi="Times New Roman"/>
          <w:spacing w:val="10"/>
          <w:sz w:val="24"/>
          <w:szCs w:val="24"/>
        </w:rPr>
        <w:t xml:space="preserve"> </w:t>
      </w:r>
      <w:r w:rsidRPr="001C4D50">
        <w:rPr>
          <w:rFonts w:ascii="Times New Roman" w:hAnsi="Times New Roman"/>
          <w:spacing w:val="-1"/>
          <w:sz w:val="24"/>
          <w:szCs w:val="24"/>
        </w:rPr>
        <w:t>programını</w:t>
      </w:r>
      <w:r w:rsidRPr="001C4D50">
        <w:rPr>
          <w:rFonts w:ascii="Times New Roman" w:hAnsi="Times New Roman"/>
          <w:spacing w:val="10"/>
          <w:sz w:val="24"/>
          <w:szCs w:val="24"/>
        </w:rPr>
        <w:t xml:space="preserve"> </w:t>
      </w:r>
      <w:r w:rsidRPr="001C4D50">
        <w:rPr>
          <w:rFonts w:ascii="Times New Roman" w:hAnsi="Times New Roman"/>
          <w:spacing w:val="-1"/>
          <w:sz w:val="24"/>
          <w:szCs w:val="24"/>
        </w:rPr>
        <w:t>uygulayıp</w:t>
      </w:r>
      <w:r w:rsidRPr="001C4D50">
        <w:rPr>
          <w:rFonts w:ascii="Times New Roman" w:hAnsi="Times New Roman"/>
          <w:spacing w:val="10"/>
          <w:sz w:val="24"/>
          <w:szCs w:val="24"/>
        </w:rPr>
        <w:t xml:space="preserve"> </w:t>
      </w:r>
      <w:r w:rsidRPr="001C4D50">
        <w:rPr>
          <w:rFonts w:ascii="Times New Roman" w:hAnsi="Times New Roman"/>
          <w:spacing w:val="-1"/>
          <w:sz w:val="24"/>
          <w:szCs w:val="24"/>
        </w:rPr>
        <w:t>gerekli</w:t>
      </w:r>
      <w:r w:rsidRPr="001C4D50">
        <w:rPr>
          <w:rFonts w:ascii="Times New Roman" w:hAnsi="Times New Roman"/>
          <w:spacing w:val="63"/>
          <w:sz w:val="24"/>
          <w:szCs w:val="24"/>
        </w:rPr>
        <w:t xml:space="preserve"> </w:t>
      </w:r>
      <w:r w:rsidRPr="001C4D50">
        <w:rPr>
          <w:rFonts w:ascii="Times New Roman" w:hAnsi="Times New Roman"/>
          <w:spacing w:val="-1"/>
          <w:sz w:val="24"/>
          <w:szCs w:val="24"/>
        </w:rPr>
        <w:t>formları</w:t>
      </w:r>
      <w:r w:rsidRPr="001C4D50">
        <w:rPr>
          <w:rFonts w:ascii="Times New Roman" w:hAnsi="Times New Roman"/>
          <w:sz w:val="24"/>
          <w:szCs w:val="24"/>
        </w:rPr>
        <w:t xml:space="preserve"> </w:t>
      </w:r>
      <w:r w:rsidRPr="001C4D50">
        <w:rPr>
          <w:rFonts w:ascii="Times New Roman" w:hAnsi="Times New Roman"/>
          <w:spacing w:val="-1"/>
          <w:sz w:val="24"/>
          <w:szCs w:val="24"/>
        </w:rPr>
        <w:t>düzenlemek,</w:t>
      </w:r>
    </w:p>
    <w:p w:rsidR="001F7941" w:rsidRPr="001C4D50" w:rsidRDefault="001F7941" w:rsidP="001F7941">
      <w:pPr>
        <w:pStyle w:val="GvdeMetni"/>
        <w:numPr>
          <w:ilvl w:val="1"/>
          <w:numId w:val="10"/>
        </w:numPr>
        <w:tabs>
          <w:tab w:val="left" w:pos="1902"/>
        </w:tabs>
        <w:kinsoku w:val="0"/>
        <w:overflowPunct w:val="0"/>
        <w:autoSpaceDE w:val="0"/>
        <w:autoSpaceDN w:val="0"/>
        <w:adjustRightInd w:val="0"/>
        <w:spacing w:before="6" w:line="359" w:lineRule="auto"/>
        <w:ind w:right="239"/>
        <w:jc w:val="both"/>
        <w:rPr>
          <w:rFonts w:ascii="Times New Roman" w:hAnsi="Times New Roman"/>
          <w:spacing w:val="-1"/>
          <w:sz w:val="24"/>
          <w:szCs w:val="24"/>
        </w:rPr>
      </w:pPr>
      <w:r w:rsidRPr="001C4D50">
        <w:rPr>
          <w:rFonts w:ascii="Times New Roman" w:hAnsi="Times New Roman"/>
          <w:spacing w:val="-1"/>
          <w:sz w:val="24"/>
          <w:szCs w:val="24"/>
        </w:rPr>
        <w:t>Yazılım</w:t>
      </w:r>
      <w:r w:rsidRPr="001C4D50">
        <w:rPr>
          <w:rFonts w:ascii="Times New Roman" w:hAnsi="Times New Roman"/>
          <w:spacing w:val="34"/>
          <w:sz w:val="24"/>
          <w:szCs w:val="24"/>
        </w:rPr>
        <w:t xml:space="preserve"> </w:t>
      </w:r>
      <w:r w:rsidRPr="001C4D50">
        <w:rPr>
          <w:rFonts w:ascii="Times New Roman" w:hAnsi="Times New Roman"/>
          <w:spacing w:val="-1"/>
          <w:sz w:val="24"/>
          <w:szCs w:val="24"/>
        </w:rPr>
        <w:t>geliştirme</w:t>
      </w:r>
      <w:r w:rsidRPr="001C4D50">
        <w:rPr>
          <w:rFonts w:ascii="Times New Roman" w:hAnsi="Times New Roman"/>
          <w:spacing w:val="32"/>
          <w:sz w:val="24"/>
          <w:szCs w:val="24"/>
        </w:rPr>
        <w:t xml:space="preserve"> </w:t>
      </w:r>
      <w:r w:rsidRPr="001C4D50">
        <w:rPr>
          <w:rFonts w:ascii="Times New Roman" w:hAnsi="Times New Roman"/>
          <w:sz w:val="24"/>
          <w:szCs w:val="24"/>
        </w:rPr>
        <w:t>ve</w:t>
      </w:r>
      <w:r w:rsidRPr="001C4D50">
        <w:rPr>
          <w:rFonts w:ascii="Times New Roman" w:hAnsi="Times New Roman"/>
          <w:spacing w:val="34"/>
          <w:sz w:val="24"/>
          <w:szCs w:val="24"/>
        </w:rPr>
        <w:t xml:space="preserve"> </w:t>
      </w:r>
      <w:r w:rsidRPr="001C4D50">
        <w:rPr>
          <w:rFonts w:ascii="Times New Roman" w:hAnsi="Times New Roman"/>
          <w:spacing w:val="-1"/>
          <w:sz w:val="24"/>
          <w:szCs w:val="24"/>
        </w:rPr>
        <w:t>yönetilen</w:t>
      </w:r>
      <w:r w:rsidRPr="001C4D50">
        <w:rPr>
          <w:rFonts w:ascii="Times New Roman" w:hAnsi="Times New Roman"/>
          <w:spacing w:val="32"/>
          <w:sz w:val="24"/>
          <w:szCs w:val="24"/>
        </w:rPr>
        <w:t xml:space="preserve"> </w:t>
      </w:r>
      <w:r w:rsidRPr="001C4D50">
        <w:rPr>
          <w:rFonts w:ascii="Times New Roman" w:hAnsi="Times New Roman"/>
          <w:spacing w:val="-1"/>
          <w:sz w:val="24"/>
          <w:szCs w:val="24"/>
        </w:rPr>
        <w:t>veri</w:t>
      </w:r>
      <w:r w:rsidRPr="001C4D50">
        <w:rPr>
          <w:rFonts w:ascii="Times New Roman" w:hAnsi="Times New Roman"/>
          <w:spacing w:val="33"/>
          <w:sz w:val="24"/>
          <w:szCs w:val="24"/>
        </w:rPr>
        <w:t xml:space="preserve"> </w:t>
      </w:r>
      <w:r w:rsidRPr="001C4D50">
        <w:rPr>
          <w:rFonts w:ascii="Times New Roman" w:hAnsi="Times New Roman"/>
          <w:spacing w:val="-1"/>
          <w:sz w:val="24"/>
          <w:szCs w:val="24"/>
        </w:rPr>
        <w:t>tabanlarında</w:t>
      </w:r>
      <w:r w:rsidRPr="001C4D50">
        <w:rPr>
          <w:rFonts w:ascii="Times New Roman" w:hAnsi="Times New Roman"/>
          <w:spacing w:val="32"/>
          <w:sz w:val="24"/>
          <w:szCs w:val="24"/>
        </w:rPr>
        <w:t xml:space="preserve"> </w:t>
      </w:r>
      <w:r w:rsidRPr="001C4D50">
        <w:rPr>
          <w:rFonts w:ascii="Times New Roman" w:hAnsi="Times New Roman"/>
          <w:sz w:val="24"/>
          <w:szCs w:val="24"/>
        </w:rPr>
        <w:t>oluşan</w:t>
      </w:r>
      <w:r w:rsidRPr="001C4D50">
        <w:rPr>
          <w:rFonts w:ascii="Times New Roman" w:hAnsi="Times New Roman"/>
          <w:spacing w:val="33"/>
          <w:sz w:val="24"/>
          <w:szCs w:val="24"/>
        </w:rPr>
        <w:t xml:space="preserve"> </w:t>
      </w:r>
      <w:r w:rsidRPr="001C4D50">
        <w:rPr>
          <w:rFonts w:ascii="Times New Roman" w:hAnsi="Times New Roman"/>
          <w:spacing w:val="-1"/>
          <w:sz w:val="24"/>
          <w:szCs w:val="24"/>
        </w:rPr>
        <w:t>kayıt</w:t>
      </w:r>
      <w:r w:rsidRPr="001C4D50">
        <w:rPr>
          <w:rFonts w:ascii="Times New Roman" w:hAnsi="Times New Roman"/>
          <w:spacing w:val="34"/>
          <w:sz w:val="24"/>
          <w:szCs w:val="24"/>
        </w:rPr>
        <w:t xml:space="preserve"> </w:t>
      </w:r>
      <w:r w:rsidRPr="001C4D50">
        <w:rPr>
          <w:rFonts w:ascii="Times New Roman" w:hAnsi="Times New Roman"/>
          <w:sz w:val="24"/>
          <w:szCs w:val="24"/>
        </w:rPr>
        <w:t>ve</w:t>
      </w:r>
      <w:r w:rsidRPr="001C4D50">
        <w:rPr>
          <w:rFonts w:ascii="Times New Roman" w:hAnsi="Times New Roman"/>
          <w:spacing w:val="32"/>
          <w:sz w:val="24"/>
          <w:szCs w:val="24"/>
        </w:rPr>
        <w:t xml:space="preserve"> </w:t>
      </w:r>
      <w:r w:rsidRPr="001C4D50">
        <w:rPr>
          <w:rFonts w:ascii="Times New Roman" w:hAnsi="Times New Roman"/>
          <w:sz w:val="24"/>
          <w:szCs w:val="24"/>
        </w:rPr>
        <w:t>verileri</w:t>
      </w:r>
      <w:r w:rsidRPr="001C4D50">
        <w:rPr>
          <w:rFonts w:ascii="Times New Roman" w:hAnsi="Times New Roman"/>
          <w:spacing w:val="33"/>
          <w:sz w:val="24"/>
          <w:szCs w:val="24"/>
        </w:rPr>
        <w:t xml:space="preserve"> </w:t>
      </w:r>
      <w:r w:rsidRPr="001C4D50">
        <w:rPr>
          <w:rFonts w:ascii="Times New Roman" w:hAnsi="Times New Roman"/>
          <w:spacing w:val="-1"/>
          <w:sz w:val="24"/>
          <w:szCs w:val="24"/>
        </w:rPr>
        <w:t>Kayıtların</w:t>
      </w:r>
      <w:r w:rsidRPr="001C4D50">
        <w:rPr>
          <w:rFonts w:ascii="Times New Roman" w:hAnsi="Times New Roman"/>
          <w:spacing w:val="77"/>
          <w:sz w:val="24"/>
          <w:szCs w:val="24"/>
        </w:rPr>
        <w:t xml:space="preserve"> </w:t>
      </w:r>
      <w:r w:rsidRPr="001C4D50">
        <w:rPr>
          <w:rFonts w:ascii="Times New Roman" w:hAnsi="Times New Roman"/>
          <w:spacing w:val="-1"/>
          <w:sz w:val="24"/>
          <w:szCs w:val="24"/>
        </w:rPr>
        <w:t>Kontrolüne uygun</w:t>
      </w:r>
      <w:r w:rsidRPr="001C4D50">
        <w:rPr>
          <w:rFonts w:ascii="Times New Roman" w:hAnsi="Times New Roman"/>
          <w:sz w:val="24"/>
          <w:szCs w:val="24"/>
        </w:rPr>
        <w:t xml:space="preserve"> </w:t>
      </w:r>
      <w:r w:rsidRPr="001C4D50">
        <w:rPr>
          <w:rFonts w:ascii="Times New Roman" w:hAnsi="Times New Roman"/>
          <w:spacing w:val="-1"/>
          <w:sz w:val="24"/>
          <w:szCs w:val="24"/>
        </w:rPr>
        <w:t>olarak</w:t>
      </w:r>
      <w:r w:rsidRPr="001C4D50">
        <w:rPr>
          <w:rFonts w:ascii="Times New Roman" w:hAnsi="Times New Roman"/>
          <w:spacing w:val="5"/>
          <w:sz w:val="24"/>
          <w:szCs w:val="24"/>
        </w:rPr>
        <w:t xml:space="preserve"> </w:t>
      </w:r>
      <w:r w:rsidRPr="001C4D50">
        <w:rPr>
          <w:rFonts w:ascii="Times New Roman" w:hAnsi="Times New Roman"/>
          <w:spacing w:val="-1"/>
          <w:sz w:val="24"/>
          <w:szCs w:val="24"/>
        </w:rPr>
        <w:t>saklamak</w:t>
      </w:r>
      <w:r w:rsidRPr="001C4D50">
        <w:rPr>
          <w:rFonts w:ascii="Times New Roman" w:hAnsi="Times New Roman"/>
          <w:sz w:val="24"/>
          <w:szCs w:val="24"/>
        </w:rPr>
        <w:t xml:space="preserve"> ve</w:t>
      </w:r>
      <w:r w:rsidRPr="001C4D50">
        <w:rPr>
          <w:rFonts w:ascii="Times New Roman" w:hAnsi="Times New Roman"/>
          <w:spacing w:val="-1"/>
          <w:sz w:val="24"/>
          <w:szCs w:val="24"/>
        </w:rPr>
        <w:t xml:space="preserve"> </w:t>
      </w:r>
      <w:r w:rsidRPr="001C4D50">
        <w:rPr>
          <w:rFonts w:ascii="Times New Roman" w:hAnsi="Times New Roman"/>
          <w:sz w:val="24"/>
          <w:szCs w:val="24"/>
        </w:rPr>
        <w:t>imha</w:t>
      </w:r>
      <w:r w:rsidRPr="001C4D50">
        <w:rPr>
          <w:rFonts w:ascii="Times New Roman" w:hAnsi="Times New Roman"/>
          <w:spacing w:val="-1"/>
          <w:sz w:val="24"/>
          <w:szCs w:val="24"/>
        </w:rPr>
        <w:t xml:space="preserve"> etmek,</w:t>
      </w:r>
    </w:p>
    <w:p w:rsidR="001F7941" w:rsidRPr="001C4D50" w:rsidRDefault="001F7941" w:rsidP="001F7941">
      <w:pPr>
        <w:pStyle w:val="GvdeMetni"/>
        <w:numPr>
          <w:ilvl w:val="1"/>
          <w:numId w:val="10"/>
        </w:numPr>
        <w:tabs>
          <w:tab w:val="left" w:pos="1902"/>
        </w:tabs>
        <w:kinsoku w:val="0"/>
        <w:overflowPunct w:val="0"/>
        <w:autoSpaceDE w:val="0"/>
        <w:autoSpaceDN w:val="0"/>
        <w:adjustRightInd w:val="0"/>
        <w:spacing w:before="4" w:line="360" w:lineRule="auto"/>
        <w:ind w:right="228"/>
        <w:jc w:val="both"/>
        <w:rPr>
          <w:rFonts w:ascii="Times New Roman" w:hAnsi="Times New Roman"/>
          <w:spacing w:val="-1"/>
          <w:sz w:val="24"/>
          <w:szCs w:val="24"/>
        </w:rPr>
      </w:pPr>
      <w:r w:rsidRPr="001C4D50">
        <w:rPr>
          <w:rFonts w:ascii="Times New Roman" w:hAnsi="Times New Roman"/>
          <w:spacing w:val="-1"/>
          <w:sz w:val="24"/>
          <w:szCs w:val="24"/>
        </w:rPr>
        <w:t>Geliştirilen</w:t>
      </w:r>
      <w:r w:rsidRPr="001C4D50">
        <w:rPr>
          <w:rFonts w:ascii="Times New Roman" w:hAnsi="Times New Roman"/>
          <w:spacing w:val="12"/>
          <w:sz w:val="24"/>
          <w:szCs w:val="24"/>
        </w:rPr>
        <w:t xml:space="preserve"> </w:t>
      </w:r>
      <w:r w:rsidRPr="001C4D50">
        <w:rPr>
          <w:rFonts w:ascii="Times New Roman" w:hAnsi="Times New Roman"/>
          <w:sz w:val="24"/>
          <w:szCs w:val="24"/>
        </w:rPr>
        <w:t>Web</w:t>
      </w:r>
      <w:r w:rsidRPr="001C4D50">
        <w:rPr>
          <w:rFonts w:ascii="Times New Roman" w:hAnsi="Times New Roman"/>
          <w:spacing w:val="12"/>
          <w:sz w:val="24"/>
          <w:szCs w:val="24"/>
        </w:rPr>
        <w:t xml:space="preserve"> </w:t>
      </w:r>
      <w:r w:rsidRPr="001C4D50">
        <w:rPr>
          <w:rFonts w:ascii="Times New Roman" w:hAnsi="Times New Roman"/>
          <w:spacing w:val="-1"/>
          <w:sz w:val="24"/>
          <w:szCs w:val="24"/>
        </w:rPr>
        <w:t>Sayfalarının</w:t>
      </w:r>
      <w:r w:rsidRPr="001C4D50">
        <w:rPr>
          <w:rFonts w:ascii="Times New Roman" w:hAnsi="Times New Roman"/>
          <w:spacing w:val="13"/>
          <w:sz w:val="24"/>
          <w:szCs w:val="24"/>
        </w:rPr>
        <w:t xml:space="preserve"> </w:t>
      </w:r>
      <w:r w:rsidRPr="001C4D50">
        <w:rPr>
          <w:rFonts w:ascii="Times New Roman" w:hAnsi="Times New Roman"/>
          <w:sz w:val="24"/>
          <w:szCs w:val="24"/>
        </w:rPr>
        <w:t>ve</w:t>
      </w:r>
      <w:r w:rsidRPr="001C4D50">
        <w:rPr>
          <w:rFonts w:ascii="Times New Roman" w:hAnsi="Times New Roman"/>
          <w:spacing w:val="18"/>
          <w:sz w:val="24"/>
          <w:szCs w:val="24"/>
        </w:rPr>
        <w:t xml:space="preserve"> </w:t>
      </w:r>
      <w:r w:rsidRPr="001C4D50">
        <w:rPr>
          <w:rFonts w:ascii="Times New Roman" w:hAnsi="Times New Roman"/>
          <w:spacing w:val="-1"/>
          <w:sz w:val="24"/>
          <w:szCs w:val="24"/>
        </w:rPr>
        <w:t>yönetilen</w:t>
      </w:r>
      <w:r w:rsidRPr="001C4D50">
        <w:rPr>
          <w:rFonts w:ascii="Times New Roman" w:hAnsi="Times New Roman"/>
          <w:spacing w:val="14"/>
          <w:sz w:val="24"/>
          <w:szCs w:val="24"/>
        </w:rPr>
        <w:t xml:space="preserve"> </w:t>
      </w:r>
      <w:r w:rsidRPr="001C4D50">
        <w:rPr>
          <w:rFonts w:ascii="Times New Roman" w:hAnsi="Times New Roman"/>
          <w:sz w:val="24"/>
          <w:szCs w:val="24"/>
        </w:rPr>
        <w:t>veri</w:t>
      </w:r>
      <w:r w:rsidRPr="001C4D50">
        <w:rPr>
          <w:rFonts w:ascii="Times New Roman" w:hAnsi="Times New Roman"/>
          <w:spacing w:val="12"/>
          <w:sz w:val="24"/>
          <w:szCs w:val="24"/>
        </w:rPr>
        <w:t xml:space="preserve"> </w:t>
      </w:r>
      <w:r w:rsidRPr="001C4D50">
        <w:rPr>
          <w:rFonts w:ascii="Times New Roman" w:hAnsi="Times New Roman"/>
          <w:spacing w:val="-1"/>
          <w:sz w:val="24"/>
          <w:szCs w:val="24"/>
        </w:rPr>
        <w:t>tabanları</w:t>
      </w:r>
      <w:r w:rsidRPr="001C4D50">
        <w:rPr>
          <w:rFonts w:ascii="Times New Roman" w:hAnsi="Times New Roman"/>
          <w:spacing w:val="12"/>
          <w:sz w:val="24"/>
          <w:szCs w:val="24"/>
        </w:rPr>
        <w:t xml:space="preserve"> </w:t>
      </w:r>
      <w:r w:rsidRPr="001C4D50">
        <w:rPr>
          <w:rFonts w:ascii="Times New Roman" w:hAnsi="Times New Roman"/>
          <w:sz w:val="24"/>
          <w:szCs w:val="24"/>
        </w:rPr>
        <w:t>için</w:t>
      </w:r>
      <w:r w:rsidRPr="001C4D50">
        <w:rPr>
          <w:rFonts w:ascii="Times New Roman" w:hAnsi="Times New Roman"/>
          <w:spacing w:val="17"/>
          <w:sz w:val="24"/>
          <w:szCs w:val="24"/>
        </w:rPr>
        <w:t xml:space="preserve"> </w:t>
      </w:r>
      <w:r w:rsidRPr="001C4D50">
        <w:rPr>
          <w:rFonts w:ascii="Times New Roman" w:hAnsi="Times New Roman"/>
          <w:spacing w:val="-1"/>
          <w:sz w:val="24"/>
          <w:szCs w:val="24"/>
        </w:rPr>
        <w:t>gerekli</w:t>
      </w:r>
      <w:r w:rsidRPr="001C4D50">
        <w:rPr>
          <w:rFonts w:ascii="Times New Roman" w:hAnsi="Times New Roman"/>
          <w:spacing w:val="15"/>
          <w:sz w:val="24"/>
          <w:szCs w:val="24"/>
        </w:rPr>
        <w:t xml:space="preserve"> </w:t>
      </w:r>
      <w:r w:rsidRPr="001C4D50">
        <w:rPr>
          <w:rFonts w:ascii="Times New Roman" w:hAnsi="Times New Roman"/>
          <w:spacing w:val="-1"/>
          <w:sz w:val="24"/>
          <w:szCs w:val="24"/>
        </w:rPr>
        <w:t>yazılım</w:t>
      </w:r>
      <w:r w:rsidRPr="001C4D50">
        <w:rPr>
          <w:rFonts w:ascii="Times New Roman" w:hAnsi="Times New Roman"/>
          <w:spacing w:val="13"/>
          <w:sz w:val="24"/>
          <w:szCs w:val="24"/>
        </w:rPr>
        <w:t xml:space="preserve"> </w:t>
      </w:r>
      <w:r w:rsidRPr="001C4D50">
        <w:rPr>
          <w:rFonts w:ascii="Times New Roman" w:hAnsi="Times New Roman"/>
          <w:sz w:val="24"/>
          <w:szCs w:val="24"/>
        </w:rPr>
        <w:t>ve</w:t>
      </w:r>
      <w:r w:rsidRPr="001C4D50">
        <w:rPr>
          <w:rFonts w:ascii="Times New Roman" w:hAnsi="Times New Roman"/>
          <w:spacing w:val="78"/>
          <w:sz w:val="24"/>
          <w:szCs w:val="24"/>
        </w:rPr>
        <w:t xml:space="preserve"> </w:t>
      </w:r>
      <w:r w:rsidRPr="001C4D50">
        <w:rPr>
          <w:rFonts w:ascii="Times New Roman" w:hAnsi="Times New Roman"/>
          <w:spacing w:val="-1"/>
          <w:sz w:val="24"/>
          <w:szCs w:val="24"/>
        </w:rPr>
        <w:t>donanım</w:t>
      </w:r>
      <w:r w:rsidRPr="001C4D50">
        <w:rPr>
          <w:rFonts w:ascii="Times New Roman" w:hAnsi="Times New Roman"/>
          <w:spacing w:val="3"/>
          <w:sz w:val="24"/>
          <w:szCs w:val="24"/>
        </w:rPr>
        <w:t xml:space="preserve"> </w:t>
      </w:r>
      <w:r w:rsidRPr="001C4D50">
        <w:rPr>
          <w:rFonts w:ascii="Times New Roman" w:hAnsi="Times New Roman"/>
          <w:spacing w:val="-1"/>
          <w:sz w:val="24"/>
          <w:szCs w:val="24"/>
        </w:rPr>
        <w:t>ihtiyaçlarını</w:t>
      </w:r>
      <w:r w:rsidRPr="001C4D50">
        <w:rPr>
          <w:rFonts w:ascii="Times New Roman" w:hAnsi="Times New Roman"/>
          <w:spacing w:val="6"/>
          <w:sz w:val="24"/>
          <w:szCs w:val="24"/>
        </w:rPr>
        <w:t xml:space="preserve"> </w:t>
      </w:r>
      <w:r w:rsidRPr="001C4D50">
        <w:rPr>
          <w:rFonts w:ascii="Times New Roman" w:hAnsi="Times New Roman"/>
          <w:spacing w:val="-1"/>
          <w:sz w:val="24"/>
          <w:szCs w:val="24"/>
        </w:rPr>
        <w:t>belirlemek,</w:t>
      </w:r>
      <w:r w:rsidRPr="001C4D50">
        <w:rPr>
          <w:rFonts w:ascii="Times New Roman" w:hAnsi="Times New Roman"/>
          <w:spacing w:val="2"/>
          <w:sz w:val="24"/>
          <w:szCs w:val="24"/>
        </w:rPr>
        <w:t xml:space="preserve"> </w:t>
      </w:r>
      <w:r w:rsidRPr="001C4D50">
        <w:rPr>
          <w:rFonts w:ascii="Times New Roman" w:hAnsi="Times New Roman"/>
          <w:spacing w:val="-1"/>
          <w:sz w:val="24"/>
          <w:szCs w:val="24"/>
        </w:rPr>
        <w:t>ihtiyaçların</w:t>
      </w:r>
      <w:r w:rsidRPr="001C4D50">
        <w:rPr>
          <w:rFonts w:ascii="Times New Roman" w:hAnsi="Times New Roman"/>
          <w:spacing w:val="3"/>
          <w:sz w:val="24"/>
          <w:szCs w:val="24"/>
        </w:rPr>
        <w:t xml:space="preserve"> </w:t>
      </w:r>
      <w:r w:rsidRPr="001C4D50">
        <w:rPr>
          <w:rFonts w:ascii="Times New Roman" w:hAnsi="Times New Roman"/>
          <w:sz w:val="24"/>
          <w:szCs w:val="24"/>
        </w:rPr>
        <w:t>temin,</w:t>
      </w:r>
      <w:r w:rsidRPr="001C4D50">
        <w:rPr>
          <w:rFonts w:ascii="Times New Roman" w:hAnsi="Times New Roman"/>
          <w:spacing w:val="2"/>
          <w:sz w:val="24"/>
          <w:szCs w:val="24"/>
        </w:rPr>
        <w:t xml:space="preserve"> </w:t>
      </w:r>
      <w:r w:rsidRPr="001C4D50">
        <w:rPr>
          <w:rFonts w:ascii="Times New Roman" w:hAnsi="Times New Roman"/>
          <w:spacing w:val="-1"/>
          <w:sz w:val="24"/>
          <w:szCs w:val="24"/>
        </w:rPr>
        <w:t>değişiklik</w:t>
      </w:r>
      <w:r w:rsidRPr="001C4D50">
        <w:rPr>
          <w:rFonts w:ascii="Times New Roman" w:hAnsi="Times New Roman"/>
          <w:spacing w:val="3"/>
          <w:sz w:val="24"/>
          <w:szCs w:val="24"/>
        </w:rPr>
        <w:t xml:space="preserve"> </w:t>
      </w:r>
      <w:r w:rsidRPr="001C4D50">
        <w:rPr>
          <w:rFonts w:ascii="Times New Roman" w:hAnsi="Times New Roman"/>
          <w:sz w:val="24"/>
          <w:szCs w:val="24"/>
        </w:rPr>
        <w:t>ve</w:t>
      </w:r>
      <w:r w:rsidRPr="001C4D50">
        <w:rPr>
          <w:rFonts w:ascii="Times New Roman" w:hAnsi="Times New Roman"/>
          <w:spacing w:val="3"/>
          <w:sz w:val="24"/>
          <w:szCs w:val="24"/>
        </w:rPr>
        <w:t xml:space="preserve"> </w:t>
      </w:r>
      <w:r w:rsidRPr="001C4D50">
        <w:rPr>
          <w:rFonts w:ascii="Times New Roman" w:hAnsi="Times New Roman"/>
          <w:spacing w:val="-1"/>
          <w:sz w:val="24"/>
          <w:szCs w:val="24"/>
        </w:rPr>
        <w:t>güncelleme</w:t>
      </w:r>
      <w:r w:rsidRPr="001C4D50">
        <w:rPr>
          <w:rFonts w:ascii="Times New Roman" w:hAnsi="Times New Roman"/>
          <w:spacing w:val="95"/>
          <w:sz w:val="24"/>
          <w:szCs w:val="24"/>
        </w:rPr>
        <w:t xml:space="preserve"> </w:t>
      </w:r>
      <w:r w:rsidRPr="001C4D50">
        <w:rPr>
          <w:rFonts w:ascii="Times New Roman" w:hAnsi="Times New Roman"/>
          <w:spacing w:val="-1"/>
          <w:sz w:val="24"/>
          <w:szCs w:val="24"/>
        </w:rPr>
        <w:t>işlemlerinin,</w:t>
      </w:r>
      <w:r w:rsidRPr="001C4D50">
        <w:rPr>
          <w:rFonts w:ascii="Times New Roman" w:hAnsi="Times New Roman"/>
          <w:spacing w:val="26"/>
          <w:sz w:val="24"/>
          <w:szCs w:val="24"/>
        </w:rPr>
        <w:t xml:space="preserve"> </w:t>
      </w:r>
      <w:r w:rsidRPr="001C4D50">
        <w:rPr>
          <w:rFonts w:ascii="Times New Roman" w:hAnsi="Times New Roman"/>
          <w:spacing w:val="-1"/>
          <w:sz w:val="24"/>
          <w:szCs w:val="24"/>
        </w:rPr>
        <w:t>Bilgi</w:t>
      </w:r>
      <w:r w:rsidRPr="001C4D50">
        <w:rPr>
          <w:rFonts w:ascii="Times New Roman" w:hAnsi="Times New Roman"/>
          <w:spacing w:val="26"/>
          <w:sz w:val="24"/>
          <w:szCs w:val="24"/>
        </w:rPr>
        <w:t xml:space="preserve"> </w:t>
      </w:r>
      <w:r w:rsidRPr="001C4D50">
        <w:rPr>
          <w:rFonts w:ascii="Times New Roman" w:hAnsi="Times New Roman"/>
          <w:spacing w:val="-1"/>
          <w:sz w:val="24"/>
          <w:szCs w:val="24"/>
        </w:rPr>
        <w:t>Sistemleri</w:t>
      </w:r>
      <w:r w:rsidRPr="001C4D50">
        <w:rPr>
          <w:rFonts w:ascii="Times New Roman" w:hAnsi="Times New Roman"/>
          <w:spacing w:val="25"/>
          <w:sz w:val="24"/>
          <w:szCs w:val="24"/>
        </w:rPr>
        <w:t xml:space="preserve"> </w:t>
      </w:r>
      <w:r w:rsidRPr="001C4D50">
        <w:rPr>
          <w:rFonts w:ascii="Times New Roman" w:hAnsi="Times New Roman"/>
          <w:spacing w:val="-1"/>
          <w:sz w:val="24"/>
          <w:szCs w:val="24"/>
        </w:rPr>
        <w:t>Güvenlik</w:t>
      </w:r>
      <w:r w:rsidRPr="001C4D50">
        <w:rPr>
          <w:rFonts w:ascii="Times New Roman" w:hAnsi="Times New Roman"/>
          <w:spacing w:val="26"/>
          <w:sz w:val="24"/>
          <w:szCs w:val="24"/>
        </w:rPr>
        <w:t xml:space="preserve"> </w:t>
      </w:r>
      <w:r w:rsidRPr="001C4D50">
        <w:rPr>
          <w:rFonts w:ascii="Times New Roman" w:hAnsi="Times New Roman"/>
          <w:spacing w:val="-1"/>
          <w:sz w:val="24"/>
          <w:szCs w:val="24"/>
        </w:rPr>
        <w:t>Gereksinimi,</w:t>
      </w:r>
      <w:r w:rsidRPr="001C4D50">
        <w:rPr>
          <w:rFonts w:ascii="Times New Roman" w:hAnsi="Times New Roman"/>
          <w:spacing w:val="26"/>
          <w:sz w:val="24"/>
          <w:szCs w:val="24"/>
        </w:rPr>
        <w:t xml:space="preserve"> </w:t>
      </w:r>
      <w:r w:rsidRPr="001C4D50">
        <w:rPr>
          <w:rFonts w:ascii="Times New Roman" w:hAnsi="Times New Roman"/>
          <w:spacing w:val="-1"/>
          <w:sz w:val="24"/>
          <w:szCs w:val="24"/>
        </w:rPr>
        <w:t>Tedarikçi</w:t>
      </w:r>
      <w:r w:rsidRPr="001C4D50">
        <w:rPr>
          <w:rFonts w:ascii="Times New Roman" w:hAnsi="Times New Roman"/>
          <w:spacing w:val="29"/>
          <w:sz w:val="24"/>
          <w:szCs w:val="24"/>
        </w:rPr>
        <w:t xml:space="preserve"> </w:t>
      </w:r>
      <w:r w:rsidRPr="001C4D50">
        <w:rPr>
          <w:rFonts w:ascii="Times New Roman" w:hAnsi="Times New Roman"/>
          <w:spacing w:val="-1"/>
          <w:sz w:val="24"/>
          <w:szCs w:val="24"/>
        </w:rPr>
        <w:t>İlişkileri</w:t>
      </w:r>
      <w:r w:rsidRPr="001C4D50">
        <w:rPr>
          <w:rFonts w:ascii="Times New Roman" w:hAnsi="Times New Roman"/>
          <w:spacing w:val="25"/>
          <w:sz w:val="24"/>
          <w:szCs w:val="24"/>
        </w:rPr>
        <w:t xml:space="preserve"> </w:t>
      </w:r>
      <w:r w:rsidRPr="001C4D50">
        <w:rPr>
          <w:rFonts w:ascii="Times New Roman" w:hAnsi="Times New Roman"/>
          <w:spacing w:val="-1"/>
          <w:sz w:val="24"/>
          <w:szCs w:val="24"/>
        </w:rPr>
        <w:t>Yönetimi</w:t>
      </w:r>
      <w:r w:rsidRPr="001C4D50">
        <w:rPr>
          <w:rFonts w:ascii="Times New Roman" w:hAnsi="Times New Roman"/>
          <w:spacing w:val="26"/>
          <w:sz w:val="24"/>
          <w:szCs w:val="24"/>
        </w:rPr>
        <w:t xml:space="preserve"> </w:t>
      </w:r>
      <w:r w:rsidRPr="001C4D50">
        <w:rPr>
          <w:rFonts w:ascii="Times New Roman" w:hAnsi="Times New Roman"/>
          <w:sz w:val="24"/>
          <w:szCs w:val="24"/>
        </w:rPr>
        <w:t>ve</w:t>
      </w:r>
      <w:r w:rsidRPr="001C4D50">
        <w:rPr>
          <w:rFonts w:ascii="Times New Roman" w:hAnsi="Times New Roman"/>
          <w:spacing w:val="87"/>
          <w:sz w:val="24"/>
          <w:szCs w:val="24"/>
        </w:rPr>
        <w:t xml:space="preserve"> </w:t>
      </w:r>
      <w:r w:rsidRPr="001C4D50">
        <w:rPr>
          <w:rFonts w:ascii="Times New Roman" w:hAnsi="Times New Roman"/>
          <w:spacing w:val="-1"/>
          <w:sz w:val="24"/>
          <w:szCs w:val="24"/>
        </w:rPr>
        <w:t>Değişiklik</w:t>
      </w:r>
      <w:r w:rsidRPr="001C4D50">
        <w:rPr>
          <w:rFonts w:ascii="Times New Roman" w:hAnsi="Times New Roman"/>
          <w:sz w:val="24"/>
          <w:szCs w:val="24"/>
        </w:rPr>
        <w:t xml:space="preserve"> ve</w:t>
      </w:r>
      <w:r w:rsidRPr="001C4D50">
        <w:rPr>
          <w:rFonts w:ascii="Times New Roman" w:hAnsi="Times New Roman"/>
          <w:spacing w:val="-4"/>
          <w:sz w:val="24"/>
          <w:szCs w:val="24"/>
        </w:rPr>
        <w:t xml:space="preserve"> </w:t>
      </w:r>
      <w:r w:rsidRPr="001C4D50">
        <w:rPr>
          <w:rFonts w:ascii="Times New Roman" w:hAnsi="Times New Roman"/>
          <w:spacing w:val="-1"/>
          <w:sz w:val="24"/>
          <w:szCs w:val="24"/>
        </w:rPr>
        <w:t xml:space="preserve">Kapasite </w:t>
      </w:r>
      <w:r w:rsidRPr="001C4D50">
        <w:rPr>
          <w:rFonts w:ascii="Times New Roman" w:hAnsi="Times New Roman"/>
          <w:sz w:val="24"/>
          <w:szCs w:val="24"/>
        </w:rPr>
        <w:t>Yönetimine</w:t>
      </w:r>
      <w:r w:rsidRPr="001C4D50">
        <w:rPr>
          <w:rFonts w:ascii="Times New Roman" w:hAnsi="Times New Roman"/>
          <w:spacing w:val="-3"/>
          <w:sz w:val="24"/>
          <w:szCs w:val="24"/>
        </w:rPr>
        <w:t xml:space="preserve"> </w:t>
      </w:r>
      <w:r w:rsidRPr="001C4D50">
        <w:rPr>
          <w:rFonts w:ascii="Times New Roman" w:hAnsi="Times New Roman"/>
          <w:spacing w:val="-1"/>
          <w:sz w:val="24"/>
          <w:szCs w:val="24"/>
        </w:rPr>
        <w:t>uygun</w:t>
      </w:r>
      <w:r w:rsidRPr="001C4D50">
        <w:rPr>
          <w:rFonts w:ascii="Times New Roman" w:hAnsi="Times New Roman"/>
          <w:sz w:val="24"/>
          <w:szCs w:val="24"/>
        </w:rPr>
        <w:t xml:space="preserve"> </w:t>
      </w:r>
      <w:r w:rsidRPr="001C4D50">
        <w:rPr>
          <w:rFonts w:ascii="Times New Roman" w:hAnsi="Times New Roman"/>
          <w:spacing w:val="-1"/>
          <w:sz w:val="24"/>
          <w:szCs w:val="24"/>
        </w:rPr>
        <w:t>olarak</w:t>
      </w:r>
      <w:r w:rsidRPr="001C4D50">
        <w:rPr>
          <w:rFonts w:ascii="Times New Roman" w:hAnsi="Times New Roman"/>
          <w:spacing w:val="3"/>
          <w:sz w:val="24"/>
          <w:szCs w:val="24"/>
        </w:rPr>
        <w:t xml:space="preserve"> </w:t>
      </w:r>
      <w:r w:rsidRPr="001C4D50">
        <w:rPr>
          <w:rFonts w:ascii="Times New Roman" w:hAnsi="Times New Roman"/>
          <w:spacing w:val="-1"/>
          <w:sz w:val="24"/>
          <w:szCs w:val="24"/>
        </w:rPr>
        <w:t>yürütülmesini</w:t>
      </w:r>
      <w:r w:rsidRPr="001C4D50">
        <w:rPr>
          <w:rFonts w:ascii="Times New Roman" w:hAnsi="Times New Roman"/>
          <w:sz w:val="24"/>
          <w:szCs w:val="24"/>
        </w:rPr>
        <w:t xml:space="preserve"> </w:t>
      </w:r>
      <w:r w:rsidRPr="001C4D50">
        <w:rPr>
          <w:rFonts w:ascii="Times New Roman" w:hAnsi="Times New Roman"/>
          <w:spacing w:val="-1"/>
          <w:sz w:val="24"/>
          <w:szCs w:val="24"/>
        </w:rPr>
        <w:t>sağlamak,</w:t>
      </w:r>
    </w:p>
    <w:p w:rsidR="001F7941" w:rsidRPr="001C4D50" w:rsidRDefault="001F7941" w:rsidP="001F7941">
      <w:pPr>
        <w:pStyle w:val="GvdeMetni"/>
        <w:numPr>
          <w:ilvl w:val="1"/>
          <w:numId w:val="10"/>
        </w:numPr>
        <w:tabs>
          <w:tab w:val="left" w:pos="1902"/>
        </w:tabs>
        <w:kinsoku w:val="0"/>
        <w:overflowPunct w:val="0"/>
        <w:autoSpaceDE w:val="0"/>
        <w:autoSpaceDN w:val="0"/>
        <w:adjustRightInd w:val="0"/>
        <w:spacing w:before="3" w:line="360" w:lineRule="auto"/>
        <w:ind w:right="231"/>
        <w:jc w:val="both"/>
        <w:rPr>
          <w:rFonts w:ascii="Times New Roman" w:hAnsi="Times New Roman"/>
          <w:spacing w:val="-1"/>
          <w:sz w:val="24"/>
          <w:szCs w:val="24"/>
        </w:rPr>
      </w:pPr>
      <w:r w:rsidRPr="001C4D50">
        <w:rPr>
          <w:rFonts w:ascii="Times New Roman" w:hAnsi="Times New Roman"/>
          <w:spacing w:val="-1"/>
          <w:sz w:val="24"/>
          <w:szCs w:val="24"/>
        </w:rPr>
        <w:t>Geliştirilen</w:t>
      </w:r>
      <w:r w:rsidRPr="001C4D50">
        <w:rPr>
          <w:rFonts w:ascii="Times New Roman" w:hAnsi="Times New Roman"/>
          <w:spacing w:val="40"/>
          <w:sz w:val="24"/>
          <w:szCs w:val="24"/>
        </w:rPr>
        <w:t xml:space="preserve"> </w:t>
      </w:r>
      <w:r w:rsidRPr="001C4D50">
        <w:rPr>
          <w:rFonts w:ascii="Times New Roman" w:hAnsi="Times New Roman"/>
          <w:sz w:val="24"/>
          <w:szCs w:val="24"/>
        </w:rPr>
        <w:t>Web</w:t>
      </w:r>
      <w:r w:rsidRPr="001C4D50">
        <w:rPr>
          <w:rFonts w:ascii="Times New Roman" w:hAnsi="Times New Roman"/>
          <w:spacing w:val="40"/>
          <w:sz w:val="24"/>
          <w:szCs w:val="24"/>
        </w:rPr>
        <w:t xml:space="preserve"> </w:t>
      </w:r>
      <w:r w:rsidRPr="001C4D50">
        <w:rPr>
          <w:rFonts w:ascii="Times New Roman" w:hAnsi="Times New Roman"/>
          <w:spacing w:val="-1"/>
          <w:sz w:val="24"/>
          <w:szCs w:val="24"/>
        </w:rPr>
        <w:t>Sayfalarının</w:t>
      </w:r>
      <w:r w:rsidRPr="001C4D50">
        <w:rPr>
          <w:rFonts w:ascii="Times New Roman" w:hAnsi="Times New Roman"/>
          <w:spacing w:val="40"/>
          <w:sz w:val="24"/>
          <w:szCs w:val="24"/>
        </w:rPr>
        <w:t xml:space="preserve"> </w:t>
      </w:r>
      <w:r w:rsidRPr="001C4D50">
        <w:rPr>
          <w:rFonts w:ascii="Times New Roman" w:hAnsi="Times New Roman"/>
          <w:sz w:val="24"/>
          <w:szCs w:val="24"/>
        </w:rPr>
        <w:t>ve</w:t>
      </w:r>
      <w:r w:rsidRPr="001C4D50">
        <w:rPr>
          <w:rFonts w:ascii="Times New Roman" w:hAnsi="Times New Roman"/>
          <w:spacing w:val="42"/>
          <w:sz w:val="24"/>
          <w:szCs w:val="24"/>
        </w:rPr>
        <w:t xml:space="preserve"> </w:t>
      </w:r>
      <w:r w:rsidRPr="001C4D50">
        <w:rPr>
          <w:rFonts w:ascii="Times New Roman" w:hAnsi="Times New Roman"/>
          <w:spacing w:val="-1"/>
          <w:sz w:val="24"/>
          <w:szCs w:val="24"/>
        </w:rPr>
        <w:t>yönetilen</w:t>
      </w:r>
      <w:r w:rsidRPr="001C4D50">
        <w:rPr>
          <w:rFonts w:ascii="Times New Roman" w:hAnsi="Times New Roman"/>
          <w:spacing w:val="40"/>
          <w:sz w:val="24"/>
          <w:szCs w:val="24"/>
        </w:rPr>
        <w:t xml:space="preserve"> </w:t>
      </w:r>
      <w:r w:rsidRPr="001C4D50">
        <w:rPr>
          <w:rFonts w:ascii="Times New Roman" w:hAnsi="Times New Roman"/>
          <w:spacing w:val="-1"/>
          <w:sz w:val="24"/>
          <w:szCs w:val="24"/>
        </w:rPr>
        <w:t>veri</w:t>
      </w:r>
      <w:r w:rsidRPr="001C4D50">
        <w:rPr>
          <w:rFonts w:ascii="Times New Roman" w:hAnsi="Times New Roman"/>
          <w:spacing w:val="40"/>
          <w:sz w:val="24"/>
          <w:szCs w:val="24"/>
        </w:rPr>
        <w:t xml:space="preserve"> </w:t>
      </w:r>
      <w:r w:rsidRPr="001C4D50">
        <w:rPr>
          <w:rFonts w:ascii="Times New Roman" w:hAnsi="Times New Roman"/>
          <w:spacing w:val="-1"/>
          <w:sz w:val="24"/>
          <w:szCs w:val="24"/>
        </w:rPr>
        <w:t>tabanları</w:t>
      </w:r>
      <w:r w:rsidRPr="001C4D50">
        <w:rPr>
          <w:rFonts w:ascii="Times New Roman" w:hAnsi="Times New Roman"/>
          <w:spacing w:val="41"/>
          <w:sz w:val="24"/>
          <w:szCs w:val="24"/>
        </w:rPr>
        <w:t xml:space="preserve"> </w:t>
      </w:r>
      <w:r w:rsidRPr="001C4D50">
        <w:rPr>
          <w:rFonts w:ascii="Times New Roman" w:hAnsi="Times New Roman"/>
          <w:sz w:val="24"/>
          <w:szCs w:val="24"/>
        </w:rPr>
        <w:t>için</w:t>
      </w:r>
      <w:r w:rsidRPr="001C4D50">
        <w:rPr>
          <w:rFonts w:ascii="Times New Roman" w:hAnsi="Times New Roman"/>
          <w:spacing w:val="40"/>
          <w:sz w:val="24"/>
          <w:szCs w:val="24"/>
        </w:rPr>
        <w:t xml:space="preserve"> </w:t>
      </w:r>
      <w:r w:rsidRPr="001C4D50">
        <w:rPr>
          <w:rFonts w:ascii="Times New Roman" w:hAnsi="Times New Roman"/>
          <w:sz w:val="24"/>
          <w:szCs w:val="24"/>
        </w:rPr>
        <w:t>tüm</w:t>
      </w:r>
      <w:r w:rsidRPr="001C4D50">
        <w:rPr>
          <w:rFonts w:ascii="Times New Roman" w:hAnsi="Times New Roman"/>
          <w:spacing w:val="41"/>
          <w:sz w:val="24"/>
          <w:szCs w:val="24"/>
        </w:rPr>
        <w:t xml:space="preserve"> </w:t>
      </w:r>
      <w:r w:rsidRPr="001C4D50">
        <w:rPr>
          <w:rFonts w:ascii="Times New Roman" w:hAnsi="Times New Roman"/>
          <w:spacing w:val="-1"/>
          <w:sz w:val="24"/>
          <w:szCs w:val="24"/>
        </w:rPr>
        <w:t>cihaz,</w:t>
      </w:r>
      <w:r w:rsidRPr="001C4D50">
        <w:rPr>
          <w:rFonts w:ascii="Times New Roman" w:hAnsi="Times New Roman"/>
          <w:spacing w:val="40"/>
          <w:sz w:val="24"/>
          <w:szCs w:val="24"/>
        </w:rPr>
        <w:t xml:space="preserve"> </w:t>
      </w:r>
      <w:r w:rsidRPr="001C4D50">
        <w:rPr>
          <w:rFonts w:ascii="Times New Roman" w:hAnsi="Times New Roman"/>
          <w:spacing w:val="-1"/>
          <w:sz w:val="24"/>
          <w:szCs w:val="24"/>
        </w:rPr>
        <w:t>sunucu</w:t>
      </w:r>
      <w:r w:rsidRPr="001C4D50">
        <w:rPr>
          <w:rFonts w:ascii="Times New Roman" w:hAnsi="Times New Roman"/>
          <w:spacing w:val="40"/>
          <w:sz w:val="24"/>
          <w:szCs w:val="24"/>
        </w:rPr>
        <w:t xml:space="preserve"> </w:t>
      </w:r>
      <w:r w:rsidRPr="001C4D50">
        <w:rPr>
          <w:rFonts w:ascii="Times New Roman" w:hAnsi="Times New Roman"/>
          <w:sz w:val="24"/>
          <w:szCs w:val="24"/>
        </w:rPr>
        <w:t>ve</w:t>
      </w:r>
      <w:r w:rsidRPr="001C4D50">
        <w:rPr>
          <w:rFonts w:ascii="Times New Roman" w:hAnsi="Times New Roman"/>
          <w:spacing w:val="79"/>
          <w:sz w:val="24"/>
          <w:szCs w:val="24"/>
        </w:rPr>
        <w:t xml:space="preserve"> </w:t>
      </w:r>
      <w:r w:rsidRPr="001C4D50">
        <w:rPr>
          <w:rFonts w:ascii="Times New Roman" w:hAnsi="Times New Roman"/>
          <w:spacing w:val="-1"/>
          <w:sz w:val="24"/>
          <w:szCs w:val="24"/>
        </w:rPr>
        <w:t>yazılımların</w:t>
      </w:r>
      <w:r w:rsidRPr="001C4D50">
        <w:rPr>
          <w:rFonts w:ascii="Times New Roman" w:hAnsi="Times New Roman"/>
          <w:spacing w:val="14"/>
          <w:sz w:val="24"/>
          <w:szCs w:val="24"/>
        </w:rPr>
        <w:t xml:space="preserve"> </w:t>
      </w:r>
      <w:r w:rsidRPr="001C4D50">
        <w:rPr>
          <w:rFonts w:ascii="Times New Roman" w:hAnsi="Times New Roman"/>
          <w:spacing w:val="-1"/>
          <w:sz w:val="24"/>
          <w:szCs w:val="24"/>
        </w:rPr>
        <w:t>performanslarını</w:t>
      </w:r>
      <w:r w:rsidRPr="001C4D50">
        <w:rPr>
          <w:rFonts w:ascii="Times New Roman" w:hAnsi="Times New Roman"/>
          <w:spacing w:val="14"/>
          <w:sz w:val="24"/>
          <w:szCs w:val="24"/>
        </w:rPr>
        <w:t xml:space="preserve"> </w:t>
      </w:r>
      <w:r w:rsidRPr="001C4D50">
        <w:rPr>
          <w:rFonts w:ascii="Times New Roman" w:hAnsi="Times New Roman"/>
          <w:sz w:val="24"/>
          <w:szCs w:val="24"/>
        </w:rPr>
        <w:t>ve</w:t>
      </w:r>
      <w:r w:rsidRPr="001C4D50">
        <w:rPr>
          <w:rFonts w:ascii="Times New Roman" w:hAnsi="Times New Roman"/>
          <w:spacing w:val="13"/>
          <w:sz w:val="24"/>
          <w:szCs w:val="24"/>
        </w:rPr>
        <w:t xml:space="preserve"> </w:t>
      </w:r>
      <w:r w:rsidRPr="001C4D50">
        <w:rPr>
          <w:rFonts w:ascii="Times New Roman" w:hAnsi="Times New Roman"/>
          <w:sz w:val="24"/>
          <w:szCs w:val="24"/>
        </w:rPr>
        <w:t>trafik</w:t>
      </w:r>
      <w:r w:rsidRPr="001C4D50">
        <w:rPr>
          <w:rFonts w:ascii="Times New Roman" w:hAnsi="Times New Roman"/>
          <w:spacing w:val="13"/>
          <w:sz w:val="24"/>
          <w:szCs w:val="24"/>
        </w:rPr>
        <w:t xml:space="preserve"> </w:t>
      </w:r>
      <w:r w:rsidRPr="001C4D50">
        <w:rPr>
          <w:rFonts w:ascii="Times New Roman" w:hAnsi="Times New Roman"/>
          <w:spacing w:val="-1"/>
          <w:sz w:val="24"/>
          <w:szCs w:val="24"/>
        </w:rPr>
        <w:t>değerlerini</w:t>
      </w:r>
      <w:r w:rsidRPr="001C4D50">
        <w:rPr>
          <w:rFonts w:ascii="Times New Roman" w:hAnsi="Times New Roman"/>
          <w:spacing w:val="16"/>
          <w:sz w:val="24"/>
          <w:szCs w:val="24"/>
        </w:rPr>
        <w:t xml:space="preserve"> </w:t>
      </w:r>
      <w:r w:rsidRPr="001C4D50">
        <w:rPr>
          <w:rFonts w:ascii="Times New Roman" w:hAnsi="Times New Roman"/>
          <w:spacing w:val="-1"/>
          <w:sz w:val="24"/>
          <w:szCs w:val="24"/>
        </w:rPr>
        <w:t>Değişiklik</w:t>
      </w:r>
      <w:r w:rsidRPr="001C4D50">
        <w:rPr>
          <w:rFonts w:ascii="Times New Roman" w:hAnsi="Times New Roman"/>
          <w:spacing w:val="14"/>
          <w:sz w:val="24"/>
          <w:szCs w:val="24"/>
        </w:rPr>
        <w:t xml:space="preserve"> </w:t>
      </w:r>
      <w:r w:rsidRPr="001C4D50">
        <w:rPr>
          <w:rFonts w:ascii="Times New Roman" w:hAnsi="Times New Roman"/>
          <w:sz w:val="24"/>
          <w:szCs w:val="24"/>
        </w:rPr>
        <w:t>ve</w:t>
      </w:r>
      <w:r w:rsidRPr="001C4D50">
        <w:rPr>
          <w:rFonts w:ascii="Times New Roman" w:hAnsi="Times New Roman"/>
          <w:spacing w:val="15"/>
          <w:sz w:val="24"/>
          <w:szCs w:val="24"/>
        </w:rPr>
        <w:t xml:space="preserve"> </w:t>
      </w:r>
      <w:r w:rsidRPr="001C4D50">
        <w:rPr>
          <w:rFonts w:ascii="Times New Roman" w:hAnsi="Times New Roman"/>
          <w:spacing w:val="-1"/>
          <w:sz w:val="24"/>
          <w:szCs w:val="24"/>
        </w:rPr>
        <w:t>Kapasite</w:t>
      </w:r>
      <w:r w:rsidRPr="001C4D50">
        <w:rPr>
          <w:rFonts w:ascii="Times New Roman" w:hAnsi="Times New Roman"/>
          <w:spacing w:val="17"/>
          <w:sz w:val="24"/>
          <w:szCs w:val="24"/>
        </w:rPr>
        <w:t xml:space="preserve"> </w:t>
      </w:r>
      <w:r w:rsidRPr="001C4D50">
        <w:rPr>
          <w:rFonts w:ascii="Times New Roman" w:hAnsi="Times New Roman"/>
          <w:spacing w:val="-1"/>
          <w:sz w:val="24"/>
          <w:szCs w:val="24"/>
        </w:rPr>
        <w:t>Yönetimine</w:t>
      </w:r>
      <w:r w:rsidRPr="001C4D50">
        <w:rPr>
          <w:rFonts w:ascii="Times New Roman" w:hAnsi="Times New Roman"/>
          <w:spacing w:val="105"/>
          <w:sz w:val="24"/>
          <w:szCs w:val="24"/>
        </w:rPr>
        <w:t xml:space="preserve"> </w:t>
      </w:r>
      <w:r w:rsidRPr="001C4D50">
        <w:rPr>
          <w:rFonts w:ascii="Times New Roman" w:hAnsi="Times New Roman"/>
          <w:spacing w:val="-1"/>
          <w:sz w:val="24"/>
          <w:szCs w:val="24"/>
        </w:rPr>
        <w:t>uygun</w:t>
      </w:r>
      <w:r w:rsidRPr="001C4D50">
        <w:rPr>
          <w:rFonts w:ascii="Times New Roman" w:hAnsi="Times New Roman"/>
          <w:spacing w:val="2"/>
          <w:sz w:val="24"/>
          <w:szCs w:val="24"/>
        </w:rPr>
        <w:t xml:space="preserve"> </w:t>
      </w:r>
      <w:r w:rsidRPr="001C4D50">
        <w:rPr>
          <w:rFonts w:ascii="Times New Roman" w:hAnsi="Times New Roman"/>
          <w:spacing w:val="-1"/>
          <w:sz w:val="24"/>
          <w:szCs w:val="24"/>
        </w:rPr>
        <w:t>izleyerek,</w:t>
      </w:r>
      <w:r w:rsidRPr="001C4D50">
        <w:rPr>
          <w:rFonts w:ascii="Times New Roman" w:hAnsi="Times New Roman"/>
          <w:spacing w:val="2"/>
          <w:sz w:val="24"/>
          <w:szCs w:val="24"/>
        </w:rPr>
        <w:t xml:space="preserve"> </w:t>
      </w:r>
      <w:r w:rsidRPr="001C4D50">
        <w:rPr>
          <w:rFonts w:ascii="Times New Roman" w:hAnsi="Times New Roman"/>
          <w:sz w:val="24"/>
          <w:szCs w:val="24"/>
        </w:rPr>
        <w:t xml:space="preserve">hataları </w:t>
      </w:r>
      <w:r w:rsidRPr="001C4D50">
        <w:rPr>
          <w:rFonts w:ascii="Times New Roman" w:hAnsi="Times New Roman"/>
          <w:spacing w:val="-1"/>
          <w:sz w:val="24"/>
          <w:szCs w:val="24"/>
        </w:rPr>
        <w:t>analiz</w:t>
      </w:r>
      <w:r w:rsidRPr="001C4D50">
        <w:rPr>
          <w:rFonts w:ascii="Times New Roman" w:hAnsi="Times New Roman"/>
          <w:spacing w:val="1"/>
          <w:sz w:val="24"/>
          <w:szCs w:val="24"/>
        </w:rPr>
        <w:t xml:space="preserve"> </w:t>
      </w:r>
      <w:r w:rsidRPr="001C4D50">
        <w:rPr>
          <w:rFonts w:ascii="Times New Roman" w:hAnsi="Times New Roman"/>
          <w:spacing w:val="-1"/>
          <w:sz w:val="24"/>
          <w:szCs w:val="24"/>
        </w:rPr>
        <w:t>etmek,</w:t>
      </w:r>
      <w:r w:rsidRPr="001C4D50">
        <w:rPr>
          <w:rFonts w:ascii="Times New Roman" w:hAnsi="Times New Roman"/>
          <w:spacing w:val="3"/>
          <w:sz w:val="24"/>
          <w:szCs w:val="24"/>
        </w:rPr>
        <w:t xml:space="preserve"> </w:t>
      </w:r>
      <w:r w:rsidRPr="001C4D50">
        <w:rPr>
          <w:rFonts w:ascii="Times New Roman" w:hAnsi="Times New Roman"/>
          <w:spacing w:val="-1"/>
          <w:sz w:val="24"/>
          <w:szCs w:val="24"/>
        </w:rPr>
        <w:t>performansı</w:t>
      </w:r>
      <w:r w:rsidRPr="001C4D50">
        <w:rPr>
          <w:rFonts w:ascii="Times New Roman" w:hAnsi="Times New Roman"/>
          <w:spacing w:val="1"/>
          <w:sz w:val="24"/>
          <w:szCs w:val="24"/>
        </w:rPr>
        <w:t xml:space="preserve"> </w:t>
      </w:r>
      <w:r w:rsidRPr="001C4D50">
        <w:rPr>
          <w:rFonts w:ascii="Times New Roman" w:hAnsi="Times New Roman"/>
          <w:sz w:val="24"/>
          <w:szCs w:val="24"/>
        </w:rPr>
        <w:t xml:space="preserve">artırmak </w:t>
      </w:r>
      <w:r w:rsidRPr="001C4D50">
        <w:rPr>
          <w:rFonts w:ascii="Times New Roman" w:hAnsi="Times New Roman"/>
          <w:spacing w:val="1"/>
          <w:sz w:val="24"/>
          <w:szCs w:val="24"/>
        </w:rPr>
        <w:t xml:space="preserve">ve </w:t>
      </w:r>
      <w:r w:rsidRPr="001C4D50">
        <w:rPr>
          <w:rFonts w:ascii="Times New Roman" w:hAnsi="Times New Roman"/>
          <w:spacing w:val="-1"/>
          <w:sz w:val="24"/>
          <w:szCs w:val="24"/>
        </w:rPr>
        <w:t>kaynakları</w:t>
      </w:r>
      <w:r w:rsidRPr="001C4D50">
        <w:rPr>
          <w:rFonts w:ascii="Times New Roman" w:hAnsi="Times New Roman"/>
          <w:sz w:val="24"/>
          <w:szCs w:val="24"/>
        </w:rPr>
        <w:t xml:space="preserve"> </w:t>
      </w:r>
      <w:r w:rsidRPr="001C4D50">
        <w:rPr>
          <w:rFonts w:ascii="Times New Roman" w:hAnsi="Times New Roman"/>
          <w:spacing w:val="-1"/>
          <w:sz w:val="24"/>
          <w:szCs w:val="24"/>
        </w:rPr>
        <w:t>doğru</w:t>
      </w:r>
      <w:r w:rsidRPr="001C4D50">
        <w:rPr>
          <w:rFonts w:ascii="Times New Roman" w:hAnsi="Times New Roman"/>
          <w:spacing w:val="76"/>
          <w:sz w:val="24"/>
          <w:szCs w:val="24"/>
        </w:rPr>
        <w:t xml:space="preserve"> </w:t>
      </w:r>
      <w:r w:rsidRPr="001C4D50">
        <w:rPr>
          <w:rFonts w:ascii="Times New Roman" w:hAnsi="Times New Roman"/>
          <w:spacing w:val="-1"/>
          <w:sz w:val="24"/>
          <w:szCs w:val="24"/>
        </w:rPr>
        <w:t xml:space="preserve">kullanmak </w:t>
      </w:r>
      <w:r w:rsidRPr="001C4D50">
        <w:rPr>
          <w:rFonts w:ascii="Times New Roman" w:hAnsi="Times New Roman"/>
          <w:sz w:val="24"/>
          <w:szCs w:val="24"/>
        </w:rPr>
        <w:t xml:space="preserve">için </w:t>
      </w:r>
      <w:r w:rsidRPr="001C4D50">
        <w:rPr>
          <w:rFonts w:ascii="Times New Roman" w:hAnsi="Times New Roman"/>
          <w:spacing w:val="-1"/>
          <w:sz w:val="24"/>
          <w:szCs w:val="24"/>
        </w:rPr>
        <w:t>gerekli</w:t>
      </w:r>
      <w:r w:rsidRPr="001C4D50">
        <w:rPr>
          <w:rFonts w:ascii="Times New Roman" w:hAnsi="Times New Roman"/>
          <w:sz w:val="24"/>
          <w:szCs w:val="24"/>
        </w:rPr>
        <w:t xml:space="preserve"> </w:t>
      </w:r>
      <w:r w:rsidRPr="001C4D50">
        <w:rPr>
          <w:rFonts w:ascii="Times New Roman" w:hAnsi="Times New Roman"/>
          <w:spacing w:val="-1"/>
          <w:sz w:val="24"/>
          <w:szCs w:val="24"/>
        </w:rPr>
        <w:t>iyileştirmeleri</w:t>
      </w:r>
      <w:r w:rsidRPr="001C4D50">
        <w:rPr>
          <w:rFonts w:ascii="Times New Roman" w:hAnsi="Times New Roman"/>
          <w:spacing w:val="2"/>
          <w:sz w:val="24"/>
          <w:szCs w:val="24"/>
        </w:rPr>
        <w:t xml:space="preserve"> </w:t>
      </w:r>
      <w:r w:rsidRPr="001C4D50">
        <w:rPr>
          <w:rFonts w:ascii="Times New Roman" w:hAnsi="Times New Roman"/>
          <w:spacing w:val="-1"/>
          <w:sz w:val="24"/>
          <w:szCs w:val="24"/>
        </w:rPr>
        <w:t>yapmak,</w:t>
      </w:r>
    </w:p>
    <w:p w:rsidR="001F7941" w:rsidRPr="001C4D50" w:rsidRDefault="001F7941" w:rsidP="001F7941">
      <w:pPr>
        <w:pStyle w:val="GvdeMetni"/>
        <w:numPr>
          <w:ilvl w:val="1"/>
          <w:numId w:val="10"/>
        </w:numPr>
        <w:tabs>
          <w:tab w:val="left" w:pos="1902"/>
        </w:tabs>
        <w:kinsoku w:val="0"/>
        <w:overflowPunct w:val="0"/>
        <w:autoSpaceDE w:val="0"/>
        <w:autoSpaceDN w:val="0"/>
        <w:adjustRightInd w:val="0"/>
        <w:spacing w:before="6" w:line="360" w:lineRule="auto"/>
        <w:ind w:right="230"/>
        <w:jc w:val="both"/>
        <w:rPr>
          <w:rFonts w:ascii="Times New Roman" w:hAnsi="Times New Roman"/>
          <w:spacing w:val="-1"/>
          <w:sz w:val="24"/>
          <w:szCs w:val="24"/>
        </w:rPr>
      </w:pPr>
      <w:r w:rsidRPr="001C4D50">
        <w:rPr>
          <w:rFonts w:ascii="Times New Roman" w:hAnsi="Times New Roman"/>
          <w:spacing w:val="-1"/>
          <w:sz w:val="24"/>
          <w:szCs w:val="24"/>
        </w:rPr>
        <w:t>Geliştirilen</w:t>
      </w:r>
      <w:r w:rsidRPr="001C4D50">
        <w:rPr>
          <w:rFonts w:ascii="Times New Roman" w:hAnsi="Times New Roman"/>
          <w:spacing w:val="34"/>
          <w:sz w:val="24"/>
          <w:szCs w:val="24"/>
        </w:rPr>
        <w:t xml:space="preserve"> </w:t>
      </w:r>
      <w:r w:rsidRPr="001C4D50">
        <w:rPr>
          <w:rFonts w:ascii="Times New Roman" w:hAnsi="Times New Roman"/>
          <w:sz w:val="24"/>
          <w:szCs w:val="24"/>
        </w:rPr>
        <w:t>Web</w:t>
      </w:r>
      <w:r w:rsidRPr="001C4D50">
        <w:rPr>
          <w:rFonts w:ascii="Times New Roman" w:hAnsi="Times New Roman"/>
          <w:spacing w:val="34"/>
          <w:sz w:val="24"/>
          <w:szCs w:val="24"/>
        </w:rPr>
        <w:t xml:space="preserve"> </w:t>
      </w:r>
      <w:r w:rsidRPr="001C4D50">
        <w:rPr>
          <w:rFonts w:ascii="Times New Roman" w:hAnsi="Times New Roman"/>
          <w:spacing w:val="-1"/>
          <w:sz w:val="24"/>
          <w:szCs w:val="24"/>
        </w:rPr>
        <w:t>Sayfalarının</w:t>
      </w:r>
      <w:r w:rsidRPr="001C4D50">
        <w:rPr>
          <w:rFonts w:ascii="Times New Roman" w:hAnsi="Times New Roman"/>
          <w:spacing w:val="34"/>
          <w:sz w:val="24"/>
          <w:szCs w:val="24"/>
        </w:rPr>
        <w:t xml:space="preserve"> </w:t>
      </w:r>
      <w:r w:rsidRPr="001C4D50">
        <w:rPr>
          <w:rFonts w:ascii="Times New Roman" w:hAnsi="Times New Roman"/>
          <w:sz w:val="24"/>
          <w:szCs w:val="24"/>
        </w:rPr>
        <w:t>ve</w:t>
      </w:r>
      <w:r w:rsidRPr="001C4D50">
        <w:rPr>
          <w:rFonts w:ascii="Times New Roman" w:hAnsi="Times New Roman"/>
          <w:spacing w:val="37"/>
          <w:sz w:val="24"/>
          <w:szCs w:val="24"/>
        </w:rPr>
        <w:t xml:space="preserve"> </w:t>
      </w:r>
      <w:r w:rsidRPr="001C4D50">
        <w:rPr>
          <w:rFonts w:ascii="Times New Roman" w:hAnsi="Times New Roman"/>
          <w:spacing w:val="-1"/>
          <w:sz w:val="24"/>
          <w:szCs w:val="24"/>
        </w:rPr>
        <w:t>yönetilen</w:t>
      </w:r>
      <w:r w:rsidRPr="001C4D50">
        <w:rPr>
          <w:rFonts w:ascii="Times New Roman" w:hAnsi="Times New Roman"/>
          <w:spacing w:val="34"/>
          <w:sz w:val="24"/>
          <w:szCs w:val="24"/>
        </w:rPr>
        <w:t xml:space="preserve"> </w:t>
      </w:r>
      <w:r w:rsidRPr="001C4D50">
        <w:rPr>
          <w:rFonts w:ascii="Times New Roman" w:hAnsi="Times New Roman"/>
          <w:sz w:val="24"/>
          <w:szCs w:val="24"/>
        </w:rPr>
        <w:t>veri</w:t>
      </w:r>
      <w:r w:rsidRPr="001C4D50">
        <w:rPr>
          <w:rFonts w:ascii="Times New Roman" w:hAnsi="Times New Roman"/>
          <w:spacing w:val="34"/>
          <w:sz w:val="24"/>
          <w:szCs w:val="24"/>
        </w:rPr>
        <w:t xml:space="preserve"> </w:t>
      </w:r>
      <w:r w:rsidRPr="001C4D50">
        <w:rPr>
          <w:rFonts w:ascii="Times New Roman" w:hAnsi="Times New Roman"/>
          <w:spacing w:val="-1"/>
          <w:sz w:val="24"/>
          <w:szCs w:val="24"/>
        </w:rPr>
        <w:t>tabanlarında</w:t>
      </w:r>
      <w:r w:rsidRPr="001C4D50">
        <w:rPr>
          <w:rFonts w:ascii="Times New Roman" w:hAnsi="Times New Roman"/>
          <w:spacing w:val="40"/>
          <w:sz w:val="24"/>
          <w:szCs w:val="24"/>
        </w:rPr>
        <w:t xml:space="preserve"> </w:t>
      </w:r>
      <w:r w:rsidRPr="001C4D50">
        <w:rPr>
          <w:rFonts w:ascii="Times New Roman" w:hAnsi="Times New Roman"/>
          <w:spacing w:val="-2"/>
          <w:sz w:val="24"/>
          <w:szCs w:val="24"/>
        </w:rPr>
        <w:t>yasal</w:t>
      </w:r>
      <w:r w:rsidRPr="001C4D50">
        <w:rPr>
          <w:rFonts w:ascii="Times New Roman" w:hAnsi="Times New Roman"/>
          <w:spacing w:val="36"/>
          <w:sz w:val="24"/>
          <w:szCs w:val="24"/>
        </w:rPr>
        <w:t xml:space="preserve"> </w:t>
      </w:r>
      <w:r w:rsidRPr="001C4D50">
        <w:rPr>
          <w:rFonts w:ascii="Times New Roman" w:hAnsi="Times New Roman"/>
          <w:spacing w:val="-1"/>
          <w:sz w:val="24"/>
          <w:szCs w:val="24"/>
        </w:rPr>
        <w:t>gereklilikler,</w:t>
      </w:r>
      <w:r w:rsidRPr="001C4D50">
        <w:rPr>
          <w:rFonts w:ascii="Times New Roman" w:hAnsi="Times New Roman"/>
          <w:spacing w:val="91"/>
          <w:sz w:val="24"/>
          <w:szCs w:val="24"/>
        </w:rPr>
        <w:t xml:space="preserve"> </w:t>
      </w:r>
      <w:r w:rsidRPr="001C4D50">
        <w:rPr>
          <w:rFonts w:ascii="Times New Roman" w:hAnsi="Times New Roman"/>
          <w:spacing w:val="-1"/>
          <w:sz w:val="24"/>
          <w:szCs w:val="24"/>
        </w:rPr>
        <w:t>güvenlik,</w:t>
      </w:r>
      <w:r w:rsidRPr="001C4D50">
        <w:rPr>
          <w:rFonts w:ascii="Times New Roman" w:hAnsi="Times New Roman"/>
          <w:spacing w:val="-15"/>
          <w:sz w:val="24"/>
          <w:szCs w:val="24"/>
        </w:rPr>
        <w:t xml:space="preserve"> </w:t>
      </w:r>
      <w:r w:rsidRPr="001C4D50">
        <w:rPr>
          <w:rFonts w:ascii="Times New Roman" w:hAnsi="Times New Roman"/>
          <w:spacing w:val="-1"/>
          <w:sz w:val="24"/>
          <w:szCs w:val="24"/>
        </w:rPr>
        <w:t>performans</w:t>
      </w:r>
      <w:r w:rsidRPr="001C4D50">
        <w:rPr>
          <w:rFonts w:ascii="Times New Roman" w:hAnsi="Times New Roman"/>
          <w:spacing w:val="-14"/>
          <w:sz w:val="24"/>
          <w:szCs w:val="24"/>
        </w:rPr>
        <w:t xml:space="preserve"> </w:t>
      </w:r>
      <w:r w:rsidRPr="001C4D50">
        <w:rPr>
          <w:rFonts w:ascii="Times New Roman" w:hAnsi="Times New Roman"/>
          <w:spacing w:val="1"/>
          <w:sz w:val="24"/>
          <w:szCs w:val="24"/>
        </w:rPr>
        <w:t>ve</w:t>
      </w:r>
      <w:r w:rsidRPr="001C4D50">
        <w:rPr>
          <w:rFonts w:ascii="Times New Roman" w:hAnsi="Times New Roman"/>
          <w:spacing w:val="-16"/>
          <w:sz w:val="24"/>
          <w:szCs w:val="24"/>
        </w:rPr>
        <w:t xml:space="preserve"> </w:t>
      </w:r>
      <w:r w:rsidRPr="001C4D50">
        <w:rPr>
          <w:rFonts w:ascii="Times New Roman" w:hAnsi="Times New Roman"/>
          <w:spacing w:val="-1"/>
          <w:sz w:val="24"/>
          <w:szCs w:val="24"/>
        </w:rPr>
        <w:t>iyileştirme</w:t>
      </w:r>
      <w:r w:rsidRPr="001C4D50">
        <w:rPr>
          <w:rFonts w:ascii="Times New Roman" w:hAnsi="Times New Roman"/>
          <w:spacing w:val="-12"/>
          <w:sz w:val="24"/>
          <w:szCs w:val="24"/>
        </w:rPr>
        <w:t xml:space="preserve"> </w:t>
      </w:r>
      <w:r w:rsidRPr="001C4D50">
        <w:rPr>
          <w:rFonts w:ascii="Times New Roman" w:hAnsi="Times New Roman"/>
          <w:spacing w:val="-1"/>
          <w:sz w:val="24"/>
          <w:szCs w:val="24"/>
        </w:rPr>
        <w:t>amaçlı</w:t>
      </w:r>
      <w:r w:rsidRPr="001C4D50">
        <w:rPr>
          <w:rFonts w:ascii="Times New Roman" w:hAnsi="Times New Roman"/>
          <w:spacing w:val="-14"/>
          <w:sz w:val="24"/>
          <w:szCs w:val="24"/>
        </w:rPr>
        <w:t xml:space="preserve"> </w:t>
      </w:r>
      <w:r w:rsidRPr="001C4D50">
        <w:rPr>
          <w:rFonts w:ascii="Times New Roman" w:hAnsi="Times New Roman"/>
          <w:sz w:val="24"/>
          <w:szCs w:val="24"/>
        </w:rPr>
        <w:t>hareketlerin</w:t>
      </w:r>
      <w:r w:rsidRPr="001C4D50">
        <w:rPr>
          <w:rFonts w:ascii="Times New Roman" w:hAnsi="Times New Roman"/>
          <w:spacing w:val="-14"/>
          <w:sz w:val="24"/>
          <w:szCs w:val="24"/>
        </w:rPr>
        <w:t xml:space="preserve"> </w:t>
      </w:r>
      <w:r w:rsidRPr="001C4D50">
        <w:rPr>
          <w:rFonts w:ascii="Times New Roman" w:hAnsi="Times New Roman"/>
          <w:spacing w:val="-1"/>
          <w:sz w:val="24"/>
          <w:szCs w:val="24"/>
        </w:rPr>
        <w:t>(log)</w:t>
      </w:r>
      <w:r w:rsidRPr="001C4D50">
        <w:rPr>
          <w:rFonts w:ascii="Times New Roman" w:hAnsi="Times New Roman"/>
          <w:spacing w:val="-13"/>
          <w:sz w:val="24"/>
          <w:szCs w:val="24"/>
        </w:rPr>
        <w:t xml:space="preserve"> </w:t>
      </w:r>
      <w:r w:rsidRPr="001C4D50">
        <w:rPr>
          <w:rFonts w:ascii="Times New Roman" w:hAnsi="Times New Roman"/>
          <w:sz w:val="24"/>
          <w:szCs w:val="24"/>
        </w:rPr>
        <w:t>izlenmesi</w:t>
      </w:r>
      <w:r w:rsidRPr="001C4D50">
        <w:rPr>
          <w:rFonts w:ascii="Times New Roman" w:hAnsi="Times New Roman"/>
          <w:spacing w:val="-13"/>
          <w:sz w:val="24"/>
          <w:szCs w:val="24"/>
        </w:rPr>
        <w:t xml:space="preserve"> </w:t>
      </w:r>
      <w:r w:rsidRPr="001C4D50">
        <w:rPr>
          <w:rFonts w:ascii="Times New Roman" w:hAnsi="Times New Roman"/>
          <w:sz w:val="24"/>
          <w:szCs w:val="24"/>
        </w:rPr>
        <w:t>ve</w:t>
      </w:r>
      <w:r w:rsidRPr="001C4D50">
        <w:rPr>
          <w:rFonts w:ascii="Times New Roman" w:hAnsi="Times New Roman"/>
          <w:spacing w:val="-16"/>
          <w:sz w:val="24"/>
          <w:szCs w:val="24"/>
        </w:rPr>
        <w:t xml:space="preserve"> </w:t>
      </w:r>
      <w:r w:rsidRPr="001C4D50">
        <w:rPr>
          <w:rFonts w:ascii="Times New Roman" w:hAnsi="Times New Roman"/>
          <w:spacing w:val="-1"/>
          <w:sz w:val="24"/>
          <w:szCs w:val="24"/>
        </w:rPr>
        <w:t>kaydedilmesi</w:t>
      </w:r>
      <w:r w:rsidRPr="001C4D50">
        <w:rPr>
          <w:rFonts w:ascii="Times New Roman" w:hAnsi="Times New Roman"/>
          <w:spacing w:val="82"/>
          <w:sz w:val="24"/>
          <w:szCs w:val="24"/>
        </w:rPr>
        <w:t xml:space="preserve"> </w:t>
      </w:r>
      <w:r w:rsidRPr="001C4D50">
        <w:rPr>
          <w:rFonts w:ascii="Times New Roman" w:hAnsi="Times New Roman"/>
          <w:spacing w:val="-1"/>
          <w:sz w:val="24"/>
          <w:szCs w:val="24"/>
        </w:rPr>
        <w:t>sürecini</w:t>
      </w:r>
      <w:r w:rsidRPr="001C4D50">
        <w:rPr>
          <w:rFonts w:ascii="Times New Roman" w:hAnsi="Times New Roman"/>
          <w:spacing w:val="8"/>
          <w:sz w:val="24"/>
          <w:szCs w:val="24"/>
        </w:rPr>
        <w:t xml:space="preserve"> </w:t>
      </w:r>
      <w:r w:rsidRPr="001C4D50">
        <w:rPr>
          <w:rFonts w:ascii="Times New Roman" w:hAnsi="Times New Roman"/>
          <w:spacing w:val="-1"/>
          <w:sz w:val="24"/>
          <w:szCs w:val="24"/>
        </w:rPr>
        <w:t>Kaydetme</w:t>
      </w:r>
      <w:r w:rsidRPr="001C4D50">
        <w:rPr>
          <w:rFonts w:ascii="Times New Roman" w:hAnsi="Times New Roman"/>
          <w:spacing w:val="7"/>
          <w:sz w:val="24"/>
          <w:szCs w:val="24"/>
        </w:rPr>
        <w:t xml:space="preserve"> </w:t>
      </w:r>
      <w:r w:rsidRPr="001C4D50">
        <w:rPr>
          <w:rFonts w:ascii="Times New Roman" w:hAnsi="Times New Roman"/>
          <w:sz w:val="24"/>
          <w:szCs w:val="24"/>
        </w:rPr>
        <w:t>ve</w:t>
      </w:r>
      <w:r w:rsidRPr="001C4D50">
        <w:rPr>
          <w:rFonts w:ascii="Times New Roman" w:hAnsi="Times New Roman"/>
          <w:spacing w:val="11"/>
          <w:sz w:val="24"/>
          <w:szCs w:val="24"/>
        </w:rPr>
        <w:t xml:space="preserve"> </w:t>
      </w:r>
      <w:r w:rsidRPr="001C4D50">
        <w:rPr>
          <w:rFonts w:ascii="Times New Roman" w:hAnsi="Times New Roman"/>
          <w:spacing w:val="-1"/>
          <w:sz w:val="24"/>
          <w:szCs w:val="24"/>
        </w:rPr>
        <w:t>İzlemeye</w:t>
      </w:r>
      <w:r w:rsidRPr="001C4D50">
        <w:rPr>
          <w:rFonts w:ascii="Times New Roman" w:hAnsi="Times New Roman"/>
          <w:spacing w:val="6"/>
          <w:sz w:val="24"/>
          <w:szCs w:val="24"/>
        </w:rPr>
        <w:t xml:space="preserve"> </w:t>
      </w:r>
      <w:r w:rsidRPr="001C4D50">
        <w:rPr>
          <w:rFonts w:ascii="Times New Roman" w:hAnsi="Times New Roman"/>
          <w:spacing w:val="-1"/>
          <w:sz w:val="24"/>
          <w:szCs w:val="24"/>
        </w:rPr>
        <w:t>uygun</w:t>
      </w:r>
      <w:r w:rsidRPr="001C4D50">
        <w:rPr>
          <w:rFonts w:ascii="Times New Roman" w:hAnsi="Times New Roman"/>
          <w:spacing w:val="6"/>
          <w:sz w:val="24"/>
          <w:szCs w:val="24"/>
        </w:rPr>
        <w:t xml:space="preserve"> </w:t>
      </w:r>
      <w:r w:rsidRPr="001C4D50">
        <w:rPr>
          <w:rFonts w:ascii="Times New Roman" w:hAnsi="Times New Roman"/>
          <w:spacing w:val="-1"/>
          <w:sz w:val="24"/>
          <w:szCs w:val="24"/>
        </w:rPr>
        <w:t>olarak</w:t>
      </w:r>
      <w:r w:rsidRPr="001C4D50">
        <w:rPr>
          <w:rFonts w:ascii="Times New Roman" w:hAnsi="Times New Roman"/>
          <w:spacing w:val="13"/>
          <w:sz w:val="24"/>
          <w:szCs w:val="24"/>
        </w:rPr>
        <w:t xml:space="preserve"> </w:t>
      </w:r>
      <w:r w:rsidRPr="001C4D50">
        <w:rPr>
          <w:rFonts w:ascii="Times New Roman" w:hAnsi="Times New Roman"/>
          <w:spacing w:val="-1"/>
          <w:sz w:val="24"/>
          <w:szCs w:val="24"/>
        </w:rPr>
        <w:t>yürütmek,</w:t>
      </w:r>
      <w:r w:rsidRPr="001C4D50">
        <w:rPr>
          <w:rFonts w:ascii="Times New Roman" w:hAnsi="Times New Roman"/>
          <w:spacing w:val="12"/>
          <w:sz w:val="24"/>
          <w:szCs w:val="24"/>
        </w:rPr>
        <w:t xml:space="preserve"> </w:t>
      </w:r>
      <w:r w:rsidRPr="001C4D50">
        <w:rPr>
          <w:rFonts w:ascii="Times New Roman" w:hAnsi="Times New Roman"/>
          <w:sz w:val="24"/>
          <w:szCs w:val="24"/>
        </w:rPr>
        <w:t>GeliştirilenWeb</w:t>
      </w:r>
      <w:r w:rsidRPr="001C4D50">
        <w:rPr>
          <w:rFonts w:ascii="Times New Roman" w:hAnsi="Times New Roman"/>
          <w:spacing w:val="7"/>
          <w:sz w:val="24"/>
          <w:szCs w:val="24"/>
        </w:rPr>
        <w:t xml:space="preserve"> </w:t>
      </w:r>
      <w:r w:rsidRPr="001C4D50">
        <w:rPr>
          <w:rFonts w:ascii="Times New Roman" w:hAnsi="Times New Roman"/>
          <w:spacing w:val="-1"/>
          <w:sz w:val="24"/>
          <w:szCs w:val="24"/>
        </w:rPr>
        <w:t>Sayfalarının</w:t>
      </w:r>
      <w:r w:rsidRPr="001C4D50">
        <w:rPr>
          <w:rFonts w:ascii="Times New Roman" w:hAnsi="Times New Roman"/>
          <w:spacing w:val="68"/>
          <w:sz w:val="24"/>
          <w:szCs w:val="24"/>
        </w:rPr>
        <w:t xml:space="preserve"> </w:t>
      </w:r>
      <w:r w:rsidRPr="001C4D50">
        <w:rPr>
          <w:rFonts w:ascii="Times New Roman" w:hAnsi="Times New Roman"/>
          <w:sz w:val="24"/>
          <w:szCs w:val="24"/>
        </w:rPr>
        <w:t>ve</w:t>
      </w:r>
      <w:r w:rsidRPr="001C4D50">
        <w:rPr>
          <w:rFonts w:ascii="Times New Roman" w:hAnsi="Times New Roman"/>
          <w:spacing w:val="8"/>
          <w:sz w:val="24"/>
          <w:szCs w:val="24"/>
        </w:rPr>
        <w:t xml:space="preserve"> </w:t>
      </w:r>
      <w:r w:rsidRPr="001C4D50">
        <w:rPr>
          <w:rFonts w:ascii="Times New Roman" w:hAnsi="Times New Roman"/>
          <w:spacing w:val="-1"/>
          <w:sz w:val="24"/>
          <w:szCs w:val="24"/>
        </w:rPr>
        <w:t>yönetilen</w:t>
      </w:r>
      <w:r w:rsidRPr="001C4D50">
        <w:rPr>
          <w:rFonts w:ascii="Times New Roman" w:hAnsi="Times New Roman"/>
          <w:spacing w:val="7"/>
          <w:sz w:val="24"/>
          <w:szCs w:val="24"/>
        </w:rPr>
        <w:t xml:space="preserve"> </w:t>
      </w:r>
      <w:r w:rsidRPr="001C4D50">
        <w:rPr>
          <w:rFonts w:ascii="Times New Roman" w:hAnsi="Times New Roman"/>
          <w:spacing w:val="-1"/>
          <w:sz w:val="24"/>
          <w:szCs w:val="24"/>
        </w:rPr>
        <w:t>veri</w:t>
      </w:r>
      <w:r w:rsidRPr="001C4D50">
        <w:rPr>
          <w:rFonts w:ascii="Times New Roman" w:hAnsi="Times New Roman"/>
          <w:spacing w:val="7"/>
          <w:sz w:val="24"/>
          <w:szCs w:val="24"/>
        </w:rPr>
        <w:t xml:space="preserve"> </w:t>
      </w:r>
      <w:r w:rsidRPr="001C4D50">
        <w:rPr>
          <w:rFonts w:ascii="Times New Roman" w:hAnsi="Times New Roman"/>
          <w:sz w:val="24"/>
          <w:szCs w:val="24"/>
        </w:rPr>
        <w:t>tabanlarında</w:t>
      </w:r>
      <w:r w:rsidRPr="001C4D50">
        <w:rPr>
          <w:rFonts w:ascii="Times New Roman" w:hAnsi="Times New Roman"/>
          <w:spacing w:val="6"/>
          <w:sz w:val="24"/>
          <w:szCs w:val="24"/>
        </w:rPr>
        <w:t xml:space="preserve"> </w:t>
      </w:r>
      <w:r w:rsidRPr="001C4D50">
        <w:rPr>
          <w:rFonts w:ascii="Times New Roman" w:hAnsi="Times New Roman"/>
          <w:sz w:val="24"/>
          <w:szCs w:val="24"/>
        </w:rPr>
        <w:t>tespit</w:t>
      </w:r>
      <w:r w:rsidRPr="001C4D50">
        <w:rPr>
          <w:rFonts w:ascii="Times New Roman" w:hAnsi="Times New Roman"/>
          <w:spacing w:val="7"/>
          <w:sz w:val="24"/>
          <w:szCs w:val="24"/>
        </w:rPr>
        <w:t xml:space="preserve"> </w:t>
      </w:r>
      <w:r w:rsidRPr="001C4D50">
        <w:rPr>
          <w:rFonts w:ascii="Times New Roman" w:hAnsi="Times New Roman"/>
          <w:spacing w:val="-1"/>
          <w:sz w:val="24"/>
          <w:szCs w:val="24"/>
        </w:rPr>
        <w:t>edilen</w:t>
      </w:r>
      <w:r w:rsidRPr="001C4D50">
        <w:rPr>
          <w:rFonts w:ascii="Times New Roman" w:hAnsi="Times New Roman"/>
          <w:spacing w:val="7"/>
          <w:sz w:val="24"/>
          <w:szCs w:val="24"/>
        </w:rPr>
        <w:t xml:space="preserve"> </w:t>
      </w:r>
      <w:r w:rsidRPr="001C4D50">
        <w:rPr>
          <w:rFonts w:ascii="Times New Roman" w:hAnsi="Times New Roman"/>
          <w:sz w:val="24"/>
          <w:szCs w:val="24"/>
        </w:rPr>
        <w:t>uygunsuzlukların</w:t>
      </w:r>
      <w:r w:rsidRPr="001C4D50">
        <w:rPr>
          <w:rFonts w:ascii="Times New Roman" w:hAnsi="Times New Roman"/>
          <w:spacing w:val="7"/>
          <w:sz w:val="24"/>
          <w:szCs w:val="24"/>
        </w:rPr>
        <w:t xml:space="preserve"> </w:t>
      </w:r>
      <w:r w:rsidRPr="001C4D50">
        <w:rPr>
          <w:rFonts w:ascii="Times New Roman" w:hAnsi="Times New Roman"/>
          <w:spacing w:val="-1"/>
          <w:sz w:val="24"/>
          <w:szCs w:val="24"/>
        </w:rPr>
        <w:t>giderilmesi</w:t>
      </w:r>
      <w:r w:rsidRPr="001C4D50">
        <w:rPr>
          <w:rFonts w:ascii="Times New Roman" w:hAnsi="Times New Roman"/>
          <w:spacing w:val="8"/>
          <w:sz w:val="24"/>
          <w:szCs w:val="24"/>
        </w:rPr>
        <w:t xml:space="preserve"> </w:t>
      </w:r>
      <w:r w:rsidRPr="001C4D50">
        <w:rPr>
          <w:rFonts w:ascii="Times New Roman" w:hAnsi="Times New Roman"/>
          <w:spacing w:val="-2"/>
          <w:sz w:val="24"/>
          <w:szCs w:val="24"/>
        </w:rPr>
        <w:t>ve</w:t>
      </w:r>
      <w:r w:rsidRPr="001C4D50">
        <w:rPr>
          <w:rFonts w:ascii="Times New Roman" w:hAnsi="Times New Roman"/>
          <w:spacing w:val="1"/>
          <w:sz w:val="24"/>
          <w:szCs w:val="24"/>
        </w:rPr>
        <w:t xml:space="preserve"> </w:t>
      </w:r>
      <w:r w:rsidRPr="001C4D50">
        <w:rPr>
          <w:rFonts w:ascii="Times New Roman" w:hAnsi="Times New Roman"/>
          <w:spacing w:val="-1"/>
          <w:sz w:val="24"/>
          <w:szCs w:val="24"/>
        </w:rPr>
        <w:t>önlenmesi</w:t>
      </w:r>
      <w:r w:rsidRPr="001C4D50">
        <w:rPr>
          <w:rFonts w:ascii="Times New Roman" w:hAnsi="Times New Roman"/>
          <w:spacing w:val="59"/>
          <w:sz w:val="24"/>
          <w:szCs w:val="24"/>
        </w:rPr>
        <w:t xml:space="preserve"> </w:t>
      </w:r>
      <w:r w:rsidRPr="001C4D50">
        <w:rPr>
          <w:rFonts w:ascii="Times New Roman" w:hAnsi="Times New Roman"/>
          <w:spacing w:val="-1"/>
          <w:sz w:val="24"/>
          <w:szCs w:val="24"/>
        </w:rPr>
        <w:t>işlemlerini</w:t>
      </w:r>
      <w:r w:rsidRPr="001C4D50">
        <w:rPr>
          <w:rFonts w:ascii="Times New Roman" w:hAnsi="Times New Roman"/>
          <w:sz w:val="24"/>
          <w:szCs w:val="24"/>
        </w:rPr>
        <w:t xml:space="preserve"> </w:t>
      </w:r>
      <w:r w:rsidRPr="001C4D50">
        <w:rPr>
          <w:rFonts w:ascii="Times New Roman" w:hAnsi="Times New Roman"/>
          <w:spacing w:val="-1"/>
          <w:sz w:val="24"/>
          <w:szCs w:val="24"/>
        </w:rPr>
        <w:t>Düzeltici</w:t>
      </w:r>
      <w:r w:rsidRPr="001C4D50">
        <w:rPr>
          <w:rFonts w:ascii="Times New Roman" w:hAnsi="Times New Roman"/>
          <w:sz w:val="24"/>
          <w:szCs w:val="24"/>
        </w:rPr>
        <w:t xml:space="preserve"> </w:t>
      </w:r>
      <w:r w:rsidRPr="001C4D50">
        <w:rPr>
          <w:rFonts w:ascii="Times New Roman" w:hAnsi="Times New Roman"/>
          <w:spacing w:val="-1"/>
          <w:sz w:val="24"/>
          <w:szCs w:val="24"/>
        </w:rPr>
        <w:t>Faaliyetlere</w:t>
      </w:r>
      <w:r w:rsidRPr="001C4D50">
        <w:rPr>
          <w:rFonts w:ascii="Times New Roman" w:hAnsi="Times New Roman"/>
          <w:spacing w:val="-2"/>
          <w:sz w:val="24"/>
          <w:szCs w:val="24"/>
        </w:rPr>
        <w:t xml:space="preserve"> </w:t>
      </w:r>
      <w:r w:rsidRPr="001C4D50">
        <w:rPr>
          <w:rFonts w:ascii="Times New Roman" w:hAnsi="Times New Roman"/>
          <w:spacing w:val="-1"/>
          <w:sz w:val="24"/>
          <w:szCs w:val="24"/>
        </w:rPr>
        <w:t>uygun</w:t>
      </w:r>
      <w:r w:rsidRPr="001C4D50">
        <w:rPr>
          <w:rFonts w:ascii="Times New Roman" w:hAnsi="Times New Roman"/>
          <w:sz w:val="24"/>
          <w:szCs w:val="24"/>
        </w:rPr>
        <w:t xml:space="preserve"> </w:t>
      </w:r>
      <w:r w:rsidRPr="001C4D50">
        <w:rPr>
          <w:rFonts w:ascii="Times New Roman" w:hAnsi="Times New Roman"/>
          <w:spacing w:val="-1"/>
          <w:sz w:val="24"/>
          <w:szCs w:val="24"/>
        </w:rPr>
        <w:t>olarak</w:t>
      </w:r>
      <w:r w:rsidRPr="001C4D50">
        <w:rPr>
          <w:rFonts w:ascii="Times New Roman" w:hAnsi="Times New Roman"/>
          <w:spacing w:val="5"/>
          <w:sz w:val="24"/>
          <w:szCs w:val="24"/>
        </w:rPr>
        <w:t xml:space="preserve"> </w:t>
      </w:r>
      <w:r w:rsidRPr="001C4D50">
        <w:rPr>
          <w:rFonts w:ascii="Times New Roman" w:hAnsi="Times New Roman"/>
          <w:spacing w:val="-1"/>
          <w:sz w:val="24"/>
          <w:szCs w:val="24"/>
        </w:rPr>
        <w:t>yürütmek,</w:t>
      </w:r>
    </w:p>
    <w:p w:rsidR="001F7941" w:rsidRPr="001C4D50" w:rsidRDefault="001F7941" w:rsidP="001F7941">
      <w:pPr>
        <w:pStyle w:val="GvdeMetni"/>
        <w:numPr>
          <w:ilvl w:val="1"/>
          <w:numId w:val="10"/>
        </w:numPr>
        <w:tabs>
          <w:tab w:val="left" w:pos="1902"/>
        </w:tabs>
        <w:kinsoku w:val="0"/>
        <w:overflowPunct w:val="0"/>
        <w:autoSpaceDE w:val="0"/>
        <w:autoSpaceDN w:val="0"/>
        <w:adjustRightInd w:val="0"/>
        <w:spacing w:before="6" w:line="360" w:lineRule="auto"/>
        <w:ind w:right="232"/>
        <w:jc w:val="both"/>
        <w:rPr>
          <w:rFonts w:ascii="Times New Roman" w:hAnsi="Times New Roman"/>
          <w:spacing w:val="-1"/>
          <w:sz w:val="24"/>
          <w:szCs w:val="24"/>
        </w:rPr>
      </w:pPr>
      <w:r w:rsidRPr="001C4D50">
        <w:rPr>
          <w:rFonts w:ascii="Times New Roman" w:hAnsi="Times New Roman"/>
          <w:spacing w:val="-1"/>
          <w:sz w:val="24"/>
          <w:szCs w:val="24"/>
        </w:rPr>
        <w:t>Geliştirilen</w:t>
      </w:r>
      <w:r w:rsidRPr="001C4D50">
        <w:rPr>
          <w:rFonts w:ascii="Times New Roman" w:hAnsi="Times New Roman"/>
          <w:spacing w:val="53"/>
          <w:sz w:val="24"/>
          <w:szCs w:val="24"/>
        </w:rPr>
        <w:t xml:space="preserve"> </w:t>
      </w:r>
      <w:r w:rsidRPr="001C4D50">
        <w:rPr>
          <w:rFonts w:ascii="Times New Roman" w:hAnsi="Times New Roman"/>
          <w:sz w:val="24"/>
          <w:szCs w:val="24"/>
        </w:rPr>
        <w:t>Web</w:t>
      </w:r>
      <w:r w:rsidRPr="001C4D50">
        <w:rPr>
          <w:rFonts w:ascii="Times New Roman" w:hAnsi="Times New Roman"/>
          <w:spacing w:val="53"/>
          <w:sz w:val="24"/>
          <w:szCs w:val="24"/>
        </w:rPr>
        <w:t xml:space="preserve"> </w:t>
      </w:r>
      <w:r w:rsidRPr="001C4D50">
        <w:rPr>
          <w:rFonts w:ascii="Times New Roman" w:hAnsi="Times New Roman"/>
          <w:spacing w:val="-1"/>
          <w:sz w:val="24"/>
          <w:szCs w:val="24"/>
        </w:rPr>
        <w:t>Sayfalarının</w:t>
      </w:r>
      <w:r w:rsidRPr="001C4D50">
        <w:rPr>
          <w:rFonts w:ascii="Times New Roman" w:hAnsi="Times New Roman"/>
          <w:spacing w:val="54"/>
          <w:sz w:val="24"/>
          <w:szCs w:val="24"/>
        </w:rPr>
        <w:t xml:space="preserve"> </w:t>
      </w:r>
      <w:r w:rsidRPr="001C4D50">
        <w:rPr>
          <w:rFonts w:ascii="Times New Roman" w:hAnsi="Times New Roman"/>
          <w:sz w:val="24"/>
          <w:szCs w:val="24"/>
        </w:rPr>
        <w:t>ve</w:t>
      </w:r>
      <w:r w:rsidRPr="001C4D50">
        <w:rPr>
          <w:rFonts w:ascii="Times New Roman" w:hAnsi="Times New Roman"/>
          <w:spacing w:val="56"/>
          <w:sz w:val="24"/>
          <w:szCs w:val="24"/>
        </w:rPr>
        <w:t xml:space="preserve"> </w:t>
      </w:r>
      <w:r w:rsidRPr="001C4D50">
        <w:rPr>
          <w:rFonts w:ascii="Times New Roman" w:hAnsi="Times New Roman"/>
          <w:spacing w:val="-1"/>
          <w:sz w:val="24"/>
          <w:szCs w:val="24"/>
        </w:rPr>
        <w:t>yönetilen</w:t>
      </w:r>
      <w:r w:rsidRPr="001C4D50">
        <w:rPr>
          <w:rFonts w:ascii="Times New Roman" w:hAnsi="Times New Roman"/>
          <w:spacing w:val="52"/>
          <w:sz w:val="24"/>
          <w:szCs w:val="24"/>
        </w:rPr>
        <w:t xml:space="preserve"> </w:t>
      </w:r>
      <w:r w:rsidRPr="001C4D50">
        <w:rPr>
          <w:rFonts w:ascii="Times New Roman" w:hAnsi="Times New Roman"/>
          <w:sz w:val="24"/>
          <w:szCs w:val="24"/>
        </w:rPr>
        <w:t>veri</w:t>
      </w:r>
      <w:r w:rsidRPr="001C4D50">
        <w:rPr>
          <w:rFonts w:ascii="Times New Roman" w:hAnsi="Times New Roman"/>
          <w:spacing w:val="52"/>
          <w:sz w:val="24"/>
          <w:szCs w:val="24"/>
        </w:rPr>
        <w:t xml:space="preserve"> </w:t>
      </w:r>
      <w:r w:rsidRPr="001C4D50">
        <w:rPr>
          <w:rFonts w:ascii="Times New Roman" w:hAnsi="Times New Roman"/>
          <w:spacing w:val="-1"/>
          <w:sz w:val="24"/>
          <w:szCs w:val="24"/>
        </w:rPr>
        <w:t>tabanlarında</w:t>
      </w:r>
      <w:r w:rsidRPr="001C4D50">
        <w:rPr>
          <w:rFonts w:ascii="Times New Roman" w:hAnsi="Times New Roman"/>
          <w:spacing w:val="54"/>
          <w:sz w:val="24"/>
          <w:szCs w:val="24"/>
        </w:rPr>
        <w:t xml:space="preserve"> </w:t>
      </w:r>
      <w:r w:rsidRPr="001C4D50">
        <w:rPr>
          <w:rFonts w:ascii="Times New Roman" w:hAnsi="Times New Roman"/>
          <w:spacing w:val="-1"/>
          <w:sz w:val="24"/>
          <w:szCs w:val="24"/>
        </w:rPr>
        <w:t>gerçekleşen</w:t>
      </w:r>
      <w:r w:rsidRPr="001C4D50">
        <w:rPr>
          <w:rFonts w:ascii="Times New Roman" w:hAnsi="Times New Roman"/>
          <w:spacing w:val="55"/>
          <w:sz w:val="24"/>
          <w:szCs w:val="24"/>
        </w:rPr>
        <w:t xml:space="preserve"> </w:t>
      </w:r>
      <w:r w:rsidRPr="001C4D50">
        <w:rPr>
          <w:rFonts w:ascii="Times New Roman" w:hAnsi="Times New Roman"/>
          <w:spacing w:val="-1"/>
          <w:sz w:val="24"/>
          <w:szCs w:val="24"/>
        </w:rPr>
        <w:t>İhlal</w:t>
      </w:r>
      <w:r w:rsidRPr="001C4D50">
        <w:rPr>
          <w:rFonts w:ascii="Times New Roman" w:hAnsi="Times New Roman"/>
          <w:spacing w:val="85"/>
          <w:sz w:val="24"/>
          <w:szCs w:val="24"/>
        </w:rPr>
        <w:t xml:space="preserve"> </w:t>
      </w:r>
      <w:r w:rsidRPr="001C4D50">
        <w:rPr>
          <w:rFonts w:ascii="Times New Roman" w:hAnsi="Times New Roman"/>
          <w:spacing w:val="-1"/>
          <w:sz w:val="24"/>
          <w:szCs w:val="24"/>
        </w:rPr>
        <w:t>Olaylarında</w:t>
      </w:r>
    </w:p>
    <w:p w:rsidR="001F7941" w:rsidRPr="001C4D50" w:rsidRDefault="001F7941" w:rsidP="001F7941">
      <w:pPr>
        <w:pStyle w:val="GvdeMetni"/>
        <w:numPr>
          <w:ilvl w:val="1"/>
          <w:numId w:val="10"/>
        </w:numPr>
        <w:tabs>
          <w:tab w:val="left" w:pos="1902"/>
        </w:tabs>
        <w:kinsoku w:val="0"/>
        <w:overflowPunct w:val="0"/>
        <w:autoSpaceDE w:val="0"/>
        <w:autoSpaceDN w:val="0"/>
        <w:adjustRightInd w:val="0"/>
        <w:spacing w:before="3"/>
        <w:rPr>
          <w:rFonts w:ascii="Times New Roman" w:hAnsi="Times New Roman"/>
          <w:spacing w:val="-1"/>
          <w:sz w:val="24"/>
          <w:szCs w:val="24"/>
        </w:rPr>
      </w:pPr>
      <w:r w:rsidRPr="001C4D50">
        <w:rPr>
          <w:rFonts w:ascii="Times New Roman" w:hAnsi="Times New Roman"/>
          <w:spacing w:val="-1"/>
          <w:sz w:val="24"/>
          <w:szCs w:val="24"/>
        </w:rPr>
        <w:t>İhlal</w:t>
      </w:r>
      <w:r w:rsidRPr="001C4D50">
        <w:rPr>
          <w:rFonts w:ascii="Times New Roman" w:hAnsi="Times New Roman"/>
          <w:sz w:val="24"/>
          <w:szCs w:val="24"/>
        </w:rPr>
        <w:t xml:space="preserve"> Olay</w:t>
      </w:r>
      <w:r w:rsidRPr="001C4D50">
        <w:rPr>
          <w:rFonts w:ascii="Times New Roman" w:hAnsi="Times New Roman"/>
          <w:spacing w:val="-5"/>
          <w:sz w:val="24"/>
          <w:szCs w:val="24"/>
        </w:rPr>
        <w:t xml:space="preserve"> </w:t>
      </w:r>
      <w:r w:rsidRPr="001C4D50">
        <w:rPr>
          <w:rFonts w:ascii="Times New Roman" w:hAnsi="Times New Roman"/>
          <w:spacing w:val="-1"/>
          <w:sz w:val="24"/>
          <w:szCs w:val="24"/>
        </w:rPr>
        <w:t>Yönetimine</w:t>
      </w:r>
      <w:r w:rsidRPr="001C4D50">
        <w:rPr>
          <w:rFonts w:ascii="Times New Roman" w:hAnsi="Times New Roman"/>
          <w:spacing w:val="-3"/>
          <w:sz w:val="24"/>
          <w:szCs w:val="24"/>
        </w:rPr>
        <w:t xml:space="preserve"> </w:t>
      </w:r>
      <w:r w:rsidRPr="001C4D50">
        <w:rPr>
          <w:rFonts w:ascii="Times New Roman" w:hAnsi="Times New Roman"/>
          <w:spacing w:val="-1"/>
          <w:sz w:val="24"/>
          <w:szCs w:val="24"/>
        </w:rPr>
        <w:t>göre</w:t>
      </w:r>
      <w:r w:rsidRPr="001C4D50">
        <w:rPr>
          <w:rFonts w:ascii="Times New Roman" w:hAnsi="Times New Roman"/>
          <w:spacing w:val="-2"/>
          <w:sz w:val="24"/>
          <w:szCs w:val="24"/>
        </w:rPr>
        <w:t xml:space="preserve"> </w:t>
      </w:r>
      <w:r w:rsidRPr="001C4D50">
        <w:rPr>
          <w:rFonts w:ascii="Times New Roman" w:hAnsi="Times New Roman"/>
          <w:spacing w:val="-1"/>
          <w:sz w:val="24"/>
          <w:szCs w:val="24"/>
        </w:rPr>
        <w:t>yönetmek</w:t>
      </w:r>
      <w:r w:rsidRPr="001C4D50">
        <w:rPr>
          <w:rFonts w:ascii="Times New Roman" w:hAnsi="Times New Roman"/>
          <w:sz w:val="24"/>
          <w:szCs w:val="24"/>
        </w:rPr>
        <w:t xml:space="preserve"> ve</w:t>
      </w:r>
      <w:r w:rsidRPr="001C4D50">
        <w:rPr>
          <w:rFonts w:ascii="Times New Roman" w:hAnsi="Times New Roman"/>
          <w:spacing w:val="-1"/>
          <w:sz w:val="24"/>
          <w:szCs w:val="24"/>
        </w:rPr>
        <w:t xml:space="preserve"> gerekli</w:t>
      </w:r>
      <w:r w:rsidRPr="001C4D50">
        <w:rPr>
          <w:rFonts w:ascii="Times New Roman" w:hAnsi="Times New Roman"/>
          <w:spacing w:val="1"/>
          <w:sz w:val="24"/>
          <w:szCs w:val="24"/>
        </w:rPr>
        <w:t xml:space="preserve"> </w:t>
      </w:r>
      <w:r w:rsidRPr="001C4D50">
        <w:rPr>
          <w:rFonts w:ascii="Times New Roman" w:hAnsi="Times New Roman"/>
          <w:spacing w:val="-1"/>
          <w:sz w:val="24"/>
          <w:szCs w:val="24"/>
        </w:rPr>
        <w:t>formları</w:t>
      </w:r>
      <w:r w:rsidRPr="001C4D50">
        <w:rPr>
          <w:rFonts w:ascii="Times New Roman" w:hAnsi="Times New Roman"/>
          <w:spacing w:val="-3"/>
          <w:sz w:val="24"/>
          <w:szCs w:val="24"/>
        </w:rPr>
        <w:t xml:space="preserve"> </w:t>
      </w:r>
      <w:r w:rsidRPr="001C4D50">
        <w:rPr>
          <w:rFonts w:ascii="Times New Roman" w:hAnsi="Times New Roman"/>
          <w:spacing w:val="-1"/>
          <w:sz w:val="24"/>
          <w:szCs w:val="24"/>
        </w:rPr>
        <w:t>düzenlemek.</w:t>
      </w:r>
    </w:p>
    <w:p w:rsidR="001F7941" w:rsidRPr="001C4D50" w:rsidRDefault="001F7941" w:rsidP="001F7941">
      <w:pPr>
        <w:pStyle w:val="GvdeMetni"/>
        <w:numPr>
          <w:ilvl w:val="1"/>
          <w:numId w:val="10"/>
        </w:numPr>
        <w:tabs>
          <w:tab w:val="left" w:pos="1902"/>
        </w:tabs>
        <w:kinsoku w:val="0"/>
        <w:overflowPunct w:val="0"/>
        <w:autoSpaceDE w:val="0"/>
        <w:autoSpaceDN w:val="0"/>
        <w:adjustRightInd w:val="0"/>
        <w:spacing w:before="3"/>
        <w:rPr>
          <w:rFonts w:ascii="Times New Roman" w:hAnsi="Times New Roman"/>
          <w:spacing w:val="-1"/>
          <w:sz w:val="24"/>
          <w:szCs w:val="24"/>
        </w:rPr>
        <w:sectPr w:rsidR="001F7941" w:rsidRPr="001C4D50">
          <w:pgSz w:w="11900" w:h="16860"/>
          <w:pgMar w:top="1080" w:right="1180" w:bottom="600" w:left="240" w:header="388" w:footer="404" w:gutter="0"/>
          <w:cols w:space="708"/>
          <w:noEndnote/>
        </w:sectPr>
      </w:pPr>
    </w:p>
    <w:p w:rsidR="001F7941" w:rsidRPr="001C4D50" w:rsidRDefault="001F7941" w:rsidP="001F7941">
      <w:pPr>
        <w:pStyle w:val="Heading1"/>
        <w:numPr>
          <w:ilvl w:val="0"/>
          <w:numId w:val="10"/>
        </w:numPr>
        <w:tabs>
          <w:tab w:val="left" w:pos="1549"/>
        </w:tabs>
        <w:kinsoku w:val="0"/>
        <w:overflowPunct w:val="0"/>
        <w:spacing w:line="247" w:lineRule="exact"/>
        <w:ind w:left="1548" w:hanging="367"/>
        <w:outlineLvl w:val="9"/>
        <w:rPr>
          <w:b w:val="0"/>
          <w:bCs w:val="0"/>
        </w:rPr>
      </w:pPr>
      <w:r w:rsidRPr="001C4D50">
        <w:rPr>
          <w:spacing w:val="-1"/>
        </w:rPr>
        <w:lastRenderedPageBreak/>
        <w:t>OTOMASYON</w:t>
      </w:r>
      <w:r w:rsidRPr="001C4D50">
        <w:rPr>
          <w:spacing w:val="-3"/>
        </w:rPr>
        <w:t xml:space="preserve"> </w:t>
      </w:r>
      <w:r w:rsidRPr="001C4D50">
        <w:rPr>
          <w:spacing w:val="-1"/>
        </w:rPr>
        <w:t>BİRİMİ</w:t>
      </w:r>
    </w:p>
    <w:p w:rsidR="001F7941" w:rsidRPr="001C4D50" w:rsidRDefault="001F7941" w:rsidP="001F7941">
      <w:pPr>
        <w:pStyle w:val="GvdeMetni"/>
        <w:kinsoku w:val="0"/>
        <w:overflowPunct w:val="0"/>
        <w:ind w:left="0"/>
        <w:rPr>
          <w:rFonts w:ascii="Times New Roman" w:hAnsi="Times New Roman"/>
          <w:b/>
          <w:bCs/>
          <w:sz w:val="24"/>
          <w:szCs w:val="24"/>
        </w:rPr>
      </w:pPr>
    </w:p>
    <w:p w:rsidR="001F7941" w:rsidRPr="001C4D50" w:rsidRDefault="001F7941" w:rsidP="001F7941">
      <w:pPr>
        <w:pStyle w:val="GvdeMetni"/>
        <w:kinsoku w:val="0"/>
        <w:overflowPunct w:val="0"/>
        <w:spacing w:before="204"/>
        <w:ind w:left="1541"/>
        <w:rPr>
          <w:rFonts w:ascii="Times New Roman" w:hAnsi="Times New Roman"/>
          <w:sz w:val="24"/>
          <w:szCs w:val="24"/>
        </w:rPr>
      </w:pPr>
      <w:r w:rsidRPr="001C4D50">
        <w:rPr>
          <w:rFonts w:ascii="Times New Roman" w:hAnsi="Times New Roman"/>
          <w:b/>
          <w:bCs/>
          <w:spacing w:val="-1"/>
          <w:sz w:val="24"/>
          <w:szCs w:val="24"/>
        </w:rPr>
        <w:t>SORUMLULUKLAR:</w:t>
      </w:r>
    </w:p>
    <w:p w:rsidR="001F7941" w:rsidRPr="001C4D50" w:rsidRDefault="001F7941" w:rsidP="001F7941">
      <w:pPr>
        <w:pStyle w:val="GvdeMetni"/>
        <w:kinsoku w:val="0"/>
        <w:overflowPunct w:val="0"/>
        <w:spacing w:before="9"/>
        <w:ind w:left="0"/>
        <w:rPr>
          <w:rFonts w:ascii="Times New Roman" w:hAnsi="Times New Roman"/>
          <w:b/>
          <w:bCs/>
          <w:sz w:val="24"/>
          <w:szCs w:val="24"/>
        </w:rPr>
      </w:pPr>
    </w:p>
    <w:p w:rsidR="001F7941" w:rsidRPr="001C4D50" w:rsidRDefault="001F7941" w:rsidP="001F7941">
      <w:pPr>
        <w:pStyle w:val="GvdeMetni"/>
        <w:numPr>
          <w:ilvl w:val="1"/>
          <w:numId w:val="10"/>
        </w:numPr>
        <w:tabs>
          <w:tab w:val="left" w:pos="1902"/>
        </w:tabs>
        <w:kinsoku w:val="0"/>
        <w:overflowPunct w:val="0"/>
        <w:autoSpaceDE w:val="0"/>
        <w:autoSpaceDN w:val="0"/>
        <w:adjustRightInd w:val="0"/>
        <w:spacing w:line="359" w:lineRule="auto"/>
        <w:ind w:right="261"/>
        <w:jc w:val="both"/>
        <w:rPr>
          <w:rFonts w:ascii="Times New Roman" w:hAnsi="Times New Roman"/>
          <w:spacing w:val="-1"/>
          <w:sz w:val="24"/>
          <w:szCs w:val="24"/>
        </w:rPr>
      </w:pPr>
      <w:r w:rsidRPr="001C4D50">
        <w:rPr>
          <w:rFonts w:ascii="Times New Roman" w:hAnsi="Times New Roman"/>
          <w:spacing w:val="-1"/>
          <w:sz w:val="24"/>
          <w:szCs w:val="24"/>
        </w:rPr>
        <w:t>Yemekhane</w:t>
      </w:r>
      <w:r w:rsidRPr="001C4D50">
        <w:rPr>
          <w:rFonts w:ascii="Times New Roman" w:hAnsi="Times New Roman"/>
          <w:spacing w:val="20"/>
          <w:sz w:val="24"/>
          <w:szCs w:val="24"/>
        </w:rPr>
        <w:t xml:space="preserve"> </w:t>
      </w:r>
      <w:r w:rsidRPr="001C4D50">
        <w:rPr>
          <w:rFonts w:ascii="Times New Roman" w:hAnsi="Times New Roman"/>
          <w:spacing w:val="-1"/>
          <w:sz w:val="24"/>
          <w:szCs w:val="24"/>
        </w:rPr>
        <w:t>otomasyon</w:t>
      </w:r>
      <w:r w:rsidRPr="001C4D50">
        <w:rPr>
          <w:rFonts w:ascii="Times New Roman" w:hAnsi="Times New Roman"/>
          <w:spacing w:val="27"/>
          <w:sz w:val="24"/>
          <w:szCs w:val="24"/>
        </w:rPr>
        <w:t xml:space="preserve"> </w:t>
      </w:r>
      <w:r w:rsidRPr="001C4D50">
        <w:rPr>
          <w:rFonts w:ascii="Times New Roman" w:hAnsi="Times New Roman"/>
          <w:sz w:val="24"/>
          <w:szCs w:val="24"/>
        </w:rPr>
        <w:t>sisteminde</w:t>
      </w:r>
      <w:r w:rsidRPr="001C4D50">
        <w:rPr>
          <w:rFonts w:ascii="Times New Roman" w:hAnsi="Times New Roman"/>
          <w:spacing w:val="21"/>
          <w:sz w:val="24"/>
          <w:szCs w:val="24"/>
        </w:rPr>
        <w:t xml:space="preserve"> </w:t>
      </w:r>
      <w:r w:rsidRPr="001C4D50">
        <w:rPr>
          <w:rFonts w:ascii="Times New Roman" w:hAnsi="Times New Roman"/>
          <w:spacing w:val="-1"/>
          <w:sz w:val="24"/>
          <w:szCs w:val="24"/>
        </w:rPr>
        <w:t>kullanılan</w:t>
      </w:r>
      <w:r w:rsidRPr="001C4D50">
        <w:rPr>
          <w:rFonts w:ascii="Times New Roman" w:hAnsi="Times New Roman"/>
          <w:spacing w:val="24"/>
          <w:sz w:val="24"/>
          <w:szCs w:val="24"/>
        </w:rPr>
        <w:t xml:space="preserve"> </w:t>
      </w:r>
      <w:r w:rsidRPr="001C4D50">
        <w:rPr>
          <w:rFonts w:ascii="Times New Roman" w:hAnsi="Times New Roman"/>
          <w:spacing w:val="-1"/>
          <w:sz w:val="24"/>
          <w:szCs w:val="24"/>
        </w:rPr>
        <w:t>sunucuların</w:t>
      </w:r>
      <w:r w:rsidRPr="001C4D50">
        <w:rPr>
          <w:rFonts w:ascii="Times New Roman" w:hAnsi="Times New Roman"/>
          <w:spacing w:val="24"/>
          <w:sz w:val="24"/>
          <w:szCs w:val="24"/>
        </w:rPr>
        <w:t xml:space="preserve"> </w:t>
      </w:r>
      <w:r w:rsidRPr="001C4D50">
        <w:rPr>
          <w:rFonts w:ascii="Times New Roman" w:hAnsi="Times New Roman"/>
          <w:sz w:val="24"/>
          <w:szCs w:val="24"/>
        </w:rPr>
        <w:t>ve</w:t>
      </w:r>
      <w:r w:rsidRPr="001C4D50">
        <w:rPr>
          <w:rFonts w:ascii="Times New Roman" w:hAnsi="Times New Roman"/>
          <w:spacing w:val="27"/>
          <w:sz w:val="24"/>
          <w:szCs w:val="24"/>
        </w:rPr>
        <w:t xml:space="preserve"> </w:t>
      </w:r>
      <w:r w:rsidRPr="001C4D50">
        <w:rPr>
          <w:rFonts w:ascii="Times New Roman" w:hAnsi="Times New Roman"/>
          <w:spacing w:val="-1"/>
          <w:sz w:val="24"/>
          <w:szCs w:val="24"/>
        </w:rPr>
        <w:t>yazılımların</w:t>
      </w:r>
      <w:r w:rsidRPr="001C4D50">
        <w:rPr>
          <w:rFonts w:ascii="Times New Roman" w:hAnsi="Times New Roman"/>
          <w:spacing w:val="28"/>
          <w:sz w:val="24"/>
          <w:szCs w:val="24"/>
        </w:rPr>
        <w:t xml:space="preserve"> </w:t>
      </w:r>
      <w:r w:rsidRPr="001C4D50">
        <w:rPr>
          <w:rFonts w:ascii="Times New Roman" w:hAnsi="Times New Roman"/>
          <w:spacing w:val="-1"/>
          <w:sz w:val="24"/>
          <w:szCs w:val="24"/>
        </w:rPr>
        <w:t>yönetimini</w:t>
      </w:r>
      <w:r w:rsidRPr="001C4D50">
        <w:rPr>
          <w:rFonts w:ascii="Times New Roman" w:hAnsi="Times New Roman"/>
          <w:spacing w:val="73"/>
          <w:sz w:val="24"/>
          <w:szCs w:val="24"/>
        </w:rPr>
        <w:t xml:space="preserve"> </w:t>
      </w:r>
      <w:r w:rsidRPr="001C4D50">
        <w:rPr>
          <w:rFonts w:ascii="Times New Roman" w:hAnsi="Times New Roman"/>
          <w:sz w:val="24"/>
          <w:szCs w:val="24"/>
        </w:rPr>
        <w:t>ve</w:t>
      </w:r>
      <w:r w:rsidRPr="001C4D50">
        <w:rPr>
          <w:rFonts w:ascii="Times New Roman" w:hAnsi="Times New Roman"/>
          <w:spacing w:val="-4"/>
          <w:sz w:val="24"/>
          <w:szCs w:val="24"/>
        </w:rPr>
        <w:t xml:space="preserve"> </w:t>
      </w:r>
      <w:r w:rsidRPr="001C4D50">
        <w:rPr>
          <w:rFonts w:ascii="Times New Roman" w:hAnsi="Times New Roman"/>
          <w:spacing w:val="-1"/>
          <w:sz w:val="24"/>
          <w:szCs w:val="24"/>
        </w:rPr>
        <w:t>bakımını</w:t>
      </w:r>
      <w:r w:rsidRPr="001C4D50">
        <w:rPr>
          <w:rFonts w:ascii="Times New Roman" w:hAnsi="Times New Roman"/>
          <w:sz w:val="24"/>
          <w:szCs w:val="24"/>
        </w:rPr>
        <w:t xml:space="preserve"> </w:t>
      </w:r>
      <w:r w:rsidRPr="001C4D50">
        <w:rPr>
          <w:rFonts w:ascii="Times New Roman" w:hAnsi="Times New Roman"/>
          <w:spacing w:val="-1"/>
          <w:sz w:val="24"/>
          <w:szCs w:val="24"/>
        </w:rPr>
        <w:t>sağlamak,</w:t>
      </w:r>
    </w:p>
    <w:p w:rsidR="001F7941" w:rsidRPr="001C4D50" w:rsidRDefault="001F7941" w:rsidP="001F7941">
      <w:pPr>
        <w:pStyle w:val="GvdeMetni"/>
        <w:numPr>
          <w:ilvl w:val="1"/>
          <w:numId w:val="10"/>
        </w:numPr>
        <w:tabs>
          <w:tab w:val="left" w:pos="1902"/>
        </w:tabs>
        <w:kinsoku w:val="0"/>
        <w:overflowPunct w:val="0"/>
        <w:autoSpaceDE w:val="0"/>
        <w:autoSpaceDN w:val="0"/>
        <w:adjustRightInd w:val="0"/>
        <w:spacing w:before="9" w:line="359" w:lineRule="auto"/>
        <w:ind w:right="735"/>
        <w:rPr>
          <w:rFonts w:ascii="Times New Roman" w:hAnsi="Times New Roman"/>
          <w:spacing w:val="-1"/>
          <w:sz w:val="24"/>
          <w:szCs w:val="24"/>
        </w:rPr>
      </w:pPr>
      <w:r w:rsidRPr="001C4D50">
        <w:rPr>
          <w:rFonts w:ascii="Times New Roman" w:hAnsi="Times New Roman"/>
          <w:spacing w:val="-1"/>
          <w:sz w:val="24"/>
          <w:szCs w:val="24"/>
        </w:rPr>
        <w:t>Yemekhane</w:t>
      </w:r>
      <w:r w:rsidRPr="001C4D50">
        <w:rPr>
          <w:rFonts w:ascii="Times New Roman" w:hAnsi="Times New Roman"/>
          <w:spacing w:val="6"/>
          <w:sz w:val="24"/>
          <w:szCs w:val="24"/>
        </w:rPr>
        <w:t xml:space="preserve"> </w:t>
      </w:r>
      <w:r w:rsidRPr="001C4D50">
        <w:rPr>
          <w:rFonts w:ascii="Times New Roman" w:hAnsi="Times New Roman"/>
          <w:spacing w:val="-1"/>
          <w:sz w:val="24"/>
          <w:szCs w:val="24"/>
        </w:rPr>
        <w:t>otomasyon</w:t>
      </w:r>
      <w:r w:rsidRPr="001C4D50">
        <w:rPr>
          <w:rFonts w:ascii="Times New Roman" w:hAnsi="Times New Roman"/>
          <w:spacing w:val="10"/>
          <w:sz w:val="24"/>
          <w:szCs w:val="24"/>
        </w:rPr>
        <w:t xml:space="preserve"> </w:t>
      </w:r>
      <w:r w:rsidRPr="001C4D50">
        <w:rPr>
          <w:rFonts w:ascii="Times New Roman" w:hAnsi="Times New Roman"/>
          <w:sz w:val="24"/>
          <w:szCs w:val="24"/>
        </w:rPr>
        <w:t>sisteminde</w:t>
      </w:r>
      <w:r w:rsidRPr="001C4D50">
        <w:rPr>
          <w:rFonts w:ascii="Times New Roman" w:hAnsi="Times New Roman"/>
          <w:spacing w:val="6"/>
          <w:sz w:val="24"/>
          <w:szCs w:val="24"/>
        </w:rPr>
        <w:t xml:space="preserve"> </w:t>
      </w:r>
      <w:r w:rsidRPr="001C4D50">
        <w:rPr>
          <w:rFonts w:ascii="Times New Roman" w:hAnsi="Times New Roman"/>
          <w:spacing w:val="-1"/>
          <w:sz w:val="24"/>
          <w:szCs w:val="24"/>
        </w:rPr>
        <w:t>çalışan</w:t>
      </w:r>
      <w:r w:rsidRPr="001C4D50">
        <w:rPr>
          <w:rFonts w:ascii="Times New Roman" w:hAnsi="Times New Roman"/>
          <w:spacing w:val="7"/>
          <w:sz w:val="24"/>
          <w:szCs w:val="24"/>
        </w:rPr>
        <w:t xml:space="preserve"> </w:t>
      </w:r>
      <w:r w:rsidRPr="001C4D50">
        <w:rPr>
          <w:rFonts w:ascii="Times New Roman" w:hAnsi="Times New Roman"/>
          <w:sz w:val="24"/>
          <w:szCs w:val="24"/>
        </w:rPr>
        <w:t>tüm</w:t>
      </w:r>
      <w:r w:rsidRPr="001C4D50">
        <w:rPr>
          <w:rFonts w:ascii="Times New Roman" w:hAnsi="Times New Roman"/>
          <w:spacing w:val="10"/>
          <w:sz w:val="24"/>
          <w:szCs w:val="24"/>
        </w:rPr>
        <w:t xml:space="preserve"> </w:t>
      </w:r>
      <w:r w:rsidRPr="001C4D50">
        <w:rPr>
          <w:rFonts w:ascii="Times New Roman" w:hAnsi="Times New Roman"/>
          <w:spacing w:val="-1"/>
          <w:sz w:val="24"/>
          <w:szCs w:val="24"/>
        </w:rPr>
        <w:t>cihazları</w:t>
      </w:r>
      <w:r w:rsidRPr="001C4D50">
        <w:rPr>
          <w:rFonts w:ascii="Times New Roman" w:hAnsi="Times New Roman"/>
          <w:spacing w:val="7"/>
          <w:sz w:val="24"/>
          <w:szCs w:val="24"/>
        </w:rPr>
        <w:t xml:space="preserve"> </w:t>
      </w:r>
      <w:r w:rsidRPr="001C4D50">
        <w:rPr>
          <w:rFonts w:ascii="Times New Roman" w:hAnsi="Times New Roman"/>
          <w:spacing w:val="-1"/>
          <w:sz w:val="24"/>
          <w:szCs w:val="24"/>
        </w:rPr>
        <w:t>sunucu</w:t>
      </w:r>
      <w:r w:rsidRPr="001C4D50">
        <w:rPr>
          <w:rFonts w:ascii="Times New Roman" w:hAnsi="Times New Roman"/>
          <w:spacing w:val="7"/>
          <w:sz w:val="24"/>
          <w:szCs w:val="24"/>
        </w:rPr>
        <w:t xml:space="preserve"> </w:t>
      </w:r>
      <w:r w:rsidRPr="001C4D50">
        <w:rPr>
          <w:rFonts w:ascii="Times New Roman" w:hAnsi="Times New Roman"/>
          <w:sz w:val="24"/>
          <w:szCs w:val="24"/>
        </w:rPr>
        <w:t>üzerinde</w:t>
      </w:r>
      <w:r w:rsidRPr="001C4D50">
        <w:rPr>
          <w:rFonts w:ascii="Times New Roman" w:hAnsi="Times New Roman"/>
          <w:spacing w:val="8"/>
          <w:sz w:val="24"/>
          <w:szCs w:val="24"/>
        </w:rPr>
        <w:t xml:space="preserve"> </w:t>
      </w:r>
      <w:r w:rsidRPr="001C4D50">
        <w:rPr>
          <w:rFonts w:ascii="Times New Roman" w:hAnsi="Times New Roman"/>
          <w:sz w:val="24"/>
          <w:szCs w:val="24"/>
        </w:rPr>
        <w:t>düzenli</w:t>
      </w:r>
      <w:r w:rsidRPr="001C4D50">
        <w:rPr>
          <w:rFonts w:ascii="Times New Roman" w:hAnsi="Times New Roman"/>
          <w:spacing w:val="57"/>
          <w:sz w:val="24"/>
          <w:szCs w:val="24"/>
        </w:rPr>
        <w:t xml:space="preserve"> </w:t>
      </w:r>
      <w:r w:rsidRPr="001C4D50">
        <w:rPr>
          <w:rFonts w:ascii="Times New Roman" w:hAnsi="Times New Roman"/>
          <w:spacing w:val="-1"/>
          <w:sz w:val="24"/>
          <w:szCs w:val="24"/>
        </w:rPr>
        <w:t>olarak</w:t>
      </w:r>
      <w:r w:rsidRPr="001C4D50">
        <w:rPr>
          <w:rFonts w:ascii="Times New Roman" w:hAnsi="Times New Roman"/>
          <w:sz w:val="24"/>
          <w:szCs w:val="24"/>
        </w:rPr>
        <w:t xml:space="preserve"> </w:t>
      </w:r>
      <w:r w:rsidRPr="001C4D50">
        <w:rPr>
          <w:rFonts w:ascii="Times New Roman" w:hAnsi="Times New Roman"/>
          <w:spacing w:val="-1"/>
          <w:sz w:val="24"/>
          <w:szCs w:val="24"/>
        </w:rPr>
        <w:t>izleyip</w:t>
      </w:r>
      <w:r w:rsidRPr="001C4D50">
        <w:rPr>
          <w:rFonts w:ascii="Times New Roman" w:hAnsi="Times New Roman"/>
          <w:sz w:val="24"/>
          <w:szCs w:val="24"/>
        </w:rPr>
        <w:t xml:space="preserve"> donanım arıza durumunda</w:t>
      </w:r>
      <w:r w:rsidRPr="001C4D50">
        <w:rPr>
          <w:rFonts w:ascii="Times New Roman" w:hAnsi="Times New Roman"/>
          <w:spacing w:val="-2"/>
          <w:sz w:val="24"/>
          <w:szCs w:val="24"/>
        </w:rPr>
        <w:t xml:space="preserve"> </w:t>
      </w:r>
      <w:r w:rsidRPr="001C4D50">
        <w:rPr>
          <w:rFonts w:ascii="Times New Roman" w:hAnsi="Times New Roman"/>
          <w:spacing w:val="-1"/>
          <w:sz w:val="24"/>
          <w:szCs w:val="24"/>
        </w:rPr>
        <w:t>saha</w:t>
      </w:r>
      <w:r w:rsidRPr="001C4D50">
        <w:rPr>
          <w:rFonts w:ascii="Times New Roman" w:hAnsi="Times New Roman"/>
          <w:spacing w:val="-3"/>
          <w:sz w:val="24"/>
          <w:szCs w:val="24"/>
        </w:rPr>
        <w:t xml:space="preserve"> </w:t>
      </w:r>
      <w:r w:rsidRPr="001C4D50">
        <w:rPr>
          <w:rFonts w:ascii="Times New Roman" w:hAnsi="Times New Roman"/>
          <w:sz w:val="24"/>
          <w:szCs w:val="24"/>
        </w:rPr>
        <w:t xml:space="preserve">ekibine </w:t>
      </w:r>
      <w:r w:rsidRPr="001C4D50">
        <w:rPr>
          <w:rFonts w:ascii="Times New Roman" w:hAnsi="Times New Roman"/>
          <w:spacing w:val="-1"/>
          <w:sz w:val="24"/>
          <w:szCs w:val="24"/>
        </w:rPr>
        <w:t>bilgi</w:t>
      </w:r>
      <w:r w:rsidRPr="001C4D50">
        <w:rPr>
          <w:rFonts w:ascii="Times New Roman" w:hAnsi="Times New Roman"/>
          <w:sz w:val="24"/>
          <w:szCs w:val="24"/>
        </w:rPr>
        <w:t xml:space="preserve"> </w:t>
      </w:r>
      <w:r w:rsidRPr="001C4D50">
        <w:rPr>
          <w:rFonts w:ascii="Times New Roman" w:hAnsi="Times New Roman"/>
          <w:spacing w:val="-1"/>
          <w:sz w:val="24"/>
          <w:szCs w:val="24"/>
        </w:rPr>
        <w:t>vermek,</w:t>
      </w:r>
    </w:p>
    <w:p w:rsidR="001F7941" w:rsidRPr="001C4D50" w:rsidRDefault="001F7941" w:rsidP="001F7941">
      <w:pPr>
        <w:pStyle w:val="GvdeMetni"/>
        <w:numPr>
          <w:ilvl w:val="1"/>
          <w:numId w:val="10"/>
        </w:numPr>
        <w:tabs>
          <w:tab w:val="left" w:pos="1902"/>
        </w:tabs>
        <w:kinsoku w:val="0"/>
        <w:overflowPunct w:val="0"/>
        <w:autoSpaceDE w:val="0"/>
        <w:autoSpaceDN w:val="0"/>
        <w:adjustRightInd w:val="0"/>
        <w:spacing w:before="5" w:line="359" w:lineRule="auto"/>
        <w:ind w:right="735"/>
        <w:rPr>
          <w:rFonts w:ascii="Times New Roman" w:hAnsi="Times New Roman"/>
          <w:spacing w:val="-1"/>
          <w:sz w:val="24"/>
          <w:szCs w:val="24"/>
        </w:rPr>
      </w:pPr>
      <w:r w:rsidRPr="001C4D50">
        <w:rPr>
          <w:rFonts w:ascii="Times New Roman" w:hAnsi="Times New Roman"/>
          <w:spacing w:val="-1"/>
          <w:sz w:val="24"/>
          <w:szCs w:val="24"/>
        </w:rPr>
        <w:t>Yemekhane</w:t>
      </w:r>
      <w:r w:rsidRPr="001C4D50">
        <w:rPr>
          <w:rFonts w:ascii="Times New Roman" w:hAnsi="Times New Roman"/>
          <w:spacing w:val="30"/>
          <w:sz w:val="24"/>
          <w:szCs w:val="24"/>
        </w:rPr>
        <w:t xml:space="preserve"> </w:t>
      </w:r>
      <w:r w:rsidRPr="001C4D50">
        <w:rPr>
          <w:rFonts w:ascii="Times New Roman" w:hAnsi="Times New Roman"/>
          <w:spacing w:val="-1"/>
          <w:sz w:val="24"/>
          <w:szCs w:val="24"/>
        </w:rPr>
        <w:t>otomasyon</w:t>
      </w:r>
      <w:r w:rsidRPr="001C4D50">
        <w:rPr>
          <w:rFonts w:ascii="Times New Roman" w:hAnsi="Times New Roman"/>
          <w:spacing w:val="39"/>
          <w:sz w:val="24"/>
          <w:szCs w:val="24"/>
        </w:rPr>
        <w:t xml:space="preserve"> </w:t>
      </w:r>
      <w:r w:rsidRPr="001C4D50">
        <w:rPr>
          <w:rFonts w:ascii="Times New Roman" w:hAnsi="Times New Roman"/>
          <w:sz w:val="24"/>
          <w:szCs w:val="24"/>
        </w:rPr>
        <w:t>sisteminde</w:t>
      </w:r>
      <w:r w:rsidRPr="001C4D50">
        <w:rPr>
          <w:rFonts w:ascii="Times New Roman" w:hAnsi="Times New Roman"/>
          <w:spacing w:val="30"/>
          <w:sz w:val="24"/>
          <w:szCs w:val="24"/>
        </w:rPr>
        <w:t xml:space="preserve"> </w:t>
      </w:r>
      <w:r w:rsidRPr="001C4D50">
        <w:rPr>
          <w:rFonts w:ascii="Times New Roman" w:hAnsi="Times New Roman"/>
          <w:sz w:val="24"/>
          <w:szCs w:val="24"/>
        </w:rPr>
        <w:t>oluşan</w:t>
      </w:r>
      <w:r w:rsidRPr="001C4D50">
        <w:rPr>
          <w:rFonts w:ascii="Times New Roman" w:hAnsi="Times New Roman"/>
          <w:spacing w:val="31"/>
          <w:sz w:val="24"/>
          <w:szCs w:val="24"/>
        </w:rPr>
        <w:t xml:space="preserve"> </w:t>
      </w:r>
      <w:r w:rsidRPr="001C4D50">
        <w:rPr>
          <w:rFonts w:ascii="Times New Roman" w:hAnsi="Times New Roman"/>
          <w:spacing w:val="-1"/>
          <w:sz w:val="24"/>
          <w:szCs w:val="24"/>
        </w:rPr>
        <w:t>arızalarda</w:t>
      </w:r>
      <w:r w:rsidRPr="001C4D50">
        <w:rPr>
          <w:rFonts w:ascii="Times New Roman" w:hAnsi="Times New Roman"/>
          <w:spacing w:val="30"/>
          <w:sz w:val="24"/>
          <w:szCs w:val="24"/>
        </w:rPr>
        <w:t xml:space="preserve"> </w:t>
      </w:r>
      <w:r w:rsidRPr="001C4D50">
        <w:rPr>
          <w:rFonts w:ascii="Times New Roman" w:hAnsi="Times New Roman"/>
          <w:sz w:val="24"/>
          <w:szCs w:val="24"/>
        </w:rPr>
        <w:t>saha</w:t>
      </w:r>
      <w:r w:rsidRPr="001C4D50">
        <w:rPr>
          <w:rFonts w:ascii="Times New Roman" w:hAnsi="Times New Roman"/>
          <w:spacing w:val="32"/>
          <w:sz w:val="24"/>
          <w:szCs w:val="24"/>
        </w:rPr>
        <w:t xml:space="preserve"> </w:t>
      </w:r>
      <w:r w:rsidRPr="001C4D50">
        <w:rPr>
          <w:rFonts w:ascii="Times New Roman" w:hAnsi="Times New Roman"/>
          <w:spacing w:val="-1"/>
          <w:sz w:val="24"/>
          <w:szCs w:val="24"/>
        </w:rPr>
        <w:t>ekine</w:t>
      </w:r>
      <w:r w:rsidRPr="001C4D50">
        <w:rPr>
          <w:rFonts w:ascii="Times New Roman" w:hAnsi="Times New Roman"/>
          <w:spacing w:val="31"/>
          <w:sz w:val="24"/>
          <w:szCs w:val="24"/>
        </w:rPr>
        <w:t xml:space="preserve"> </w:t>
      </w:r>
      <w:r w:rsidRPr="001C4D50">
        <w:rPr>
          <w:rFonts w:ascii="Times New Roman" w:hAnsi="Times New Roman"/>
          <w:sz w:val="24"/>
          <w:szCs w:val="24"/>
        </w:rPr>
        <w:t>uzaktan</w:t>
      </w:r>
      <w:r w:rsidRPr="001C4D50">
        <w:rPr>
          <w:rFonts w:ascii="Times New Roman" w:hAnsi="Times New Roman"/>
          <w:spacing w:val="33"/>
          <w:sz w:val="24"/>
          <w:szCs w:val="24"/>
        </w:rPr>
        <w:t xml:space="preserve"> </w:t>
      </w:r>
      <w:r w:rsidRPr="001C4D50">
        <w:rPr>
          <w:rFonts w:ascii="Times New Roman" w:hAnsi="Times New Roman"/>
          <w:spacing w:val="-1"/>
          <w:sz w:val="24"/>
          <w:szCs w:val="24"/>
        </w:rPr>
        <w:t>destek</w:t>
      </w:r>
      <w:r w:rsidRPr="001C4D50">
        <w:rPr>
          <w:rFonts w:ascii="Times New Roman" w:hAnsi="Times New Roman"/>
          <w:spacing w:val="57"/>
          <w:sz w:val="24"/>
          <w:szCs w:val="24"/>
        </w:rPr>
        <w:t xml:space="preserve"> </w:t>
      </w:r>
      <w:r w:rsidRPr="001C4D50">
        <w:rPr>
          <w:rFonts w:ascii="Times New Roman" w:hAnsi="Times New Roman"/>
          <w:spacing w:val="-1"/>
          <w:sz w:val="24"/>
          <w:szCs w:val="24"/>
        </w:rPr>
        <w:t>vermek,</w:t>
      </w:r>
    </w:p>
    <w:p w:rsidR="001F7941" w:rsidRPr="001C4D50" w:rsidRDefault="001F7941" w:rsidP="001F7941">
      <w:pPr>
        <w:pStyle w:val="GvdeMetni"/>
        <w:numPr>
          <w:ilvl w:val="1"/>
          <w:numId w:val="10"/>
        </w:numPr>
        <w:tabs>
          <w:tab w:val="left" w:pos="1902"/>
        </w:tabs>
        <w:kinsoku w:val="0"/>
        <w:overflowPunct w:val="0"/>
        <w:autoSpaceDE w:val="0"/>
        <w:autoSpaceDN w:val="0"/>
        <w:adjustRightInd w:val="0"/>
        <w:spacing w:before="7"/>
        <w:rPr>
          <w:rFonts w:ascii="Times New Roman" w:hAnsi="Times New Roman"/>
          <w:spacing w:val="-1"/>
          <w:sz w:val="24"/>
          <w:szCs w:val="24"/>
        </w:rPr>
      </w:pPr>
      <w:r w:rsidRPr="001C4D50">
        <w:rPr>
          <w:rFonts w:ascii="Times New Roman" w:hAnsi="Times New Roman"/>
          <w:spacing w:val="-1"/>
          <w:sz w:val="24"/>
          <w:szCs w:val="24"/>
        </w:rPr>
        <w:t>Birimlerin</w:t>
      </w:r>
      <w:r w:rsidRPr="001C4D50">
        <w:rPr>
          <w:rFonts w:ascii="Times New Roman" w:hAnsi="Times New Roman"/>
          <w:sz w:val="24"/>
          <w:szCs w:val="24"/>
        </w:rPr>
        <w:t xml:space="preserve"> </w:t>
      </w:r>
      <w:r w:rsidRPr="001C4D50">
        <w:rPr>
          <w:rFonts w:ascii="Times New Roman" w:hAnsi="Times New Roman"/>
          <w:spacing w:val="-1"/>
          <w:sz w:val="24"/>
          <w:szCs w:val="24"/>
        </w:rPr>
        <w:t>taleplerine</w:t>
      </w:r>
      <w:r w:rsidRPr="001C4D50">
        <w:rPr>
          <w:rFonts w:ascii="Times New Roman" w:hAnsi="Times New Roman"/>
          <w:sz w:val="24"/>
          <w:szCs w:val="24"/>
        </w:rPr>
        <w:t xml:space="preserve"> </w:t>
      </w:r>
      <w:r w:rsidRPr="001C4D50">
        <w:rPr>
          <w:rFonts w:ascii="Times New Roman" w:hAnsi="Times New Roman"/>
          <w:spacing w:val="-1"/>
          <w:sz w:val="24"/>
          <w:szCs w:val="24"/>
        </w:rPr>
        <w:t xml:space="preserve">göre </w:t>
      </w:r>
      <w:r w:rsidRPr="001C4D50">
        <w:rPr>
          <w:rFonts w:ascii="Times New Roman" w:hAnsi="Times New Roman"/>
          <w:sz w:val="24"/>
          <w:szCs w:val="24"/>
        </w:rPr>
        <w:t xml:space="preserve">sistem </w:t>
      </w:r>
      <w:r w:rsidRPr="001C4D50">
        <w:rPr>
          <w:rFonts w:ascii="Times New Roman" w:hAnsi="Times New Roman"/>
          <w:spacing w:val="-1"/>
          <w:sz w:val="24"/>
          <w:szCs w:val="24"/>
        </w:rPr>
        <w:t>rolleri</w:t>
      </w:r>
      <w:r w:rsidRPr="001C4D50">
        <w:rPr>
          <w:rFonts w:ascii="Times New Roman" w:hAnsi="Times New Roman"/>
          <w:sz w:val="24"/>
          <w:szCs w:val="24"/>
        </w:rPr>
        <w:t xml:space="preserve"> ve</w:t>
      </w:r>
      <w:r w:rsidRPr="001C4D50">
        <w:rPr>
          <w:rFonts w:ascii="Times New Roman" w:hAnsi="Times New Roman"/>
          <w:spacing w:val="-4"/>
          <w:sz w:val="24"/>
          <w:szCs w:val="24"/>
        </w:rPr>
        <w:t xml:space="preserve"> </w:t>
      </w:r>
      <w:r w:rsidRPr="001C4D50">
        <w:rPr>
          <w:rFonts w:ascii="Times New Roman" w:hAnsi="Times New Roman"/>
          <w:spacing w:val="-1"/>
          <w:sz w:val="24"/>
          <w:szCs w:val="24"/>
        </w:rPr>
        <w:t>raporlama</w:t>
      </w:r>
      <w:r w:rsidRPr="001C4D50">
        <w:rPr>
          <w:rFonts w:ascii="Times New Roman" w:hAnsi="Times New Roman"/>
          <w:spacing w:val="1"/>
          <w:sz w:val="24"/>
          <w:szCs w:val="24"/>
        </w:rPr>
        <w:t xml:space="preserve"> </w:t>
      </w:r>
      <w:r w:rsidRPr="001C4D50">
        <w:rPr>
          <w:rFonts w:ascii="Times New Roman" w:hAnsi="Times New Roman"/>
          <w:spacing w:val="-1"/>
          <w:sz w:val="24"/>
          <w:szCs w:val="24"/>
        </w:rPr>
        <w:t>yetkileri</w:t>
      </w:r>
      <w:r w:rsidRPr="001C4D50">
        <w:rPr>
          <w:rFonts w:ascii="Times New Roman" w:hAnsi="Times New Roman"/>
          <w:sz w:val="24"/>
          <w:szCs w:val="24"/>
        </w:rPr>
        <w:t xml:space="preserve"> </w:t>
      </w:r>
      <w:r w:rsidRPr="001C4D50">
        <w:rPr>
          <w:rFonts w:ascii="Times New Roman" w:hAnsi="Times New Roman"/>
          <w:spacing w:val="-1"/>
          <w:sz w:val="24"/>
          <w:szCs w:val="24"/>
        </w:rPr>
        <w:t>tanımlamak,</w:t>
      </w:r>
    </w:p>
    <w:p w:rsidR="001F7941" w:rsidRPr="001C4D50" w:rsidRDefault="001F7941" w:rsidP="001F7941">
      <w:pPr>
        <w:pStyle w:val="GvdeMetni"/>
        <w:numPr>
          <w:ilvl w:val="1"/>
          <w:numId w:val="10"/>
        </w:numPr>
        <w:tabs>
          <w:tab w:val="left" w:pos="1902"/>
        </w:tabs>
        <w:kinsoku w:val="0"/>
        <w:overflowPunct w:val="0"/>
        <w:autoSpaceDE w:val="0"/>
        <w:autoSpaceDN w:val="0"/>
        <w:adjustRightInd w:val="0"/>
        <w:spacing w:before="137"/>
        <w:rPr>
          <w:rFonts w:ascii="Times New Roman" w:hAnsi="Times New Roman"/>
          <w:spacing w:val="-1"/>
          <w:sz w:val="24"/>
          <w:szCs w:val="24"/>
        </w:rPr>
      </w:pPr>
      <w:r w:rsidRPr="001C4D50">
        <w:rPr>
          <w:rFonts w:ascii="Times New Roman" w:hAnsi="Times New Roman"/>
          <w:spacing w:val="-1"/>
          <w:sz w:val="24"/>
          <w:szCs w:val="24"/>
        </w:rPr>
        <w:t>Yemekhane</w:t>
      </w:r>
      <w:r w:rsidRPr="001C4D50">
        <w:rPr>
          <w:rFonts w:ascii="Times New Roman" w:hAnsi="Times New Roman"/>
          <w:spacing w:val="-6"/>
          <w:sz w:val="24"/>
          <w:szCs w:val="24"/>
        </w:rPr>
        <w:t xml:space="preserve"> </w:t>
      </w:r>
      <w:r w:rsidRPr="001C4D50">
        <w:rPr>
          <w:rFonts w:ascii="Times New Roman" w:hAnsi="Times New Roman"/>
          <w:sz w:val="24"/>
          <w:szCs w:val="24"/>
        </w:rPr>
        <w:t>otomasyonuna</w:t>
      </w:r>
      <w:r w:rsidRPr="001C4D50">
        <w:rPr>
          <w:rFonts w:ascii="Times New Roman" w:hAnsi="Times New Roman"/>
          <w:spacing w:val="-3"/>
          <w:sz w:val="24"/>
          <w:szCs w:val="24"/>
        </w:rPr>
        <w:t xml:space="preserve"> </w:t>
      </w:r>
      <w:r w:rsidRPr="001C4D50">
        <w:rPr>
          <w:rFonts w:ascii="Times New Roman" w:hAnsi="Times New Roman"/>
          <w:sz w:val="24"/>
          <w:szCs w:val="24"/>
        </w:rPr>
        <w:t>ilişkin</w:t>
      </w:r>
      <w:r w:rsidRPr="001C4D50">
        <w:rPr>
          <w:rFonts w:ascii="Times New Roman" w:hAnsi="Times New Roman"/>
          <w:spacing w:val="-2"/>
          <w:sz w:val="24"/>
          <w:szCs w:val="24"/>
        </w:rPr>
        <w:t xml:space="preserve"> </w:t>
      </w:r>
      <w:r w:rsidRPr="001C4D50">
        <w:rPr>
          <w:rFonts w:ascii="Times New Roman" w:hAnsi="Times New Roman"/>
          <w:spacing w:val="-1"/>
          <w:sz w:val="24"/>
          <w:szCs w:val="24"/>
        </w:rPr>
        <w:t>kullanıcı</w:t>
      </w:r>
      <w:r w:rsidRPr="001C4D50">
        <w:rPr>
          <w:rFonts w:ascii="Times New Roman" w:hAnsi="Times New Roman"/>
          <w:spacing w:val="-2"/>
          <w:sz w:val="24"/>
          <w:szCs w:val="24"/>
        </w:rPr>
        <w:t xml:space="preserve"> </w:t>
      </w:r>
      <w:r w:rsidRPr="001C4D50">
        <w:rPr>
          <w:rFonts w:ascii="Times New Roman" w:hAnsi="Times New Roman"/>
          <w:spacing w:val="-1"/>
          <w:sz w:val="24"/>
          <w:szCs w:val="24"/>
        </w:rPr>
        <w:t>sorunlarını</w:t>
      </w:r>
      <w:r w:rsidRPr="001C4D50">
        <w:rPr>
          <w:rFonts w:ascii="Times New Roman" w:hAnsi="Times New Roman"/>
          <w:spacing w:val="-3"/>
          <w:sz w:val="24"/>
          <w:szCs w:val="24"/>
        </w:rPr>
        <w:t xml:space="preserve"> </w:t>
      </w:r>
      <w:r w:rsidRPr="001C4D50">
        <w:rPr>
          <w:rFonts w:ascii="Times New Roman" w:hAnsi="Times New Roman"/>
          <w:spacing w:val="-1"/>
          <w:sz w:val="24"/>
          <w:szCs w:val="24"/>
        </w:rPr>
        <w:t>incelemek</w:t>
      </w:r>
      <w:r w:rsidRPr="001C4D50">
        <w:rPr>
          <w:rFonts w:ascii="Times New Roman" w:hAnsi="Times New Roman"/>
          <w:sz w:val="24"/>
          <w:szCs w:val="24"/>
        </w:rPr>
        <w:t xml:space="preserve"> ve</w:t>
      </w:r>
      <w:r w:rsidRPr="001C4D50">
        <w:rPr>
          <w:rFonts w:ascii="Times New Roman" w:hAnsi="Times New Roman"/>
          <w:spacing w:val="-4"/>
          <w:sz w:val="24"/>
          <w:szCs w:val="24"/>
        </w:rPr>
        <w:t xml:space="preserve"> </w:t>
      </w:r>
      <w:r w:rsidRPr="001C4D50">
        <w:rPr>
          <w:rFonts w:ascii="Times New Roman" w:hAnsi="Times New Roman"/>
          <w:spacing w:val="-1"/>
          <w:sz w:val="24"/>
          <w:szCs w:val="24"/>
        </w:rPr>
        <w:t>çözümlemek,</w:t>
      </w:r>
    </w:p>
    <w:p w:rsidR="001F7941" w:rsidRPr="001C4D50" w:rsidRDefault="001F7941" w:rsidP="001F7941">
      <w:pPr>
        <w:pStyle w:val="GvdeMetni"/>
        <w:numPr>
          <w:ilvl w:val="1"/>
          <w:numId w:val="10"/>
        </w:numPr>
        <w:tabs>
          <w:tab w:val="left" w:pos="1902"/>
        </w:tabs>
        <w:kinsoku w:val="0"/>
        <w:overflowPunct w:val="0"/>
        <w:autoSpaceDE w:val="0"/>
        <w:autoSpaceDN w:val="0"/>
        <w:adjustRightInd w:val="0"/>
        <w:spacing w:before="139" w:line="360" w:lineRule="auto"/>
        <w:ind w:right="226"/>
        <w:jc w:val="both"/>
        <w:rPr>
          <w:rFonts w:ascii="Times New Roman" w:hAnsi="Times New Roman"/>
          <w:spacing w:val="-1"/>
          <w:sz w:val="24"/>
          <w:szCs w:val="24"/>
        </w:rPr>
      </w:pPr>
      <w:r w:rsidRPr="001C4D50">
        <w:rPr>
          <w:rFonts w:ascii="Times New Roman" w:hAnsi="Times New Roman"/>
          <w:spacing w:val="-1"/>
          <w:sz w:val="24"/>
          <w:szCs w:val="24"/>
        </w:rPr>
        <w:t>Yemekhane</w:t>
      </w:r>
      <w:r w:rsidRPr="001C4D50">
        <w:rPr>
          <w:rFonts w:ascii="Times New Roman" w:hAnsi="Times New Roman"/>
          <w:spacing w:val="1"/>
          <w:sz w:val="24"/>
          <w:szCs w:val="24"/>
        </w:rPr>
        <w:t xml:space="preserve"> </w:t>
      </w:r>
      <w:r w:rsidRPr="001C4D50">
        <w:rPr>
          <w:rFonts w:ascii="Times New Roman" w:hAnsi="Times New Roman"/>
          <w:spacing w:val="-1"/>
          <w:sz w:val="24"/>
          <w:szCs w:val="24"/>
        </w:rPr>
        <w:t>otomasyon</w:t>
      </w:r>
      <w:r w:rsidRPr="001C4D50">
        <w:rPr>
          <w:rFonts w:ascii="Times New Roman" w:hAnsi="Times New Roman"/>
          <w:spacing w:val="2"/>
          <w:sz w:val="24"/>
          <w:szCs w:val="24"/>
        </w:rPr>
        <w:t xml:space="preserve"> </w:t>
      </w:r>
      <w:r w:rsidRPr="001C4D50">
        <w:rPr>
          <w:rFonts w:ascii="Times New Roman" w:hAnsi="Times New Roman"/>
          <w:sz w:val="24"/>
          <w:szCs w:val="24"/>
        </w:rPr>
        <w:t>sisteminde</w:t>
      </w:r>
      <w:r w:rsidRPr="001C4D50">
        <w:rPr>
          <w:rFonts w:ascii="Times New Roman" w:hAnsi="Times New Roman"/>
          <w:spacing w:val="1"/>
          <w:sz w:val="24"/>
          <w:szCs w:val="24"/>
        </w:rPr>
        <w:t xml:space="preserve"> </w:t>
      </w:r>
      <w:r w:rsidRPr="001C4D50">
        <w:rPr>
          <w:rFonts w:ascii="Times New Roman" w:hAnsi="Times New Roman"/>
          <w:sz w:val="24"/>
          <w:szCs w:val="24"/>
        </w:rPr>
        <w:t>zaman,</w:t>
      </w:r>
      <w:r w:rsidRPr="001C4D50">
        <w:rPr>
          <w:rFonts w:ascii="Times New Roman" w:hAnsi="Times New Roman"/>
          <w:spacing w:val="4"/>
          <w:sz w:val="24"/>
          <w:szCs w:val="24"/>
        </w:rPr>
        <w:t xml:space="preserve"> </w:t>
      </w:r>
      <w:r w:rsidRPr="001C4D50">
        <w:rPr>
          <w:rFonts w:ascii="Times New Roman" w:hAnsi="Times New Roman"/>
          <w:spacing w:val="-2"/>
          <w:sz w:val="24"/>
          <w:szCs w:val="24"/>
        </w:rPr>
        <w:t>yetki</w:t>
      </w:r>
      <w:r w:rsidRPr="001C4D50">
        <w:rPr>
          <w:rFonts w:ascii="Times New Roman" w:hAnsi="Times New Roman"/>
          <w:spacing w:val="2"/>
          <w:sz w:val="24"/>
          <w:szCs w:val="24"/>
        </w:rPr>
        <w:t xml:space="preserve"> </w:t>
      </w:r>
      <w:r w:rsidRPr="001C4D50">
        <w:rPr>
          <w:rFonts w:ascii="Times New Roman" w:hAnsi="Times New Roman"/>
          <w:sz w:val="24"/>
          <w:szCs w:val="24"/>
        </w:rPr>
        <w:t>ve</w:t>
      </w:r>
      <w:r w:rsidRPr="001C4D50">
        <w:rPr>
          <w:rFonts w:ascii="Times New Roman" w:hAnsi="Times New Roman"/>
          <w:spacing w:val="1"/>
          <w:sz w:val="24"/>
          <w:szCs w:val="24"/>
        </w:rPr>
        <w:t xml:space="preserve"> </w:t>
      </w:r>
      <w:r w:rsidRPr="001C4D50">
        <w:rPr>
          <w:rFonts w:ascii="Times New Roman" w:hAnsi="Times New Roman"/>
          <w:spacing w:val="-1"/>
          <w:sz w:val="24"/>
          <w:szCs w:val="24"/>
        </w:rPr>
        <w:t>ücret</w:t>
      </w:r>
      <w:r w:rsidRPr="001C4D50">
        <w:rPr>
          <w:rFonts w:ascii="Times New Roman" w:hAnsi="Times New Roman"/>
          <w:spacing w:val="7"/>
          <w:sz w:val="24"/>
          <w:szCs w:val="24"/>
        </w:rPr>
        <w:t xml:space="preserve"> </w:t>
      </w:r>
      <w:r w:rsidRPr="001C4D50">
        <w:rPr>
          <w:rFonts w:ascii="Times New Roman" w:hAnsi="Times New Roman"/>
          <w:spacing w:val="-1"/>
          <w:sz w:val="24"/>
          <w:szCs w:val="24"/>
        </w:rPr>
        <w:t>tanımlamalarını</w:t>
      </w:r>
      <w:r w:rsidRPr="001C4D50">
        <w:rPr>
          <w:rFonts w:ascii="Times New Roman" w:hAnsi="Times New Roman"/>
          <w:spacing w:val="4"/>
          <w:sz w:val="24"/>
          <w:szCs w:val="24"/>
        </w:rPr>
        <w:t xml:space="preserve"> </w:t>
      </w:r>
      <w:r w:rsidRPr="001C4D50">
        <w:rPr>
          <w:rFonts w:ascii="Times New Roman" w:hAnsi="Times New Roman"/>
          <w:spacing w:val="-1"/>
          <w:sz w:val="24"/>
          <w:szCs w:val="24"/>
        </w:rPr>
        <w:t>yönetmek</w:t>
      </w:r>
      <w:r w:rsidRPr="001C4D50">
        <w:rPr>
          <w:rFonts w:ascii="Times New Roman" w:hAnsi="Times New Roman"/>
          <w:spacing w:val="2"/>
          <w:sz w:val="24"/>
          <w:szCs w:val="24"/>
        </w:rPr>
        <w:t xml:space="preserve"> </w:t>
      </w:r>
      <w:r w:rsidRPr="001C4D50">
        <w:rPr>
          <w:rFonts w:ascii="Times New Roman" w:hAnsi="Times New Roman"/>
          <w:sz w:val="24"/>
          <w:szCs w:val="24"/>
        </w:rPr>
        <w:t>ve</w:t>
      </w:r>
      <w:r w:rsidRPr="001C4D50">
        <w:rPr>
          <w:rFonts w:ascii="Times New Roman" w:hAnsi="Times New Roman"/>
          <w:spacing w:val="71"/>
          <w:sz w:val="24"/>
          <w:szCs w:val="24"/>
        </w:rPr>
        <w:t xml:space="preserve"> </w:t>
      </w:r>
      <w:r w:rsidRPr="001C4D50">
        <w:rPr>
          <w:rFonts w:ascii="Times New Roman" w:hAnsi="Times New Roman"/>
          <w:spacing w:val="-1"/>
          <w:sz w:val="24"/>
          <w:szCs w:val="24"/>
        </w:rPr>
        <w:t>ilgili</w:t>
      </w:r>
      <w:r w:rsidRPr="001C4D50">
        <w:rPr>
          <w:rFonts w:ascii="Times New Roman" w:hAnsi="Times New Roman"/>
          <w:spacing w:val="20"/>
          <w:sz w:val="24"/>
          <w:szCs w:val="24"/>
        </w:rPr>
        <w:t xml:space="preserve"> </w:t>
      </w:r>
      <w:r w:rsidRPr="001C4D50">
        <w:rPr>
          <w:rFonts w:ascii="Times New Roman" w:hAnsi="Times New Roman"/>
          <w:spacing w:val="-1"/>
          <w:sz w:val="24"/>
          <w:szCs w:val="24"/>
        </w:rPr>
        <w:t>birimlere</w:t>
      </w:r>
      <w:r w:rsidRPr="001C4D50">
        <w:rPr>
          <w:rFonts w:ascii="Times New Roman" w:hAnsi="Times New Roman"/>
          <w:spacing w:val="21"/>
          <w:sz w:val="24"/>
          <w:szCs w:val="24"/>
        </w:rPr>
        <w:t xml:space="preserve"> </w:t>
      </w:r>
      <w:r w:rsidRPr="001C4D50">
        <w:rPr>
          <w:rFonts w:ascii="Times New Roman" w:hAnsi="Times New Roman"/>
          <w:spacing w:val="-1"/>
          <w:sz w:val="24"/>
          <w:szCs w:val="24"/>
        </w:rPr>
        <w:t>destek</w:t>
      </w:r>
      <w:r w:rsidRPr="001C4D50">
        <w:rPr>
          <w:rFonts w:ascii="Times New Roman" w:hAnsi="Times New Roman"/>
          <w:spacing w:val="23"/>
          <w:sz w:val="24"/>
          <w:szCs w:val="24"/>
        </w:rPr>
        <w:t xml:space="preserve"> </w:t>
      </w:r>
      <w:r w:rsidRPr="001C4D50">
        <w:rPr>
          <w:rFonts w:ascii="Times New Roman" w:hAnsi="Times New Roman"/>
          <w:spacing w:val="-1"/>
          <w:sz w:val="24"/>
          <w:szCs w:val="24"/>
        </w:rPr>
        <w:t>olmak,</w:t>
      </w:r>
      <w:r w:rsidRPr="001C4D50">
        <w:rPr>
          <w:rFonts w:ascii="Times New Roman" w:hAnsi="Times New Roman"/>
          <w:spacing w:val="19"/>
          <w:sz w:val="24"/>
          <w:szCs w:val="24"/>
        </w:rPr>
        <w:t xml:space="preserve"> </w:t>
      </w:r>
      <w:r w:rsidRPr="001C4D50">
        <w:rPr>
          <w:rFonts w:ascii="Times New Roman" w:hAnsi="Times New Roman"/>
          <w:spacing w:val="-1"/>
          <w:sz w:val="24"/>
          <w:szCs w:val="24"/>
        </w:rPr>
        <w:t>Yemekhane</w:t>
      </w:r>
      <w:r w:rsidRPr="001C4D50">
        <w:rPr>
          <w:rFonts w:ascii="Times New Roman" w:hAnsi="Times New Roman"/>
          <w:spacing w:val="21"/>
          <w:sz w:val="24"/>
          <w:szCs w:val="24"/>
        </w:rPr>
        <w:t xml:space="preserve"> </w:t>
      </w:r>
      <w:r w:rsidRPr="001C4D50">
        <w:rPr>
          <w:rFonts w:ascii="Times New Roman" w:hAnsi="Times New Roman"/>
          <w:spacing w:val="-1"/>
          <w:sz w:val="24"/>
          <w:szCs w:val="24"/>
        </w:rPr>
        <w:t>Otomasyon</w:t>
      </w:r>
      <w:r w:rsidRPr="001C4D50">
        <w:rPr>
          <w:rFonts w:ascii="Times New Roman" w:hAnsi="Times New Roman"/>
          <w:spacing w:val="22"/>
          <w:sz w:val="24"/>
          <w:szCs w:val="24"/>
        </w:rPr>
        <w:t xml:space="preserve"> </w:t>
      </w:r>
      <w:r w:rsidRPr="001C4D50">
        <w:rPr>
          <w:rFonts w:ascii="Times New Roman" w:hAnsi="Times New Roman"/>
          <w:spacing w:val="-1"/>
          <w:sz w:val="24"/>
          <w:szCs w:val="24"/>
        </w:rPr>
        <w:t>Sistemi</w:t>
      </w:r>
      <w:r w:rsidRPr="001C4D50">
        <w:rPr>
          <w:rFonts w:ascii="Times New Roman" w:hAnsi="Times New Roman"/>
          <w:spacing w:val="21"/>
          <w:sz w:val="24"/>
          <w:szCs w:val="24"/>
        </w:rPr>
        <w:t xml:space="preserve"> </w:t>
      </w:r>
      <w:r w:rsidRPr="001C4D50">
        <w:rPr>
          <w:rFonts w:ascii="Times New Roman" w:hAnsi="Times New Roman"/>
          <w:sz w:val="24"/>
          <w:szCs w:val="24"/>
        </w:rPr>
        <w:t>Merkezi</w:t>
      </w:r>
      <w:r w:rsidRPr="001C4D50">
        <w:rPr>
          <w:rFonts w:ascii="Times New Roman" w:hAnsi="Times New Roman"/>
          <w:spacing w:val="20"/>
          <w:sz w:val="24"/>
          <w:szCs w:val="24"/>
        </w:rPr>
        <w:t xml:space="preserve"> </w:t>
      </w:r>
      <w:r w:rsidRPr="001C4D50">
        <w:rPr>
          <w:rFonts w:ascii="Times New Roman" w:hAnsi="Times New Roman"/>
          <w:spacing w:val="-1"/>
          <w:sz w:val="24"/>
          <w:szCs w:val="24"/>
        </w:rPr>
        <w:t>Yönetim</w:t>
      </w:r>
      <w:r w:rsidRPr="001C4D50">
        <w:rPr>
          <w:rFonts w:ascii="Times New Roman" w:hAnsi="Times New Roman"/>
          <w:spacing w:val="95"/>
          <w:sz w:val="24"/>
          <w:szCs w:val="24"/>
        </w:rPr>
        <w:t xml:space="preserve"> </w:t>
      </w:r>
      <w:r w:rsidRPr="001C4D50">
        <w:rPr>
          <w:rFonts w:ascii="Times New Roman" w:hAnsi="Times New Roman"/>
          <w:spacing w:val="-1"/>
          <w:sz w:val="24"/>
          <w:szCs w:val="24"/>
        </w:rPr>
        <w:t>Altyapısında</w:t>
      </w:r>
      <w:r w:rsidRPr="001C4D50">
        <w:rPr>
          <w:rFonts w:ascii="Times New Roman" w:hAnsi="Times New Roman"/>
          <w:spacing w:val="8"/>
          <w:sz w:val="24"/>
          <w:szCs w:val="24"/>
        </w:rPr>
        <w:t xml:space="preserve"> </w:t>
      </w:r>
      <w:r w:rsidRPr="001C4D50">
        <w:rPr>
          <w:rFonts w:ascii="Times New Roman" w:hAnsi="Times New Roman"/>
          <w:sz w:val="24"/>
          <w:szCs w:val="24"/>
        </w:rPr>
        <w:t>Erişim,</w:t>
      </w:r>
      <w:r w:rsidRPr="001C4D50">
        <w:rPr>
          <w:rFonts w:ascii="Times New Roman" w:hAnsi="Times New Roman"/>
          <w:spacing w:val="9"/>
          <w:sz w:val="24"/>
          <w:szCs w:val="24"/>
        </w:rPr>
        <w:t xml:space="preserve"> </w:t>
      </w:r>
      <w:r w:rsidRPr="001C4D50">
        <w:rPr>
          <w:rFonts w:ascii="Times New Roman" w:hAnsi="Times New Roman"/>
          <w:spacing w:val="-1"/>
          <w:sz w:val="24"/>
          <w:szCs w:val="24"/>
        </w:rPr>
        <w:t>Parola,</w:t>
      </w:r>
      <w:r w:rsidRPr="001C4D50">
        <w:rPr>
          <w:rFonts w:ascii="Times New Roman" w:hAnsi="Times New Roman"/>
          <w:spacing w:val="9"/>
          <w:sz w:val="24"/>
          <w:szCs w:val="24"/>
        </w:rPr>
        <w:t xml:space="preserve"> </w:t>
      </w:r>
      <w:r w:rsidRPr="001C4D50">
        <w:rPr>
          <w:rFonts w:ascii="Times New Roman" w:hAnsi="Times New Roman"/>
          <w:spacing w:val="-1"/>
          <w:sz w:val="24"/>
          <w:szCs w:val="24"/>
        </w:rPr>
        <w:t>Kriptografik</w:t>
      </w:r>
      <w:r w:rsidRPr="001C4D50">
        <w:rPr>
          <w:rFonts w:ascii="Times New Roman" w:hAnsi="Times New Roman"/>
          <w:spacing w:val="11"/>
          <w:sz w:val="24"/>
          <w:szCs w:val="24"/>
        </w:rPr>
        <w:t xml:space="preserve"> </w:t>
      </w:r>
      <w:r w:rsidRPr="001C4D50">
        <w:rPr>
          <w:rFonts w:ascii="Times New Roman" w:hAnsi="Times New Roman"/>
          <w:sz w:val="24"/>
          <w:szCs w:val="24"/>
        </w:rPr>
        <w:t>Kullanıma</w:t>
      </w:r>
      <w:r w:rsidRPr="001C4D50">
        <w:rPr>
          <w:rFonts w:ascii="Times New Roman" w:hAnsi="Times New Roman"/>
          <w:spacing w:val="8"/>
          <w:sz w:val="24"/>
          <w:szCs w:val="24"/>
        </w:rPr>
        <w:t xml:space="preserve"> </w:t>
      </w:r>
      <w:r w:rsidRPr="001C4D50">
        <w:rPr>
          <w:rFonts w:ascii="Times New Roman" w:hAnsi="Times New Roman"/>
          <w:spacing w:val="-1"/>
          <w:sz w:val="24"/>
          <w:szCs w:val="24"/>
        </w:rPr>
        <w:t>uygun</w:t>
      </w:r>
      <w:r w:rsidRPr="001C4D50">
        <w:rPr>
          <w:rFonts w:ascii="Times New Roman" w:hAnsi="Times New Roman"/>
          <w:spacing w:val="11"/>
          <w:sz w:val="24"/>
          <w:szCs w:val="24"/>
        </w:rPr>
        <w:t xml:space="preserve"> </w:t>
      </w:r>
      <w:r w:rsidRPr="001C4D50">
        <w:rPr>
          <w:rFonts w:ascii="Times New Roman" w:hAnsi="Times New Roman"/>
          <w:spacing w:val="-1"/>
          <w:sz w:val="24"/>
          <w:szCs w:val="24"/>
        </w:rPr>
        <w:t>sistemlerin</w:t>
      </w:r>
      <w:r w:rsidRPr="001C4D50">
        <w:rPr>
          <w:rFonts w:ascii="Times New Roman" w:hAnsi="Times New Roman"/>
          <w:spacing w:val="9"/>
          <w:sz w:val="24"/>
          <w:szCs w:val="24"/>
        </w:rPr>
        <w:t xml:space="preserve"> </w:t>
      </w:r>
      <w:r w:rsidRPr="001C4D50">
        <w:rPr>
          <w:rFonts w:ascii="Times New Roman" w:hAnsi="Times New Roman"/>
          <w:sz w:val="24"/>
          <w:szCs w:val="24"/>
        </w:rPr>
        <w:t>kurulması</w:t>
      </w:r>
      <w:r w:rsidRPr="001C4D50">
        <w:rPr>
          <w:rFonts w:ascii="Times New Roman" w:hAnsi="Times New Roman"/>
          <w:spacing w:val="10"/>
          <w:sz w:val="24"/>
          <w:szCs w:val="24"/>
        </w:rPr>
        <w:t xml:space="preserve"> </w:t>
      </w:r>
      <w:r w:rsidRPr="001C4D50">
        <w:rPr>
          <w:rFonts w:ascii="Times New Roman" w:hAnsi="Times New Roman"/>
          <w:sz w:val="24"/>
          <w:szCs w:val="24"/>
        </w:rPr>
        <w:t>için</w:t>
      </w:r>
      <w:r w:rsidRPr="001C4D50">
        <w:rPr>
          <w:rFonts w:ascii="Times New Roman" w:hAnsi="Times New Roman"/>
          <w:spacing w:val="67"/>
          <w:sz w:val="24"/>
          <w:szCs w:val="24"/>
        </w:rPr>
        <w:t xml:space="preserve"> </w:t>
      </w:r>
      <w:r w:rsidRPr="001C4D50">
        <w:rPr>
          <w:rFonts w:ascii="Times New Roman" w:hAnsi="Times New Roman"/>
          <w:spacing w:val="-1"/>
          <w:sz w:val="24"/>
          <w:szCs w:val="24"/>
        </w:rPr>
        <w:t>çalışma</w:t>
      </w:r>
      <w:r w:rsidRPr="001C4D50">
        <w:rPr>
          <w:rFonts w:ascii="Times New Roman" w:hAnsi="Times New Roman"/>
          <w:spacing w:val="-3"/>
          <w:sz w:val="24"/>
          <w:szCs w:val="24"/>
        </w:rPr>
        <w:t xml:space="preserve"> </w:t>
      </w:r>
      <w:r w:rsidRPr="001C4D50">
        <w:rPr>
          <w:rFonts w:ascii="Times New Roman" w:hAnsi="Times New Roman"/>
          <w:spacing w:val="-1"/>
          <w:sz w:val="24"/>
          <w:szCs w:val="24"/>
        </w:rPr>
        <w:t>yürütmek,</w:t>
      </w:r>
      <w:r w:rsidRPr="001C4D50">
        <w:rPr>
          <w:rFonts w:ascii="Times New Roman" w:hAnsi="Times New Roman"/>
          <w:spacing w:val="-6"/>
          <w:sz w:val="24"/>
          <w:szCs w:val="24"/>
        </w:rPr>
        <w:t xml:space="preserve"> </w:t>
      </w:r>
      <w:r w:rsidRPr="001C4D50">
        <w:rPr>
          <w:rFonts w:ascii="Times New Roman" w:hAnsi="Times New Roman"/>
          <w:sz w:val="24"/>
          <w:szCs w:val="24"/>
        </w:rPr>
        <w:t>kontrolleri</w:t>
      </w:r>
      <w:r w:rsidRPr="001C4D50">
        <w:rPr>
          <w:rFonts w:ascii="Times New Roman" w:hAnsi="Times New Roman"/>
          <w:spacing w:val="-8"/>
          <w:sz w:val="24"/>
          <w:szCs w:val="24"/>
        </w:rPr>
        <w:t xml:space="preserve"> </w:t>
      </w:r>
      <w:r w:rsidRPr="001C4D50">
        <w:rPr>
          <w:rFonts w:ascii="Times New Roman" w:hAnsi="Times New Roman"/>
          <w:spacing w:val="-1"/>
          <w:sz w:val="24"/>
          <w:szCs w:val="24"/>
        </w:rPr>
        <w:t>sağlamak</w:t>
      </w:r>
      <w:r w:rsidRPr="001C4D50">
        <w:rPr>
          <w:rFonts w:ascii="Times New Roman" w:hAnsi="Times New Roman"/>
          <w:spacing w:val="-6"/>
          <w:sz w:val="24"/>
          <w:szCs w:val="24"/>
        </w:rPr>
        <w:t xml:space="preserve"> </w:t>
      </w:r>
      <w:r w:rsidRPr="001C4D50">
        <w:rPr>
          <w:rFonts w:ascii="Times New Roman" w:hAnsi="Times New Roman"/>
          <w:sz w:val="24"/>
          <w:szCs w:val="24"/>
        </w:rPr>
        <w:t>ve</w:t>
      </w:r>
      <w:r w:rsidRPr="001C4D50">
        <w:rPr>
          <w:rFonts w:ascii="Times New Roman" w:hAnsi="Times New Roman"/>
          <w:spacing w:val="-9"/>
          <w:sz w:val="24"/>
          <w:szCs w:val="24"/>
        </w:rPr>
        <w:t xml:space="preserve"> </w:t>
      </w:r>
      <w:r w:rsidRPr="001C4D50">
        <w:rPr>
          <w:rFonts w:ascii="Times New Roman" w:hAnsi="Times New Roman"/>
          <w:sz w:val="24"/>
          <w:szCs w:val="24"/>
        </w:rPr>
        <w:t>iyileştirmek</w:t>
      </w:r>
      <w:r w:rsidRPr="001C4D50">
        <w:rPr>
          <w:rFonts w:ascii="Times New Roman" w:hAnsi="Times New Roman"/>
          <w:spacing w:val="-8"/>
          <w:sz w:val="24"/>
          <w:szCs w:val="24"/>
        </w:rPr>
        <w:t xml:space="preserve"> </w:t>
      </w:r>
      <w:r w:rsidRPr="001C4D50">
        <w:rPr>
          <w:rFonts w:ascii="Times New Roman" w:hAnsi="Times New Roman"/>
          <w:sz w:val="24"/>
          <w:szCs w:val="24"/>
        </w:rPr>
        <w:t>ve</w:t>
      </w:r>
      <w:r w:rsidRPr="001C4D50">
        <w:rPr>
          <w:rFonts w:ascii="Times New Roman" w:hAnsi="Times New Roman"/>
          <w:spacing w:val="-6"/>
          <w:sz w:val="24"/>
          <w:szCs w:val="24"/>
        </w:rPr>
        <w:t xml:space="preserve"> </w:t>
      </w:r>
      <w:r w:rsidRPr="001C4D50">
        <w:rPr>
          <w:rFonts w:ascii="Times New Roman" w:hAnsi="Times New Roman"/>
          <w:spacing w:val="-1"/>
          <w:sz w:val="24"/>
          <w:szCs w:val="24"/>
        </w:rPr>
        <w:t>Genel Erişimi</w:t>
      </w:r>
      <w:r w:rsidRPr="001C4D50">
        <w:rPr>
          <w:rFonts w:ascii="Times New Roman" w:hAnsi="Times New Roman"/>
          <w:spacing w:val="-6"/>
          <w:sz w:val="24"/>
          <w:szCs w:val="24"/>
        </w:rPr>
        <w:t xml:space="preserve"> </w:t>
      </w:r>
      <w:r w:rsidRPr="001C4D50">
        <w:rPr>
          <w:rFonts w:ascii="Times New Roman" w:hAnsi="Times New Roman"/>
          <w:spacing w:val="-1"/>
          <w:sz w:val="24"/>
          <w:szCs w:val="24"/>
        </w:rPr>
        <w:t>uygulamak</w:t>
      </w:r>
      <w:r w:rsidRPr="001C4D50">
        <w:rPr>
          <w:rFonts w:ascii="Times New Roman" w:hAnsi="Times New Roman"/>
          <w:spacing w:val="-5"/>
          <w:sz w:val="24"/>
          <w:szCs w:val="24"/>
        </w:rPr>
        <w:t xml:space="preserve"> </w:t>
      </w:r>
      <w:r w:rsidRPr="001C4D50">
        <w:rPr>
          <w:rFonts w:ascii="Times New Roman" w:hAnsi="Times New Roman"/>
          <w:spacing w:val="2"/>
          <w:sz w:val="24"/>
          <w:szCs w:val="24"/>
        </w:rPr>
        <w:t>ve</w:t>
      </w:r>
      <w:r w:rsidRPr="001C4D50">
        <w:rPr>
          <w:rFonts w:ascii="Times New Roman" w:hAnsi="Times New Roman"/>
          <w:spacing w:val="57"/>
          <w:sz w:val="24"/>
          <w:szCs w:val="24"/>
        </w:rPr>
        <w:t xml:space="preserve"> </w:t>
      </w:r>
      <w:r w:rsidRPr="001C4D50">
        <w:rPr>
          <w:rFonts w:ascii="Times New Roman" w:hAnsi="Times New Roman"/>
          <w:spacing w:val="-1"/>
          <w:sz w:val="24"/>
          <w:szCs w:val="24"/>
        </w:rPr>
        <w:t>Güncellemek,</w:t>
      </w:r>
    </w:p>
    <w:p w:rsidR="001F7941" w:rsidRPr="001C4D50" w:rsidRDefault="001F7941" w:rsidP="001F7941">
      <w:pPr>
        <w:pStyle w:val="GvdeMetni"/>
        <w:numPr>
          <w:ilvl w:val="1"/>
          <w:numId w:val="10"/>
        </w:numPr>
        <w:tabs>
          <w:tab w:val="left" w:pos="1902"/>
        </w:tabs>
        <w:kinsoku w:val="0"/>
        <w:overflowPunct w:val="0"/>
        <w:autoSpaceDE w:val="0"/>
        <w:autoSpaceDN w:val="0"/>
        <w:adjustRightInd w:val="0"/>
        <w:spacing w:before="4" w:line="360" w:lineRule="auto"/>
        <w:ind w:right="229"/>
        <w:jc w:val="both"/>
        <w:rPr>
          <w:rFonts w:ascii="Times New Roman" w:hAnsi="Times New Roman"/>
          <w:spacing w:val="-1"/>
          <w:sz w:val="24"/>
          <w:szCs w:val="24"/>
        </w:rPr>
      </w:pPr>
      <w:r w:rsidRPr="001C4D50">
        <w:rPr>
          <w:rFonts w:ascii="Times New Roman" w:hAnsi="Times New Roman"/>
          <w:spacing w:val="-1"/>
          <w:sz w:val="24"/>
          <w:szCs w:val="24"/>
        </w:rPr>
        <w:t>Yemekhane</w:t>
      </w:r>
      <w:r w:rsidRPr="001C4D50">
        <w:rPr>
          <w:rFonts w:ascii="Times New Roman" w:hAnsi="Times New Roman"/>
          <w:spacing w:val="22"/>
          <w:sz w:val="24"/>
          <w:szCs w:val="24"/>
        </w:rPr>
        <w:t xml:space="preserve"> </w:t>
      </w:r>
      <w:r w:rsidRPr="001C4D50">
        <w:rPr>
          <w:rFonts w:ascii="Times New Roman" w:hAnsi="Times New Roman"/>
          <w:spacing w:val="-1"/>
          <w:sz w:val="24"/>
          <w:szCs w:val="24"/>
        </w:rPr>
        <w:t>Otomasyon</w:t>
      </w:r>
      <w:r w:rsidRPr="001C4D50">
        <w:rPr>
          <w:rFonts w:ascii="Times New Roman" w:hAnsi="Times New Roman"/>
          <w:spacing w:val="28"/>
          <w:sz w:val="24"/>
          <w:szCs w:val="24"/>
        </w:rPr>
        <w:t xml:space="preserve"> </w:t>
      </w:r>
      <w:r w:rsidRPr="001C4D50">
        <w:rPr>
          <w:rFonts w:ascii="Times New Roman" w:hAnsi="Times New Roman"/>
          <w:spacing w:val="-1"/>
          <w:sz w:val="24"/>
          <w:szCs w:val="24"/>
        </w:rPr>
        <w:t>Sistemi</w:t>
      </w:r>
      <w:r w:rsidRPr="001C4D50">
        <w:rPr>
          <w:rFonts w:ascii="Times New Roman" w:hAnsi="Times New Roman"/>
          <w:spacing w:val="24"/>
          <w:sz w:val="24"/>
          <w:szCs w:val="24"/>
        </w:rPr>
        <w:t xml:space="preserve"> </w:t>
      </w:r>
      <w:r w:rsidRPr="001C4D50">
        <w:rPr>
          <w:rFonts w:ascii="Times New Roman" w:hAnsi="Times New Roman"/>
          <w:spacing w:val="-1"/>
          <w:sz w:val="24"/>
          <w:szCs w:val="24"/>
        </w:rPr>
        <w:t>Merkezi</w:t>
      </w:r>
      <w:r w:rsidRPr="001C4D50">
        <w:rPr>
          <w:rFonts w:ascii="Times New Roman" w:hAnsi="Times New Roman"/>
          <w:spacing w:val="24"/>
          <w:sz w:val="24"/>
          <w:szCs w:val="24"/>
        </w:rPr>
        <w:t xml:space="preserve"> </w:t>
      </w:r>
      <w:r w:rsidRPr="001C4D50">
        <w:rPr>
          <w:rFonts w:ascii="Times New Roman" w:hAnsi="Times New Roman"/>
          <w:spacing w:val="-1"/>
          <w:sz w:val="24"/>
          <w:szCs w:val="24"/>
        </w:rPr>
        <w:t>Yönetim</w:t>
      </w:r>
      <w:r w:rsidRPr="001C4D50">
        <w:rPr>
          <w:rFonts w:ascii="Times New Roman" w:hAnsi="Times New Roman"/>
          <w:spacing w:val="24"/>
          <w:sz w:val="24"/>
          <w:szCs w:val="24"/>
        </w:rPr>
        <w:t xml:space="preserve"> </w:t>
      </w:r>
      <w:r w:rsidRPr="001C4D50">
        <w:rPr>
          <w:rFonts w:ascii="Times New Roman" w:hAnsi="Times New Roman"/>
          <w:spacing w:val="-1"/>
          <w:sz w:val="24"/>
          <w:szCs w:val="24"/>
        </w:rPr>
        <w:t>Altyapısını,</w:t>
      </w:r>
      <w:r w:rsidRPr="001C4D50">
        <w:rPr>
          <w:rFonts w:ascii="Times New Roman" w:hAnsi="Times New Roman"/>
          <w:spacing w:val="29"/>
          <w:sz w:val="24"/>
          <w:szCs w:val="24"/>
        </w:rPr>
        <w:t xml:space="preserve"> </w:t>
      </w:r>
      <w:r w:rsidRPr="001C4D50">
        <w:rPr>
          <w:rFonts w:ascii="Times New Roman" w:hAnsi="Times New Roman"/>
          <w:spacing w:val="-3"/>
          <w:sz w:val="24"/>
          <w:szCs w:val="24"/>
        </w:rPr>
        <w:t>İş</w:t>
      </w:r>
      <w:r w:rsidRPr="001C4D50">
        <w:rPr>
          <w:rFonts w:ascii="Times New Roman" w:hAnsi="Times New Roman"/>
          <w:spacing w:val="26"/>
          <w:sz w:val="24"/>
          <w:szCs w:val="24"/>
        </w:rPr>
        <w:t xml:space="preserve"> </w:t>
      </w:r>
      <w:r w:rsidRPr="001C4D50">
        <w:rPr>
          <w:rFonts w:ascii="Times New Roman" w:hAnsi="Times New Roman"/>
          <w:spacing w:val="-1"/>
          <w:sz w:val="24"/>
          <w:szCs w:val="24"/>
        </w:rPr>
        <w:t>Sürekliliği</w:t>
      </w:r>
      <w:r w:rsidRPr="001C4D50">
        <w:rPr>
          <w:rFonts w:ascii="Times New Roman" w:hAnsi="Times New Roman"/>
          <w:spacing w:val="24"/>
          <w:sz w:val="24"/>
          <w:szCs w:val="24"/>
        </w:rPr>
        <w:t xml:space="preserve"> </w:t>
      </w:r>
      <w:r w:rsidRPr="001C4D50">
        <w:rPr>
          <w:rFonts w:ascii="Times New Roman" w:hAnsi="Times New Roman"/>
          <w:sz w:val="24"/>
          <w:szCs w:val="24"/>
        </w:rPr>
        <w:t>ve</w:t>
      </w:r>
      <w:r w:rsidRPr="001C4D50">
        <w:rPr>
          <w:rFonts w:ascii="Times New Roman" w:hAnsi="Times New Roman"/>
          <w:spacing w:val="24"/>
          <w:sz w:val="24"/>
          <w:szCs w:val="24"/>
        </w:rPr>
        <w:t xml:space="preserve"> </w:t>
      </w:r>
      <w:r w:rsidRPr="001C4D50">
        <w:rPr>
          <w:rFonts w:ascii="Times New Roman" w:hAnsi="Times New Roman"/>
          <w:spacing w:val="-1"/>
          <w:sz w:val="24"/>
          <w:szCs w:val="24"/>
        </w:rPr>
        <w:t>Afet</w:t>
      </w:r>
      <w:r w:rsidRPr="001C4D50">
        <w:rPr>
          <w:rFonts w:ascii="Times New Roman" w:hAnsi="Times New Roman"/>
          <w:spacing w:val="103"/>
          <w:sz w:val="24"/>
          <w:szCs w:val="24"/>
        </w:rPr>
        <w:t xml:space="preserve"> </w:t>
      </w:r>
      <w:r w:rsidRPr="001C4D50">
        <w:rPr>
          <w:rFonts w:ascii="Times New Roman" w:hAnsi="Times New Roman"/>
          <w:spacing w:val="-1"/>
          <w:sz w:val="24"/>
          <w:szCs w:val="24"/>
        </w:rPr>
        <w:t>Yönetimine</w:t>
      </w:r>
      <w:r w:rsidRPr="001C4D50">
        <w:rPr>
          <w:rFonts w:ascii="Times New Roman" w:hAnsi="Times New Roman"/>
          <w:spacing w:val="42"/>
          <w:sz w:val="24"/>
          <w:szCs w:val="24"/>
        </w:rPr>
        <w:t xml:space="preserve"> </w:t>
      </w:r>
      <w:r w:rsidRPr="001C4D50">
        <w:rPr>
          <w:rFonts w:ascii="Times New Roman" w:hAnsi="Times New Roman"/>
          <w:spacing w:val="-1"/>
          <w:sz w:val="24"/>
          <w:szCs w:val="24"/>
        </w:rPr>
        <w:t>uygun</w:t>
      </w:r>
      <w:r w:rsidRPr="001C4D50">
        <w:rPr>
          <w:rFonts w:ascii="Times New Roman" w:hAnsi="Times New Roman"/>
          <w:spacing w:val="46"/>
          <w:sz w:val="24"/>
          <w:szCs w:val="24"/>
        </w:rPr>
        <w:t xml:space="preserve"> </w:t>
      </w:r>
      <w:r w:rsidRPr="001C4D50">
        <w:rPr>
          <w:rFonts w:ascii="Times New Roman" w:hAnsi="Times New Roman"/>
          <w:spacing w:val="-1"/>
          <w:sz w:val="24"/>
          <w:szCs w:val="24"/>
        </w:rPr>
        <w:t>olarak</w:t>
      </w:r>
      <w:r w:rsidRPr="001C4D50">
        <w:rPr>
          <w:rFonts w:ascii="Times New Roman" w:hAnsi="Times New Roman"/>
          <w:spacing w:val="48"/>
          <w:sz w:val="24"/>
          <w:szCs w:val="24"/>
        </w:rPr>
        <w:t xml:space="preserve"> </w:t>
      </w:r>
      <w:r w:rsidRPr="001C4D50">
        <w:rPr>
          <w:rFonts w:ascii="Times New Roman" w:hAnsi="Times New Roman"/>
          <w:spacing w:val="-1"/>
          <w:sz w:val="24"/>
          <w:szCs w:val="24"/>
        </w:rPr>
        <w:t>yönetmek</w:t>
      </w:r>
      <w:r w:rsidRPr="001C4D50">
        <w:rPr>
          <w:rFonts w:ascii="Times New Roman" w:hAnsi="Times New Roman"/>
          <w:spacing w:val="43"/>
          <w:sz w:val="24"/>
          <w:szCs w:val="24"/>
        </w:rPr>
        <w:t xml:space="preserve"> </w:t>
      </w:r>
      <w:r w:rsidRPr="001C4D50">
        <w:rPr>
          <w:rFonts w:ascii="Times New Roman" w:hAnsi="Times New Roman"/>
          <w:spacing w:val="1"/>
          <w:sz w:val="24"/>
          <w:szCs w:val="24"/>
        </w:rPr>
        <w:t>ve</w:t>
      </w:r>
      <w:r w:rsidRPr="001C4D50">
        <w:rPr>
          <w:rFonts w:ascii="Times New Roman" w:hAnsi="Times New Roman"/>
          <w:spacing w:val="44"/>
          <w:sz w:val="24"/>
          <w:szCs w:val="24"/>
        </w:rPr>
        <w:t xml:space="preserve"> </w:t>
      </w:r>
      <w:r w:rsidRPr="001C4D50">
        <w:rPr>
          <w:rFonts w:ascii="Times New Roman" w:hAnsi="Times New Roman"/>
          <w:spacing w:val="-2"/>
          <w:sz w:val="24"/>
          <w:szCs w:val="24"/>
        </w:rPr>
        <w:t>İş</w:t>
      </w:r>
      <w:r w:rsidRPr="001C4D50">
        <w:rPr>
          <w:rFonts w:ascii="Times New Roman" w:hAnsi="Times New Roman"/>
          <w:spacing w:val="43"/>
          <w:sz w:val="24"/>
          <w:szCs w:val="24"/>
        </w:rPr>
        <w:t xml:space="preserve"> </w:t>
      </w:r>
      <w:r w:rsidRPr="001C4D50">
        <w:rPr>
          <w:rFonts w:ascii="Times New Roman" w:hAnsi="Times New Roman"/>
          <w:spacing w:val="-1"/>
          <w:sz w:val="24"/>
          <w:szCs w:val="24"/>
        </w:rPr>
        <w:t>Sürekliliği</w:t>
      </w:r>
      <w:r w:rsidRPr="001C4D50">
        <w:rPr>
          <w:rFonts w:ascii="Times New Roman" w:hAnsi="Times New Roman"/>
          <w:spacing w:val="44"/>
          <w:sz w:val="24"/>
          <w:szCs w:val="24"/>
        </w:rPr>
        <w:t xml:space="preserve"> </w:t>
      </w:r>
      <w:r w:rsidRPr="001C4D50">
        <w:rPr>
          <w:rFonts w:ascii="Times New Roman" w:hAnsi="Times New Roman"/>
          <w:spacing w:val="-1"/>
          <w:sz w:val="24"/>
          <w:szCs w:val="24"/>
        </w:rPr>
        <w:t>Planlarını</w:t>
      </w:r>
      <w:r w:rsidRPr="001C4D50">
        <w:rPr>
          <w:rFonts w:ascii="Times New Roman" w:hAnsi="Times New Roman"/>
          <w:spacing w:val="44"/>
          <w:sz w:val="24"/>
          <w:szCs w:val="24"/>
        </w:rPr>
        <w:t xml:space="preserve"> </w:t>
      </w:r>
      <w:r w:rsidRPr="001C4D50">
        <w:rPr>
          <w:rFonts w:ascii="Times New Roman" w:hAnsi="Times New Roman"/>
          <w:sz w:val="24"/>
          <w:szCs w:val="24"/>
        </w:rPr>
        <w:t>Takip</w:t>
      </w:r>
      <w:r w:rsidRPr="001C4D50">
        <w:rPr>
          <w:rFonts w:ascii="Times New Roman" w:hAnsi="Times New Roman"/>
          <w:spacing w:val="43"/>
          <w:sz w:val="24"/>
          <w:szCs w:val="24"/>
        </w:rPr>
        <w:t xml:space="preserve"> </w:t>
      </w:r>
      <w:r w:rsidRPr="001C4D50">
        <w:rPr>
          <w:rFonts w:ascii="Times New Roman" w:hAnsi="Times New Roman"/>
          <w:sz w:val="24"/>
          <w:szCs w:val="24"/>
        </w:rPr>
        <w:t>Etmek,</w:t>
      </w:r>
      <w:r w:rsidRPr="001C4D50">
        <w:rPr>
          <w:rFonts w:ascii="Times New Roman" w:hAnsi="Times New Roman"/>
          <w:spacing w:val="69"/>
          <w:sz w:val="24"/>
          <w:szCs w:val="24"/>
        </w:rPr>
        <w:t xml:space="preserve"> </w:t>
      </w:r>
      <w:r w:rsidRPr="001C4D50">
        <w:rPr>
          <w:rFonts w:ascii="Times New Roman" w:hAnsi="Times New Roman"/>
          <w:spacing w:val="-1"/>
          <w:sz w:val="24"/>
          <w:szCs w:val="24"/>
        </w:rPr>
        <w:t>Uygulamak,</w:t>
      </w:r>
      <w:r w:rsidRPr="001C4D50">
        <w:rPr>
          <w:rFonts w:ascii="Times New Roman" w:hAnsi="Times New Roman"/>
          <w:spacing w:val="26"/>
          <w:sz w:val="24"/>
          <w:szCs w:val="24"/>
        </w:rPr>
        <w:t xml:space="preserve"> </w:t>
      </w:r>
      <w:r w:rsidRPr="001C4D50">
        <w:rPr>
          <w:rFonts w:ascii="Times New Roman" w:hAnsi="Times New Roman"/>
          <w:spacing w:val="-1"/>
          <w:sz w:val="24"/>
          <w:szCs w:val="24"/>
        </w:rPr>
        <w:t>sunucu</w:t>
      </w:r>
      <w:r w:rsidRPr="001C4D50">
        <w:rPr>
          <w:rFonts w:ascii="Times New Roman" w:hAnsi="Times New Roman"/>
          <w:spacing w:val="28"/>
          <w:sz w:val="24"/>
          <w:szCs w:val="24"/>
        </w:rPr>
        <w:t xml:space="preserve"> </w:t>
      </w:r>
      <w:r w:rsidRPr="001C4D50">
        <w:rPr>
          <w:rFonts w:ascii="Times New Roman" w:hAnsi="Times New Roman"/>
          <w:sz w:val="24"/>
          <w:szCs w:val="24"/>
        </w:rPr>
        <w:t>ve</w:t>
      </w:r>
      <w:r w:rsidRPr="001C4D50">
        <w:rPr>
          <w:rFonts w:ascii="Times New Roman" w:hAnsi="Times New Roman"/>
          <w:spacing w:val="29"/>
          <w:sz w:val="24"/>
          <w:szCs w:val="24"/>
        </w:rPr>
        <w:t xml:space="preserve"> </w:t>
      </w:r>
      <w:r w:rsidRPr="001C4D50">
        <w:rPr>
          <w:rFonts w:ascii="Times New Roman" w:hAnsi="Times New Roman"/>
          <w:spacing w:val="-1"/>
          <w:sz w:val="24"/>
          <w:szCs w:val="24"/>
        </w:rPr>
        <w:t>yazılımda</w:t>
      </w:r>
      <w:r w:rsidRPr="001C4D50">
        <w:rPr>
          <w:rFonts w:ascii="Times New Roman" w:hAnsi="Times New Roman"/>
          <w:spacing w:val="25"/>
          <w:sz w:val="24"/>
          <w:szCs w:val="24"/>
        </w:rPr>
        <w:t xml:space="preserve"> </w:t>
      </w:r>
      <w:r w:rsidRPr="001C4D50">
        <w:rPr>
          <w:rFonts w:ascii="Times New Roman" w:hAnsi="Times New Roman"/>
          <w:sz w:val="24"/>
          <w:szCs w:val="24"/>
        </w:rPr>
        <w:t>oluşan</w:t>
      </w:r>
      <w:r w:rsidRPr="001C4D50">
        <w:rPr>
          <w:rFonts w:ascii="Times New Roman" w:hAnsi="Times New Roman"/>
          <w:spacing w:val="28"/>
          <w:sz w:val="24"/>
          <w:szCs w:val="24"/>
        </w:rPr>
        <w:t xml:space="preserve"> </w:t>
      </w:r>
      <w:r w:rsidRPr="001C4D50">
        <w:rPr>
          <w:rFonts w:ascii="Times New Roman" w:hAnsi="Times New Roman"/>
          <w:spacing w:val="-1"/>
          <w:sz w:val="24"/>
          <w:szCs w:val="24"/>
        </w:rPr>
        <w:t>arızalarda</w:t>
      </w:r>
      <w:r w:rsidRPr="001C4D50">
        <w:rPr>
          <w:rFonts w:ascii="Times New Roman" w:hAnsi="Times New Roman"/>
          <w:spacing w:val="26"/>
          <w:sz w:val="24"/>
          <w:szCs w:val="24"/>
        </w:rPr>
        <w:t xml:space="preserve"> </w:t>
      </w:r>
      <w:r w:rsidRPr="001C4D50">
        <w:rPr>
          <w:rFonts w:ascii="Times New Roman" w:hAnsi="Times New Roman"/>
          <w:spacing w:val="-1"/>
          <w:sz w:val="24"/>
          <w:szCs w:val="24"/>
        </w:rPr>
        <w:t>en</w:t>
      </w:r>
      <w:r w:rsidRPr="001C4D50">
        <w:rPr>
          <w:rFonts w:ascii="Times New Roman" w:hAnsi="Times New Roman"/>
          <w:spacing w:val="26"/>
          <w:sz w:val="24"/>
          <w:szCs w:val="24"/>
        </w:rPr>
        <w:t xml:space="preserve"> </w:t>
      </w:r>
      <w:r w:rsidRPr="001C4D50">
        <w:rPr>
          <w:rFonts w:ascii="Times New Roman" w:hAnsi="Times New Roman"/>
          <w:sz w:val="24"/>
          <w:szCs w:val="24"/>
        </w:rPr>
        <w:t>kısa</w:t>
      </w:r>
      <w:r w:rsidRPr="001C4D50">
        <w:rPr>
          <w:rFonts w:ascii="Times New Roman" w:hAnsi="Times New Roman"/>
          <w:spacing w:val="28"/>
          <w:sz w:val="24"/>
          <w:szCs w:val="24"/>
        </w:rPr>
        <w:t xml:space="preserve"> </w:t>
      </w:r>
      <w:r w:rsidRPr="001C4D50">
        <w:rPr>
          <w:rFonts w:ascii="Times New Roman" w:hAnsi="Times New Roman"/>
          <w:sz w:val="24"/>
          <w:szCs w:val="24"/>
        </w:rPr>
        <w:t>sürede</w:t>
      </w:r>
      <w:r w:rsidRPr="001C4D50">
        <w:rPr>
          <w:rFonts w:ascii="Times New Roman" w:hAnsi="Times New Roman"/>
          <w:spacing w:val="25"/>
          <w:sz w:val="24"/>
          <w:szCs w:val="24"/>
        </w:rPr>
        <w:t xml:space="preserve"> </w:t>
      </w:r>
      <w:r w:rsidRPr="001C4D50">
        <w:rPr>
          <w:rFonts w:ascii="Times New Roman" w:hAnsi="Times New Roman"/>
          <w:sz w:val="24"/>
          <w:szCs w:val="24"/>
        </w:rPr>
        <w:t>arızaya</w:t>
      </w:r>
      <w:r w:rsidRPr="001C4D50">
        <w:rPr>
          <w:rFonts w:ascii="Times New Roman" w:hAnsi="Times New Roman"/>
          <w:spacing w:val="29"/>
          <w:sz w:val="24"/>
          <w:szCs w:val="24"/>
        </w:rPr>
        <w:t xml:space="preserve"> </w:t>
      </w:r>
      <w:r w:rsidRPr="001C4D50">
        <w:rPr>
          <w:rFonts w:ascii="Times New Roman" w:hAnsi="Times New Roman"/>
          <w:sz w:val="24"/>
          <w:szCs w:val="24"/>
        </w:rPr>
        <w:t>müdahale</w:t>
      </w:r>
      <w:r w:rsidRPr="001C4D50">
        <w:rPr>
          <w:rFonts w:ascii="Times New Roman" w:hAnsi="Times New Roman"/>
          <w:spacing w:val="60"/>
          <w:sz w:val="24"/>
          <w:szCs w:val="24"/>
        </w:rPr>
        <w:t xml:space="preserve"> </w:t>
      </w:r>
      <w:r w:rsidRPr="001C4D50">
        <w:rPr>
          <w:rFonts w:ascii="Times New Roman" w:hAnsi="Times New Roman"/>
          <w:spacing w:val="-1"/>
          <w:sz w:val="24"/>
          <w:szCs w:val="24"/>
        </w:rPr>
        <w:t>ederek</w:t>
      </w:r>
      <w:r w:rsidRPr="001C4D50">
        <w:rPr>
          <w:rFonts w:ascii="Times New Roman" w:hAnsi="Times New Roman"/>
          <w:spacing w:val="-10"/>
          <w:sz w:val="24"/>
          <w:szCs w:val="24"/>
        </w:rPr>
        <w:t xml:space="preserve"> </w:t>
      </w:r>
      <w:r w:rsidRPr="001C4D50">
        <w:rPr>
          <w:rFonts w:ascii="Times New Roman" w:hAnsi="Times New Roman"/>
          <w:sz w:val="24"/>
          <w:szCs w:val="24"/>
        </w:rPr>
        <w:t>çalışmasını</w:t>
      </w:r>
      <w:r w:rsidRPr="001C4D50">
        <w:rPr>
          <w:rFonts w:ascii="Times New Roman" w:hAnsi="Times New Roman"/>
          <w:spacing w:val="-10"/>
          <w:sz w:val="24"/>
          <w:szCs w:val="24"/>
        </w:rPr>
        <w:t xml:space="preserve"> </w:t>
      </w:r>
      <w:r w:rsidRPr="001C4D50">
        <w:rPr>
          <w:rFonts w:ascii="Times New Roman" w:hAnsi="Times New Roman"/>
          <w:spacing w:val="-1"/>
          <w:sz w:val="24"/>
          <w:szCs w:val="24"/>
        </w:rPr>
        <w:t>sağlamak,</w:t>
      </w:r>
      <w:r w:rsidRPr="001C4D50">
        <w:rPr>
          <w:rFonts w:ascii="Times New Roman" w:hAnsi="Times New Roman"/>
          <w:spacing w:val="-12"/>
          <w:sz w:val="24"/>
          <w:szCs w:val="24"/>
        </w:rPr>
        <w:t xml:space="preserve"> </w:t>
      </w:r>
      <w:r w:rsidRPr="001C4D50">
        <w:rPr>
          <w:rFonts w:ascii="Times New Roman" w:hAnsi="Times New Roman"/>
          <w:spacing w:val="-1"/>
          <w:sz w:val="24"/>
          <w:szCs w:val="24"/>
        </w:rPr>
        <w:t>konfigürasyon,</w:t>
      </w:r>
      <w:r w:rsidRPr="001C4D50">
        <w:rPr>
          <w:rFonts w:ascii="Times New Roman" w:hAnsi="Times New Roman"/>
          <w:spacing w:val="-9"/>
          <w:sz w:val="24"/>
          <w:szCs w:val="24"/>
        </w:rPr>
        <w:t xml:space="preserve"> </w:t>
      </w:r>
      <w:r w:rsidRPr="001C4D50">
        <w:rPr>
          <w:rFonts w:ascii="Times New Roman" w:hAnsi="Times New Roman"/>
          <w:sz w:val="24"/>
          <w:szCs w:val="24"/>
        </w:rPr>
        <w:t>arıza,</w:t>
      </w:r>
      <w:r w:rsidRPr="001C4D50">
        <w:rPr>
          <w:rFonts w:ascii="Times New Roman" w:hAnsi="Times New Roman"/>
          <w:spacing w:val="-10"/>
          <w:sz w:val="24"/>
          <w:szCs w:val="24"/>
        </w:rPr>
        <w:t xml:space="preserve"> </w:t>
      </w:r>
      <w:r w:rsidRPr="001C4D50">
        <w:rPr>
          <w:rFonts w:ascii="Times New Roman" w:hAnsi="Times New Roman"/>
          <w:spacing w:val="-1"/>
          <w:sz w:val="24"/>
          <w:szCs w:val="24"/>
        </w:rPr>
        <w:t>güncelleme</w:t>
      </w:r>
      <w:r w:rsidRPr="001C4D50">
        <w:rPr>
          <w:rFonts w:ascii="Times New Roman" w:hAnsi="Times New Roman"/>
          <w:spacing w:val="-10"/>
          <w:sz w:val="24"/>
          <w:szCs w:val="24"/>
        </w:rPr>
        <w:t xml:space="preserve"> </w:t>
      </w:r>
      <w:r w:rsidRPr="001C4D50">
        <w:rPr>
          <w:rFonts w:ascii="Times New Roman" w:hAnsi="Times New Roman"/>
          <w:spacing w:val="-1"/>
          <w:sz w:val="24"/>
          <w:szCs w:val="24"/>
        </w:rPr>
        <w:t>gibi</w:t>
      </w:r>
      <w:r w:rsidRPr="001C4D50">
        <w:rPr>
          <w:rFonts w:ascii="Times New Roman" w:hAnsi="Times New Roman"/>
          <w:spacing w:val="-9"/>
          <w:sz w:val="24"/>
          <w:szCs w:val="24"/>
        </w:rPr>
        <w:t xml:space="preserve"> </w:t>
      </w:r>
      <w:r w:rsidRPr="001C4D50">
        <w:rPr>
          <w:rFonts w:ascii="Times New Roman" w:hAnsi="Times New Roman"/>
          <w:sz w:val="24"/>
          <w:szCs w:val="24"/>
        </w:rPr>
        <w:t>konularda</w:t>
      </w:r>
      <w:r w:rsidRPr="001C4D50">
        <w:rPr>
          <w:rFonts w:ascii="Times New Roman" w:hAnsi="Times New Roman"/>
          <w:spacing w:val="-12"/>
          <w:sz w:val="24"/>
          <w:szCs w:val="24"/>
        </w:rPr>
        <w:t xml:space="preserve"> </w:t>
      </w:r>
      <w:r w:rsidRPr="001C4D50">
        <w:rPr>
          <w:rFonts w:ascii="Times New Roman" w:hAnsi="Times New Roman"/>
          <w:spacing w:val="-1"/>
          <w:sz w:val="24"/>
          <w:szCs w:val="24"/>
        </w:rPr>
        <w:t>gerektiği</w:t>
      </w:r>
      <w:r w:rsidRPr="001C4D50">
        <w:rPr>
          <w:rFonts w:ascii="Times New Roman" w:hAnsi="Times New Roman"/>
          <w:spacing w:val="67"/>
          <w:sz w:val="24"/>
          <w:szCs w:val="24"/>
        </w:rPr>
        <w:t xml:space="preserve"> </w:t>
      </w:r>
      <w:r w:rsidRPr="001C4D50">
        <w:rPr>
          <w:rFonts w:ascii="Times New Roman" w:hAnsi="Times New Roman"/>
          <w:spacing w:val="-1"/>
          <w:sz w:val="24"/>
          <w:szCs w:val="24"/>
        </w:rPr>
        <w:t>durumlarda</w:t>
      </w:r>
      <w:r w:rsidRPr="001C4D50">
        <w:rPr>
          <w:rFonts w:ascii="Times New Roman" w:hAnsi="Times New Roman"/>
          <w:spacing w:val="-4"/>
          <w:sz w:val="24"/>
          <w:szCs w:val="24"/>
        </w:rPr>
        <w:t xml:space="preserve"> </w:t>
      </w:r>
      <w:r w:rsidRPr="001C4D50">
        <w:rPr>
          <w:rFonts w:ascii="Times New Roman" w:hAnsi="Times New Roman"/>
          <w:sz w:val="24"/>
          <w:szCs w:val="24"/>
        </w:rPr>
        <w:t xml:space="preserve">ilgili </w:t>
      </w:r>
      <w:r w:rsidRPr="001C4D50">
        <w:rPr>
          <w:rFonts w:ascii="Times New Roman" w:hAnsi="Times New Roman"/>
          <w:spacing w:val="-1"/>
          <w:sz w:val="24"/>
          <w:szCs w:val="24"/>
        </w:rPr>
        <w:t>firmalardan</w:t>
      </w:r>
      <w:r w:rsidRPr="001C4D50">
        <w:rPr>
          <w:rFonts w:ascii="Times New Roman" w:hAnsi="Times New Roman"/>
          <w:sz w:val="24"/>
          <w:szCs w:val="24"/>
        </w:rPr>
        <w:t xml:space="preserve"> </w:t>
      </w:r>
      <w:r w:rsidRPr="001C4D50">
        <w:rPr>
          <w:rFonts w:ascii="Times New Roman" w:hAnsi="Times New Roman"/>
          <w:spacing w:val="-1"/>
          <w:sz w:val="24"/>
          <w:szCs w:val="24"/>
        </w:rPr>
        <w:t>destek</w:t>
      </w:r>
      <w:r w:rsidRPr="001C4D50">
        <w:rPr>
          <w:rFonts w:ascii="Times New Roman" w:hAnsi="Times New Roman"/>
          <w:sz w:val="24"/>
          <w:szCs w:val="24"/>
        </w:rPr>
        <w:t xml:space="preserve"> </w:t>
      </w:r>
      <w:r w:rsidRPr="001C4D50">
        <w:rPr>
          <w:rFonts w:ascii="Times New Roman" w:hAnsi="Times New Roman"/>
          <w:spacing w:val="-1"/>
          <w:sz w:val="24"/>
          <w:szCs w:val="24"/>
        </w:rPr>
        <w:t>almak,</w:t>
      </w:r>
    </w:p>
    <w:p w:rsidR="001F7941" w:rsidRPr="001C4D50" w:rsidRDefault="001F7941" w:rsidP="001F7941">
      <w:pPr>
        <w:pStyle w:val="GvdeMetni"/>
        <w:numPr>
          <w:ilvl w:val="1"/>
          <w:numId w:val="10"/>
        </w:numPr>
        <w:tabs>
          <w:tab w:val="left" w:pos="1902"/>
        </w:tabs>
        <w:kinsoku w:val="0"/>
        <w:overflowPunct w:val="0"/>
        <w:autoSpaceDE w:val="0"/>
        <w:autoSpaceDN w:val="0"/>
        <w:adjustRightInd w:val="0"/>
        <w:spacing w:before="8" w:line="359" w:lineRule="auto"/>
        <w:ind w:right="229"/>
        <w:jc w:val="both"/>
        <w:rPr>
          <w:rFonts w:ascii="Times New Roman" w:hAnsi="Times New Roman"/>
          <w:spacing w:val="-1"/>
          <w:sz w:val="24"/>
          <w:szCs w:val="24"/>
        </w:rPr>
      </w:pPr>
      <w:r w:rsidRPr="001C4D50">
        <w:rPr>
          <w:rFonts w:ascii="Times New Roman" w:hAnsi="Times New Roman"/>
          <w:spacing w:val="-1"/>
          <w:sz w:val="24"/>
          <w:szCs w:val="24"/>
        </w:rPr>
        <w:t>Yemekhane</w:t>
      </w:r>
      <w:r w:rsidRPr="001C4D50">
        <w:rPr>
          <w:rFonts w:ascii="Times New Roman" w:hAnsi="Times New Roman"/>
          <w:spacing w:val="10"/>
          <w:sz w:val="24"/>
          <w:szCs w:val="24"/>
        </w:rPr>
        <w:t xml:space="preserve"> </w:t>
      </w:r>
      <w:r w:rsidRPr="001C4D50">
        <w:rPr>
          <w:rFonts w:ascii="Times New Roman" w:hAnsi="Times New Roman"/>
          <w:spacing w:val="-1"/>
          <w:sz w:val="24"/>
          <w:szCs w:val="24"/>
        </w:rPr>
        <w:t>Otomasyon</w:t>
      </w:r>
      <w:r w:rsidRPr="001C4D50">
        <w:rPr>
          <w:rFonts w:ascii="Times New Roman" w:hAnsi="Times New Roman"/>
          <w:spacing w:val="14"/>
          <w:sz w:val="24"/>
          <w:szCs w:val="24"/>
        </w:rPr>
        <w:t xml:space="preserve"> </w:t>
      </w:r>
      <w:r w:rsidRPr="001C4D50">
        <w:rPr>
          <w:rFonts w:ascii="Times New Roman" w:hAnsi="Times New Roman"/>
          <w:spacing w:val="-1"/>
          <w:sz w:val="24"/>
          <w:szCs w:val="24"/>
        </w:rPr>
        <w:t>Sistemi</w:t>
      </w:r>
      <w:r w:rsidRPr="001C4D50">
        <w:rPr>
          <w:rFonts w:ascii="Times New Roman" w:hAnsi="Times New Roman"/>
          <w:spacing w:val="12"/>
          <w:sz w:val="24"/>
          <w:szCs w:val="24"/>
        </w:rPr>
        <w:t xml:space="preserve"> </w:t>
      </w:r>
      <w:r w:rsidRPr="001C4D50">
        <w:rPr>
          <w:rFonts w:ascii="Times New Roman" w:hAnsi="Times New Roman"/>
          <w:spacing w:val="-1"/>
          <w:sz w:val="24"/>
          <w:szCs w:val="24"/>
        </w:rPr>
        <w:t>Merkezi</w:t>
      </w:r>
      <w:r w:rsidRPr="001C4D50">
        <w:rPr>
          <w:rFonts w:ascii="Times New Roman" w:hAnsi="Times New Roman"/>
          <w:spacing w:val="12"/>
          <w:sz w:val="24"/>
          <w:szCs w:val="24"/>
        </w:rPr>
        <w:t xml:space="preserve"> </w:t>
      </w:r>
      <w:r w:rsidRPr="001C4D50">
        <w:rPr>
          <w:rFonts w:ascii="Times New Roman" w:hAnsi="Times New Roman"/>
          <w:spacing w:val="-1"/>
          <w:sz w:val="24"/>
          <w:szCs w:val="24"/>
        </w:rPr>
        <w:t>Yönetim</w:t>
      </w:r>
      <w:r w:rsidRPr="001C4D50">
        <w:rPr>
          <w:rFonts w:ascii="Times New Roman" w:hAnsi="Times New Roman"/>
          <w:spacing w:val="12"/>
          <w:sz w:val="24"/>
          <w:szCs w:val="24"/>
        </w:rPr>
        <w:t xml:space="preserve"> </w:t>
      </w:r>
      <w:r w:rsidRPr="001C4D50">
        <w:rPr>
          <w:rFonts w:ascii="Times New Roman" w:hAnsi="Times New Roman"/>
          <w:spacing w:val="-1"/>
          <w:sz w:val="24"/>
          <w:szCs w:val="24"/>
        </w:rPr>
        <w:t>Altyapısını,</w:t>
      </w:r>
      <w:r w:rsidRPr="001C4D50">
        <w:rPr>
          <w:rFonts w:ascii="Times New Roman" w:hAnsi="Times New Roman"/>
          <w:spacing w:val="12"/>
          <w:sz w:val="24"/>
          <w:szCs w:val="24"/>
        </w:rPr>
        <w:t xml:space="preserve"> </w:t>
      </w:r>
      <w:r w:rsidRPr="001C4D50">
        <w:rPr>
          <w:rFonts w:ascii="Times New Roman" w:hAnsi="Times New Roman"/>
          <w:sz w:val="24"/>
          <w:szCs w:val="24"/>
        </w:rPr>
        <w:t>Risk</w:t>
      </w:r>
      <w:r w:rsidRPr="001C4D50">
        <w:rPr>
          <w:rFonts w:ascii="Times New Roman" w:hAnsi="Times New Roman"/>
          <w:spacing w:val="12"/>
          <w:sz w:val="24"/>
          <w:szCs w:val="24"/>
        </w:rPr>
        <w:t xml:space="preserve"> </w:t>
      </w:r>
      <w:r w:rsidRPr="001C4D50">
        <w:rPr>
          <w:rFonts w:ascii="Times New Roman" w:hAnsi="Times New Roman"/>
          <w:spacing w:val="-1"/>
          <w:sz w:val="24"/>
          <w:szCs w:val="24"/>
        </w:rPr>
        <w:t>Değerlendirmeye</w:t>
      </w:r>
      <w:r w:rsidRPr="001C4D50">
        <w:rPr>
          <w:rFonts w:ascii="Times New Roman" w:hAnsi="Times New Roman"/>
          <w:spacing w:val="79"/>
          <w:sz w:val="24"/>
          <w:szCs w:val="24"/>
        </w:rPr>
        <w:t xml:space="preserve"> </w:t>
      </w:r>
      <w:r w:rsidRPr="001C4D50">
        <w:rPr>
          <w:rFonts w:ascii="Times New Roman" w:hAnsi="Times New Roman"/>
          <w:spacing w:val="-1"/>
          <w:sz w:val="24"/>
          <w:szCs w:val="24"/>
        </w:rPr>
        <w:t>uygun</w:t>
      </w:r>
      <w:r w:rsidRPr="001C4D50">
        <w:rPr>
          <w:rFonts w:ascii="Times New Roman" w:hAnsi="Times New Roman"/>
          <w:spacing w:val="2"/>
          <w:sz w:val="24"/>
          <w:szCs w:val="24"/>
        </w:rPr>
        <w:t xml:space="preserve"> </w:t>
      </w:r>
      <w:r w:rsidRPr="001C4D50">
        <w:rPr>
          <w:rFonts w:ascii="Times New Roman" w:hAnsi="Times New Roman"/>
          <w:spacing w:val="-1"/>
          <w:sz w:val="24"/>
          <w:szCs w:val="24"/>
        </w:rPr>
        <w:t>olarak</w:t>
      </w:r>
      <w:r w:rsidRPr="001C4D50">
        <w:rPr>
          <w:rFonts w:ascii="Times New Roman" w:hAnsi="Times New Roman"/>
          <w:spacing w:val="5"/>
          <w:sz w:val="24"/>
          <w:szCs w:val="24"/>
        </w:rPr>
        <w:t xml:space="preserve"> </w:t>
      </w:r>
      <w:r w:rsidRPr="001C4D50">
        <w:rPr>
          <w:rFonts w:ascii="Times New Roman" w:hAnsi="Times New Roman"/>
          <w:spacing w:val="-1"/>
          <w:sz w:val="24"/>
          <w:szCs w:val="24"/>
        </w:rPr>
        <w:t>yönetmek</w:t>
      </w:r>
      <w:r w:rsidRPr="001C4D50">
        <w:rPr>
          <w:rFonts w:ascii="Times New Roman" w:hAnsi="Times New Roman"/>
          <w:spacing w:val="2"/>
          <w:sz w:val="24"/>
          <w:szCs w:val="24"/>
        </w:rPr>
        <w:t xml:space="preserve"> </w:t>
      </w:r>
      <w:r w:rsidRPr="001C4D50">
        <w:rPr>
          <w:rFonts w:ascii="Times New Roman" w:hAnsi="Times New Roman"/>
          <w:sz w:val="24"/>
          <w:szCs w:val="24"/>
        </w:rPr>
        <w:t>ve</w:t>
      </w:r>
      <w:r w:rsidRPr="001C4D50">
        <w:rPr>
          <w:rFonts w:ascii="Times New Roman" w:hAnsi="Times New Roman"/>
          <w:spacing w:val="1"/>
          <w:sz w:val="24"/>
          <w:szCs w:val="24"/>
        </w:rPr>
        <w:t xml:space="preserve"> </w:t>
      </w:r>
      <w:r w:rsidRPr="001C4D50">
        <w:rPr>
          <w:rFonts w:ascii="Times New Roman" w:hAnsi="Times New Roman"/>
          <w:sz w:val="24"/>
          <w:szCs w:val="24"/>
        </w:rPr>
        <w:t>Risk Analizi</w:t>
      </w:r>
      <w:r w:rsidRPr="001C4D50">
        <w:rPr>
          <w:rFonts w:ascii="Times New Roman" w:hAnsi="Times New Roman"/>
          <w:spacing w:val="1"/>
          <w:sz w:val="24"/>
          <w:szCs w:val="24"/>
        </w:rPr>
        <w:t xml:space="preserve"> </w:t>
      </w:r>
      <w:r w:rsidRPr="001C4D50">
        <w:rPr>
          <w:rFonts w:ascii="Times New Roman" w:hAnsi="Times New Roman"/>
          <w:sz w:val="24"/>
          <w:szCs w:val="24"/>
        </w:rPr>
        <w:t>ve</w:t>
      </w:r>
      <w:r w:rsidRPr="001C4D50">
        <w:rPr>
          <w:rFonts w:ascii="Times New Roman" w:hAnsi="Times New Roman"/>
          <w:spacing w:val="59"/>
          <w:sz w:val="24"/>
          <w:szCs w:val="24"/>
        </w:rPr>
        <w:t xml:space="preserve"> </w:t>
      </w:r>
      <w:r w:rsidRPr="001C4D50">
        <w:rPr>
          <w:rFonts w:ascii="Times New Roman" w:hAnsi="Times New Roman"/>
          <w:sz w:val="24"/>
          <w:szCs w:val="24"/>
        </w:rPr>
        <w:t>Risk</w:t>
      </w:r>
      <w:r w:rsidRPr="001C4D50">
        <w:rPr>
          <w:rFonts w:ascii="Times New Roman" w:hAnsi="Times New Roman"/>
          <w:spacing w:val="3"/>
          <w:sz w:val="24"/>
          <w:szCs w:val="24"/>
        </w:rPr>
        <w:t xml:space="preserve"> </w:t>
      </w:r>
      <w:r w:rsidRPr="001C4D50">
        <w:rPr>
          <w:rFonts w:ascii="Times New Roman" w:hAnsi="Times New Roman"/>
          <w:spacing w:val="-1"/>
          <w:sz w:val="24"/>
          <w:szCs w:val="24"/>
        </w:rPr>
        <w:t>İşleme</w:t>
      </w:r>
      <w:r w:rsidRPr="001C4D50">
        <w:rPr>
          <w:rFonts w:ascii="Times New Roman" w:hAnsi="Times New Roman"/>
          <w:spacing w:val="1"/>
          <w:sz w:val="24"/>
          <w:szCs w:val="24"/>
        </w:rPr>
        <w:t xml:space="preserve"> </w:t>
      </w:r>
      <w:r w:rsidRPr="001C4D50">
        <w:rPr>
          <w:rFonts w:ascii="Times New Roman" w:hAnsi="Times New Roman"/>
          <w:spacing w:val="-1"/>
          <w:sz w:val="24"/>
          <w:szCs w:val="24"/>
        </w:rPr>
        <w:t>Planlarını</w:t>
      </w:r>
      <w:r w:rsidRPr="001C4D50">
        <w:rPr>
          <w:rFonts w:ascii="Times New Roman" w:hAnsi="Times New Roman"/>
          <w:spacing w:val="3"/>
          <w:sz w:val="24"/>
          <w:szCs w:val="24"/>
        </w:rPr>
        <w:t xml:space="preserve"> </w:t>
      </w:r>
      <w:r w:rsidRPr="001C4D50">
        <w:rPr>
          <w:rFonts w:ascii="Times New Roman" w:hAnsi="Times New Roman"/>
          <w:sz w:val="24"/>
          <w:szCs w:val="24"/>
        </w:rPr>
        <w:t>Takip Etmek,</w:t>
      </w:r>
      <w:r w:rsidRPr="001C4D50">
        <w:rPr>
          <w:rFonts w:ascii="Times New Roman" w:hAnsi="Times New Roman"/>
          <w:spacing w:val="48"/>
          <w:sz w:val="24"/>
          <w:szCs w:val="24"/>
        </w:rPr>
        <w:t xml:space="preserve"> </w:t>
      </w:r>
      <w:r w:rsidRPr="001C4D50">
        <w:rPr>
          <w:rFonts w:ascii="Times New Roman" w:hAnsi="Times New Roman"/>
          <w:spacing w:val="-1"/>
          <w:sz w:val="24"/>
          <w:szCs w:val="24"/>
        </w:rPr>
        <w:t>Uygulamak</w:t>
      </w:r>
      <w:r w:rsidRPr="001C4D50">
        <w:rPr>
          <w:rFonts w:ascii="Times New Roman" w:hAnsi="Times New Roman"/>
          <w:sz w:val="24"/>
          <w:szCs w:val="24"/>
        </w:rPr>
        <w:t xml:space="preserve"> ve</w:t>
      </w:r>
      <w:r w:rsidRPr="001C4D50">
        <w:rPr>
          <w:rFonts w:ascii="Times New Roman" w:hAnsi="Times New Roman"/>
          <w:spacing w:val="1"/>
          <w:sz w:val="24"/>
          <w:szCs w:val="24"/>
        </w:rPr>
        <w:t xml:space="preserve"> </w:t>
      </w:r>
      <w:r w:rsidRPr="001C4D50">
        <w:rPr>
          <w:rFonts w:ascii="Times New Roman" w:hAnsi="Times New Roman"/>
          <w:spacing w:val="-1"/>
          <w:sz w:val="24"/>
          <w:szCs w:val="24"/>
        </w:rPr>
        <w:t>İyileştirilmesini</w:t>
      </w:r>
      <w:r w:rsidRPr="001C4D50">
        <w:rPr>
          <w:rFonts w:ascii="Times New Roman" w:hAnsi="Times New Roman"/>
          <w:sz w:val="24"/>
          <w:szCs w:val="24"/>
        </w:rPr>
        <w:t xml:space="preserve"> </w:t>
      </w:r>
      <w:r w:rsidRPr="001C4D50">
        <w:rPr>
          <w:rFonts w:ascii="Times New Roman" w:hAnsi="Times New Roman"/>
          <w:spacing w:val="-1"/>
          <w:sz w:val="24"/>
          <w:szCs w:val="24"/>
        </w:rPr>
        <w:t>sağlamak,</w:t>
      </w:r>
    </w:p>
    <w:p w:rsidR="001F7941" w:rsidRPr="001C4D50" w:rsidRDefault="001F7941" w:rsidP="001F7941">
      <w:pPr>
        <w:pStyle w:val="GvdeMetni"/>
        <w:numPr>
          <w:ilvl w:val="1"/>
          <w:numId w:val="10"/>
        </w:numPr>
        <w:tabs>
          <w:tab w:val="left" w:pos="1902"/>
        </w:tabs>
        <w:kinsoku w:val="0"/>
        <w:overflowPunct w:val="0"/>
        <w:autoSpaceDE w:val="0"/>
        <w:autoSpaceDN w:val="0"/>
        <w:adjustRightInd w:val="0"/>
        <w:spacing w:before="7" w:line="360" w:lineRule="auto"/>
        <w:ind w:right="226"/>
        <w:jc w:val="both"/>
        <w:rPr>
          <w:rFonts w:ascii="Times New Roman" w:hAnsi="Times New Roman"/>
          <w:spacing w:val="-1"/>
          <w:sz w:val="24"/>
          <w:szCs w:val="24"/>
        </w:rPr>
      </w:pPr>
      <w:r w:rsidRPr="001C4D50">
        <w:rPr>
          <w:rFonts w:ascii="Times New Roman" w:hAnsi="Times New Roman"/>
          <w:spacing w:val="-1"/>
          <w:sz w:val="24"/>
          <w:szCs w:val="24"/>
        </w:rPr>
        <w:t>Yemekhane</w:t>
      </w:r>
      <w:r w:rsidRPr="001C4D50">
        <w:rPr>
          <w:rFonts w:ascii="Times New Roman" w:hAnsi="Times New Roman"/>
          <w:spacing w:val="10"/>
          <w:sz w:val="24"/>
          <w:szCs w:val="24"/>
        </w:rPr>
        <w:t xml:space="preserve"> </w:t>
      </w:r>
      <w:r w:rsidRPr="001C4D50">
        <w:rPr>
          <w:rFonts w:ascii="Times New Roman" w:hAnsi="Times New Roman"/>
          <w:spacing w:val="-1"/>
          <w:sz w:val="24"/>
          <w:szCs w:val="24"/>
        </w:rPr>
        <w:t>Otomasyon</w:t>
      </w:r>
      <w:r w:rsidRPr="001C4D50">
        <w:rPr>
          <w:rFonts w:ascii="Times New Roman" w:hAnsi="Times New Roman"/>
          <w:spacing w:val="13"/>
          <w:sz w:val="24"/>
          <w:szCs w:val="24"/>
        </w:rPr>
        <w:t xml:space="preserve"> </w:t>
      </w:r>
      <w:r w:rsidRPr="001C4D50">
        <w:rPr>
          <w:rFonts w:ascii="Times New Roman" w:hAnsi="Times New Roman"/>
          <w:spacing w:val="-1"/>
          <w:sz w:val="24"/>
          <w:szCs w:val="24"/>
        </w:rPr>
        <w:t>Sistemi</w:t>
      </w:r>
      <w:r w:rsidRPr="001C4D50">
        <w:rPr>
          <w:rFonts w:ascii="Times New Roman" w:hAnsi="Times New Roman"/>
          <w:spacing w:val="12"/>
          <w:sz w:val="24"/>
          <w:szCs w:val="24"/>
        </w:rPr>
        <w:t xml:space="preserve"> </w:t>
      </w:r>
      <w:r w:rsidRPr="001C4D50">
        <w:rPr>
          <w:rFonts w:ascii="Times New Roman" w:hAnsi="Times New Roman"/>
          <w:spacing w:val="-1"/>
          <w:sz w:val="24"/>
          <w:szCs w:val="24"/>
        </w:rPr>
        <w:t>Merkezi</w:t>
      </w:r>
      <w:r w:rsidRPr="001C4D50">
        <w:rPr>
          <w:rFonts w:ascii="Times New Roman" w:hAnsi="Times New Roman"/>
          <w:spacing w:val="12"/>
          <w:sz w:val="24"/>
          <w:szCs w:val="24"/>
        </w:rPr>
        <w:t xml:space="preserve"> </w:t>
      </w:r>
      <w:r w:rsidRPr="001C4D50">
        <w:rPr>
          <w:rFonts w:ascii="Times New Roman" w:hAnsi="Times New Roman"/>
          <w:spacing w:val="-1"/>
          <w:sz w:val="24"/>
          <w:szCs w:val="24"/>
        </w:rPr>
        <w:t>Yönetim</w:t>
      </w:r>
      <w:r w:rsidRPr="001C4D50">
        <w:rPr>
          <w:rFonts w:ascii="Times New Roman" w:hAnsi="Times New Roman"/>
          <w:spacing w:val="12"/>
          <w:sz w:val="24"/>
          <w:szCs w:val="24"/>
        </w:rPr>
        <w:t xml:space="preserve"> </w:t>
      </w:r>
      <w:r w:rsidRPr="001C4D50">
        <w:rPr>
          <w:rFonts w:ascii="Times New Roman" w:hAnsi="Times New Roman"/>
          <w:spacing w:val="-1"/>
          <w:sz w:val="24"/>
          <w:szCs w:val="24"/>
        </w:rPr>
        <w:t>Altyapısında,</w:t>
      </w:r>
      <w:r w:rsidRPr="001C4D50">
        <w:rPr>
          <w:rFonts w:ascii="Times New Roman" w:hAnsi="Times New Roman"/>
          <w:spacing w:val="19"/>
          <w:sz w:val="24"/>
          <w:szCs w:val="24"/>
        </w:rPr>
        <w:t xml:space="preserve"> </w:t>
      </w:r>
      <w:r w:rsidRPr="001C4D50">
        <w:rPr>
          <w:rFonts w:ascii="Times New Roman" w:hAnsi="Times New Roman"/>
          <w:sz w:val="24"/>
          <w:szCs w:val="24"/>
        </w:rPr>
        <w:t>Varlık</w:t>
      </w:r>
      <w:r w:rsidRPr="001C4D50">
        <w:rPr>
          <w:rFonts w:ascii="Times New Roman" w:hAnsi="Times New Roman"/>
          <w:spacing w:val="11"/>
          <w:sz w:val="24"/>
          <w:szCs w:val="24"/>
        </w:rPr>
        <w:t xml:space="preserve"> </w:t>
      </w:r>
      <w:r w:rsidRPr="001C4D50">
        <w:rPr>
          <w:rFonts w:ascii="Times New Roman" w:hAnsi="Times New Roman"/>
          <w:spacing w:val="-1"/>
          <w:sz w:val="24"/>
          <w:szCs w:val="24"/>
        </w:rPr>
        <w:t>Yönetimi</w:t>
      </w:r>
      <w:r w:rsidRPr="001C4D50">
        <w:rPr>
          <w:rFonts w:ascii="Times New Roman" w:hAnsi="Times New Roman"/>
          <w:spacing w:val="91"/>
          <w:sz w:val="24"/>
          <w:szCs w:val="24"/>
        </w:rPr>
        <w:t xml:space="preserve"> </w:t>
      </w:r>
      <w:r w:rsidRPr="001C4D50">
        <w:rPr>
          <w:rFonts w:ascii="Times New Roman" w:hAnsi="Times New Roman"/>
          <w:spacing w:val="-1"/>
          <w:sz w:val="24"/>
          <w:szCs w:val="24"/>
        </w:rPr>
        <w:t>Kapsamında</w:t>
      </w:r>
      <w:r w:rsidRPr="001C4D50">
        <w:rPr>
          <w:rFonts w:ascii="Times New Roman" w:hAnsi="Times New Roman"/>
          <w:spacing w:val="59"/>
          <w:sz w:val="24"/>
          <w:szCs w:val="24"/>
        </w:rPr>
        <w:t xml:space="preserve"> </w:t>
      </w:r>
      <w:r w:rsidRPr="001C4D50">
        <w:rPr>
          <w:rFonts w:ascii="Times New Roman" w:hAnsi="Times New Roman"/>
          <w:spacing w:val="-1"/>
          <w:sz w:val="24"/>
          <w:szCs w:val="24"/>
        </w:rPr>
        <w:t>Varlık</w:t>
      </w:r>
      <w:r w:rsidRPr="001C4D50">
        <w:rPr>
          <w:rFonts w:ascii="Times New Roman" w:hAnsi="Times New Roman"/>
          <w:sz w:val="24"/>
          <w:szCs w:val="24"/>
        </w:rPr>
        <w:t xml:space="preserve"> </w:t>
      </w:r>
      <w:r w:rsidRPr="001C4D50">
        <w:rPr>
          <w:rFonts w:ascii="Times New Roman" w:hAnsi="Times New Roman"/>
          <w:spacing w:val="-1"/>
          <w:sz w:val="24"/>
          <w:szCs w:val="24"/>
        </w:rPr>
        <w:t>Sınıflandırılması</w:t>
      </w:r>
      <w:r w:rsidRPr="001C4D50">
        <w:rPr>
          <w:rFonts w:ascii="Times New Roman" w:hAnsi="Times New Roman"/>
          <w:spacing w:val="58"/>
          <w:sz w:val="24"/>
          <w:szCs w:val="24"/>
        </w:rPr>
        <w:t xml:space="preserve"> </w:t>
      </w:r>
      <w:r w:rsidRPr="001C4D50">
        <w:rPr>
          <w:rFonts w:ascii="Times New Roman" w:hAnsi="Times New Roman"/>
          <w:sz w:val="24"/>
          <w:szCs w:val="24"/>
        </w:rPr>
        <w:t>ve</w:t>
      </w:r>
      <w:r w:rsidRPr="001C4D50">
        <w:rPr>
          <w:rFonts w:ascii="Times New Roman" w:hAnsi="Times New Roman"/>
          <w:spacing w:val="59"/>
          <w:sz w:val="24"/>
          <w:szCs w:val="24"/>
        </w:rPr>
        <w:t xml:space="preserve"> </w:t>
      </w:r>
      <w:r w:rsidRPr="001C4D50">
        <w:rPr>
          <w:rFonts w:ascii="Times New Roman" w:hAnsi="Times New Roman"/>
          <w:spacing w:val="-1"/>
          <w:sz w:val="24"/>
          <w:szCs w:val="24"/>
        </w:rPr>
        <w:t>Varlık</w:t>
      </w:r>
      <w:r w:rsidRPr="001C4D50">
        <w:rPr>
          <w:rFonts w:ascii="Times New Roman" w:hAnsi="Times New Roman"/>
          <w:spacing w:val="58"/>
          <w:sz w:val="24"/>
          <w:szCs w:val="24"/>
        </w:rPr>
        <w:t xml:space="preserve"> </w:t>
      </w:r>
      <w:r w:rsidRPr="001C4D50">
        <w:rPr>
          <w:rFonts w:ascii="Times New Roman" w:hAnsi="Times New Roman"/>
          <w:spacing w:val="-1"/>
          <w:sz w:val="24"/>
          <w:szCs w:val="24"/>
        </w:rPr>
        <w:t>Envanterinin</w:t>
      </w:r>
      <w:r w:rsidRPr="001C4D50">
        <w:rPr>
          <w:rFonts w:ascii="Times New Roman" w:hAnsi="Times New Roman"/>
          <w:sz w:val="24"/>
          <w:szCs w:val="24"/>
        </w:rPr>
        <w:t xml:space="preserve"> </w:t>
      </w:r>
      <w:r w:rsidRPr="001C4D50">
        <w:rPr>
          <w:rFonts w:ascii="Times New Roman" w:hAnsi="Times New Roman"/>
          <w:spacing w:val="-1"/>
          <w:sz w:val="24"/>
          <w:szCs w:val="24"/>
        </w:rPr>
        <w:t>Oluşturulması</w:t>
      </w:r>
      <w:r w:rsidRPr="001C4D50">
        <w:rPr>
          <w:rFonts w:ascii="Times New Roman" w:hAnsi="Times New Roman"/>
          <w:spacing w:val="58"/>
          <w:sz w:val="24"/>
          <w:szCs w:val="24"/>
        </w:rPr>
        <w:t xml:space="preserve"> </w:t>
      </w:r>
      <w:r w:rsidRPr="001C4D50">
        <w:rPr>
          <w:rFonts w:ascii="Times New Roman" w:hAnsi="Times New Roman"/>
          <w:spacing w:val="2"/>
          <w:sz w:val="24"/>
          <w:szCs w:val="24"/>
        </w:rPr>
        <w:t>ve</w:t>
      </w:r>
      <w:r w:rsidRPr="001C4D50">
        <w:rPr>
          <w:rFonts w:ascii="Times New Roman" w:hAnsi="Times New Roman"/>
          <w:spacing w:val="105"/>
          <w:sz w:val="24"/>
          <w:szCs w:val="24"/>
        </w:rPr>
        <w:t xml:space="preserve"> </w:t>
      </w:r>
      <w:r w:rsidRPr="001C4D50">
        <w:rPr>
          <w:rFonts w:ascii="Times New Roman" w:hAnsi="Times New Roman"/>
          <w:spacing w:val="-1"/>
          <w:sz w:val="24"/>
          <w:szCs w:val="24"/>
        </w:rPr>
        <w:t>güncellenmesini</w:t>
      </w:r>
      <w:r w:rsidRPr="001C4D50">
        <w:rPr>
          <w:rFonts w:ascii="Times New Roman" w:hAnsi="Times New Roman"/>
          <w:spacing w:val="1"/>
          <w:sz w:val="24"/>
          <w:szCs w:val="24"/>
        </w:rPr>
        <w:t xml:space="preserve"> </w:t>
      </w:r>
      <w:r w:rsidRPr="001C4D50">
        <w:rPr>
          <w:rFonts w:ascii="Times New Roman" w:hAnsi="Times New Roman"/>
          <w:spacing w:val="-1"/>
          <w:sz w:val="24"/>
          <w:szCs w:val="24"/>
        </w:rPr>
        <w:t>sağlamak,</w:t>
      </w:r>
    </w:p>
    <w:p w:rsidR="001F7941" w:rsidRPr="001C4D50" w:rsidRDefault="001F7941" w:rsidP="001F7941">
      <w:pPr>
        <w:pStyle w:val="GvdeMetni"/>
        <w:numPr>
          <w:ilvl w:val="1"/>
          <w:numId w:val="10"/>
        </w:numPr>
        <w:tabs>
          <w:tab w:val="left" w:pos="1902"/>
        </w:tabs>
        <w:kinsoku w:val="0"/>
        <w:overflowPunct w:val="0"/>
        <w:autoSpaceDE w:val="0"/>
        <w:autoSpaceDN w:val="0"/>
        <w:adjustRightInd w:val="0"/>
        <w:spacing w:before="6" w:line="359" w:lineRule="auto"/>
        <w:ind w:right="225"/>
        <w:jc w:val="both"/>
        <w:rPr>
          <w:rFonts w:ascii="Times New Roman" w:hAnsi="Times New Roman"/>
          <w:spacing w:val="-1"/>
          <w:sz w:val="24"/>
          <w:szCs w:val="24"/>
        </w:rPr>
      </w:pPr>
      <w:r w:rsidRPr="001C4D50">
        <w:rPr>
          <w:rFonts w:ascii="Times New Roman" w:hAnsi="Times New Roman"/>
          <w:spacing w:val="-1"/>
          <w:sz w:val="24"/>
          <w:szCs w:val="24"/>
        </w:rPr>
        <w:t>Yemekhane</w:t>
      </w:r>
      <w:r w:rsidRPr="001C4D50">
        <w:rPr>
          <w:rFonts w:ascii="Times New Roman" w:hAnsi="Times New Roman"/>
          <w:spacing w:val="28"/>
          <w:sz w:val="24"/>
          <w:szCs w:val="24"/>
        </w:rPr>
        <w:t xml:space="preserve"> </w:t>
      </w:r>
      <w:r w:rsidRPr="001C4D50">
        <w:rPr>
          <w:rFonts w:ascii="Times New Roman" w:hAnsi="Times New Roman"/>
          <w:sz w:val="24"/>
          <w:szCs w:val="24"/>
        </w:rPr>
        <w:t>Otomasyon</w:t>
      </w:r>
      <w:r w:rsidRPr="001C4D50">
        <w:rPr>
          <w:rFonts w:ascii="Times New Roman" w:hAnsi="Times New Roman"/>
          <w:spacing w:val="29"/>
          <w:sz w:val="24"/>
          <w:szCs w:val="24"/>
        </w:rPr>
        <w:t xml:space="preserve"> </w:t>
      </w:r>
      <w:r w:rsidRPr="001C4D50">
        <w:rPr>
          <w:rFonts w:ascii="Times New Roman" w:hAnsi="Times New Roman"/>
          <w:spacing w:val="-1"/>
          <w:sz w:val="24"/>
          <w:szCs w:val="24"/>
        </w:rPr>
        <w:t>Sistemi</w:t>
      </w:r>
      <w:r w:rsidRPr="001C4D50">
        <w:rPr>
          <w:rFonts w:ascii="Times New Roman" w:hAnsi="Times New Roman"/>
          <w:spacing w:val="30"/>
          <w:sz w:val="24"/>
          <w:szCs w:val="24"/>
        </w:rPr>
        <w:t xml:space="preserve"> </w:t>
      </w:r>
      <w:r w:rsidRPr="001C4D50">
        <w:rPr>
          <w:rFonts w:ascii="Times New Roman" w:hAnsi="Times New Roman"/>
          <w:spacing w:val="-1"/>
          <w:sz w:val="24"/>
          <w:szCs w:val="24"/>
        </w:rPr>
        <w:t>Merkezi</w:t>
      </w:r>
      <w:r w:rsidRPr="001C4D50">
        <w:rPr>
          <w:rFonts w:ascii="Times New Roman" w:hAnsi="Times New Roman"/>
          <w:spacing w:val="29"/>
          <w:sz w:val="24"/>
          <w:szCs w:val="24"/>
        </w:rPr>
        <w:t xml:space="preserve"> </w:t>
      </w:r>
      <w:r w:rsidRPr="001C4D50">
        <w:rPr>
          <w:rFonts w:ascii="Times New Roman" w:hAnsi="Times New Roman"/>
          <w:sz w:val="24"/>
          <w:szCs w:val="24"/>
        </w:rPr>
        <w:t>Yönetim</w:t>
      </w:r>
      <w:r w:rsidRPr="001C4D50">
        <w:rPr>
          <w:rFonts w:ascii="Times New Roman" w:hAnsi="Times New Roman"/>
          <w:spacing w:val="29"/>
          <w:sz w:val="24"/>
          <w:szCs w:val="24"/>
        </w:rPr>
        <w:t xml:space="preserve"> </w:t>
      </w:r>
      <w:r w:rsidRPr="001C4D50">
        <w:rPr>
          <w:rFonts w:ascii="Times New Roman" w:hAnsi="Times New Roman"/>
          <w:spacing w:val="-1"/>
          <w:sz w:val="24"/>
          <w:szCs w:val="24"/>
        </w:rPr>
        <w:t>Altyapısındaki</w:t>
      </w:r>
      <w:r w:rsidRPr="001C4D50">
        <w:rPr>
          <w:rFonts w:ascii="Times New Roman" w:hAnsi="Times New Roman"/>
          <w:spacing w:val="30"/>
          <w:sz w:val="24"/>
          <w:szCs w:val="24"/>
        </w:rPr>
        <w:t xml:space="preserve"> </w:t>
      </w:r>
      <w:r w:rsidRPr="001C4D50">
        <w:rPr>
          <w:rFonts w:ascii="Times New Roman" w:hAnsi="Times New Roman"/>
          <w:spacing w:val="-1"/>
          <w:sz w:val="24"/>
          <w:szCs w:val="24"/>
        </w:rPr>
        <w:t>varlıkların,</w:t>
      </w:r>
      <w:r w:rsidRPr="001C4D50">
        <w:rPr>
          <w:rFonts w:ascii="Times New Roman" w:hAnsi="Times New Roman"/>
          <w:spacing w:val="80"/>
          <w:sz w:val="24"/>
          <w:szCs w:val="24"/>
        </w:rPr>
        <w:t xml:space="preserve"> </w:t>
      </w:r>
      <w:r w:rsidRPr="001C4D50">
        <w:rPr>
          <w:rFonts w:ascii="Times New Roman" w:hAnsi="Times New Roman"/>
          <w:spacing w:val="-1"/>
          <w:sz w:val="24"/>
          <w:szCs w:val="24"/>
        </w:rPr>
        <w:t>Varlıkların</w:t>
      </w:r>
      <w:r w:rsidRPr="001C4D50">
        <w:rPr>
          <w:rFonts w:ascii="Times New Roman" w:hAnsi="Times New Roman"/>
          <w:spacing w:val="38"/>
          <w:sz w:val="24"/>
          <w:szCs w:val="24"/>
        </w:rPr>
        <w:t xml:space="preserve"> </w:t>
      </w:r>
      <w:r w:rsidRPr="001C4D50">
        <w:rPr>
          <w:rFonts w:ascii="Times New Roman" w:hAnsi="Times New Roman"/>
          <w:sz w:val="24"/>
          <w:szCs w:val="24"/>
        </w:rPr>
        <w:t>Kabul</w:t>
      </w:r>
      <w:r w:rsidRPr="001C4D50">
        <w:rPr>
          <w:rFonts w:ascii="Times New Roman" w:hAnsi="Times New Roman"/>
          <w:spacing w:val="39"/>
          <w:sz w:val="24"/>
          <w:szCs w:val="24"/>
        </w:rPr>
        <w:t xml:space="preserve"> </w:t>
      </w:r>
      <w:r w:rsidRPr="001C4D50">
        <w:rPr>
          <w:rFonts w:ascii="Times New Roman" w:hAnsi="Times New Roman"/>
          <w:sz w:val="24"/>
          <w:szCs w:val="24"/>
        </w:rPr>
        <w:t>Edilebilir</w:t>
      </w:r>
      <w:r w:rsidRPr="001C4D50">
        <w:rPr>
          <w:rFonts w:ascii="Times New Roman" w:hAnsi="Times New Roman"/>
          <w:spacing w:val="38"/>
          <w:sz w:val="24"/>
          <w:szCs w:val="24"/>
        </w:rPr>
        <w:t xml:space="preserve"> </w:t>
      </w:r>
      <w:r w:rsidRPr="001C4D50">
        <w:rPr>
          <w:rFonts w:ascii="Times New Roman" w:hAnsi="Times New Roman"/>
          <w:sz w:val="24"/>
          <w:szCs w:val="24"/>
        </w:rPr>
        <w:t>Kullanımına</w:t>
      </w:r>
      <w:r w:rsidRPr="001C4D50">
        <w:rPr>
          <w:rFonts w:ascii="Times New Roman" w:hAnsi="Times New Roman"/>
          <w:spacing w:val="38"/>
          <w:sz w:val="24"/>
          <w:szCs w:val="24"/>
        </w:rPr>
        <w:t xml:space="preserve"> </w:t>
      </w:r>
      <w:r w:rsidRPr="001C4D50">
        <w:rPr>
          <w:rFonts w:ascii="Times New Roman" w:hAnsi="Times New Roman"/>
          <w:sz w:val="24"/>
          <w:szCs w:val="24"/>
        </w:rPr>
        <w:t>Uygun</w:t>
      </w:r>
      <w:r w:rsidRPr="001C4D50">
        <w:rPr>
          <w:rFonts w:ascii="Times New Roman" w:hAnsi="Times New Roman"/>
          <w:spacing w:val="38"/>
          <w:sz w:val="24"/>
          <w:szCs w:val="24"/>
        </w:rPr>
        <w:t xml:space="preserve"> </w:t>
      </w:r>
      <w:r w:rsidRPr="001C4D50">
        <w:rPr>
          <w:rFonts w:ascii="Times New Roman" w:hAnsi="Times New Roman"/>
          <w:spacing w:val="-1"/>
          <w:sz w:val="24"/>
          <w:szCs w:val="24"/>
        </w:rPr>
        <w:t>Olarak</w:t>
      </w:r>
      <w:r w:rsidRPr="001C4D50">
        <w:rPr>
          <w:rFonts w:ascii="Times New Roman" w:hAnsi="Times New Roman"/>
          <w:spacing w:val="40"/>
          <w:sz w:val="24"/>
          <w:szCs w:val="24"/>
        </w:rPr>
        <w:t xml:space="preserve"> </w:t>
      </w:r>
      <w:r w:rsidRPr="001C4D50">
        <w:rPr>
          <w:rFonts w:ascii="Times New Roman" w:hAnsi="Times New Roman"/>
          <w:spacing w:val="-1"/>
          <w:sz w:val="24"/>
          <w:szCs w:val="24"/>
        </w:rPr>
        <w:t>Yönetilmesini,</w:t>
      </w:r>
      <w:r w:rsidRPr="001C4D50">
        <w:rPr>
          <w:rFonts w:ascii="Times New Roman" w:hAnsi="Times New Roman"/>
          <w:spacing w:val="40"/>
          <w:sz w:val="24"/>
          <w:szCs w:val="24"/>
        </w:rPr>
        <w:t xml:space="preserve"> </w:t>
      </w:r>
      <w:r w:rsidRPr="001C4D50">
        <w:rPr>
          <w:rFonts w:ascii="Times New Roman" w:hAnsi="Times New Roman"/>
          <w:spacing w:val="-1"/>
          <w:sz w:val="24"/>
          <w:szCs w:val="24"/>
        </w:rPr>
        <w:t>Fiziksel</w:t>
      </w:r>
      <w:r w:rsidRPr="001C4D50">
        <w:rPr>
          <w:rFonts w:ascii="Times New Roman" w:hAnsi="Times New Roman"/>
          <w:spacing w:val="66"/>
          <w:sz w:val="24"/>
          <w:szCs w:val="24"/>
        </w:rPr>
        <w:t xml:space="preserve"> </w:t>
      </w:r>
      <w:r w:rsidRPr="001C4D50">
        <w:rPr>
          <w:rFonts w:ascii="Times New Roman" w:hAnsi="Times New Roman"/>
          <w:spacing w:val="-1"/>
          <w:sz w:val="24"/>
          <w:szCs w:val="24"/>
        </w:rPr>
        <w:t>Güvenlik</w:t>
      </w:r>
      <w:r w:rsidRPr="001C4D50">
        <w:rPr>
          <w:rFonts w:ascii="Times New Roman" w:hAnsi="Times New Roman"/>
          <w:spacing w:val="55"/>
          <w:sz w:val="24"/>
          <w:szCs w:val="24"/>
        </w:rPr>
        <w:t xml:space="preserve"> </w:t>
      </w:r>
      <w:r w:rsidRPr="001C4D50">
        <w:rPr>
          <w:rFonts w:ascii="Times New Roman" w:hAnsi="Times New Roman"/>
          <w:sz w:val="24"/>
          <w:szCs w:val="24"/>
        </w:rPr>
        <w:t>ve</w:t>
      </w:r>
      <w:r w:rsidRPr="001C4D50">
        <w:rPr>
          <w:rFonts w:ascii="Times New Roman" w:hAnsi="Times New Roman"/>
          <w:spacing w:val="57"/>
          <w:sz w:val="24"/>
          <w:szCs w:val="24"/>
        </w:rPr>
        <w:t xml:space="preserve"> </w:t>
      </w:r>
      <w:r w:rsidRPr="001C4D50">
        <w:rPr>
          <w:rFonts w:ascii="Times New Roman" w:hAnsi="Times New Roman"/>
          <w:spacing w:val="-1"/>
          <w:sz w:val="24"/>
          <w:szCs w:val="24"/>
        </w:rPr>
        <w:t>Bakım</w:t>
      </w:r>
      <w:r w:rsidRPr="001C4D50">
        <w:rPr>
          <w:rFonts w:ascii="Times New Roman" w:hAnsi="Times New Roman"/>
          <w:spacing w:val="56"/>
          <w:sz w:val="24"/>
          <w:szCs w:val="24"/>
        </w:rPr>
        <w:t xml:space="preserve"> </w:t>
      </w:r>
      <w:r w:rsidRPr="001C4D50">
        <w:rPr>
          <w:rFonts w:ascii="Times New Roman" w:hAnsi="Times New Roman"/>
          <w:sz w:val="24"/>
          <w:szCs w:val="24"/>
        </w:rPr>
        <w:t>Prosedürü</w:t>
      </w:r>
      <w:r w:rsidRPr="001C4D50">
        <w:rPr>
          <w:rFonts w:ascii="Times New Roman" w:hAnsi="Times New Roman"/>
          <w:spacing w:val="54"/>
          <w:sz w:val="24"/>
          <w:szCs w:val="24"/>
        </w:rPr>
        <w:t xml:space="preserve"> </w:t>
      </w:r>
      <w:r w:rsidRPr="001C4D50">
        <w:rPr>
          <w:rFonts w:ascii="Times New Roman" w:hAnsi="Times New Roman"/>
          <w:spacing w:val="-1"/>
          <w:sz w:val="24"/>
          <w:szCs w:val="24"/>
        </w:rPr>
        <w:t>oluşturmak.</w:t>
      </w:r>
      <w:r w:rsidRPr="001C4D50">
        <w:rPr>
          <w:rFonts w:ascii="Times New Roman" w:hAnsi="Times New Roman"/>
          <w:spacing w:val="58"/>
          <w:sz w:val="24"/>
          <w:szCs w:val="24"/>
        </w:rPr>
        <w:t xml:space="preserve"> </w:t>
      </w:r>
      <w:r w:rsidRPr="001C4D50">
        <w:rPr>
          <w:rFonts w:ascii="Times New Roman" w:hAnsi="Times New Roman"/>
          <w:spacing w:val="-1"/>
          <w:sz w:val="24"/>
          <w:szCs w:val="24"/>
        </w:rPr>
        <w:t>Güvenlik</w:t>
      </w:r>
      <w:r w:rsidRPr="001C4D50">
        <w:rPr>
          <w:rFonts w:ascii="Times New Roman" w:hAnsi="Times New Roman"/>
          <w:spacing w:val="55"/>
          <w:sz w:val="24"/>
          <w:szCs w:val="24"/>
        </w:rPr>
        <w:t xml:space="preserve"> </w:t>
      </w:r>
      <w:r w:rsidRPr="001C4D50">
        <w:rPr>
          <w:rFonts w:ascii="Times New Roman" w:hAnsi="Times New Roman"/>
          <w:sz w:val="24"/>
          <w:szCs w:val="24"/>
        </w:rPr>
        <w:t>ve</w:t>
      </w:r>
      <w:r w:rsidRPr="001C4D50">
        <w:rPr>
          <w:rFonts w:ascii="Times New Roman" w:hAnsi="Times New Roman"/>
          <w:spacing w:val="57"/>
          <w:sz w:val="24"/>
          <w:szCs w:val="24"/>
        </w:rPr>
        <w:t xml:space="preserve"> </w:t>
      </w:r>
      <w:r w:rsidRPr="001C4D50">
        <w:rPr>
          <w:rFonts w:ascii="Times New Roman" w:hAnsi="Times New Roman"/>
          <w:spacing w:val="-1"/>
          <w:sz w:val="24"/>
          <w:szCs w:val="24"/>
        </w:rPr>
        <w:t>Bakımını</w:t>
      </w:r>
      <w:r w:rsidRPr="001C4D50">
        <w:rPr>
          <w:rFonts w:ascii="Times New Roman" w:hAnsi="Times New Roman"/>
          <w:spacing w:val="56"/>
          <w:sz w:val="24"/>
          <w:szCs w:val="24"/>
        </w:rPr>
        <w:t xml:space="preserve"> </w:t>
      </w:r>
      <w:r w:rsidRPr="001C4D50">
        <w:rPr>
          <w:rFonts w:ascii="Times New Roman" w:hAnsi="Times New Roman"/>
          <w:sz w:val="24"/>
          <w:szCs w:val="24"/>
        </w:rPr>
        <w:t>ve</w:t>
      </w:r>
      <w:r w:rsidRPr="001C4D50">
        <w:rPr>
          <w:rFonts w:ascii="Times New Roman" w:hAnsi="Times New Roman"/>
          <w:spacing w:val="56"/>
          <w:sz w:val="24"/>
          <w:szCs w:val="24"/>
        </w:rPr>
        <w:t xml:space="preserve"> </w:t>
      </w:r>
      <w:r w:rsidRPr="001C4D50">
        <w:rPr>
          <w:rFonts w:ascii="Times New Roman" w:hAnsi="Times New Roman"/>
          <w:spacing w:val="-1"/>
          <w:sz w:val="24"/>
          <w:szCs w:val="24"/>
        </w:rPr>
        <w:t>Zararlı</w:t>
      </w:r>
      <w:r w:rsidRPr="001C4D50">
        <w:rPr>
          <w:rFonts w:ascii="Times New Roman" w:hAnsi="Times New Roman"/>
          <w:spacing w:val="65"/>
          <w:sz w:val="24"/>
          <w:szCs w:val="24"/>
        </w:rPr>
        <w:t xml:space="preserve"> </w:t>
      </w:r>
      <w:r w:rsidRPr="001C4D50">
        <w:rPr>
          <w:rFonts w:ascii="Times New Roman" w:hAnsi="Times New Roman"/>
          <w:spacing w:val="-1"/>
          <w:sz w:val="24"/>
          <w:szCs w:val="24"/>
        </w:rPr>
        <w:t>Yazılımların</w:t>
      </w:r>
      <w:r w:rsidRPr="001C4D50">
        <w:rPr>
          <w:rFonts w:ascii="Times New Roman" w:hAnsi="Times New Roman"/>
          <w:spacing w:val="3"/>
          <w:sz w:val="24"/>
          <w:szCs w:val="24"/>
        </w:rPr>
        <w:t xml:space="preserve"> </w:t>
      </w:r>
      <w:r w:rsidRPr="001C4D50">
        <w:rPr>
          <w:rFonts w:ascii="Times New Roman" w:hAnsi="Times New Roman"/>
          <w:spacing w:val="-1"/>
          <w:sz w:val="24"/>
          <w:szCs w:val="24"/>
        </w:rPr>
        <w:t>Kontrolüne</w:t>
      </w:r>
      <w:r w:rsidRPr="001C4D50">
        <w:rPr>
          <w:rFonts w:ascii="Times New Roman" w:hAnsi="Times New Roman"/>
          <w:spacing w:val="2"/>
          <w:sz w:val="24"/>
          <w:szCs w:val="24"/>
        </w:rPr>
        <w:t xml:space="preserve"> </w:t>
      </w:r>
      <w:r w:rsidRPr="001C4D50">
        <w:rPr>
          <w:rFonts w:ascii="Times New Roman" w:hAnsi="Times New Roman"/>
          <w:spacing w:val="-1"/>
          <w:sz w:val="24"/>
          <w:szCs w:val="24"/>
        </w:rPr>
        <w:t>uygun</w:t>
      </w:r>
      <w:r w:rsidRPr="001C4D50">
        <w:rPr>
          <w:rFonts w:ascii="Times New Roman" w:hAnsi="Times New Roman"/>
          <w:sz w:val="24"/>
          <w:szCs w:val="24"/>
        </w:rPr>
        <w:t xml:space="preserve"> </w:t>
      </w:r>
      <w:r w:rsidRPr="001C4D50">
        <w:rPr>
          <w:rFonts w:ascii="Times New Roman" w:hAnsi="Times New Roman"/>
          <w:spacing w:val="-1"/>
          <w:sz w:val="24"/>
          <w:szCs w:val="24"/>
        </w:rPr>
        <w:t>olarak</w:t>
      </w:r>
      <w:r w:rsidRPr="001C4D50">
        <w:rPr>
          <w:rFonts w:ascii="Times New Roman" w:hAnsi="Times New Roman"/>
          <w:spacing w:val="2"/>
          <w:sz w:val="24"/>
          <w:szCs w:val="24"/>
        </w:rPr>
        <w:t xml:space="preserve"> </w:t>
      </w:r>
      <w:r w:rsidRPr="001C4D50">
        <w:rPr>
          <w:rFonts w:ascii="Times New Roman" w:hAnsi="Times New Roman"/>
          <w:sz w:val="24"/>
          <w:szCs w:val="24"/>
        </w:rPr>
        <w:t>ise</w:t>
      </w:r>
      <w:r w:rsidRPr="001C4D50">
        <w:rPr>
          <w:rFonts w:ascii="Times New Roman" w:hAnsi="Times New Roman"/>
          <w:spacing w:val="2"/>
          <w:sz w:val="24"/>
          <w:szCs w:val="24"/>
        </w:rPr>
        <w:t xml:space="preserve"> </w:t>
      </w:r>
      <w:r w:rsidRPr="001C4D50">
        <w:rPr>
          <w:rFonts w:ascii="Times New Roman" w:hAnsi="Times New Roman"/>
          <w:sz w:val="24"/>
          <w:szCs w:val="24"/>
        </w:rPr>
        <w:t>korunmasını</w:t>
      </w:r>
      <w:r w:rsidRPr="001C4D50">
        <w:rPr>
          <w:rFonts w:ascii="Times New Roman" w:hAnsi="Times New Roman"/>
          <w:spacing w:val="3"/>
          <w:sz w:val="24"/>
          <w:szCs w:val="24"/>
        </w:rPr>
        <w:t xml:space="preserve"> </w:t>
      </w:r>
      <w:r w:rsidRPr="001C4D50">
        <w:rPr>
          <w:rFonts w:ascii="Times New Roman" w:hAnsi="Times New Roman"/>
          <w:sz w:val="24"/>
          <w:szCs w:val="24"/>
        </w:rPr>
        <w:t>ve</w:t>
      </w:r>
      <w:r w:rsidRPr="001C4D50">
        <w:rPr>
          <w:rFonts w:ascii="Times New Roman" w:hAnsi="Times New Roman"/>
          <w:spacing w:val="-1"/>
          <w:sz w:val="24"/>
          <w:szCs w:val="24"/>
        </w:rPr>
        <w:t xml:space="preserve"> </w:t>
      </w:r>
      <w:r w:rsidRPr="001C4D50">
        <w:rPr>
          <w:rFonts w:ascii="Times New Roman" w:hAnsi="Times New Roman"/>
          <w:sz w:val="24"/>
          <w:szCs w:val="24"/>
        </w:rPr>
        <w:t>önlem alınmasını</w:t>
      </w:r>
      <w:r w:rsidRPr="001C4D50">
        <w:rPr>
          <w:rFonts w:ascii="Times New Roman" w:hAnsi="Times New Roman"/>
          <w:spacing w:val="3"/>
          <w:sz w:val="24"/>
          <w:szCs w:val="24"/>
        </w:rPr>
        <w:t xml:space="preserve"> </w:t>
      </w:r>
      <w:r w:rsidRPr="001C4D50">
        <w:rPr>
          <w:rFonts w:ascii="Times New Roman" w:hAnsi="Times New Roman"/>
          <w:spacing w:val="-1"/>
          <w:sz w:val="24"/>
          <w:szCs w:val="24"/>
        </w:rPr>
        <w:t>sağlamak,</w:t>
      </w:r>
    </w:p>
    <w:p w:rsidR="001F7941" w:rsidRPr="001C4D50" w:rsidRDefault="001F7941" w:rsidP="001F7941">
      <w:pPr>
        <w:pStyle w:val="GvdeMetni"/>
        <w:numPr>
          <w:ilvl w:val="1"/>
          <w:numId w:val="10"/>
        </w:numPr>
        <w:tabs>
          <w:tab w:val="left" w:pos="1902"/>
        </w:tabs>
        <w:kinsoku w:val="0"/>
        <w:overflowPunct w:val="0"/>
        <w:autoSpaceDE w:val="0"/>
        <w:autoSpaceDN w:val="0"/>
        <w:adjustRightInd w:val="0"/>
        <w:spacing w:before="6" w:line="359" w:lineRule="auto"/>
        <w:ind w:right="225"/>
        <w:jc w:val="both"/>
        <w:rPr>
          <w:rFonts w:ascii="Times New Roman" w:hAnsi="Times New Roman"/>
          <w:spacing w:val="-1"/>
          <w:sz w:val="24"/>
          <w:szCs w:val="24"/>
        </w:rPr>
        <w:sectPr w:rsidR="001F7941" w:rsidRPr="001C4D50">
          <w:pgSz w:w="11900" w:h="16860"/>
          <w:pgMar w:top="1080" w:right="1180" w:bottom="600" w:left="240" w:header="388" w:footer="404" w:gutter="0"/>
          <w:cols w:space="708"/>
          <w:noEndnote/>
        </w:sectPr>
      </w:pPr>
    </w:p>
    <w:p w:rsidR="001F7941" w:rsidRPr="001C4D50" w:rsidRDefault="001F7941" w:rsidP="001F7941">
      <w:pPr>
        <w:pStyle w:val="GvdeMetni"/>
        <w:kinsoku w:val="0"/>
        <w:overflowPunct w:val="0"/>
        <w:spacing w:line="245" w:lineRule="exact"/>
        <w:ind w:left="1001"/>
        <w:rPr>
          <w:rFonts w:ascii="Times New Roman" w:hAnsi="Times New Roman"/>
          <w:spacing w:val="-1"/>
          <w:sz w:val="24"/>
          <w:szCs w:val="24"/>
        </w:rPr>
      </w:pPr>
      <w:r w:rsidRPr="001C4D50">
        <w:rPr>
          <w:rFonts w:ascii="Times New Roman" w:hAnsi="Times New Roman"/>
          <w:spacing w:val="-1"/>
          <w:sz w:val="24"/>
          <w:szCs w:val="24"/>
        </w:rPr>
        <w:lastRenderedPageBreak/>
        <w:t>etmek</w:t>
      </w:r>
      <w:r w:rsidRPr="001C4D50">
        <w:rPr>
          <w:rFonts w:ascii="Times New Roman" w:hAnsi="Times New Roman"/>
          <w:sz w:val="24"/>
          <w:szCs w:val="24"/>
        </w:rPr>
        <w:t xml:space="preserve"> ve</w:t>
      </w:r>
      <w:r w:rsidRPr="001C4D50">
        <w:rPr>
          <w:rFonts w:ascii="Times New Roman" w:hAnsi="Times New Roman"/>
          <w:spacing w:val="3"/>
          <w:sz w:val="24"/>
          <w:szCs w:val="24"/>
        </w:rPr>
        <w:t xml:space="preserve"> </w:t>
      </w:r>
      <w:r w:rsidRPr="001C4D50">
        <w:rPr>
          <w:rFonts w:ascii="Times New Roman" w:hAnsi="Times New Roman"/>
          <w:spacing w:val="-1"/>
          <w:sz w:val="24"/>
          <w:szCs w:val="24"/>
        </w:rPr>
        <w:t>yükümlülüklerin</w:t>
      </w:r>
      <w:r w:rsidRPr="001C4D50">
        <w:rPr>
          <w:rFonts w:ascii="Times New Roman" w:hAnsi="Times New Roman"/>
          <w:spacing w:val="1"/>
          <w:sz w:val="24"/>
          <w:szCs w:val="24"/>
        </w:rPr>
        <w:t xml:space="preserve"> </w:t>
      </w:r>
      <w:r w:rsidRPr="001C4D50">
        <w:rPr>
          <w:rFonts w:ascii="Times New Roman" w:hAnsi="Times New Roman"/>
          <w:spacing w:val="-1"/>
          <w:sz w:val="24"/>
          <w:szCs w:val="24"/>
        </w:rPr>
        <w:t>yerine</w:t>
      </w:r>
      <w:r w:rsidRPr="001C4D50">
        <w:rPr>
          <w:rFonts w:ascii="Times New Roman" w:hAnsi="Times New Roman"/>
          <w:sz w:val="24"/>
          <w:szCs w:val="24"/>
        </w:rPr>
        <w:t xml:space="preserve"> </w:t>
      </w:r>
      <w:r w:rsidRPr="001C4D50">
        <w:rPr>
          <w:rFonts w:ascii="Times New Roman" w:hAnsi="Times New Roman"/>
          <w:spacing w:val="-1"/>
          <w:sz w:val="24"/>
          <w:szCs w:val="24"/>
        </w:rPr>
        <w:t>getirilmesini</w:t>
      </w:r>
      <w:r w:rsidRPr="001C4D50">
        <w:rPr>
          <w:rFonts w:ascii="Times New Roman" w:hAnsi="Times New Roman"/>
          <w:sz w:val="24"/>
          <w:szCs w:val="24"/>
        </w:rPr>
        <w:t xml:space="preserve"> </w:t>
      </w:r>
      <w:r w:rsidRPr="001C4D50">
        <w:rPr>
          <w:rFonts w:ascii="Times New Roman" w:hAnsi="Times New Roman"/>
          <w:spacing w:val="-1"/>
          <w:sz w:val="24"/>
          <w:szCs w:val="24"/>
        </w:rPr>
        <w:t>sağlamak,</w:t>
      </w:r>
    </w:p>
    <w:p w:rsidR="001F7941" w:rsidRPr="001C4D50" w:rsidRDefault="001F7941" w:rsidP="001F7941">
      <w:pPr>
        <w:pStyle w:val="GvdeMetni"/>
        <w:numPr>
          <w:ilvl w:val="1"/>
          <w:numId w:val="10"/>
        </w:numPr>
        <w:tabs>
          <w:tab w:val="left" w:pos="1902"/>
        </w:tabs>
        <w:kinsoku w:val="0"/>
        <w:overflowPunct w:val="0"/>
        <w:autoSpaceDE w:val="0"/>
        <w:autoSpaceDN w:val="0"/>
        <w:adjustRightInd w:val="0"/>
        <w:spacing w:before="139" w:line="360" w:lineRule="auto"/>
        <w:ind w:right="232"/>
        <w:jc w:val="both"/>
        <w:rPr>
          <w:rFonts w:ascii="Times New Roman" w:hAnsi="Times New Roman"/>
          <w:sz w:val="24"/>
          <w:szCs w:val="24"/>
        </w:rPr>
      </w:pPr>
      <w:r w:rsidRPr="001C4D50">
        <w:rPr>
          <w:rFonts w:ascii="Times New Roman" w:hAnsi="Times New Roman"/>
          <w:spacing w:val="-1"/>
          <w:sz w:val="24"/>
          <w:szCs w:val="24"/>
        </w:rPr>
        <w:t>Yemekhane</w:t>
      </w:r>
      <w:r w:rsidRPr="001C4D50">
        <w:rPr>
          <w:rFonts w:ascii="Times New Roman" w:hAnsi="Times New Roman"/>
          <w:spacing w:val="8"/>
          <w:sz w:val="24"/>
          <w:szCs w:val="24"/>
        </w:rPr>
        <w:t xml:space="preserve"> </w:t>
      </w:r>
      <w:r w:rsidRPr="001C4D50">
        <w:rPr>
          <w:rFonts w:ascii="Times New Roman" w:hAnsi="Times New Roman"/>
          <w:spacing w:val="-1"/>
          <w:sz w:val="24"/>
          <w:szCs w:val="24"/>
        </w:rPr>
        <w:t>Otomasyon</w:t>
      </w:r>
      <w:r w:rsidRPr="001C4D50">
        <w:rPr>
          <w:rFonts w:ascii="Times New Roman" w:hAnsi="Times New Roman"/>
          <w:spacing w:val="11"/>
          <w:sz w:val="24"/>
          <w:szCs w:val="24"/>
        </w:rPr>
        <w:t xml:space="preserve"> </w:t>
      </w:r>
      <w:r w:rsidRPr="001C4D50">
        <w:rPr>
          <w:rFonts w:ascii="Times New Roman" w:hAnsi="Times New Roman"/>
          <w:spacing w:val="-1"/>
          <w:sz w:val="24"/>
          <w:szCs w:val="24"/>
        </w:rPr>
        <w:t>Sistemi</w:t>
      </w:r>
      <w:r w:rsidRPr="001C4D50">
        <w:rPr>
          <w:rFonts w:ascii="Times New Roman" w:hAnsi="Times New Roman"/>
          <w:spacing w:val="12"/>
          <w:sz w:val="24"/>
          <w:szCs w:val="24"/>
        </w:rPr>
        <w:t xml:space="preserve"> </w:t>
      </w:r>
      <w:r w:rsidRPr="001C4D50">
        <w:rPr>
          <w:rFonts w:ascii="Times New Roman" w:hAnsi="Times New Roman"/>
          <w:spacing w:val="-1"/>
          <w:sz w:val="24"/>
          <w:szCs w:val="24"/>
        </w:rPr>
        <w:t>Merkezi</w:t>
      </w:r>
      <w:r w:rsidRPr="001C4D50">
        <w:rPr>
          <w:rFonts w:ascii="Times New Roman" w:hAnsi="Times New Roman"/>
          <w:spacing w:val="9"/>
          <w:sz w:val="24"/>
          <w:szCs w:val="24"/>
        </w:rPr>
        <w:t xml:space="preserve"> </w:t>
      </w:r>
      <w:r w:rsidRPr="001C4D50">
        <w:rPr>
          <w:rFonts w:ascii="Times New Roman" w:hAnsi="Times New Roman"/>
          <w:spacing w:val="-1"/>
          <w:sz w:val="24"/>
          <w:szCs w:val="24"/>
        </w:rPr>
        <w:t>Yönetim</w:t>
      </w:r>
      <w:r w:rsidRPr="001C4D50">
        <w:rPr>
          <w:rFonts w:ascii="Times New Roman" w:hAnsi="Times New Roman"/>
          <w:spacing w:val="9"/>
          <w:sz w:val="24"/>
          <w:szCs w:val="24"/>
        </w:rPr>
        <w:t xml:space="preserve"> </w:t>
      </w:r>
      <w:r w:rsidRPr="001C4D50">
        <w:rPr>
          <w:rFonts w:ascii="Times New Roman" w:hAnsi="Times New Roman"/>
          <w:spacing w:val="-1"/>
          <w:sz w:val="24"/>
          <w:szCs w:val="24"/>
        </w:rPr>
        <w:t>Altyapısında</w:t>
      </w:r>
      <w:r w:rsidRPr="001C4D50">
        <w:rPr>
          <w:rFonts w:ascii="Times New Roman" w:hAnsi="Times New Roman"/>
          <w:spacing w:val="8"/>
          <w:sz w:val="24"/>
          <w:szCs w:val="24"/>
        </w:rPr>
        <w:t xml:space="preserve"> </w:t>
      </w:r>
      <w:r w:rsidRPr="001C4D50">
        <w:rPr>
          <w:rFonts w:ascii="Times New Roman" w:hAnsi="Times New Roman"/>
          <w:sz w:val="24"/>
          <w:szCs w:val="24"/>
        </w:rPr>
        <w:t>bulunan</w:t>
      </w:r>
      <w:r w:rsidRPr="001C4D50">
        <w:rPr>
          <w:rFonts w:ascii="Times New Roman" w:hAnsi="Times New Roman"/>
          <w:spacing w:val="11"/>
          <w:sz w:val="24"/>
          <w:szCs w:val="24"/>
        </w:rPr>
        <w:t xml:space="preserve"> </w:t>
      </w:r>
      <w:r w:rsidRPr="001C4D50">
        <w:rPr>
          <w:rFonts w:ascii="Times New Roman" w:hAnsi="Times New Roman"/>
          <w:spacing w:val="-1"/>
          <w:sz w:val="24"/>
          <w:szCs w:val="24"/>
        </w:rPr>
        <w:t>cihazların</w:t>
      </w:r>
      <w:r w:rsidRPr="001C4D50">
        <w:rPr>
          <w:rFonts w:ascii="Times New Roman" w:hAnsi="Times New Roman"/>
          <w:spacing w:val="9"/>
          <w:sz w:val="24"/>
          <w:szCs w:val="24"/>
        </w:rPr>
        <w:t xml:space="preserve"> </w:t>
      </w:r>
      <w:r w:rsidRPr="001C4D50">
        <w:rPr>
          <w:rFonts w:ascii="Times New Roman" w:hAnsi="Times New Roman"/>
          <w:sz w:val="24"/>
          <w:szCs w:val="24"/>
        </w:rPr>
        <w:t>ve</w:t>
      </w:r>
      <w:r w:rsidRPr="001C4D50">
        <w:rPr>
          <w:rFonts w:ascii="Times New Roman" w:hAnsi="Times New Roman"/>
          <w:spacing w:val="93"/>
          <w:sz w:val="24"/>
          <w:szCs w:val="24"/>
        </w:rPr>
        <w:t xml:space="preserve"> </w:t>
      </w:r>
      <w:r w:rsidRPr="001C4D50">
        <w:rPr>
          <w:rFonts w:ascii="Times New Roman" w:hAnsi="Times New Roman"/>
          <w:spacing w:val="-1"/>
          <w:sz w:val="24"/>
          <w:szCs w:val="24"/>
        </w:rPr>
        <w:t>sunucuların</w:t>
      </w:r>
      <w:r w:rsidRPr="001C4D50">
        <w:rPr>
          <w:rFonts w:ascii="Times New Roman" w:hAnsi="Times New Roman"/>
          <w:spacing w:val="24"/>
          <w:sz w:val="24"/>
          <w:szCs w:val="24"/>
        </w:rPr>
        <w:t xml:space="preserve"> </w:t>
      </w:r>
      <w:r w:rsidRPr="001C4D50">
        <w:rPr>
          <w:rFonts w:ascii="Times New Roman" w:hAnsi="Times New Roman"/>
          <w:spacing w:val="-1"/>
          <w:sz w:val="24"/>
          <w:szCs w:val="24"/>
        </w:rPr>
        <w:t>konfigürasyon,</w:t>
      </w:r>
      <w:r w:rsidRPr="001C4D50">
        <w:rPr>
          <w:rFonts w:ascii="Times New Roman" w:hAnsi="Times New Roman"/>
          <w:spacing w:val="25"/>
          <w:sz w:val="24"/>
          <w:szCs w:val="24"/>
        </w:rPr>
        <w:t xml:space="preserve"> </w:t>
      </w:r>
      <w:r w:rsidRPr="001C4D50">
        <w:rPr>
          <w:rFonts w:ascii="Times New Roman" w:hAnsi="Times New Roman"/>
          <w:spacing w:val="-1"/>
          <w:sz w:val="24"/>
          <w:szCs w:val="24"/>
        </w:rPr>
        <w:t>veri</w:t>
      </w:r>
      <w:r w:rsidRPr="001C4D50">
        <w:rPr>
          <w:rFonts w:ascii="Times New Roman" w:hAnsi="Times New Roman"/>
          <w:spacing w:val="23"/>
          <w:sz w:val="24"/>
          <w:szCs w:val="24"/>
        </w:rPr>
        <w:t xml:space="preserve"> </w:t>
      </w:r>
      <w:r w:rsidRPr="001C4D50">
        <w:rPr>
          <w:rFonts w:ascii="Times New Roman" w:hAnsi="Times New Roman"/>
          <w:spacing w:val="-1"/>
          <w:sz w:val="24"/>
          <w:szCs w:val="24"/>
        </w:rPr>
        <w:t>tabanı</w:t>
      </w:r>
      <w:r w:rsidRPr="001C4D50">
        <w:rPr>
          <w:rFonts w:ascii="Times New Roman" w:hAnsi="Times New Roman"/>
          <w:spacing w:val="24"/>
          <w:sz w:val="24"/>
          <w:szCs w:val="24"/>
        </w:rPr>
        <w:t xml:space="preserve"> </w:t>
      </w:r>
      <w:r w:rsidRPr="001C4D50">
        <w:rPr>
          <w:rFonts w:ascii="Times New Roman" w:hAnsi="Times New Roman"/>
          <w:spacing w:val="1"/>
          <w:sz w:val="24"/>
          <w:szCs w:val="24"/>
        </w:rPr>
        <w:t>ve</w:t>
      </w:r>
      <w:r w:rsidRPr="001C4D50">
        <w:rPr>
          <w:rFonts w:ascii="Times New Roman" w:hAnsi="Times New Roman"/>
          <w:spacing w:val="23"/>
          <w:sz w:val="24"/>
          <w:szCs w:val="24"/>
        </w:rPr>
        <w:t xml:space="preserve"> </w:t>
      </w:r>
      <w:r w:rsidRPr="001C4D50">
        <w:rPr>
          <w:rFonts w:ascii="Times New Roman" w:hAnsi="Times New Roman"/>
          <w:sz w:val="24"/>
          <w:szCs w:val="24"/>
        </w:rPr>
        <w:t>diğer</w:t>
      </w:r>
      <w:r w:rsidRPr="001C4D50">
        <w:rPr>
          <w:rFonts w:ascii="Times New Roman" w:hAnsi="Times New Roman"/>
          <w:spacing w:val="23"/>
          <w:sz w:val="24"/>
          <w:szCs w:val="24"/>
        </w:rPr>
        <w:t xml:space="preserve"> </w:t>
      </w:r>
      <w:r w:rsidRPr="001C4D50">
        <w:rPr>
          <w:rFonts w:ascii="Times New Roman" w:hAnsi="Times New Roman"/>
          <w:sz w:val="24"/>
          <w:szCs w:val="24"/>
        </w:rPr>
        <w:t>sistem</w:t>
      </w:r>
      <w:r w:rsidRPr="001C4D50">
        <w:rPr>
          <w:rFonts w:ascii="Times New Roman" w:hAnsi="Times New Roman"/>
          <w:spacing w:val="24"/>
          <w:sz w:val="24"/>
          <w:szCs w:val="24"/>
        </w:rPr>
        <w:t xml:space="preserve"> </w:t>
      </w:r>
      <w:r w:rsidRPr="001C4D50">
        <w:rPr>
          <w:rFonts w:ascii="Times New Roman" w:hAnsi="Times New Roman"/>
          <w:spacing w:val="-1"/>
          <w:sz w:val="24"/>
          <w:szCs w:val="24"/>
        </w:rPr>
        <w:t>verilerini</w:t>
      </w:r>
      <w:r w:rsidRPr="001C4D50">
        <w:rPr>
          <w:rFonts w:ascii="Times New Roman" w:hAnsi="Times New Roman"/>
          <w:spacing w:val="24"/>
          <w:sz w:val="24"/>
          <w:szCs w:val="24"/>
        </w:rPr>
        <w:t xml:space="preserve"> </w:t>
      </w:r>
      <w:r w:rsidRPr="001C4D50">
        <w:rPr>
          <w:rFonts w:ascii="Times New Roman" w:hAnsi="Times New Roman"/>
          <w:sz w:val="24"/>
          <w:szCs w:val="24"/>
        </w:rPr>
        <w:t>düzenli</w:t>
      </w:r>
      <w:r w:rsidRPr="001C4D50">
        <w:rPr>
          <w:rFonts w:ascii="Times New Roman" w:hAnsi="Times New Roman"/>
          <w:spacing w:val="25"/>
          <w:sz w:val="24"/>
          <w:szCs w:val="24"/>
        </w:rPr>
        <w:t xml:space="preserve"> </w:t>
      </w:r>
      <w:r w:rsidRPr="001C4D50">
        <w:rPr>
          <w:rFonts w:ascii="Times New Roman" w:hAnsi="Times New Roman"/>
          <w:spacing w:val="-1"/>
          <w:sz w:val="24"/>
          <w:szCs w:val="24"/>
        </w:rPr>
        <w:t>olarak</w:t>
      </w:r>
      <w:r w:rsidRPr="001C4D50">
        <w:rPr>
          <w:rFonts w:ascii="Times New Roman" w:hAnsi="Times New Roman"/>
          <w:spacing w:val="81"/>
          <w:sz w:val="24"/>
          <w:szCs w:val="24"/>
        </w:rPr>
        <w:t xml:space="preserve"> </w:t>
      </w:r>
      <w:r w:rsidRPr="001C4D50">
        <w:rPr>
          <w:rFonts w:ascii="Times New Roman" w:hAnsi="Times New Roman"/>
          <w:spacing w:val="-1"/>
          <w:sz w:val="24"/>
          <w:szCs w:val="24"/>
        </w:rPr>
        <w:t>Yedeklemeye</w:t>
      </w:r>
      <w:r w:rsidRPr="001C4D50">
        <w:rPr>
          <w:rFonts w:ascii="Times New Roman" w:hAnsi="Times New Roman"/>
          <w:spacing w:val="55"/>
          <w:sz w:val="24"/>
          <w:szCs w:val="24"/>
        </w:rPr>
        <w:t xml:space="preserve"> </w:t>
      </w:r>
      <w:r w:rsidRPr="001C4D50">
        <w:rPr>
          <w:rFonts w:ascii="Times New Roman" w:hAnsi="Times New Roman"/>
          <w:spacing w:val="-1"/>
          <w:sz w:val="24"/>
          <w:szCs w:val="24"/>
        </w:rPr>
        <w:t>uygun</w:t>
      </w:r>
      <w:r w:rsidRPr="001C4D50">
        <w:rPr>
          <w:rFonts w:ascii="Times New Roman" w:hAnsi="Times New Roman"/>
          <w:spacing w:val="55"/>
          <w:sz w:val="24"/>
          <w:szCs w:val="24"/>
        </w:rPr>
        <w:t xml:space="preserve"> </w:t>
      </w:r>
      <w:r w:rsidRPr="001C4D50">
        <w:rPr>
          <w:rFonts w:ascii="Times New Roman" w:hAnsi="Times New Roman"/>
          <w:spacing w:val="-1"/>
          <w:sz w:val="24"/>
          <w:szCs w:val="24"/>
        </w:rPr>
        <w:t>olarak</w:t>
      </w:r>
      <w:r w:rsidRPr="001C4D50">
        <w:rPr>
          <w:rFonts w:ascii="Times New Roman" w:hAnsi="Times New Roman"/>
          <w:sz w:val="24"/>
          <w:szCs w:val="24"/>
        </w:rPr>
        <w:t xml:space="preserve"> </w:t>
      </w:r>
      <w:r w:rsidRPr="001C4D50">
        <w:rPr>
          <w:rFonts w:ascii="Times New Roman" w:hAnsi="Times New Roman"/>
          <w:spacing w:val="-1"/>
          <w:sz w:val="24"/>
          <w:szCs w:val="24"/>
        </w:rPr>
        <w:t>yedeklemek,</w:t>
      </w:r>
      <w:r w:rsidRPr="001C4D50">
        <w:rPr>
          <w:rFonts w:ascii="Times New Roman" w:hAnsi="Times New Roman"/>
          <w:spacing w:val="52"/>
          <w:sz w:val="24"/>
          <w:szCs w:val="24"/>
        </w:rPr>
        <w:t xml:space="preserve"> </w:t>
      </w:r>
      <w:r w:rsidRPr="001C4D50">
        <w:rPr>
          <w:rFonts w:ascii="Times New Roman" w:hAnsi="Times New Roman"/>
          <w:sz w:val="24"/>
          <w:szCs w:val="24"/>
        </w:rPr>
        <w:t>takip</w:t>
      </w:r>
      <w:r w:rsidRPr="001C4D50">
        <w:rPr>
          <w:rFonts w:ascii="Times New Roman" w:hAnsi="Times New Roman"/>
          <w:spacing w:val="53"/>
          <w:sz w:val="24"/>
          <w:szCs w:val="24"/>
        </w:rPr>
        <w:t xml:space="preserve"> </w:t>
      </w:r>
      <w:r w:rsidRPr="001C4D50">
        <w:rPr>
          <w:rFonts w:ascii="Times New Roman" w:hAnsi="Times New Roman"/>
          <w:spacing w:val="-1"/>
          <w:sz w:val="24"/>
          <w:szCs w:val="24"/>
        </w:rPr>
        <w:t>etmek</w:t>
      </w:r>
      <w:r w:rsidRPr="001C4D50">
        <w:rPr>
          <w:rFonts w:ascii="Times New Roman" w:hAnsi="Times New Roman"/>
          <w:spacing w:val="53"/>
          <w:sz w:val="24"/>
          <w:szCs w:val="24"/>
        </w:rPr>
        <w:t xml:space="preserve"> </w:t>
      </w:r>
      <w:r w:rsidRPr="001C4D50">
        <w:rPr>
          <w:rFonts w:ascii="Times New Roman" w:hAnsi="Times New Roman"/>
          <w:spacing w:val="1"/>
          <w:sz w:val="24"/>
          <w:szCs w:val="24"/>
        </w:rPr>
        <w:t>ve</w:t>
      </w:r>
      <w:r w:rsidRPr="001C4D50">
        <w:rPr>
          <w:rFonts w:ascii="Times New Roman" w:hAnsi="Times New Roman"/>
          <w:spacing w:val="54"/>
          <w:sz w:val="24"/>
          <w:szCs w:val="24"/>
        </w:rPr>
        <w:t xml:space="preserve"> </w:t>
      </w:r>
      <w:r w:rsidRPr="001C4D50">
        <w:rPr>
          <w:rFonts w:ascii="Times New Roman" w:hAnsi="Times New Roman"/>
          <w:spacing w:val="-1"/>
          <w:sz w:val="24"/>
          <w:szCs w:val="24"/>
        </w:rPr>
        <w:t>gerektiğinde</w:t>
      </w:r>
      <w:r w:rsidRPr="001C4D50">
        <w:rPr>
          <w:rFonts w:ascii="Times New Roman" w:hAnsi="Times New Roman"/>
          <w:spacing w:val="52"/>
          <w:sz w:val="24"/>
          <w:szCs w:val="24"/>
        </w:rPr>
        <w:t xml:space="preserve"> </w:t>
      </w:r>
      <w:r w:rsidRPr="001C4D50">
        <w:rPr>
          <w:rFonts w:ascii="Times New Roman" w:hAnsi="Times New Roman"/>
          <w:sz w:val="24"/>
          <w:szCs w:val="24"/>
        </w:rPr>
        <w:t>tatbikat</w:t>
      </w:r>
      <w:r w:rsidRPr="001C4D50">
        <w:rPr>
          <w:rFonts w:ascii="Times New Roman" w:hAnsi="Times New Roman"/>
          <w:spacing w:val="72"/>
          <w:sz w:val="24"/>
          <w:szCs w:val="24"/>
        </w:rPr>
        <w:t xml:space="preserve"> </w:t>
      </w:r>
      <w:r w:rsidRPr="001C4D50">
        <w:rPr>
          <w:rFonts w:ascii="Times New Roman" w:hAnsi="Times New Roman"/>
          <w:spacing w:val="-1"/>
          <w:sz w:val="24"/>
          <w:szCs w:val="24"/>
        </w:rPr>
        <w:t>programını</w:t>
      </w:r>
      <w:r w:rsidRPr="001C4D50">
        <w:rPr>
          <w:rFonts w:ascii="Times New Roman" w:hAnsi="Times New Roman"/>
          <w:sz w:val="24"/>
          <w:szCs w:val="24"/>
        </w:rPr>
        <w:t xml:space="preserve"> </w:t>
      </w:r>
      <w:r w:rsidRPr="001C4D50">
        <w:rPr>
          <w:rFonts w:ascii="Times New Roman" w:hAnsi="Times New Roman"/>
          <w:spacing w:val="-1"/>
          <w:sz w:val="24"/>
          <w:szCs w:val="24"/>
        </w:rPr>
        <w:t>uygulayıp</w:t>
      </w:r>
      <w:r w:rsidRPr="001C4D50">
        <w:rPr>
          <w:rFonts w:ascii="Times New Roman" w:hAnsi="Times New Roman"/>
          <w:spacing w:val="2"/>
          <w:sz w:val="24"/>
          <w:szCs w:val="24"/>
        </w:rPr>
        <w:t xml:space="preserve"> </w:t>
      </w:r>
      <w:r w:rsidRPr="001C4D50">
        <w:rPr>
          <w:rFonts w:ascii="Times New Roman" w:hAnsi="Times New Roman"/>
          <w:spacing w:val="-1"/>
          <w:sz w:val="24"/>
          <w:szCs w:val="24"/>
        </w:rPr>
        <w:t>gerekli</w:t>
      </w:r>
      <w:r w:rsidRPr="001C4D50">
        <w:rPr>
          <w:rFonts w:ascii="Times New Roman" w:hAnsi="Times New Roman"/>
          <w:sz w:val="24"/>
          <w:szCs w:val="24"/>
        </w:rPr>
        <w:t xml:space="preserve"> </w:t>
      </w:r>
      <w:r w:rsidRPr="001C4D50">
        <w:rPr>
          <w:rFonts w:ascii="Times New Roman" w:hAnsi="Times New Roman"/>
          <w:spacing w:val="-1"/>
          <w:sz w:val="24"/>
          <w:szCs w:val="24"/>
        </w:rPr>
        <w:t>formları</w:t>
      </w:r>
      <w:r w:rsidRPr="001C4D50">
        <w:rPr>
          <w:rFonts w:ascii="Times New Roman" w:hAnsi="Times New Roman"/>
          <w:sz w:val="24"/>
          <w:szCs w:val="24"/>
        </w:rPr>
        <w:t xml:space="preserve"> düzenlemek,</w:t>
      </w:r>
    </w:p>
    <w:p w:rsidR="001F7941" w:rsidRPr="001C4D50" w:rsidRDefault="001F7941" w:rsidP="001F7941">
      <w:pPr>
        <w:pStyle w:val="GvdeMetni"/>
        <w:numPr>
          <w:ilvl w:val="1"/>
          <w:numId w:val="10"/>
        </w:numPr>
        <w:tabs>
          <w:tab w:val="left" w:pos="1902"/>
        </w:tabs>
        <w:kinsoku w:val="0"/>
        <w:overflowPunct w:val="0"/>
        <w:autoSpaceDE w:val="0"/>
        <w:autoSpaceDN w:val="0"/>
        <w:adjustRightInd w:val="0"/>
        <w:spacing w:before="3" w:line="360" w:lineRule="auto"/>
        <w:ind w:right="235"/>
        <w:jc w:val="both"/>
        <w:rPr>
          <w:rFonts w:ascii="Times New Roman" w:hAnsi="Times New Roman"/>
          <w:spacing w:val="-1"/>
          <w:sz w:val="24"/>
          <w:szCs w:val="24"/>
        </w:rPr>
      </w:pPr>
      <w:r w:rsidRPr="001C4D50">
        <w:rPr>
          <w:rFonts w:ascii="Times New Roman" w:hAnsi="Times New Roman"/>
          <w:spacing w:val="-1"/>
          <w:sz w:val="24"/>
          <w:szCs w:val="24"/>
        </w:rPr>
        <w:t>Yemekhane</w:t>
      </w:r>
      <w:r w:rsidRPr="001C4D50">
        <w:rPr>
          <w:rFonts w:ascii="Times New Roman" w:hAnsi="Times New Roman"/>
          <w:spacing w:val="13"/>
          <w:sz w:val="24"/>
          <w:szCs w:val="24"/>
        </w:rPr>
        <w:t xml:space="preserve"> </w:t>
      </w:r>
      <w:r w:rsidRPr="001C4D50">
        <w:rPr>
          <w:rFonts w:ascii="Times New Roman" w:hAnsi="Times New Roman"/>
          <w:spacing w:val="-1"/>
          <w:sz w:val="24"/>
          <w:szCs w:val="24"/>
        </w:rPr>
        <w:t>Otomasyon</w:t>
      </w:r>
      <w:r w:rsidRPr="001C4D50">
        <w:rPr>
          <w:rFonts w:ascii="Times New Roman" w:hAnsi="Times New Roman"/>
          <w:spacing w:val="16"/>
          <w:sz w:val="24"/>
          <w:szCs w:val="24"/>
        </w:rPr>
        <w:t xml:space="preserve"> </w:t>
      </w:r>
      <w:r w:rsidRPr="001C4D50">
        <w:rPr>
          <w:rFonts w:ascii="Times New Roman" w:hAnsi="Times New Roman"/>
          <w:spacing w:val="-1"/>
          <w:sz w:val="24"/>
          <w:szCs w:val="24"/>
        </w:rPr>
        <w:t>Sistemi</w:t>
      </w:r>
      <w:r w:rsidRPr="001C4D50">
        <w:rPr>
          <w:rFonts w:ascii="Times New Roman" w:hAnsi="Times New Roman"/>
          <w:spacing w:val="14"/>
          <w:sz w:val="24"/>
          <w:szCs w:val="24"/>
        </w:rPr>
        <w:t xml:space="preserve"> </w:t>
      </w:r>
      <w:r w:rsidRPr="001C4D50">
        <w:rPr>
          <w:rFonts w:ascii="Times New Roman" w:hAnsi="Times New Roman"/>
          <w:spacing w:val="-1"/>
          <w:sz w:val="24"/>
          <w:szCs w:val="24"/>
        </w:rPr>
        <w:t>Merkezi</w:t>
      </w:r>
      <w:r w:rsidRPr="001C4D50">
        <w:rPr>
          <w:rFonts w:ascii="Times New Roman" w:hAnsi="Times New Roman"/>
          <w:spacing w:val="14"/>
          <w:sz w:val="24"/>
          <w:szCs w:val="24"/>
        </w:rPr>
        <w:t xml:space="preserve"> </w:t>
      </w:r>
      <w:r w:rsidRPr="001C4D50">
        <w:rPr>
          <w:rFonts w:ascii="Times New Roman" w:hAnsi="Times New Roman"/>
          <w:spacing w:val="-1"/>
          <w:sz w:val="24"/>
          <w:szCs w:val="24"/>
        </w:rPr>
        <w:t>Yönetim</w:t>
      </w:r>
      <w:r w:rsidRPr="001C4D50">
        <w:rPr>
          <w:rFonts w:ascii="Times New Roman" w:hAnsi="Times New Roman"/>
          <w:spacing w:val="14"/>
          <w:sz w:val="24"/>
          <w:szCs w:val="24"/>
        </w:rPr>
        <w:t xml:space="preserve"> </w:t>
      </w:r>
      <w:r w:rsidRPr="001C4D50">
        <w:rPr>
          <w:rFonts w:ascii="Times New Roman" w:hAnsi="Times New Roman"/>
          <w:spacing w:val="-1"/>
          <w:sz w:val="24"/>
          <w:szCs w:val="24"/>
        </w:rPr>
        <w:t>Altyapısı</w:t>
      </w:r>
      <w:r w:rsidRPr="001C4D50">
        <w:rPr>
          <w:rFonts w:ascii="Times New Roman" w:hAnsi="Times New Roman"/>
          <w:spacing w:val="15"/>
          <w:sz w:val="24"/>
          <w:szCs w:val="24"/>
        </w:rPr>
        <w:t xml:space="preserve"> </w:t>
      </w:r>
      <w:r w:rsidRPr="001C4D50">
        <w:rPr>
          <w:rFonts w:ascii="Times New Roman" w:hAnsi="Times New Roman"/>
          <w:spacing w:val="-1"/>
          <w:sz w:val="24"/>
          <w:szCs w:val="24"/>
        </w:rPr>
        <w:t>kapsamında</w:t>
      </w:r>
      <w:r w:rsidRPr="001C4D50">
        <w:rPr>
          <w:rFonts w:ascii="Times New Roman" w:hAnsi="Times New Roman"/>
          <w:spacing w:val="15"/>
          <w:sz w:val="24"/>
          <w:szCs w:val="24"/>
        </w:rPr>
        <w:t xml:space="preserve"> </w:t>
      </w:r>
      <w:r w:rsidRPr="001C4D50">
        <w:rPr>
          <w:rFonts w:ascii="Times New Roman" w:hAnsi="Times New Roman"/>
          <w:sz w:val="24"/>
          <w:szCs w:val="24"/>
        </w:rPr>
        <w:t>oluşan</w:t>
      </w:r>
      <w:r w:rsidRPr="001C4D50">
        <w:rPr>
          <w:rFonts w:ascii="Times New Roman" w:hAnsi="Times New Roman"/>
          <w:spacing w:val="13"/>
          <w:sz w:val="24"/>
          <w:szCs w:val="24"/>
        </w:rPr>
        <w:t xml:space="preserve"> </w:t>
      </w:r>
      <w:r w:rsidRPr="001C4D50">
        <w:rPr>
          <w:rFonts w:ascii="Times New Roman" w:hAnsi="Times New Roman"/>
          <w:spacing w:val="-1"/>
          <w:sz w:val="24"/>
          <w:szCs w:val="24"/>
        </w:rPr>
        <w:t>kayıt</w:t>
      </w:r>
      <w:r w:rsidRPr="001C4D50">
        <w:rPr>
          <w:rFonts w:ascii="Times New Roman" w:hAnsi="Times New Roman"/>
          <w:spacing w:val="89"/>
          <w:sz w:val="24"/>
          <w:szCs w:val="24"/>
        </w:rPr>
        <w:t xml:space="preserve"> </w:t>
      </w:r>
      <w:r w:rsidRPr="001C4D50">
        <w:rPr>
          <w:rFonts w:ascii="Times New Roman" w:hAnsi="Times New Roman"/>
          <w:sz w:val="24"/>
          <w:szCs w:val="24"/>
        </w:rPr>
        <w:t>ve</w:t>
      </w:r>
      <w:r w:rsidRPr="001C4D50">
        <w:rPr>
          <w:rFonts w:ascii="Times New Roman" w:hAnsi="Times New Roman"/>
          <w:spacing w:val="37"/>
          <w:sz w:val="24"/>
          <w:szCs w:val="24"/>
        </w:rPr>
        <w:t xml:space="preserve"> </w:t>
      </w:r>
      <w:r w:rsidRPr="001C4D50">
        <w:rPr>
          <w:rFonts w:ascii="Times New Roman" w:hAnsi="Times New Roman"/>
          <w:spacing w:val="-1"/>
          <w:sz w:val="24"/>
          <w:szCs w:val="24"/>
        </w:rPr>
        <w:t>verileri</w:t>
      </w:r>
      <w:r w:rsidRPr="001C4D50">
        <w:rPr>
          <w:rFonts w:ascii="Times New Roman" w:hAnsi="Times New Roman"/>
          <w:spacing w:val="37"/>
          <w:sz w:val="24"/>
          <w:szCs w:val="24"/>
        </w:rPr>
        <w:t xml:space="preserve"> </w:t>
      </w:r>
      <w:r w:rsidRPr="001C4D50">
        <w:rPr>
          <w:rFonts w:ascii="Times New Roman" w:hAnsi="Times New Roman"/>
          <w:sz w:val="24"/>
          <w:szCs w:val="24"/>
        </w:rPr>
        <w:t>PR.08</w:t>
      </w:r>
      <w:r w:rsidRPr="001C4D50">
        <w:rPr>
          <w:rFonts w:ascii="Times New Roman" w:hAnsi="Times New Roman"/>
          <w:spacing w:val="38"/>
          <w:sz w:val="24"/>
          <w:szCs w:val="24"/>
        </w:rPr>
        <w:t xml:space="preserve"> </w:t>
      </w:r>
      <w:r w:rsidRPr="001C4D50">
        <w:rPr>
          <w:rFonts w:ascii="Times New Roman" w:hAnsi="Times New Roman"/>
          <w:spacing w:val="-1"/>
          <w:sz w:val="24"/>
          <w:szCs w:val="24"/>
        </w:rPr>
        <w:t>Kayıtların</w:t>
      </w:r>
      <w:r w:rsidRPr="001C4D50">
        <w:rPr>
          <w:rFonts w:ascii="Times New Roman" w:hAnsi="Times New Roman"/>
          <w:spacing w:val="37"/>
          <w:sz w:val="24"/>
          <w:szCs w:val="24"/>
        </w:rPr>
        <w:t xml:space="preserve"> </w:t>
      </w:r>
      <w:r w:rsidRPr="001C4D50">
        <w:rPr>
          <w:rFonts w:ascii="Times New Roman" w:hAnsi="Times New Roman"/>
          <w:spacing w:val="-1"/>
          <w:sz w:val="24"/>
          <w:szCs w:val="24"/>
        </w:rPr>
        <w:t>Kontrolü</w:t>
      </w:r>
      <w:r w:rsidRPr="001C4D50">
        <w:rPr>
          <w:rFonts w:ascii="Times New Roman" w:hAnsi="Times New Roman"/>
          <w:spacing w:val="38"/>
          <w:sz w:val="24"/>
          <w:szCs w:val="24"/>
        </w:rPr>
        <w:t xml:space="preserve"> </w:t>
      </w:r>
      <w:r w:rsidRPr="001C4D50">
        <w:rPr>
          <w:rFonts w:ascii="Times New Roman" w:hAnsi="Times New Roman"/>
          <w:spacing w:val="-1"/>
          <w:sz w:val="24"/>
          <w:szCs w:val="24"/>
        </w:rPr>
        <w:t>Prosedürüne</w:t>
      </w:r>
      <w:r w:rsidRPr="001C4D50">
        <w:rPr>
          <w:rFonts w:ascii="Times New Roman" w:hAnsi="Times New Roman"/>
          <w:spacing w:val="37"/>
          <w:sz w:val="24"/>
          <w:szCs w:val="24"/>
        </w:rPr>
        <w:t xml:space="preserve"> </w:t>
      </w:r>
      <w:r w:rsidRPr="001C4D50">
        <w:rPr>
          <w:rFonts w:ascii="Times New Roman" w:hAnsi="Times New Roman"/>
          <w:spacing w:val="-1"/>
          <w:sz w:val="24"/>
          <w:szCs w:val="24"/>
        </w:rPr>
        <w:t>uygun</w:t>
      </w:r>
      <w:r w:rsidRPr="001C4D50">
        <w:rPr>
          <w:rFonts w:ascii="Times New Roman" w:hAnsi="Times New Roman"/>
          <w:spacing w:val="38"/>
          <w:sz w:val="24"/>
          <w:szCs w:val="24"/>
        </w:rPr>
        <w:t xml:space="preserve"> </w:t>
      </w:r>
      <w:r w:rsidRPr="001C4D50">
        <w:rPr>
          <w:rFonts w:ascii="Times New Roman" w:hAnsi="Times New Roman"/>
          <w:spacing w:val="-1"/>
          <w:sz w:val="24"/>
          <w:szCs w:val="24"/>
        </w:rPr>
        <w:t>olarak</w:t>
      </w:r>
      <w:r w:rsidRPr="001C4D50">
        <w:rPr>
          <w:rFonts w:ascii="Times New Roman" w:hAnsi="Times New Roman"/>
          <w:spacing w:val="38"/>
          <w:sz w:val="24"/>
          <w:szCs w:val="24"/>
        </w:rPr>
        <w:t xml:space="preserve"> </w:t>
      </w:r>
      <w:r w:rsidRPr="001C4D50">
        <w:rPr>
          <w:rFonts w:ascii="Times New Roman" w:hAnsi="Times New Roman"/>
          <w:sz w:val="24"/>
          <w:szCs w:val="24"/>
        </w:rPr>
        <w:t>saklamak</w:t>
      </w:r>
      <w:r w:rsidRPr="001C4D50">
        <w:rPr>
          <w:rFonts w:ascii="Times New Roman" w:hAnsi="Times New Roman"/>
          <w:spacing w:val="38"/>
          <w:sz w:val="24"/>
          <w:szCs w:val="24"/>
        </w:rPr>
        <w:t xml:space="preserve"> </w:t>
      </w:r>
      <w:r w:rsidRPr="001C4D50">
        <w:rPr>
          <w:rFonts w:ascii="Times New Roman" w:hAnsi="Times New Roman"/>
          <w:sz w:val="24"/>
          <w:szCs w:val="24"/>
        </w:rPr>
        <w:t>ve</w:t>
      </w:r>
      <w:r w:rsidRPr="001C4D50">
        <w:rPr>
          <w:rFonts w:ascii="Times New Roman" w:hAnsi="Times New Roman"/>
          <w:spacing w:val="37"/>
          <w:sz w:val="24"/>
          <w:szCs w:val="24"/>
        </w:rPr>
        <w:t xml:space="preserve"> </w:t>
      </w:r>
      <w:r w:rsidRPr="001C4D50">
        <w:rPr>
          <w:rFonts w:ascii="Times New Roman" w:hAnsi="Times New Roman"/>
          <w:sz w:val="24"/>
          <w:szCs w:val="24"/>
        </w:rPr>
        <w:t>imha</w:t>
      </w:r>
      <w:r w:rsidRPr="001C4D50">
        <w:rPr>
          <w:rFonts w:ascii="Times New Roman" w:hAnsi="Times New Roman"/>
          <w:spacing w:val="72"/>
          <w:sz w:val="24"/>
          <w:szCs w:val="24"/>
        </w:rPr>
        <w:t xml:space="preserve"> </w:t>
      </w:r>
      <w:r w:rsidRPr="001C4D50">
        <w:rPr>
          <w:rFonts w:ascii="Times New Roman" w:hAnsi="Times New Roman"/>
          <w:spacing w:val="-1"/>
          <w:sz w:val="24"/>
          <w:szCs w:val="24"/>
        </w:rPr>
        <w:t>etmek,</w:t>
      </w:r>
    </w:p>
    <w:p w:rsidR="001F7941" w:rsidRPr="001C4D50" w:rsidRDefault="001F7941" w:rsidP="001F7941">
      <w:pPr>
        <w:pStyle w:val="GvdeMetni"/>
        <w:numPr>
          <w:ilvl w:val="1"/>
          <w:numId w:val="10"/>
        </w:numPr>
        <w:tabs>
          <w:tab w:val="left" w:pos="1902"/>
        </w:tabs>
        <w:kinsoku w:val="0"/>
        <w:overflowPunct w:val="0"/>
        <w:autoSpaceDE w:val="0"/>
        <w:autoSpaceDN w:val="0"/>
        <w:adjustRightInd w:val="0"/>
        <w:spacing w:before="6" w:line="359" w:lineRule="auto"/>
        <w:ind w:right="232"/>
        <w:jc w:val="both"/>
        <w:rPr>
          <w:rFonts w:ascii="Times New Roman" w:hAnsi="Times New Roman"/>
          <w:spacing w:val="-1"/>
          <w:sz w:val="24"/>
          <w:szCs w:val="24"/>
        </w:rPr>
      </w:pPr>
      <w:r w:rsidRPr="001C4D50">
        <w:rPr>
          <w:rFonts w:ascii="Times New Roman" w:hAnsi="Times New Roman"/>
          <w:spacing w:val="-1"/>
          <w:sz w:val="24"/>
          <w:szCs w:val="24"/>
        </w:rPr>
        <w:t>Yemekhane</w:t>
      </w:r>
      <w:r w:rsidRPr="001C4D50">
        <w:rPr>
          <w:rFonts w:ascii="Times New Roman" w:hAnsi="Times New Roman"/>
          <w:spacing w:val="51"/>
          <w:sz w:val="24"/>
          <w:szCs w:val="24"/>
        </w:rPr>
        <w:t xml:space="preserve"> </w:t>
      </w:r>
      <w:r w:rsidRPr="001C4D50">
        <w:rPr>
          <w:rFonts w:ascii="Times New Roman" w:hAnsi="Times New Roman"/>
          <w:spacing w:val="-1"/>
          <w:sz w:val="24"/>
          <w:szCs w:val="24"/>
        </w:rPr>
        <w:t>Otomasyon</w:t>
      </w:r>
      <w:r w:rsidRPr="001C4D50">
        <w:rPr>
          <w:rFonts w:ascii="Times New Roman" w:hAnsi="Times New Roman"/>
          <w:spacing w:val="54"/>
          <w:sz w:val="24"/>
          <w:szCs w:val="24"/>
        </w:rPr>
        <w:t xml:space="preserve"> </w:t>
      </w:r>
      <w:r w:rsidRPr="001C4D50">
        <w:rPr>
          <w:rFonts w:ascii="Times New Roman" w:hAnsi="Times New Roman"/>
          <w:spacing w:val="-1"/>
          <w:sz w:val="24"/>
          <w:szCs w:val="24"/>
        </w:rPr>
        <w:t>Sistemi</w:t>
      </w:r>
      <w:r w:rsidRPr="001C4D50">
        <w:rPr>
          <w:rFonts w:ascii="Times New Roman" w:hAnsi="Times New Roman"/>
          <w:spacing w:val="51"/>
          <w:sz w:val="24"/>
          <w:szCs w:val="24"/>
        </w:rPr>
        <w:t xml:space="preserve"> </w:t>
      </w:r>
      <w:r w:rsidRPr="001C4D50">
        <w:rPr>
          <w:rFonts w:ascii="Times New Roman" w:hAnsi="Times New Roman"/>
          <w:spacing w:val="-1"/>
          <w:sz w:val="24"/>
          <w:szCs w:val="24"/>
        </w:rPr>
        <w:t>Merkezi</w:t>
      </w:r>
      <w:r w:rsidRPr="001C4D50">
        <w:rPr>
          <w:rFonts w:ascii="Times New Roman" w:hAnsi="Times New Roman"/>
          <w:spacing w:val="53"/>
          <w:sz w:val="24"/>
          <w:szCs w:val="24"/>
        </w:rPr>
        <w:t xml:space="preserve"> </w:t>
      </w:r>
      <w:r w:rsidRPr="001C4D50">
        <w:rPr>
          <w:rFonts w:ascii="Times New Roman" w:hAnsi="Times New Roman"/>
          <w:spacing w:val="-1"/>
          <w:sz w:val="24"/>
          <w:szCs w:val="24"/>
        </w:rPr>
        <w:t>Yönetim</w:t>
      </w:r>
      <w:r w:rsidRPr="001C4D50">
        <w:rPr>
          <w:rFonts w:ascii="Times New Roman" w:hAnsi="Times New Roman"/>
          <w:spacing w:val="53"/>
          <w:sz w:val="24"/>
          <w:szCs w:val="24"/>
        </w:rPr>
        <w:t xml:space="preserve"> </w:t>
      </w:r>
      <w:r w:rsidRPr="001C4D50">
        <w:rPr>
          <w:rFonts w:ascii="Times New Roman" w:hAnsi="Times New Roman"/>
          <w:spacing w:val="-1"/>
          <w:sz w:val="24"/>
          <w:szCs w:val="24"/>
        </w:rPr>
        <w:t>Altyapısında</w:t>
      </w:r>
      <w:r w:rsidRPr="001C4D50">
        <w:rPr>
          <w:rFonts w:ascii="Times New Roman" w:hAnsi="Times New Roman"/>
          <w:spacing w:val="54"/>
          <w:sz w:val="24"/>
          <w:szCs w:val="24"/>
        </w:rPr>
        <w:t xml:space="preserve"> </w:t>
      </w:r>
      <w:r w:rsidRPr="001C4D50">
        <w:rPr>
          <w:rFonts w:ascii="Times New Roman" w:hAnsi="Times New Roman"/>
          <w:spacing w:val="-1"/>
          <w:sz w:val="24"/>
          <w:szCs w:val="24"/>
        </w:rPr>
        <w:t>gerekli</w:t>
      </w:r>
      <w:r w:rsidRPr="001C4D50">
        <w:rPr>
          <w:rFonts w:ascii="Times New Roman" w:hAnsi="Times New Roman"/>
          <w:spacing w:val="55"/>
          <w:sz w:val="24"/>
          <w:szCs w:val="24"/>
        </w:rPr>
        <w:t xml:space="preserve"> </w:t>
      </w:r>
      <w:r w:rsidRPr="001C4D50">
        <w:rPr>
          <w:rFonts w:ascii="Times New Roman" w:hAnsi="Times New Roman"/>
          <w:spacing w:val="-1"/>
          <w:sz w:val="24"/>
          <w:szCs w:val="24"/>
        </w:rPr>
        <w:t>yazılım</w:t>
      </w:r>
      <w:r w:rsidRPr="001C4D50">
        <w:rPr>
          <w:rFonts w:ascii="Times New Roman" w:hAnsi="Times New Roman"/>
          <w:spacing w:val="53"/>
          <w:sz w:val="24"/>
          <w:szCs w:val="24"/>
        </w:rPr>
        <w:t xml:space="preserve"> </w:t>
      </w:r>
      <w:r w:rsidRPr="001C4D50">
        <w:rPr>
          <w:rFonts w:ascii="Times New Roman" w:hAnsi="Times New Roman"/>
          <w:sz w:val="24"/>
          <w:szCs w:val="24"/>
        </w:rPr>
        <w:t>ve</w:t>
      </w:r>
      <w:r w:rsidRPr="001C4D50">
        <w:rPr>
          <w:rFonts w:ascii="Times New Roman" w:hAnsi="Times New Roman"/>
          <w:spacing w:val="73"/>
          <w:sz w:val="24"/>
          <w:szCs w:val="24"/>
        </w:rPr>
        <w:t xml:space="preserve"> </w:t>
      </w:r>
      <w:r w:rsidRPr="001C4D50">
        <w:rPr>
          <w:rFonts w:ascii="Times New Roman" w:hAnsi="Times New Roman"/>
          <w:spacing w:val="-1"/>
          <w:sz w:val="24"/>
          <w:szCs w:val="24"/>
        </w:rPr>
        <w:t>donanım</w:t>
      </w:r>
      <w:r w:rsidRPr="001C4D50">
        <w:rPr>
          <w:rFonts w:ascii="Times New Roman" w:hAnsi="Times New Roman"/>
          <w:spacing w:val="3"/>
          <w:sz w:val="24"/>
          <w:szCs w:val="24"/>
        </w:rPr>
        <w:t xml:space="preserve"> </w:t>
      </w:r>
      <w:r w:rsidRPr="001C4D50">
        <w:rPr>
          <w:rFonts w:ascii="Times New Roman" w:hAnsi="Times New Roman"/>
          <w:spacing w:val="-1"/>
          <w:sz w:val="24"/>
          <w:szCs w:val="24"/>
        </w:rPr>
        <w:t>ihtiyaçlarını</w:t>
      </w:r>
      <w:r w:rsidRPr="001C4D50">
        <w:rPr>
          <w:rFonts w:ascii="Times New Roman" w:hAnsi="Times New Roman"/>
          <w:spacing w:val="6"/>
          <w:sz w:val="24"/>
          <w:szCs w:val="24"/>
        </w:rPr>
        <w:t xml:space="preserve"> </w:t>
      </w:r>
      <w:r w:rsidRPr="001C4D50">
        <w:rPr>
          <w:rFonts w:ascii="Times New Roman" w:hAnsi="Times New Roman"/>
          <w:spacing w:val="-1"/>
          <w:sz w:val="24"/>
          <w:szCs w:val="24"/>
        </w:rPr>
        <w:t>belirlemek,</w:t>
      </w:r>
      <w:r w:rsidRPr="001C4D50">
        <w:rPr>
          <w:rFonts w:ascii="Times New Roman" w:hAnsi="Times New Roman"/>
          <w:spacing w:val="2"/>
          <w:sz w:val="24"/>
          <w:szCs w:val="24"/>
        </w:rPr>
        <w:t xml:space="preserve"> </w:t>
      </w:r>
      <w:r w:rsidRPr="001C4D50">
        <w:rPr>
          <w:rFonts w:ascii="Times New Roman" w:hAnsi="Times New Roman"/>
          <w:spacing w:val="-1"/>
          <w:sz w:val="24"/>
          <w:szCs w:val="24"/>
        </w:rPr>
        <w:t>ihtiyaçların</w:t>
      </w:r>
      <w:r w:rsidRPr="001C4D50">
        <w:rPr>
          <w:rFonts w:ascii="Times New Roman" w:hAnsi="Times New Roman"/>
          <w:spacing w:val="6"/>
          <w:sz w:val="24"/>
          <w:szCs w:val="24"/>
        </w:rPr>
        <w:t xml:space="preserve"> </w:t>
      </w:r>
      <w:r w:rsidRPr="001C4D50">
        <w:rPr>
          <w:rFonts w:ascii="Times New Roman" w:hAnsi="Times New Roman"/>
          <w:sz w:val="24"/>
          <w:szCs w:val="24"/>
        </w:rPr>
        <w:t>temin,</w:t>
      </w:r>
      <w:r w:rsidRPr="001C4D50">
        <w:rPr>
          <w:rFonts w:ascii="Times New Roman" w:hAnsi="Times New Roman"/>
          <w:spacing w:val="2"/>
          <w:sz w:val="24"/>
          <w:szCs w:val="24"/>
        </w:rPr>
        <w:t xml:space="preserve"> </w:t>
      </w:r>
      <w:r w:rsidRPr="001C4D50">
        <w:rPr>
          <w:rFonts w:ascii="Times New Roman" w:hAnsi="Times New Roman"/>
          <w:spacing w:val="-1"/>
          <w:sz w:val="24"/>
          <w:szCs w:val="24"/>
        </w:rPr>
        <w:t>değişiklik</w:t>
      </w:r>
      <w:r w:rsidRPr="001C4D50">
        <w:rPr>
          <w:rFonts w:ascii="Times New Roman" w:hAnsi="Times New Roman"/>
          <w:spacing w:val="3"/>
          <w:sz w:val="24"/>
          <w:szCs w:val="24"/>
        </w:rPr>
        <w:t xml:space="preserve"> </w:t>
      </w:r>
      <w:r w:rsidRPr="001C4D50">
        <w:rPr>
          <w:rFonts w:ascii="Times New Roman" w:hAnsi="Times New Roman"/>
          <w:sz w:val="24"/>
          <w:szCs w:val="24"/>
        </w:rPr>
        <w:t>ve</w:t>
      </w:r>
      <w:r w:rsidRPr="001C4D50">
        <w:rPr>
          <w:rFonts w:ascii="Times New Roman" w:hAnsi="Times New Roman"/>
          <w:spacing w:val="1"/>
          <w:sz w:val="24"/>
          <w:szCs w:val="24"/>
        </w:rPr>
        <w:t xml:space="preserve"> </w:t>
      </w:r>
      <w:r w:rsidRPr="001C4D50">
        <w:rPr>
          <w:rFonts w:ascii="Times New Roman" w:hAnsi="Times New Roman"/>
          <w:spacing w:val="-1"/>
          <w:sz w:val="24"/>
          <w:szCs w:val="24"/>
        </w:rPr>
        <w:t>güncelleme</w:t>
      </w:r>
      <w:r w:rsidRPr="001C4D50">
        <w:rPr>
          <w:rFonts w:ascii="Times New Roman" w:hAnsi="Times New Roman"/>
          <w:spacing w:val="89"/>
          <w:sz w:val="24"/>
          <w:szCs w:val="24"/>
        </w:rPr>
        <w:t xml:space="preserve"> </w:t>
      </w:r>
      <w:r w:rsidRPr="001C4D50">
        <w:rPr>
          <w:rFonts w:ascii="Times New Roman" w:hAnsi="Times New Roman"/>
          <w:spacing w:val="-1"/>
          <w:sz w:val="24"/>
          <w:szCs w:val="24"/>
        </w:rPr>
        <w:t>işlemlerinin,</w:t>
      </w:r>
      <w:r w:rsidRPr="001C4D50">
        <w:rPr>
          <w:rFonts w:ascii="Times New Roman" w:hAnsi="Times New Roman"/>
          <w:spacing w:val="27"/>
          <w:sz w:val="24"/>
          <w:szCs w:val="24"/>
        </w:rPr>
        <w:t xml:space="preserve"> </w:t>
      </w:r>
      <w:r w:rsidRPr="001C4D50">
        <w:rPr>
          <w:rFonts w:ascii="Times New Roman" w:hAnsi="Times New Roman"/>
          <w:spacing w:val="-1"/>
          <w:sz w:val="24"/>
          <w:szCs w:val="24"/>
        </w:rPr>
        <w:t>Bilgi</w:t>
      </w:r>
      <w:r w:rsidRPr="001C4D50">
        <w:rPr>
          <w:rFonts w:ascii="Times New Roman" w:hAnsi="Times New Roman"/>
          <w:spacing w:val="24"/>
          <w:sz w:val="24"/>
          <w:szCs w:val="24"/>
        </w:rPr>
        <w:t xml:space="preserve"> </w:t>
      </w:r>
      <w:r w:rsidRPr="001C4D50">
        <w:rPr>
          <w:rFonts w:ascii="Times New Roman" w:hAnsi="Times New Roman"/>
          <w:sz w:val="24"/>
          <w:szCs w:val="24"/>
        </w:rPr>
        <w:t>Sistemleri</w:t>
      </w:r>
      <w:r w:rsidRPr="001C4D50">
        <w:rPr>
          <w:rFonts w:ascii="Times New Roman" w:hAnsi="Times New Roman"/>
          <w:spacing w:val="23"/>
          <w:sz w:val="24"/>
          <w:szCs w:val="24"/>
        </w:rPr>
        <w:t xml:space="preserve"> </w:t>
      </w:r>
      <w:r w:rsidRPr="001C4D50">
        <w:rPr>
          <w:rFonts w:ascii="Times New Roman" w:hAnsi="Times New Roman"/>
          <w:spacing w:val="-1"/>
          <w:sz w:val="24"/>
          <w:szCs w:val="24"/>
        </w:rPr>
        <w:t>Güvenlik</w:t>
      </w:r>
      <w:r w:rsidRPr="001C4D50">
        <w:rPr>
          <w:rFonts w:ascii="Times New Roman" w:hAnsi="Times New Roman"/>
          <w:spacing w:val="23"/>
          <w:sz w:val="24"/>
          <w:szCs w:val="24"/>
        </w:rPr>
        <w:t xml:space="preserve"> </w:t>
      </w:r>
      <w:r w:rsidRPr="001C4D50">
        <w:rPr>
          <w:rFonts w:ascii="Times New Roman" w:hAnsi="Times New Roman"/>
          <w:sz w:val="24"/>
          <w:szCs w:val="24"/>
        </w:rPr>
        <w:t>Gereksinimi,</w:t>
      </w:r>
      <w:r w:rsidRPr="001C4D50">
        <w:rPr>
          <w:rFonts w:ascii="Times New Roman" w:hAnsi="Times New Roman"/>
          <w:spacing w:val="24"/>
          <w:sz w:val="24"/>
          <w:szCs w:val="24"/>
        </w:rPr>
        <w:t xml:space="preserve"> </w:t>
      </w:r>
      <w:r w:rsidRPr="001C4D50">
        <w:rPr>
          <w:rFonts w:ascii="Times New Roman" w:hAnsi="Times New Roman"/>
          <w:spacing w:val="-1"/>
          <w:sz w:val="24"/>
          <w:szCs w:val="24"/>
        </w:rPr>
        <w:t>Tedarikçi</w:t>
      </w:r>
      <w:r w:rsidRPr="001C4D50">
        <w:rPr>
          <w:rFonts w:ascii="Times New Roman" w:hAnsi="Times New Roman"/>
          <w:spacing w:val="26"/>
          <w:sz w:val="24"/>
          <w:szCs w:val="24"/>
        </w:rPr>
        <w:t xml:space="preserve"> </w:t>
      </w:r>
      <w:r w:rsidRPr="001C4D50">
        <w:rPr>
          <w:rFonts w:ascii="Times New Roman" w:hAnsi="Times New Roman"/>
          <w:spacing w:val="-1"/>
          <w:sz w:val="24"/>
          <w:szCs w:val="24"/>
        </w:rPr>
        <w:t>İlişkileri</w:t>
      </w:r>
      <w:r w:rsidRPr="001C4D50">
        <w:rPr>
          <w:rFonts w:ascii="Times New Roman" w:hAnsi="Times New Roman"/>
          <w:spacing w:val="25"/>
          <w:sz w:val="24"/>
          <w:szCs w:val="24"/>
        </w:rPr>
        <w:t xml:space="preserve"> </w:t>
      </w:r>
      <w:r w:rsidRPr="001C4D50">
        <w:rPr>
          <w:rFonts w:ascii="Times New Roman" w:hAnsi="Times New Roman"/>
          <w:spacing w:val="-1"/>
          <w:sz w:val="24"/>
          <w:szCs w:val="24"/>
        </w:rPr>
        <w:t>Yönetimi</w:t>
      </w:r>
      <w:r w:rsidRPr="001C4D50">
        <w:rPr>
          <w:rFonts w:ascii="Times New Roman" w:hAnsi="Times New Roman"/>
          <w:spacing w:val="24"/>
          <w:sz w:val="24"/>
          <w:szCs w:val="24"/>
        </w:rPr>
        <w:t xml:space="preserve"> </w:t>
      </w:r>
      <w:r w:rsidRPr="001C4D50">
        <w:rPr>
          <w:rFonts w:ascii="Times New Roman" w:hAnsi="Times New Roman"/>
          <w:sz w:val="24"/>
          <w:szCs w:val="24"/>
        </w:rPr>
        <w:t>ve</w:t>
      </w:r>
      <w:r w:rsidRPr="001C4D50">
        <w:rPr>
          <w:rFonts w:ascii="Times New Roman" w:hAnsi="Times New Roman"/>
          <w:spacing w:val="65"/>
          <w:sz w:val="24"/>
          <w:szCs w:val="24"/>
        </w:rPr>
        <w:t xml:space="preserve"> </w:t>
      </w:r>
      <w:r w:rsidRPr="001C4D50">
        <w:rPr>
          <w:rFonts w:ascii="Times New Roman" w:hAnsi="Times New Roman"/>
          <w:spacing w:val="-1"/>
          <w:sz w:val="24"/>
          <w:szCs w:val="24"/>
        </w:rPr>
        <w:t>Değişiklik</w:t>
      </w:r>
      <w:r w:rsidRPr="001C4D50">
        <w:rPr>
          <w:rFonts w:ascii="Times New Roman" w:hAnsi="Times New Roman"/>
          <w:sz w:val="24"/>
          <w:szCs w:val="24"/>
        </w:rPr>
        <w:t xml:space="preserve"> ve</w:t>
      </w:r>
      <w:r w:rsidRPr="001C4D50">
        <w:rPr>
          <w:rFonts w:ascii="Times New Roman" w:hAnsi="Times New Roman"/>
          <w:spacing w:val="-4"/>
          <w:sz w:val="24"/>
          <w:szCs w:val="24"/>
        </w:rPr>
        <w:t xml:space="preserve"> </w:t>
      </w:r>
      <w:r w:rsidRPr="001C4D50">
        <w:rPr>
          <w:rFonts w:ascii="Times New Roman" w:hAnsi="Times New Roman"/>
          <w:spacing w:val="-1"/>
          <w:sz w:val="24"/>
          <w:szCs w:val="24"/>
        </w:rPr>
        <w:t xml:space="preserve">Kapasite </w:t>
      </w:r>
      <w:r w:rsidRPr="001C4D50">
        <w:rPr>
          <w:rFonts w:ascii="Times New Roman" w:hAnsi="Times New Roman"/>
          <w:sz w:val="24"/>
          <w:szCs w:val="24"/>
        </w:rPr>
        <w:t>Yönetimine</w:t>
      </w:r>
      <w:r w:rsidRPr="001C4D50">
        <w:rPr>
          <w:rFonts w:ascii="Times New Roman" w:hAnsi="Times New Roman"/>
          <w:spacing w:val="-3"/>
          <w:sz w:val="24"/>
          <w:szCs w:val="24"/>
        </w:rPr>
        <w:t xml:space="preserve"> </w:t>
      </w:r>
      <w:r w:rsidRPr="001C4D50">
        <w:rPr>
          <w:rFonts w:ascii="Times New Roman" w:hAnsi="Times New Roman"/>
          <w:spacing w:val="-1"/>
          <w:sz w:val="24"/>
          <w:szCs w:val="24"/>
        </w:rPr>
        <w:t>uygun</w:t>
      </w:r>
      <w:r w:rsidRPr="001C4D50">
        <w:rPr>
          <w:rFonts w:ascii="Times New Roman" w:hAnsi="Times New Roman"/>
          <w:sz w:val="24"/>
          <w:szCs w:val="24"/>
        </w:rPr>
        <w:t xml:space="preserve"> </w:t>
      </w:r>
      <w:r w:rsidRPr="001C4D50">
        <w:rPr>
          <w:rFonts w:ascii="Times New Roman" w:hAnsi="Times New Roman"/>
          <w:spacing w:val="-1"/>
          <w:sz w:val="24"/>
          <w:szCs w:val="24"/>
        </w:rPr>
        <w:t>olarak</w:t>
      </w:r>
      <w:r w:rsidRPr="001C4D50">
        <w:rPr>
          <w:rFonts w:ascii="Times New Roman" w:hAnsi="Times New Roman"/>
          <w:spacing w:val="3"/>
          <w:sz w:val="24"/>
          <w:szCs w:val="24"/>
        </w:rPr>
        <w:t xml:space="preserve"> </w:t>
      </w:r>
      <w:r w:rsidRPr="001C4D50">
        <w:rPr>
          <w:rFonts w:ascii="Times New Roman" w:hAnsi="Times New Roman"/>
          <w:spacing w:val="-1"/>
          <w:sz w:val="24"/>
          <w:szCs w:val="24"/>
        </w:rPr>
        <w:t>yürütülmesini</w:t>
      </w:r>
      <w:r w:rsidRPr="001C4D50">
        <w:rPr>
          <w:rFonts w:ascii="Times New Roman" w:hAnsi="Times New Roman"/>
          <w:sz w:val="24"/>
          <w:szCs w:val="24"/>
        </w:rPr>
        <w:t xml:space="preserve"> </w:t>
      </w:r>
      <w:r w:rsidRPr="001C4D50">
        <w:rPr>
          <w:rFonts w:ascii="Times New Roman" w:hAnsi="Times New Roman"/>
          <w:spacing w:val="-1"/>
          <w:sz w:val="24"/>
          <w:szCs w:val="24"/>
        </w:rPr>
        <w:t>sağlamak,</w:t>
      </w:r>
    </w:p>
    <w:p w:rsidR="001F7941" w:rsidRPr="001C4D50" w:rsidRDefault="001F7941" w:rsidP="001F7941">
      <w:pPr>
        <w:pStyle w:val="GvdeMetni"/>
        <w:numPr>
          <w:ilvl w:val="1"/>
          <w:numId w:val="10"/>
        </w:numPr>
        <w:tabs>
          <w:tab w:val="left" w:pos="1902"/>
        </w:tabs>
        <w:kinsoku w:val="0"/>
        <w:overflowPunct w:val="0"/>
        <w:autoSpaceDE w:val="0"/>
        <w:autoSpaceDN w:val="0"/>
        <w:adjustRightInd w:val="0"/>
        <w:spacing w:before="4" w:line="360" w:lineRule="auto"/>
        <w:ind w:right="235"/>
        <w:jc w:val="both"/>
        <w:rPr>
          <w:rFonts w:ascii="Times New Roman" w:hAnsi="Times New Roman"/>
          <w:spacing w:val="-1"/>
          <w:sz w:val="24"/>
          <w:szCs w:val="24"/>
        </w:rPr>
      </w:pPr>
      <w:r w:rsidRPr="001C4D50">
        <w:rPr>
          <w:rFonts w:ascii="Times New Roman" w:hAnsi="Times New Roman"/>
          <w:spacing w:val="-1"/>
          <w:sz w:val="24"/>
          <w:szCs w:val="24"/>
        </w:rPr>
        <w:t>Yemekhane</w:t>
      </w:r>
      <w:r w:rsidRPr="001C4D50">
        <w:rPr>
          <w:rFonts w:ascii="Times New Roman" w:hAnsi="Times New Roman"/>
          <w:spacing w:val="37"/>
          <w:sz w:val="24"/>
          <w:szCs w:val="24"/>
        </w:rPr>
        <w:t xml:space="preserve"> </w:t>
      </w:r>
      <w:r w:rsidRPr="001C4D50">
        <w:rPr>
          <w:rFonts w:ascii="Times New Roman" w:hAnsi="Times New Roman"/>
          <w:spacing w:val="-1"/>
          <w:sz w:val="24"/>
          <w:szCs w:val="24"/>
        </w:rPr>
        <w:t>Otomasyon</w:t>
      </w:r>
      <w:r w:rsidRPr="001C4D50">
        <w:rPr>
          <w:rFonts w:ascii="Times New Roman" w:hAnsi="Times New Roman"/>
          <w:spacing w:val="40"/>
          <w:sz w:val="24"/>
          <w:szCs w:val="24"/>
        </w:rPr>
        <w:t xml:space="preserve"> </w:t>
      </w:r>
      <w:r w:rsidRPr="001C4D50">
        <w:rPr>
          <w:rFonts w:ascii="Times New Roman" w:hAnsi="Times New Roman"/>
          <w:spacing w:val="-1"/>
          <w:sz w:val="24"/>
          <w:szCs w:val="24"/>
        </w:rPr>
        <w:t>Sistemi</w:t>
      </w:r>
      <w:r w:rsidRPr="001C4D50">
        <w:rPr>
          <w:rFonts w:ascii="Times New Roman" w:hAnsi="Times New Roman"/>
          <w:spacing w:val="41"/>
          <w:sz w:val="24"/>
          <w:szCs w:val="24"/>
        </w:rPr>
        <w:t xml:space="preserve"> </w:t>
      </w:r>
      <w:r w:rsidRPr="001C4D50">
        <w:rPr>
          <w:rFonts w:ascii="Times New Roman" w:hAnsi="Times New Roman"/>
          <w:spacing w:val="-1"/>
          <w:sz w:val="24"/>
          <w:szCs w:val="24"/>
        </w:rPr>
        <w:t>Merkezi</w:t>
      </w:r>
      <w:r w:rsidRPr="001C4D50">
        <w:rPr>
          <w:rFonts w:ascii="Times New Roman" w:hAnsi="Times New Roman"/>
          <w:spacing w:val="38"/>
          <w:sz w:val="24"/>
          <w:szCs w:val="24"/>
        </w:rPr>
        <w:t xml:space="preserve"> </w:t>
      </w:r>
      <w:r w:rsidRPr="001C4D50">
        <w:rPr>
          <w:rFonts w:ascii="Times New Roman" w:hAnsi="Times New Roman"/>
          <w:spacing w:val="-1"/>
          <w:sz w:val="24"/>
          <w:szCs w:val="24"/>
        </w:rPr>
        <w:t>Yönetim</w:t>
      </w:r>
      <w:r w:rsidRPr="001C4D50">
        <w:rPr>
          <w:rFonts w:ascii="Times New Roman" w:hAnsi="Times New Roman"/>
          <w:spacing w:val="38"/>
          <w:sz w:val="24"/>
          <w:szCs w:val="24"/>
        </w:rPr>
        <w:t xml:space="preserve"> </w:t>
      </w:r>
      <w:r w:rsidRPr="001C4D50">
        <w:rPr>
          <w:rFonts w:ascii="Times New Roman" w:hAnsi="Times New Roman"/>
          <w:spacing w:val="-1"/>
          <w:sz w:val="24"/>
          <w:szCs w:val="24"/>
        </w:rPr>
        <w:t>Altyapısında</w:t>
      </w:r>
      <w:r w:rsidRPr="001C4D50">
        <w:rPr>
          <w:rFonts w:ascii="Times New Roman" w:hAnsi="Times New Roman"/>
          <w:spacing w:val="37"/>
          <w:sz w:val="24"/>
          <w:szCs w:val="24"/>
        </w:rPr>
        <w:t xml:space="preserve"> </w:t>
      </w:r>
      <w:r w:rsidRPr="001C4D50">
        <w:rPr>
          <w:rFonts w:ascii="Times New Roman" w:hAnsi="Times New Roman"/>
          <w:sz w:val="24"/>
          <w:szCs w:val="24"/>
        </w:rPr>
        <w:t>bulunan</w:t>
      </w:r>
      <w:r w:rsidRPr="001C4D50">
        <w:rPr>
          <w:rFonts w:ascii="Times New Roman" w:hAnsi="Times New Roman"/>
          <w:spacing w:val="39"/>
          <w:sz w:val="24"/>
          <w:szCs w:val="24"/>
        </w:rPr>
        <w:t xml:space="preserve"> </w:t>
      </w:r>
      <w:r w:rsidRPr="001C4D50">
        <w:rPr>
          <w:rFonts w:ascii="Times New Roman" w:hAnsi="Times New Roman"/>
          <w:sz w:val="24"/>
          <w:szCs w:val="24"/>
        </w:rPr>
        <w:t>tüm</w:t>
      </w:r>
      <w:r w:rsidRPr="001C4D50">
        <w:rPr>
          <w:rFonts w:ascii="Times New Roman" w:hAnsi="Times New Roman"/>
          <w:spacing w:val="38"/>
          <w:sz w:val="24"/>
          <w:szCs w:val="24"/>
        </w:rPr>
        <w:t xml:space="preserve"> </w:t>
      </w:r>
      <w:r w:rsidRPr="001C4D50">
        <w:rPr>
          <w:rFonts w:ascii="Times New Roman" w:hAnsi="Times New Roman"/>
          <w:spacing w:val="-1"/>
          <w:sz w:val="24"/>
          <w:szCs w:val="24"/>
        </w:rPr>
        <w:t>cihaz,</w:t>
      </w:r>
      <w:r w:rsidRPr="001C4D50">
        <w:rPr>
          <w:rFonts w:ascii="Times New Roman" w:hAnsi="Times New Roman"/>
          <w:spacing w:val="89"/>
          <w:sz w:val="24"/>
          <w:szCs w:val="24"/>
        </w:rPr>
        <w:t xml:space="preserve"> </w:t>
      </w:r>
      <w:r w:rsidRPr="001C4D50">
        <w:rPr>
          <w:rFonts w:ascii="Times New Roman" w:hAnsi="Times New Roman"/>
          <w:spacing w:val="-1"/>
          <w:sz w:val="24"/>
          <w:szCs w:val="24"/>
        </w:rPr>
        <w:t>sunucu</w:t>
      </w:r>
      <w:r w:rsidRPr="001C4D50">
        <w:rPr>
          <w:rFonts w:ascii="Times New Roman" w:hAnsi="Times New Roman"/>
          <w:spacing w:val="30"/>
          <w:sz w:val="24"/>
          <w:szCs w:val="24"/>
        </w:rPr>
        <w:t xml:space="preserve"> </w:t>
      </w:r>
      <w:r w:rsidRPr="001C4D50">
        <w:rPr>
          <w:rFonts w:ascii="Times New Roman" w:hAnsi="Times New Roman"/>
          <w:sz w:val="24"/>
          <w:szCs w:val="24"/>
        </w:rPr>
        <w:t>ve</w:t>
      </w:r>
      <w:r w:rsidRPr="001C4D50">
        <w:rPr>
          <w:rFonts w:ascii="Times New Roman" w:hAnsi="Times New Roman"/>
          <w:spacing w:val="34"/>
          <w:sz w:val="24"/>
          <w:szCs w:val="24"/>
        </w:rPr>
        <w:t xml:space="preserve"> </w:t>
      </w:r>
      <w:r w:rsidRPr="001C4D50">
        <w:rPr>
          <w:rFonts w:ascii="Times New Roman" w:hAnsi="Times New Roman"/>
          <w:spacing w:val="-1"/>
          <w:sz w:val="24"/>
          <w:szCs w:val="24"/>
        </w:rPr>
        <w:t>yazılımların</w:t>
      </w:r>
      <w:r w:rsidRPr="001C4D50">
        <w:rPr>
          <w:rFonts w:ascii="Times New Roman" w:hAnsi="Times New Roman"/>
          <w:spacing w:val="31"/>
          <w:sz w:val="24"/>
          <w:szCs w:val="24"/>
        </w:rPr>
        <w:t xml:space="preserve"> </w:t>
      </w:r>
      <w:r w:rsidRPr="001C4D50">
        <w:rPr>
          <w:rFonts w:ascii="Times New Roman" w:hAnsi="Times New Roman"/>
          <w:spacing w:val="-1"/>
          <w:sz w:val="24"/>
          <w:szCs w:val="24"/>
        </w:rPr>
        <w:t>performanslarını</w:t>
      </w:r>
      <w:r w:rsidRPr="001C4D50">
        <w:rPr>
          <w:rFonts w:ascii="Times New Roman" w:hAnsi="Times New Roman"/>
          <w:spacing w:val="31"/>
          <w:sz w:val="24"/>
          <w:szCs w:val="24"/>
        </w:rPr>
        <w:t xml:space="preserve"> </w:t>
      </w:r>
      <w:r w:rsidRPr="001C4D50">
        <w:rPr>
          <w:rFonts w:ascii="Times New Roman" w:hAnsi="Times New Roman"/>
          <w:sz w:val="24"/>
          <w:szCs w:val="24"/>
        </w:rPr>
        <w:t>ve</w:t>
      </w:r>
      <w:r w:rsidRPr="001C4D50">
        <w:rPr>
          <w:rFonts w:ascii="Times New Roman" w:hAnsi="Times New Roman"/>
          <w:spacing w:val="30"/>
          <w:sz w:val="24"/>
          <w:szCs w:val="24"/>
        </w:rPr>
        <w:t xml:space="preserve"> </w:t>
      </w:r>
      <w:r w:rsidRPr="001C4D50">
        <w:rPr>
          <w:rFonts w:ascii="Times New Roman" w:hAnsi="Times New Roman"/>
          <w:sz w:val="24"/>
          <w:szCs w:val="24"/>
        </w:rPr>
        <w:t>trafik</w:t>
      </w:r>
      <w:r w:rsidRPr="001C4D50">
        <w:rPr>
          <w:rFonts w:ascii="Times New Roman" w:hAnsi="Times New Roman"/>
          <w:spacing w:val="30"/>
          <w:sz w:val="24"/>
          <w:szCs w:val="24"/>
        </w:rPr>
        <w:t xml:space="preserve"> </w:t>
      </w:r>
      <w:r w:rsidRPr="001C4D50">
        <w:rPr>
          <w:rFonts w:ascii="Times New Roman" w:hAnsi="Times New Roman"/>
          <w:spacing w:val="-1"/>
          <w:sz w:val="24"/>
          <w:szCs w:val="24"/>
        </w:rPr>
        <w:t>değerlerini</w:t>
      </w:r>
      <w:r w:rsidRPr="001C4D50">
        <w:rPr>
          <w:rFonts w:ascii="Times New Roman" w:hAnsi="Times New Roman"/>
          <w:spacing w:val="31"/>
          <w:sz w:val="24"/>
          <w:szCs w:val="24"/>
        </w:rPr>
        <w:t xml:space="preserve"> </w:t>
      </w:r>
      <w:r w:rsidRPr="001C4D50">
        <w:rPr>
          <w:rFonts w:ascii="Times New Roman" w:hAnsi="Times New Roman"/>
          <w:spacing w:val="-1"/>
          <w:sz w:val="24"/>
          <w:szCs w:val="24"/>
        </w:rPr>
        <w:t>Değişiklik</w:t>
      </w:r>
      <w:r w:rsidRPr="001C4D50">
        <w:rPr>
          <w:rFonts w:ascii="Times New Roman" w:hAnsi="Times New Roman"/>
          <w:spacing w:val="30"/>
          <w:sz w:val="24"/>
          <w:szCs w:val="24"/>
        </w:rPr>
        <w:t xml:space="preserve"> </w:t>
      </w:r>
      <w:r w:rsidRPr="001C4D50">
        <w:rPr>
          <w:rFonts w:ascii="Times New Roman" w:hAnsi="Times New Roman"/>
          <w:sz w:val="24"/>
          <w:szCs w:val="24"/>
        </w:rPr>
        <w:t>ve</w:t>
      </w:r>
      <w:r w:rsidRPr="001C4D50">
        <w:rPr>
          <w:rFonts w:ascii="Times New Roman" w:hAnsi="Times New Roman"/>
          <w:spacing w:val="30"/>
          <w:sz w:val="24"/>
          <w:szCs w:val="24"/>
        </w:rPr>
        <w:t xml:space="preserve"> </w:t>
      </w:r>
      <w:r w:rsidRPr="001C4D50">
        <w:rPr>
          <w:rFonts w:ascii="Times New Roman" w:hAnsi="Times New Roman"/>
          <w:spacing w:val="-1"/>
          <w:sz w:val="24"/>
          <w:szCs w:val="24"/>
        </w:rPr>
        <w:t>Kapasite</w:t>
      </w:r>
      <w:r w:rsidRPr="001C4D50">
        <w:rPr>
          <w:rFonts w:ascii="Times New Roman" w:hAnsi="Times New Roman"/>
          <w:spacing w:val="89"/>
          <w:sz w:val="24"/>
          <w:szCs w:val="24"/>
        </w:rPr>
        <w:t xml:space="preserve"> </w:t>
      </w:r>
      <w:r w:rsidRPr="001C4D50">
        <w:rPr>
          <w:rFonts w:ascii="Times New Roman" w:hAnsi="Times New Roman"/>
          <w:spacing w:val="-1"/>
          <w:sz w:val="24"/>
          <w:szCs w:val="24"/>
        </w:rPr>
        <w:t>Yönetimine</w:t>
      </w:r>
      <w:r w:rsidRPr="001C4D50">
        <w:rPr>
          <w:rFonts w:ascii="Times New Roman" w:hAnsi="Times New Roman"/>
          <w:spacing w:val="-11"/>
          <w:sz w:val="24"/>
          <w:szCs w:val="24"/>
        </w:rPr>
        <w:t xml:space="preserve"> </w:t>
      </w:r>
      <w:r w:rsidRPr="001C4D50">
        <w:rPr>
          <w:rFonts w:ascii="Times New Roman" w:hAnsi="Times New Roman"/>
          <w:spacing w:val="-1"/>
          <w:sz w:val="24"/>
          <w:szCs w:val="24"/>
        </w:rPr>
        <w:t>uygun</w:t>
      </w:r>
      <w:r w:rsidRPr="001C4D50">
        <w:rPr>
          <w:rFonts w:ascii="Times New Roman" w:hAnsi="Times New Roman"/>
          <w:spacing w:val="-9"/>
          <w:sz w:val="24"/>
          <w:szCs w:val="24"/>
        </w:rPr>
        <w:t xml:space="preserve"> </w:t>
      </w:r>
      <w:r w:rsidRPr="001C4D50">
        <w:rPr>
          <w:rFonts w:ascii="Times New Roman" w:hAnsi="Times New Roman"/>
          <w:spacing w:val="-1"/>
          <w:sz w:val="24"/>
          <w:szCs w:val="24"/>
        </w:rPr>
        <w:t>izleyerek,</w:t>
      </w:r>
      <w:r w:rsidRPr="001C4D50">
        <w:rPr>
          <w:rFonts w:ascii="Times New Roman" w:hAnsi="Times New Roman"/>
          <w:spacing w:val="-9"/>
          <w:sz w:val="24"/>
          <w:szCs w:val="24"/>
        </w:rPr>
        <w:t xml:space="preserve"> </w:t>
      </w:r>
      <w:r w:rsidRPr="001C4D50">
        <w:rPr>
          <w:rFonts w:ascii="Times New Roman" w:hAnsi="Times New Roman"/>
          <w:sz w:val="24"/>
          <w:szCs w:val="24"/>
        </w:rPr>
        <w:t>hataları</w:t>
      </w:r>
      <w:r w:rsidRPr="001C4D50">
        <w:rPr>
          <w:rFonts w:ascii="Times New Roman" w:hAnsi="Times New Roman"/>
          <w:spacing w:val="-8"/>
          <w:sz w:val="24"/>
          <w:szCs w:val="24"/>
        </w:rPr>
        <w:t xml:space="preserve"> </w:t>
      </w:r>
      <w:r w:rsidRPr="001C4D50">
        <w:rPr>
          <w:rFonts w:ascii="Times New Roman" w:hAnsi="Times New Roman"/>
          <w:spacing w:val="-1"/>
          <w:sz w:val="24"/>
          <w:szCs w:val="24"/>
        </w:rPr>
        <w:t>analiz</w:t>
      </w:r>
      <w:r w:rsidRPr="001C4D50">
        <w:rPr>
          <w:rFonts w:ascii="Times New Roman" w:hAnsi="Times New Roman"/>
          <w:spacing w:val="-8"/>
          <w:sz w:val="24"/>
          <w:szCs w:val="24"/>
        </w:rPr>
        <w:t xml:space="preserve"> </w:t>
      </w:r>
      <w:r w:rsidRPr="001C4D50">
        <w:rPr>
          <w:rFonts w:ascii="Times New Roman" w:hAnsi="Times New Roman"/>
          <w:sz w:val="24"/>
          <w:szCs w:val="24"/>
        </w:rPr>
        <w:t>etmek,</w:t>
      </w:r>
      <w:r w:rsidRPr="001C4D50">
        <w:rPr>
          <w:rFonts w:ascii="Times New Roman" w:hAnsi="Times New Roman"/>
          <w:spacing w:val="-10"/>
          <w:sz w:val="24"/>
          <w:szCs w:val="24"/>
        </w:rPr>
        <w:t xml:space="preserve"> </w:t>
      </w:r>
      <w:r w:rsidRPr="001C4D50">
        <w:rPr>
          <w:rFonts w:ascii="Times New Roman" w:hAnsi="Times New Roman"/>
          <w:spacing w:val="-1"/>
          <w:sz w:val="24"/>
          <w:szCs w:val="24"/>
        </w:rPr>
        <w:t>performansı</w:t>
      </w:r>
      <w:r w:rsidRPr="001C4D50">
        <w:rPr>
          <w:rFonts w:ascii="Times New Roman" w:hAnsi="Times New Roman"/>
          <w:spacing w:val="-7"/>
          <w:sz w:val="24"/>
          <w:szCs w:val="24"/>
        </w:rPr>
        <w:t xml:space="preserve"> </w:t>
      </w:r>
      <w:r w:rsidRPr="001C4D50">
        <w:rPr>
          <w:rFonts w:ascii="Times New Roman" w:hAnsi="Times New Roman"/>
          <w:spacing w:val="-1"/>
          <w:sz w:val="24"/>
          <w:szCs w:val="24"/>
        </w:rPr>
        <w:t>artırmak</w:t>
      </w:r>
      <w:r w:rsidRPr="001C4D50">
        <w:rPr>
          <w:rFonts w:ascii="Times New Roman" w:hAnsi="Times New Roman"/>
          <w:spacing w:val="43"/>
          <w:sz w:val="24"/>
          <w:szCs w:val="24"/>
        </w:rPr>
        <w:t xml:space="preserve"> </w:t>
      </w:r>
      <w:r w:rsidRPr="001C4D50">
        <w:rPr>
          <w:rFonts w:ascii="Times New Roman" w:hAnsi="Times New Roman"/>
          <w:spacing w:val="1"/>
          <w:sz w:val="24"/>
          <w:szCs w:val="24"/>
        </w:rPr>
        <w:t>ve</w:t>
      </w:r>
      <w:r w:rsidRPr="001C4D50">
        <w:rPr>
          <w:rFonts w:ascii="Times New Roman" w:hAnsi="Times New Roman"/>
          <w:spacing w:val="-11"/>
          <w:sz w:val="24"/>
          <w:szCs w:val="24"/>
        </w:rPr>
        <w:t xml:space="preserve"> </w:t>
      </w:r>
      <w:r w:rsidRPr="001C4D50">
        <w:rPr>
          <w:rFonts w:ascii="Times New Roman" w:hAnsi="Times New Roman"/>
          <w:spacing w:val="-1"/>
          <w:sz w:val="24"/>
          <w:szCs w:val="24"/>
        </w:rPr>
        <w:t>kaynakları</w:t>
      </w:r>
      <w:r w:rsidRPr="001C4D50">
        <w:rPr>
          <w:rFonts w:ascii="Times New Roman" w:hAnsi="Times New Roman"/>
          <w:spacing w:val="94"/>
          <w:sz w:val="24"/>
          <w:szCs w:val="24"/>
        </w:rPr>
        <w:t xml:space="preserve"> </w:t>
      </w:r>
      <w:r w:rsidRPr="001C4D50">
        <w:rPr>
          <w:rFonts w:ascii="Times New Roman" w:hAnsi="Times New Roman"/>
          <w:spacing w:val="-1"/>
          <w:sz w:val="24"/>
          <w:szCs w:val="24"/>
        </w:rPr>
        <w:t>doğru</w:t>
      </w:r>
      <w:r w:rsidRPr="001C4D50">
        <w:rPr>
          <w:rFonts w:ascii="Times New Roman" w:hAnsi="Times New Roman"/>
          <w:sz w:val="24"/>
          <w:szCs w:val="24"/>
        </w:rPr>
        <w:t xml:space="preserve"> </w:t>
      </w:r>
      <w:r w:rsidRPr="001C4D50">
        <w:rPr>
          <w:rFonts w:ascii="Times New Roman" w:hAnsi="Times New Roman"/>
          <w:spacing w:val="-1"/>
          <w:sz w:val="24"/>
          <w:szCs w:val="24"/>
        </w:rPr>
        <w:t>kullanmak</w:t>
      </w:r>
      <w:r w:rsidRPr="001C4D50">
        <w:rPr>
          <w:rFonts w:ascii="Times New Roman" w:hAnsi="Times New Roman"/>
          <w:sz w:val="24"/>
          <w:szCs w:val="24"/>
        </w:rPr>
        <w:t xml:space="preserve"> için </w:t>
      </w:r>
      <w:r w:rsidRPr="001C4D50">
        <w:rPr>
          <w:rFonts w:ascii="Times New Roman" w:hAnsi="Times New Roman"/>
          <w:spacing w:val="-1"/>
          <w:sz w:val="24"/>
          <w:szCs w:val="24"/>
        </w:rPr>
        <w:t>gerekli</w:t>
      </w:r>
      <w:r w:rsidRPr="001C4D50">
        <w:rPr>
          <w:rFonts w:ascii="Times New Roman" w:hAnsi="Times New Roman"/>
          <w:sz w:val="24"/>
          <w:szCs w:val="24"/>
        </w:rPr>
        <w:t xml:space="preserve"> </w:t>
      </w:r>
      <w:r w:rsidRPr="001C4D50">
        <w:rPr>
          <w:rFonts w:ascii="Times New Roman" w:hAnsi="Times New Roman"/>
          <w:spacing w:val="-1"/>
          <w:sz w:val="24"/>
          <w:szCs w:val="24"/>
        </w:rPr>
        <w:t>iyileştirmeleri</w:t>
      </w:r>
      <w:r w:rsidRPr="001C4D50">
        <w:rPr>
          <w:rFonts w:ascii="Times New Roman" w:hAnsi="Times New Roman"/>
          <w:spacing w:val="5"/>
          <w:sz w:val="24"/>
          <w:szCs w:val="24"/>
        </w:rPr>
        <w:t xml:space="preserve"> </w:t>
      </w:r>
      <w:r w:rsidRPr="001C4D50">
        <w:rPr>
          <w:rFonts w:ascii="Times New Roman" w:hAnsi="Times New Roman"/>
          <w:spacing w:val="-1"/>
          <w:sz w:val="24"/>
          <w:szCs w:val="24"/>
        </w:rPr>
        <w:t>yapmak,</w:t>
      </w:r>
    </w:p>
    <w:p w:rsidR="001F7941" w:rsidRPr="001C4D50" w:rsidRDefault="001F7941" w:rsidP="001F7941">
      <w:pPr>
        <w:pStyle w:val="GvdeMetni"/>
        <w:numPr>
          <w:ilvl w:val="1"/>
          <w:numId w:val="10"/>
        </w:numPr>
        <w:tabs>
          <w:tab w:val="left" w:pos="1902"/>
        </w:tabs>
        <w:kinsoku w:val="0"/>
        <w:overflowPunct w:val="0"/>
        <w:autoSpaceDE w:val="0"/>
        <w:autoSpaceDN w:val="0"/>
        <w:adjustRightInd w:val="0"/>
        <w:spacing w:before="3" w:line="360" w:lineRule="auto"/>
        <w:ind w:right="233"/>
        <w:jc w:val="both"/>
        <w:rPr>
          <w:rFonts w:ascii="Times New Roman" w:hAnsi="Times New Roman"/>
          <w:spacing w:val="-1"/>
          <w:sz w:val="24"/>
          <w:szCs w:val="24"/>
        </w:rPr>
      </w:pPr>
      <w:r w:rsidRPr="001C4D50">
        <w:rPr>
          <w:rFonts w:ascii="Times New Roman" w:hAnsi="Times New Roman"/>
          <w:spacing w:val="-1"/>
          <w:sz w:val="24"/>
          <w:szCs w:val="24"/>
        </w:rPr>
        <w:t>Yemekhane</w:t>
      </w:r>
      <w:r w:rsidRPr="001C4D50">
        <w:rPr>
          <w:rFonts w:ascii="Times New Roman" w:hAnsi="Times New Roman"/>
          <w:spacing w:val="49"/>
          <w:sz w:val="24"/>
          <w:szCs w:val="24"/>
        </w:rPr>
        <w:t xml:space="preserve"> </w:t>
      </w:r>
      <w:r w:rsidRPr="001C4D50">
        <w:rPr>
          <w:rFonts w:ascii="Times New Roman" w:hAnsi="Times New Roman"/>
          <w:spacing w:val="-1"/>
          <w:sz w:val="24"/>
          <w:szCs w:val="24"/>
        </w:rPr>
        <w:t>Otomasyon</w:t>
      </w:r>
      <w:r w:rsidRPr="001C4D50">
        <w:rPr>
          <w:rFonts w:ascii="Times New Roman" w:hAnsi="Times New Roman"/>
          <w:spacing w:val="52"/>
          <w:sz w:val="24"/>
          <w:szCs w:val="24"/>
        </w:rPr>
        <w:t xml:space="preserve"> </w:t>
      </w:r>
      <w:r w:rsidRPr="001C4D50">
        <w:rPr>
          <w:rFonts w:ascii="Times New Roman" w:hAnsi="Times New Roman"/>
          <w:spacing w:val="-1"/>
          <w:sz w:val="24"/>
          <w:szCs w:val="24"/>
        </w:rPr>
        <w:t>Sistemi</w:t>
      </w:r>
      <w:r w:rsidRPr="001C4D50">
        <w:rPr>
          <w:rFonts w:ascii="Times New Roman" w:hAnsi="Times New Roman"/>
          <w:spacing w:val="50"/>
          <w:sz w:val="24"/>
          <w:szCs w:val="24"/>
        </w:rPr>
        <w:t xml:space="preserve"> </w:t>
      </w:r>
      <w:r w:rsidRPr="001C4D50">
        <w:rPr>
          <w:rFonts w:ascii="Times New Roman" w:hAnsi="Times New Roman"/>
          <w:spacing w:val="-1"/>
          <w:sz w:val="24"/>
          <w:szCs w:val="24"/>
        </w:rPr>
        <w:t>Merkezi</w:t>
      </w:r>
      <w:r w:rsidRPr="001C4D50">
        <w:rPr>
          <w:rFonts w:ascii="Times New Roman" w:hAnsi="Times New Roman"/>
          <w:spacing w:val="50"/>
          <w:sz w:val="24"/>
          <w:szCs w:val="24"/>
        </w:rPr>
        <w:t xml:space="preserve"> </w:t>
      </w:r>
      <w:r w:rsidRPr="001C4D50">
        <w:rPr>
          <w:rFonts w:ascii="Times New Roman" w:hAnsi="Times New Roman"/>
          <w:spacing w:val="-1"/>
          <w:sz w:val="24"/>
          <w:szCs w:val="24"/>
        </w:rPr>
        <w:t>Yönetim</w:t>
      </w:r>
      <w:r w:rsidRPr="001C4D50">
        <w:rPr>
          <w:rFonts w:ascii="Times New Roman" w:hAnsi="Times New Roman"/>
          <w:spacing w:val="50"/>
          <w:sz w:val="24"/>
          <w:szCs w:val="24"/>
        </w:rPr>
        <w:t xml:space="preserve"> </w:t>
      </w:r>
      <w:r w:rsidRPr="001C4D50">
        <w:rPr>
          <w:rFonts w:ascii="Times New Roman" w:hAnsi="Times New Roman"/>
          <w:spacing w:val="-1"/>
          <w:sz w:val="24"/>
          <w:szCs w:val="24"/>
        </w:rPr>
        <w:t>Altyapısında</w:t>
      </w:r>
      <w:r w:rsidRPr="001C4D50">
        <w:rPr>
          <w:rFonts w:ascii="Times New Roman" w:hAnsi="Times New Roman"/>
          <w:spacing w:val="54"/>
          <w:sz w:val="24"/>
          <w:szCs w:val="24"/>
        </w:rPr>
        <w:t xml:space="preserve"> </w:t>
      </w:r>
      <w:r w:rsidRPr="001C4D50">
        <w:rPr>
          <w:rFonts w:ascii="Times New Roman" w:hAnsi="Times New Roman"/>
          <w:spacing w:val="-1"/>
          <w:sz w:val="24"/>
          <w:szCs w:val="24"/>
        </w:rPr>
        <w:t>yasal</w:t>
      </w:r>
      <w:r w:rsidRPr="001C4D50">
        <w:rPr>
          <w:rFonts w:ascii="Times New Roman" w:hAnsi="Times New Roman"/>
          <w:spacing w:val="53"/>
          <w:sz w:val="24"/>
          <w:szCs w:val="24"/>
        </w:rPr>
        <w:t xml:space="preserve"> </w:t>
      </w:r>
      <w:r w:rsidRPr="001C4D50">
        <w:rPr>
          <w:rFonts w:ascii="Times New Roman" w:hAnsi="Times New Roman"/>
          <w:spacing w:val="-1"/>
          <w:sz w:val="24"/>
          <w:szCs w:val="24"/>
        </w:rPr>
        <w:t>gereklilikler,</w:t>
      </w:r>
      <w:r w:rsidRPr="001C4D50">
        <w:rPr>
          <w:rFonts w:ascii="Times New Roman" w:hAnsi="Times New Roman"/>
          <w:spacing w:val="97"/>
          <w:sz w:val="24"/>
          <w:szCs w:val="24"/>
        </w:rPr>
        <w:t xml:space="preserve"> </w:t>
      </w:r>
      <w:r w:rsidRPr="001C4D50">
        <w:rPr>
          <w:rFonts w:ascii="Times New Roman" w:hAnsi="Times New Roman"/>
          <w:spacing w:val="-1"/>
          <w:sz w:val="24"/>
          <w:szCs w:val="24"/>
        </w:rPr>
        <w:t>güvenlik,</w:t>
      </w:r>
      <w:r w:rsidRPr="001C4D50">
        <w:rPr>
          <w:rFonts w:ascii="Times New Roman" w:hAnsi="Times New Roman"/>
          <w:spacing w:val="-15"/>
          <w:sz w:val="24"/>
          <w:szCs w:val="24"/>
        </w:rPr>
        <w:t xml:space="preserve"> </w:t>
      </w:r>
      <w:r w:rsidRPr="001C4D50">
        <w:rPr>
          <w:rFonts w:ascii="Times New Roman" w:hAnsi="Times New Roman"/>
          <w:spacing w:val="-1"/>
          <w:sz w:val="24"/>
          <w:szCs w:val="24"/>
        </w:rPr>
        <w:t>performans</w:t>
      </w:r>
      <w:r w:rsidRPr="001C4D50">
        <w:rPr>
          <w:rFonts w:ascii="Times New Roman" w:hAnsi="Times New Roman"/>
          <w:spacing w:val="-14"/>
          <w:sz w:val="24"/>
          <w:szCs w:val="24"/>
        </w:rPr>
        <w:t xml:space="preserve"> </w:t>
      </w:r>
      <w:r w:rsidRPr="001C4D50">
        <w:rPr>
          <w:rFonts w:ascii="Times New Roman" w:hAnsi="Times New Roman"/>
          <w:spacing w:val="1"/>
          <w:sz w:val="24"/>
          <w:szCs w:val="24"/>
        </w:rPr>
        <w:t>ve</w:t>
      </w:r>
      <w:r w:rsidRPr="001C4D50">
        <w:rPr>
          <w:rFonts w:ascii="Times New Roman" w:hAnsi="Times New Roman"/>
          <w:spacing w:val="-16"/>
          <w:sz w:val="24"/>
          <w:szCs w:val="24"/>
        </w:rPr>
        <w:t xml:space="preserve"> </w:t>
      </w:r>
      <w:r w:rsidRPr="001C4D50">
        <w:rPr>
          <w:rFonts w:ascii="Times New Roman" w:hAnsi="Times New Roman"/>
          <w:spacing w:val="-1"/>
          <w:sz w:val="24"/>
          <w:szCs w:val="24"/>
        </w:rPr>
        <w:t>iyileştirme</w:t>
      </w:r>
      <w:r w:rsidRPr="001C4D50">
        <w:rPr>
          <w:rFonts w:ascii="Times New Roman" w:hAnsi="Times New Roman"/>
          <w:spacing w:val="-12"/>
          <w:sz w:val="24"/>
          <w:szCs w:val="24"/>
        </w:rPr>
        <w:t xml:space="preserve"> </w:t>
      </w:r>
      <w:r w:rsidRPr="001C4D50">
        <w:rPr>
          <w:rFonts w:ascii="Times New Roman" w:hAnsi="Times New Roman"/>
          <w:spacing w:val="-1"/>
          <w:sz w:val="24"/>
          <w:szCs w:val="24"/>
        </w:rPr>
        <w:t>amaçlı</w:t>
      </w:r>
      <w:r w:rsidRPr="001C4D50">
        <w:rPr>
          <w:rFonts w:ascii="Times New Roman" w:hAnsi="Times New Roman"/>
          <w:spacing w:val="-14"/>
          <w:sz w:val="24"/>
          <w:szCs w:val="24"/>
        </w:rPr>
        <w:t xml:space="preserve"> </w:t>
      </w:r>
      <w:r w:rsidRPr="001C4D50">
        <w:rPr>
          <w:rFonts w:ascii="Times New Roman" w:hAnsi="Times New Roman"/>
          <w:spacing w:val="-1"/>
          <w:sz w:val="24"/>
          <w:szCs w:val="24"/>
        </w:rPr>
        <w:t>hareketlerin</w:t>
      </w:r>
      <w:r w:rsidRPr="001C4D50">
        <w:rPr>
          <w:rFonts w:ascii="Times New Roman" w:hAnsi="Times New Roman"/>
          <w:spacing w:val="-14"/>
          <w:sz w:val="24"/>
          <w:szCs w:val="24"/>
        </w:rPr>
        <w:t xml:space="preserve"> </w:t>
      </w:r>
      <w:r w:rsidRPr="001C4D50">
        <w:rPr>
          <w:rFonts w:ascii="Times New Roman" w:hAnsi="Times New Roman"/>
          <w:spacing w:val="-1"/>
          <w:sz w:val="24"/>
          <w:szCs w:val="24"/>
        </w:rPr>
        <w:t>(log)</w:t>
      </w:r>
      <w:r w:rsidRPr="001C4D50">
        <w:rPr>
          <w:rFonts w:ascii="Times New Roman" w:hAnsi="Times New Roman"/>
          <w:spacing w:val="-15"/>
          <w:sz w:val="24"/>
          <w:szCs w:val="24"/>
        </w:rPr>
        <w:t xml:space="preserve"> </w:t>
      </w:r>
      <w:r w:rsidRPr="001C4D50">
        <w:rPr>
          <w:rFonts w:ascii="Times New Roman" w:hAnsi="Times New Roman"/>
          <w:sz w:val="24"/>
          <w:szCs w:val="24"/>
        </w:rPr>
        <w:t>izlenmesi</w:t>
      </w:r>
      <w:r w:rsidRPr="001C4D50">
        <w:rPr>
          <w:rFonts w:ascii="Times New Roman" w:hAnsi="Times New Roman"/>
          <w:spacing w:val="-13"/>
          <w:sz w:val="24"/>
          <w:szCs w:val="24"/>
        </w:rPr>
        <w:t xml:space="preserve"> </w:t>
      </w:r>
      <w:r w:rsidRPr="001C4D50">
        <w:rPr>
          <w:rFonts w:ascii="Times New Roman" w:hAnsi="Times New Roman"/>
          <w:sz w:val="24"/>
          <w:szCs w:val="24"/>
        </w:rPr>
        <w:t>ve</w:t>
      </w:r>
      <w:r w:rsidRPr="001C4D50">
        <w:rPr>
          <w:rFonts w:ascii="Times New Roman" w:hAnsi="Times New Roman"/>
          <w:spacing w:val="-13"/>
          <w:sz w:val="24"/>
          <w:szCs w:val="24"/>
        </w:rPr>
        <w:t xml:space="preserve"> </w:t>
      </w:r>
      <w:r w:rsidRPr="001C4D50">
        <w:rPr>
          <w:rFonts w:ascii="Times New Roman" w:hAnsi="Times New Roman"/>
          <w:spacing w:val="-1"/>
          <w:sz w:val="24"/>
          <w:szCs w:val="24"/>
        </w:rPr>
        <w:t>kaydedilmesi</w:t>
      </w:r>
      <w:r w:rsidRPr="001C4D50">
        <w:rPr>
          <w:rFonts w:ascii="Times New Roman" w:hAnsi="Times New Roman"/>
          <w:spacing w:val="104"/>
          <w:sz w:val="24"/>
          <w:szCs w:val="24"/>
        </w:rPr>
        <w:t xml:space="preserve"> </w:t>
      </w:r>
      <w:r w:rsidRPr="001C4D50">
        <w:rPr>
          <w:rFonts w:ascii="Times New Roman" w:hAnsi="Times New Roman"/>
          <w:spacing w:val="-1"/>
          <w:sz w:val="24"/>
          <w:szCs w:val="24"/>
        </w:rPr>
        <w:t>sürecini</w:t>
      </w:r>
      <w:r w:rsidRPr="001C4D50">
        <w:rPr>
          <w:rFonts w:ascii="Times New Roman" w:hAnsi="Times New Roman"/>
          <w:sz w:val="24"/>
          <w:szCs w:val="24"/>
        </w:rPr>
        <w:t xml:space="preserve"> </w:t>
      </w:r>
      <w:r w:rsidRPr="001C4D50">
        <w:rPr>
          <w:rFonts w:ascii="Times New Roman" w:hAnsi="Times New Roman"/>
          <w:spacing w:val="-1"/>
          <w:sz w:val="24"/>
          <w:szCs w:val="24"/>
        </w:rPr>
        <w:t>Kaydetme</w:t>
      </w:r>
      <w:r w:rsidRPr="001C4D50">
        <w:rPr>
          <w:rFonts w:ascii="Times New Roman" w:hAnsi="Times New Roman"/>
          <w:spacing w:val="-2"/>
          <w:sz w:val="24"/>
          <w:szCs w:val="24"/>
        </w:rPr>
        <w:t xml:space="preserve"> </w:t>
      </w:r>
      <w:r w:rsidRPr="001C4D50">
        <w:rPr>
          <w:rFonts w:ascii="Times New Roman" w:hAnsi="Times New Roman"/>
          <w:sz w:val="24"/>
          <w:szCs w:val="24"/>
        </w:rPr>
        <w:t>ve</w:t>
      </w:r>
      <w:r w:rsidRPr="001C4D50">
        <w:rPr>
          <w:rFonts w:ascii="Times New Roman" w:hAnsi="Times New Roman"/>
          <w:spacing w:val="3"/>
          <w:sz w:val="24"/>
          <w:szCs w:val="24"/>
        </w:rPr>
        <w:t xml:space="preserve"> </w:t>
      </w:r>
      <w:r w:rsidRPr="001C4D50">
        <w:rPr>
          <w:rFonts w:ascii="Times New Roman" w:hAnsi="Times New Roman"/>
          <w:spacing w:val="-1"/>
          <w:sz w:val="24"/>
          <w:szCs w:val="24"/>
        </w:rPr>
        <w:t>İzleme</w:t>
      </w:r>
      <w:r w:rsidRPr="001C4D50">
        <w:rPr>
          <w:rFonts w:ascii="Times New Roman" w:hAnsi="Times New Roman"/>
          <w:sz w:val="24"/>
          <w:szCs w:val="24"/>
        </w:rPr>
        <w:t xml:space="preserve"> </w:t>
      </w:r>
      <w:r w:rsidRPr="001C4D50">
        <w:rPr>
          <w:rFonts w:ascii="Times New Roman" w:hAnsi="Times New Roman"/>
          <w:spacing w:val="-1"/>
          <w:sz w:val="24"/>
          <w:szCs w:val="24"/>
        </w:rPr>
        <w:t>sürecine uygun</w:t>
      </w:r>
      <w:r w:rsidRPr="001C4D50">
        <w:rPr>
          <w:rFonts w:ascii="Times New Roman" w:hAnsi="Times New Roman"/>
          <w:sz w:val="24"/>
          <w:szCs w:val="24"/>
        </w:rPr>
        <w:t xml:space="preserve"> </w:t>
      </w:r>
      <w:r w:rsidRPr="001C4D50">
        <w:rPr>
          <w:rFonts w:ascii="Times New Roman" w:hAnsi="Times New Roman"/>
          <w:spacing w:val="-1"/>
          <w:sz w:val="24"/>
          <w:szCs w:val="24"/>
        </w:rPr>
        <w:t>olarak</w:t>
      </w:r>
      <w:r w:rsidRPr="001C4D50">
        <w:rPr>
          <w:rFonts w:ascii="Times New Roman" w:hAnsi="Times New Roman"/>
          <w:spacing w:val="2"/>
          <w:sz w:val="24"/>
          <w:szCs w:val="24"/>
        </w:rPr>
        <w:t xml:space="preserve"> </w:t>
      </w:r>
      <w:r w:rsidRPr="001C4D50">
        <w:rPr>
          <w:rFonts w:ascii="Times New Roman" w:hAnsi="Times New Roman"/>
          <w:spacing w:val="-1"/>
          <w:sz w:val="24"/>
          <w:szCs w:val="24"/>
        </w:rPr>
        <w:t>yürütmek,</w:t>
      </w:r>
    </w:p>
    <w:p w:rsidR="001F7941" w:rsidRPr="001C4D50" w:rsidRDefault="001F7941" w:rsidP="001F7941">
      <w:pPr>
        <w:pStyle w:val="GvdeMetni"/>
        <w:numPr>
          <w:ilvl w:val="1"/>
          <w:numId w:val="10"/>
        </w:numPr>
        <w:tabs>
          <w:tab w:val="left" w:pos="1902"/>
        </w:tabs>
        <w:kinsoku w:val="0"/>
        <w:overflowPunct w:val="0"/>
        <w:autoSpaceDE w:val="0"/>
        <w:autoSpaceDN w:val="0"/>
        <w:adjustRightInd w:val="0"/>
        <w:spacing w:before="6" w:line="360" w:lineRule="auto"/>
        <w:ind w:right="237"/>
        <w:jc w:val="both"/>
        <w:rPr>
          <w:rFonts w:ascii="Times New Roman" w:hAnsi="Times New Roman"/>
          <w:spacing w:val="-1"/>
          <w:sz w:val="24"/>
          <w:szCs w:val="24"/>
        </w:rPr>
      </w:pPr>
      <w:r w:rsidRPr="001C4D50">
        <w:rPr>
          <w:rFonts w:ascii="Times New Roman" w:hAnsi="Times New Roman"/>
          <w:spacing w:val="-1"/>
          <w:sz w:val="24"/>
          <w:szCs w:val="24"/>
        </w:rPr>
        <w:t>Yemekhane</w:t>
      </w:r>
      <w:r w:rsidRPr="001C4D50">
        <w:rPr>
          <w:rFonts w:ascii="Times New Roman" w:hAnsi="Times New Roman"/>
          <w:spacing w:val="6"/>
          <w:sz w:val="24"/>
          <w:szCs w:val="24"/>
        </w:rPr>
        <w:t xml:space="preserve"> </w:t>
      </w:r>
      <w:r w:rsidRPr="001C4D50">
        <w:rPr>
          <w:rFonts w:ascii="Times New Roman" w:hAnsi="Times New Roman"/>
          <w:sz w:val="24"/>
          <w:szCs w:val="24"/>
        </w:rPr>
        <w:t>Otomasyon</w:t>
      </w:r>
      <w:r w:rsidRPr="001C4D50">
        <w:rPr>
          <w:rFonts w:ascii="Times New Roman" w:hAnsi="Times New Roman"/>
          <w:spacing w:val="8"/>
          <w:sz w:val="24"/>
          <w:szCs w:val="24"/>
        </w:rPr>
        <w:t xml:space="preserve"> </w:t>
      </w:r>
      <w:r w:rsidRPr="001C4D50">
        <w:rPr>
          <w:rFonts w:ascii="Times New Roman" w:hAnsi="Times New Roman"/>
          <w:spacing w:val="-1"/>
          <w:sz w:val="24"/>
          <w:szCs w:val="24"/>
        </w:rPr>
        <w:t>Sistemi</w:t>
      </w:r>
      <w:r w:rsidRPr="001C4D50">
        <w:rPr>
          <w:rFonts w:ascii="Times New Roman" w:hAnsi="Times New Roman"/>
          <w:spacing w:val="8"/>
          <w:sz w:val="24"/>
          <w:szCs w:val="24"/>
        </w:rPr>
        <w:t xml:space="preserve"> </w:t>
      </w:r>
      <w:r w:rsidRPr="001C4D50">
        <w:rPr>
          <w:rFonts w:ascii="Times New Roman" w:hAnsi="Times New Roman"/>
          <w:spacing w:val="-1"/>
          <w:sz w:val="24"/>
          <w:szCs w:val="24"/>
        </w:rPr>
        <w:t>Merkezi</w:t>
      </w:r>
      <w:r w:rsidRPr="001C4D50">
        <w:rPr>
          <w:rFonts w:ascii="Times New Roman" w:hAnsi="Times New Roman"/>
          <w:spacing w:val="10"/>
          <w:sz w:val="24"/>
          <w:szCs w:val="24"/>
        </w:rPr>
        <w:t xml:space="preserve"> </w:t>
      </w:r>
      <w:r w:rsidRPr="001C4D50">
        <w:rPr>
          <w:rFonts w:ascii="Times New Roman" w:hAnsi="Times New Roman"/>
          <w:spacing w:val="-1"/>
          <w:sz w:val="24"/>
          <w:szCs w:val="24"/>
        </w:rPr>
        <w:t>Yönetim</w:t>
      </w:r>
      <w:r w:rsidRPr="001C4D50">
        <w:rPr>
          <w:rFonts w:ascii="Times New Roman" w:hAnsi="Times New Roman"/>
          <w:spacing w:val="7"/>
          <w:sz w:val="24"/>
          <w:szCs w:val="24"/>
        </w:rPr>
        <w:t xml:space="preserve"> </w:t>
      </w:r>
      <w:r w:rsidRPr="001C4D50">
        <w:rPr>
          <w:rFonts w:ascii="Times New Roman" w:hAnsi="Times New Roman"/>
          <w:spacing w:val="-1"/>
          <w:sz w:val="24"/>
          <w:szCs w:val="24"/>
        </w:rPr>
        <w:t>Altyapısı</w:t>
      </w:r>
      <w:r w:rsidRPr="001C4D50">
        <w:rPr>
          <w:rFonts w:ascii="Times New Roman" w:hAnsi="Times New Roman"/>
          <w:spacing w:val="9"/>
          <w:sz w:val="24"/>
          <w:szCs w:val="24"/>
        </w:rPr>
        <w:t xml:space="preserve"> </w:t>
      </w:r>
      <w:r w:rsidRPr="001C4D50">
        <w:rPr>
          <w:rFonts w:ascii="Times New Roman" w:hAnsi="Times New Roman"/>
          <w:sz w:val="24"/>
          <w:szCs w:val="24"/>
        </w:rPr>
        <w:t>tespit</w:t>
      </w:r>
      <w:r w:rsidRPr="001C4D50">
        <w:rPr>
          <w:rFonts w:ascii="Times New Roman" w:hAnsi="Times New Roman"/>
          <w:spacing w:val="8"/>
          <w:sz w:val="24"/>
          <w:szCs w:val="24"/>
        </w:rPr>
        <w:t xml:space="preserve"> </w:t>
      </w:r>
      <w:r w:rsidRPr="001C4D50">
        <w:rPr>
          <w:rFonts w:ascii="Times New Roman" w:hAnsi="Times New Roman"/>
          <w:spacing w:val="-1"/>
          <w:sz w:val="24"/>
          <w:szCs w:val="24"/>
        </w:rPr>
        <w:t>edilen</w:t>
      </w:r>
      <w:r w:rsidRPr="001C4D50">
        <w:rPr>
          <w:rFonts w:ascii="Times New Roman" w:hAnsi="Times New Roman"/>
          <w:spacing w:val="72"/>
          <w:sz w:val="24"/>
          <w:szCs w:val="24"/>
        </w:rPr>
        <w:t xml:space="preserve"> </w:t>
      </w:r>
      <w:r w:rsidRPr="001C4D50">
        <w:rPr>
          <w:rFonts w:ascii="Times New Roman" w:hAnsi="Times New Roman"/>
          <w:spacing w:val="-1"/>
          <w:sz w:val="24"/>
          <w:szCs w:val="24"/>
        </w:rPr>
        <w:t>uygunsuzlukların</w:t>
      </w:r>
      <w:r w:rsidRPr="001C4D50">
        <w:rPr>
          <w:rFonts w:ascii="Times New Roman" w:hAnsi="Times New Roman"/>
          <w:spacing w:val="47"/>
          <w:sz w:val="24"/>
          <w:szCs w:val="24"/>
        </w:rPr>
        <w:t xml:space="preserve"> </w:t>
      </w:r>
      <w:r w:rsidRPr="001C4D50">
        <w:rPr>
          <w:rFonts w:ascii="Times New Roman" w:hAnsi="Times New Roman"/>
          <w:spacing w:val="-1"/>
          <w:sz w:val="24"/>
          <w:szCs w:val="24"/>
        </w:rPr>
        <w:t>giderilmesi</w:t>
      </w:r>
      <w:r w:rsidRPr="001C4D50">
        <w:rPr>
          <w:rFonts w:ascii="Times New Roman" w:hAnsi="Times New Roman"/>
          <w:spacing w:val="45"/>
          <w:sz w:val="24"/>
          <w:szCs w:val="24"/>
        </w:rPr>
        <w:t xml:space="preserve"> </w:t>
      </w:r>
      <w:r w:rsidRPr="001C4D50">
        <w:rPr>
          <w:rFonts w:ascii="Times New Roman" w:hAnsi="Times New Roman"/>
          <w:sz w:val="24"/>
          <w:szCs w:val="24"/>
        </w:rPr>
        <w:t>ve</w:t>
      </w:r>
      <w:r w:rsidRPr="001C4D50">
        <w:rPr>
          <w:rFonts w:ascii="Times New Roman" w:hAnsi="Times New Roman"/>
          <w:spacing w:val="44"/>
          <w:sz w:val="24"/>
          <w:szCs w:val="24"/>
        </w:rPr>
        <w:t xml:space="preserve"> </w:t>
      </w:r>
      <w:r w:rsidRPr="001C4D50">
        <w:rPr>
          <w:rFonts w:ascii="Times New Roman" w:hAnsi="Times New Roman"/>
          <w:spacing w:val="-1"/>
          <w:sz w:val="24"/>
          <w:szCs w:val="24"/>
        </w:rPr>
        <w:t>önlenmesi</w:t>
      </w:r>
      <w:r w:rsidRPr="001C4D50">
        <w:rPr>
          <w:rFonts w:ascii="Times New Roman" w:hAnsi="Times New Roman"/>
          <w:spacing w:val="46"/>
          <w:sz w:val="24"/>
          <w:szCs w:val="24"/>
        </w:rPr>
        <w:t xml:space="preserve"> </w:t>
      </w:r>
      <w:r w:rsidRPr="001C4D50">
        <w:rPr>
          <w:rFonts w:ascii="Times New Roman" w:hAnsi="Times New Roman"/>
          <w:sz w:val="24"/>
          <w:szCs w:val="24"/>
        </w:rPr>
        <w:t>işlemlerini</w:t>
      </w:r>
      <w:r w:rsidRPr="001C4D50">
        <w:rPr>
          <w:rFonts w:ascii="Times New Roman" w:hAnsi="Times New Roman"/>
          <w:spacing w:val="45"/>
          <w:sz w:val="24"/>
          <w:szCs w:val="24"/>
        </w:rPr>
        <w:t xml:space="preserve"> </w:t>
      </w:r>
      <w:r w:rsidRPr="001C4D50">
        <w:rPr>
          <w:rFonts w:ascii="Times New Roman" w:hAnsi="Times New Roman"/>
          <w:spacing w:val="-1"/>
          <w:sz w:val="24"/>
          <w:szCs w:val="24"/>
        </w:rPr>
        <w:t>Düzeltici</w:t>
      </w:r>
      <w:r w:rsidRPr="001C4D50">
        <w:rPr>
          <w:rFonts w:ascii="Times New Roman" w:hAnsi="Times New Roman"/>
          <w:spacing w:val="45"/>
          <w:sz w:val="24"/>
          <w:szCs w:val="24"/>
        </w:rPr>
        <w:t xml:space="preserve"> </w:t>
      </w:r>
      <w:r w:rsidRPr="001C4D50">
        <w:rPr>
          <w:rFonts w:ascii="Times New Roman" w:hAnsi="Times New Roman"/>
          <w:spacing w:val="-1"/>
          <w:sz w:val="24"/>
          <w:szCs w:val="24"/>
        </w:rPr>
        <w:t>Faaliyetlere</w:t>
      </w:r>
      <w:r w:rsidRPr="001C4D50">
        <w:rPr>
          <w:rFonts w:ascii="Times New Roman" w:hAnsi="Times New Roman"/>
          <w:spacing w:val="43"/>
          <w:sz w:val="24"/>
          <w:szCs w:val="24"/>
        </w:rPr>
        <w:t xml:space="preserve"> </w:t>
      </w:r>
      <w:r w:rsidRPr="001C4D50">
        <w:rPr>
          <w:rFonts w:ascii="Times New Roman" w:hAnsi="Times New Roman"/>
          <w:spacing w:val="-1"/>
          <w:sz w:val="24"/>
          <w:szCs w:val="24"/>
        </w:rPr>
        <w:t>uygun</w:t>
      </w:r>
      <w:r w:rsidRPr="001C4D50">
        <w:rPr>
          <w:rFonts w:ascii="Times New Roman" w:hAnsi="Times New Roman"/>
          <w:spacing w:val="101"/>
          <w:sz w:val="24"/>
          <w:szCs w:val="24"/>
        </w:rPr>
        <w:t xml:space="preserve"> </w:t>
      </w:r>
      <w:r w:rsidRPr="001C4D50">
        <w:rPr>
          <w:rFonts w:ascii="Times New Roman" w:hAnsi="Times New Roman"/>
          <w:spacing w:val="-1"/>
          <w:sz w:val="24"/>
          <w:szCs w:val="24"/>
        </w:rPr>
        <w:t>olarak</w:t>
      </w:r>
      <w:r w:rsidRPr="001C4D50">
        <w:rPr>
          <w:rFonts w:ascii="Times New Roman" w:hAnsi="Times New Roman"/>
          <w:spacing w:val="2"/>
          <w:sz w:val="24"/>
          <w:szCs w:val="24"/>
        </w:rPr>
        <w:t xml:space="preserve"> </w:t>
      </w:r>
      <w:r w:rsidRPr="001C4D50">
        <w:rPr>
          <w:rFonts w:ascii="Times New Roman" w:hAnsi="Times New Roman"/>
          <w:spacing w:val="-1"/>
          <w:sz w:val="24"/>
          <w:szCs w:val="24"/>
        </w:rPr>
        <w:t>yürütmek,</w:t>
      </w:r>
    </w:p>
    <w:p w:rsidR="001F7941" w:rsidRPr="001C4D50" w:rsidRDefault="001F7941" w:rsidP="001F7941">
      <w:pPr>
        <w:pStyle w:val="GvdeMetni"/>
        <w:numPr>
          <w:ilvl w:val="1"/>
          <w:numId w:val="10"/>
        </w:numPr>
        <w:tabs>
          <w:tab w:val="left" w:pos="1902"/>
        </w:tabs>
        <w:kinsoku w:val="0"/>
        <w:overflowPunct w:val="0"/>
        <w:autoSpaceDE w:val="0"/>
        <w:autoSpaceDN w:val="0"/>
        <w:adjustRightInd w:val="0"/>
        <w:spacing w:before="4" w:line="360" w:lineRule="auto"/>
        <w:ind w:right="232"/>
        <w:jc w:val="both"/>
        <w:rPr>
          <w:rFonts w:ascii="Times New Roman" w:hAnsi="Times New Roman"/>
          <w:sz w:val="24"/>
          <w:szCs w:val="24"/>
        </w:rPr>
      </w:pPr>
      <w:r w:rsidRPr="001C4D50">
        <w:rPr>
          <w:rFonts w:ascii="Times New Roman" w:hAnsi="Times New Roman"/>
          <w:spacing w:val="-1"/>
          <w:sz w:val="24"/>
          <w:szCs w:val="24"/>
        </w:rPr>
        <w:t>Yemekhane</w:t>
      </w:r>
      <w:r w:rsidRPr="001C4D50">
        <w:rPr>
          <w:rFonts w:ascii="Times New Roman" w:hAnsi="Times New Roman"/>
          <w:spacing w:val="20"/>
          <w:sz w:val="24"/>
          <w:szCs w:val="24"/>
        </w:rPr>
        <w:t xml:space="preserve"> </w:t>
      </w:r>
      <w:r w:rsidRPr="001C4D50">
        <w:rPr>
          <w:rFonts w:ascii="Times New Roman" w:hAnsi="Times New Roman"/>
          <w:spacing w:val="-1"/>
          <w:sz w:val="24"/>
          <w:szCs w:val="24"/>
        </w:rPr>
        <w:t>Otomasyon</w:t>
      </w:r>
      <w:r w:rsidRPr="001C4D50">
        <w:rPr>
          <w:rFonts w:ascii="Times New Roman" w:hAnsi="Times New Roman"/>
          <w:spacing w:val="23"/>
          <w:sz w:val="24"/>
          <w:szCs w:val="24"/>
        </w:rPr>
        <w:t xml:space="preserve"> </w:t>
      </w:r>
      <w:r w:rsidRPr="001C4D50">
        <w:rPr>
          <w:rFonts w:ascii="Times New Roman" w:hAnsi="Times New Roman"/>
          <w:spacing w:val="-1"/>
          <w:sz w:val="24"/>
          <w:szCs w:val="24"/>
        </w:rPr>
        <w:t>Sistemi</w:t>
      </w:r>
      <w:r w:rsidRPr="001C4D50">
        <w:rPr>
          <w:rFonts w:ascii="Times New Roman" w:hAnsi="Times New Roman"/>
          <w:spacing w:val="22"/>
          <w:sz w:val="24"/>
          <w:szCs w:val="24"/>
        </w:rPr>
        <w:t xml:space="preserve"> </w:t>
      </w:r>
      <w:r w:rsidRPr="001C4D50">
        <w:rPr>
          <w:rFonts w:ascii="Times New Roman" w:hAnsi="Times New Roman"/>
          <w:spacing w:val="-1"/>
          <w:sz w:val="24"/>
          <w:szCs w:val="24"/>
        </w:rPr>
        <w:t>Merkezi</w:t>
      </w:r>
      <w:r w:rsidRPr="001C4D50">
        <w:rPr>
          <w:rFonts w:ascii="Times New Roman" w:hAnsi="Times New Roman"/>
          <w:spacing w:val="21"/>
          <w:sz w:val="24"/>
          <w:szCs w:val="24"/>
        </w:rPr>
        <w:t xml:space="preserve"> </w:t>
      </w:r>
      <w:r w:rsidRPr="001C4D50">
        <w:rPr>
          <w:rFonts w:ascii="Times New Roman" w:hAnsi="Times New Roman"/>
          <w:spacing w:val="-1"/>
          <w:sz w:val="24"/>
          <w:szCs w:val="24"/>
        </w:rPr>
        <w:t>Yönetim</w:t>
      </w:r>
      <w:r w:rsidRPr="001C4D50">
        <w:rPr>
          <w:rFonts w:ascii="Times New Roman" w:hAnsi="Times New Roman"/>
          <w:spacing w:val="21"/>
          <w:sz w:val="24"/>
          <w:szCs w:val="24"/>
        </w:rPr>
        <w:t xml:space="preserve"> </w:t>
      </w:r>
      <w:r w:rsidRPr="001C4D50">
        <w:rPr>
          <w:rFonts w:ascii="Times New Roman" w:hAnsi="Times New Roman"/>
          <w:spacing w:val="-1"/>
          <w:sz w:val="24"/>
          <w:szCs w:val="24"/>
        </w:rPr>
        <w:t>Altyapısı</w:t>
      </w:r>
      <w:r w:rsidRPr="001C4D50">
        <w:rPr>
          <w:rFonts w:ascii="Times New Roman" w:hAnsi="Times New Roman"/>
          <w:spacing w:val="22"/>
          <w:sz w:val="24"/>
          <w:szCs w:val="24"/>
        </w:rPr>
        <w:t xml:space="preserve"> </w:t>
      </w:r>
      <w:r w:rsidRPr="001C4D50">
        <w:rPr>
          <w:rFonts w:ascii="Times New Roman" w:hAnsi="Times New Roman"/>
          <w:spacing w:val="-1"/>
          <w:sz w:val="24"/>
          <w:szCs w:val="24"/>
        </w:rPr>
        <w:t>kapsamında</w:t>
      </w:r>
      <w:r w:rsidRPr="001C4D50">
        <w:rPr>
          <w:rFonts w:ascii="Times New Roman" w:hAnsi="Times New Roman"/>
          <w:spacing w:val="22"/>
          <w:sz w:val="24"/>
          <w:szCs w:val="24"/>
        </w:rPr>
        <w:t xml:space="preserve"> </w:t>
      </w:r>
      <w:r w:rsidRPr="001C4D50">
        <w:rPr>
          <w:rFonts w:ascii="Times New Roman" w:hAnsi="Times New Roman"/>
          <w:spacing w:val="-1"/>
          <w:sz w:val="24"/>
          <w:szCs w:val="24"/>
        </w:rPr>
        <w:t>gerçekleşen</w:t>
      </w:r>
      <w:r w:rsidRPr="001C4D50">
        <w:rPr>
          <w:rFonts w:ascii="Times New Roman" w:hAnsi="Times New Roman"/>
          <w:spacing w:val="101"/>
          <w:sz w:val="24"/>
          <w:szCs w:val="24"/>
        </w:rPr>
        <w:t xml:space="preserve"> </w:t>
      </w:r>
      <w:r w:rsidRPr="001C4D50">
        <w:rPr>
          <w:rFonts w:ascii="Times New Roman" w:hAnsi="Times New Roman"/>
          <w:spacing w:val="-1"/>
          <w:sz w:val="24"/>
          <w:szCs w:val="24"/>
        </w:rPr>
        <w:t>İhlal</w:t>
      </w:r>
      <w:r w:rsidRPr="001C4D50">
        <w:rPr>
          <w:rFonts w:ascii="Times New Roman" w:hAnsi="Times New Roman"/>
          <w:spacing w:val="-8"/>
          <w:sz w:val="24"/>
          <w:szCs w:val="24"/>
        </w:rPr>
        <w:t xml:space="preserve"> </w:t>
      </w:r>
      <w:r w:rsidRPr="001C4D50">
        <w:rPr>
          <w:rFonts w:ascii="Times New Roman" w:hAnsi="Times New Roman"/>
          <w:spacing w:val="-1"/>
          <w:sz w:val="24"/>
          <w:szCs w:val="24"/>
        </w:rPr>
        <w:t>Olaylarında</w:t>
      </w:r>
      <w:r w:rsidRPr="001C4D50">
        <w:rPr>
          <w:rFonts w:ascii="Times New Roman" w:hAnsi="Times New Roman"/>
          <w:spacing w:val="-8"/>
          <w:sz w:val="24"/>
          <w:szCs w:val="24"/>
        </w:rPr>
        <w:t xml:space="preserve"> </w:t>
      </w:r>
      <w:r w:rsidRPr="001C4D50">
        <w:rPr>
          <w:rFonts w:ascii="Times New Roman" w:hAnsi="Times New Roman"/>
          <w:spacing w:val="-1"/>
          <w:sz w:val="24"/>
          <w:szCs w:val="24"/>
        </w:rPr>
        <w:t>İhlal</w:t>
      </w:r>
      <w:r w:rsidRPr="001C4D50">
        <w:rPr>
          <w:rFonts w:ascii="Times New Roman" w:hAnsi="Times New Roman"/>
          <w:spacing w:val="-10"/>
          <w:sz w:val="24"/>
          <w:szCs w:val="24"/>
        </w:rPr>
        <w:t xml:space="preserve"> </w:t>
      </w:r>
      <w:r w:rsidRPr="001C4D50">
        <w:rPr>
          <w:rFonts w:ascii="Times New Roman" w:hAnsi="Times New Roman"/>
          <w:sz w:val="24"/>
          <w:szCs w:val="24"/>
        </w:rPr>
        <w:t>Olay</w:t>
      </w:r>
      <w:r w:rsidRPr="001C4D50">
        <w:rPr>
          <w:rFonts w:ascii="Times New Roman" w:hAnsi="Times New Roman"/>
          <w:spacing w:val="-12"/>
          <w:sz w:val="24"/>
          <w:szCs w:val="24"/>
        </w:rPr>
        <w:t xml:space="preserve"> </w:t>
      </w:r>
      <w:r w:rsidRPr="001C4D50">
        <w:rPr>
          <w:rFonts w:ascii="Times New Roman" w:hAnsi="Times New Roman"/>
          <w:spacing w:val="-1"/>
          <w:sz w:val="24"/>
          <w:szCs w:val="24"/>
        </w:rPr>
        <w:t>Yönetimine</w:t>
      </w:r>
      <w:r w:rsidRPr="001C4D50">
        <w:rPr>
          <w:rFonts w:ascii="Times New Roman" w:hAnsi="Times New Roman"/>
          <w:spacing w:val="-8"/>
          <w:sz w:val="24"/>
          <w:szCs w:val="24"/>
        </w:rPr>
        <w:t xml:space="preserve"> </w:t>
      </w:r>
      <w:r w:rsidRPr="001C4D50">
        <w:rPr>
          <w:rFonts w:ascii="Times New Roman" w:hAnsi="Times New Roman"/>
          <w:spacing w:val="-1"/>
          <w:sz w:val="24"/>
          <w:szCs w:val="24"/>
        </w:rPr>
        <w:t>göre</w:t>
      </w:r>
      <w:r w:rsidRPr="001C4D50">
        <w:rPr>
          <w:rFonts w:ascii="Times New Roman" w:hAnsi="Times New Roman"/>
          <w:spacing w:val="-6"/>
          <w:sz w:val="24"/>
          <w:szCs w:val="24"/>
        </w:rPr>
        <w:t xml:space="preserve"> </w:t>
      </w:r>
      <w:r w:rsidRPr="001C4D50">
        <w:rPr>
          <w:rFonts w:ascii="Times New Roman" w:hAnsi="Times New Roman"/>
          <w:spacing w:val="-1"/>
          <w:sz w:val="24"/>
          <w:szCs w:val="24"/>
        </w:rPr>
        <w:t>yönetmek</w:t>
      </w:r>
      <w:r w:rsidRPr="001C4D50">
        <w:rPr>
          <w:rFonts w:ascii="Times New Roman" w:hAnsi="Times New Roman"/>
          <w:spacing w:val="-10"/>
          <w:sz w:val="24"/>
          <w:szCs w:val="24"/>
        </w:rPr>
        <w:t xml:space="preserve"> </w:t>
      </w:r>
      <w:r w:rsidRPr="001C4D50">
        <w:rPr>
          <w:rFonts w:ascii="Times New Roman" w:hAnsi="Times New Roman"/>
          <w:sz w:val="24"/>
          <w:szCs w:val="24"/>
        </w:rPr>
        <w:t>ve</w:t>
      </w:r>
      <w:r w:rsidRPr="001C4D50">
        <w:rPr>
          <w:rFonts w:ascii="Times New Roman" w:hAnsi="Times New Roman"/>
          <w:spacing w:val="-9"/>
          <w:sz w:val="24"/>
          <w:szCs w:val="24"/>
        </w:rPr>
        <w:t xml:space="preserve"> </w:t>
      </w:r>
      <w:r w:rsidRPr="001C4D50">
        <w:rPr>
          <w:rFonts w:ascii="Times New Roman" w:hAnsi="Times New Roman"/>
          <w:spacing w:val="-1"/>
          <w:sz w:val="24"/>
          <w:szCs w:val="24"/>
        </w:rPr>
        <w:t>gerekli</w:t>
      </w:r>
      <w:r w:rsidRPr="001C4D50">
        <w:rPr>
          <w:rFonts w:ascii="Times New Roman" w:hAnsi="Times New Roman"/>
          <w:spacing w:val="-8"/>
          <w:sz w:val="24"/>
          <w:szCs w:val="24"/>
        </w:rPr>
        <w:t xml:space="preserve"> </w:t>
      </w:r>
      <w:r w:rsidRPr="001C4D50">
        <w:rPr>
          <w:rFonts w:ascii="Times New Roman" w:hAnsi="Times New Roman"/>
          <w:sz w:val="24"/>
          <w:szCs w:val="24"/>
        </w:rPr>
        <w:t>formlarıdüzenlemek,</w:t>
      </w:r>
    </w:p>
    <w:p w:rsidR="001F7941" w:rsidRPr="001C4D50" w:rsidRDefault="001F7941" w:rsidP="001F7941">
      <w:pPr>
        <w:pStyle w:val="GvdeMetni"/>
        <w:numPr>
          <w:ilvl w:val="1"/>
          <w:numId w:val="10"/>
        </w:numPr>
        <w:tabs>
          <w:tab w:val="left" w:pos="1902"/>
        </w:tabs>
        <w:kinsoku w:val="0"/>
        <w:overflowPunct w:val="0"/>
        <w:autoSpaceDE w:val="0"/>
        <w:autoSpaceDN w:val="0"/>
        <w:adjustRightInd w:val="0"/>
        <w:spacing w:before="3" w:line="360" w:lineRule="auto"/>
        <w:ind w:right="236"/>
        <w:jc w:val="both"/>
        <w:rPr>
          <w:rFonts w:ascii="Times New Roman" w:hAnsi="Times New Roman"/>
          <w:spacing w:val="-1"/>
          <w:sz w:val="24"/>
          <w:szCs w:val="24"/>
        </w:rPr>
      </w:pPr>
      <w:r w:rsidRPr="001C4D50">
        <w:rPr>
          <w:rFonts w:ascii="Times New Roman" w:hAnsi="Times New Roman"/>
          <w:spacing w:val="-1"/>
          <w:sz w:val="24"/>
          <w:szCs w:val="24"/>
        </w:rPr>
        <w:t>Yemekhane</w:t>
      </w:r>
      <w:r w:rsidRPr="001C4D50">
        <w:rPr>
          <w:rFonts w:ascii="Times New Roman" w:hAnsi="Times New Roman"/>
          <w:spacing w:val="39"/>
          <w:sz w:val="24"/>
          <w:szCs w:val="24"/>
        </w:rPr>
        <w:t xml:space="preserve"> </w:t>
      </w:r>
      <w:r w:rsidRPr="001C4D50">
        <w:rPr>
          <w:rFonts w:ascii="Times New Roman" w:hAnsi="Times New Roman"/>
          <w:spacing w:val="-1"/>
          <w:sz w:val="24"/>
          <w:szCs w:val="24"/>
        </w:rPr>
        <w:t>otomasyon</w:t>
      </w:r>
      <w:r w:rsidRPr="001C4D50">
        <w:rPr>
          <w:rFonts w:ascii="Times New Roman" w:hAnsi="Times New Roman"/>
          <w:spacing w:val="42"/>
          <w:sz w:val="24"/>
          <w:szCs w:val="24"/>
        </w:rPr>
        <w:t xml:space="preserve"> </w:t>
      </w:r>
      <w:r w:rsidRPr="001C4D50">
        <w:rPr>
          <w:rFonts w:ascii="Times New Roman" w:hAnsi="Times New Roman"/>
          <w:sz w:val="24"/>
          <w:szCs w:val="24"/>
        </w:rPr>
        <w:t>sisteminde</w:t>
      </w:r>
      <w:r w:rsidRPr="001C4D50">
        <w:rPr>
          <w:rFonts w:ascii="Times New Roman" w:hAnsi="Times New Roman"/>
          <w:spacing w:val="42"/>
          <w:sz w:val="24"/>
          <w:szCs w:val="24"/>
        </w:rPr>
        <w:t xml:space="preserve"> </w:t>
      </w:r>
      <w:r w:rsidRPr="001C4D50">
        <w:rPr>
          <w:rFonts w:ascii="Times New Roman" w:hAnsi="Times New Roman"/>
          <w:spacing w:val="-1"/>
          <w:sz w:val="24"/>
          <w:szCs w:val="24"/>
        </w:rPr>
        <w:t>yemekhanelerde</w:t>
      </w:r>
      <w:r w:rsidRPr="001C4D50">
        <w:rPr>
          <w:rFonts w:ascii="Times New Roman" w:hAnsi="Times New Roman"/>
          <w:spacing w:val="38"/>
          <w:sz w:val="24"/>
          <w:szCs w:val="24"/>
        </w:rPr>
        <w:t xml:space="preserve"> </w:t>
      </w:r>
      <w:r w:rsidRPr="001C4D50">
        <w:rPr>
          <w:rFonts w:ascii="Times New Roman" w:hAnsi="Times New Roman"/>
          <w:sz w:val="24"/>
          <w:szCs w:val="24"/>
        </w:rPr>
        <w:t>kurulu</w:t>
      </w:r>
      <w:r w:rsidRPr="001C4D50">
        <w:rPr>
          <w:rFonts w:ascii="Times New Roman" w:hAnsi="Times New Roman"/>
          <w:spacing w:val="40"/>
          <w:sz w:val="24"/>
          <w:szCs w:val="24"/>
        </w:rPr>
        <w:t xml:space="preserve"> </w:t>
      </w:r>
      <w:r w:rsidRPr="001C4D50">
        <w:rPr>
          <w:rFonts w:ascii="Times New Roman" w:hAnsi="Times New Roman"/>
          <w:spacing w:val="-1"/>
          <w:sz w:val="24"/>
          <w:szCs w:val="24"/>
        </w:rPr>
        <w:t>cihazların</w:t>
      </w:r>
      <w:r w:rsidRPr="001C4D50">
        <w:rPr>
          <w:rFonts w:ascii="Times New Roman" w:hAnsi="Times New Roman"/>
          <w:spacing w:val="45"/>
          <w:sz w:val="24"/>
          <w:szCs w:val="24"/>
        </w:rPr>
        <w:t xml:space="preserve"> </w:t>
      </w:r>
      <w:r w:rsidRPr="001C4D50">
        <w:rPr>
          <w:rFonts w:ascii="Times New Roman" w:hAnsi="Times New Roman"/>
          <w:spacing w:val="-1"/>
          <w:sz w:val="24"/>
          <w:szCs w:val="24"/>
        </w:rPr>
        <w:t>yönetimini</w:t>
      </w:r>
      <w:r w:rsidRPr="001C4D50">
        <w:rPr>
          <w:rFonts w:ascii="Times New Roman" w:hAnsi="Times New Roman"/>
          <w:spacing w:val="41"/>
          <w:sz w:val="24"/>
          <w:szCs w:val="24"/>
        </w:rPr>
        <w:t xml:space="preserve"> </w:t>
      </w:r>
      <w:r w:rsidRPr="001C4D50">
        <w:rPr>
          <w:rFonts w:ascii="Times New Roman" w:hAnsi="Times New Roman"/>
          <w:sz w:val="24"/>
          <w:szCs w:val="24"/>
        </w:rPr>
        <w:t>ve</w:t>
      </w:r>
      <w:r w:rsidRPr="001C4D50">
        <w:rPr>
          <w:rFonts w:ascii="Times New Roman" w:hAnsi="Times New Roman"/>
          <w:spacing w:val="67"/>
          <w:sz w:val="24"/>
          <w:szCs w:val="24"/>
        </w:rPr>
        <w:t xml:space="preserve"> </w:t>
      </w:r>
      <w:r w:rsidRPr="001C4D50">
        <w:rPr>
          <w:rFonts w:ascii="Times New Roman" w:hAnsi="Times New Roman"/>
          <w:spacing w:val="-1"/>
          <w:sz w:val="24"/>
          <w:szCs w:val="24"/>
        </w:rPr>
        <w:t>bakımını</w:t>
      </w:r>
      <w:r w:rsidRPr="001C4D50">
        <w:rPr>
          <w:rFonts w:ascii="Times New Roman" w:hAnsi="Times New Roman"/>
          <w:spacing w:val="1"/>
          <w:sz w:val="24"/>
          <w:szCs w:val="24"/>
        </w:rPr>
        <w:t xml:space="preserve"> </w:t>
      </w:r>
      <w:r w:rsidRPr="001C4D50">
        <w:rPr>
          <w:rFonts w:ascii="Times New Roman" w:hAnsi="Times New Roman"/>
          <w:spacing w:val="-1"/>
          <w:sz w:val="24"/>
          <w:szCs w:val="24"/>
        </w:rPr>
        <w:t>sağlamak,</w:t>
      </w:r>
    </w:p>
    <w:p w:rsidR="001F7941" w:rsidRPr="001C4D50" w:rsidRDefault="001F7941" w:rsidP="001F7941">
      <w:pPr>
        <w:pStyle w:val="GvdeMetni"/>
        <w:numPr>
          <w:ilvl w:val="1"/>
          <w:numId w:val="10"/>
        </w:numPr>
        <w:tabs>
          <w:tab w:val="left" w:pos="1902"/>
        </w:tabs>
        <w:kinsoku w:val="0"/>
        <w:overflowPunct w:val="0"/>
        <w:autoSpaceDE w:val="0"/>
        <w:autoSpaceDN w:val="0"/>
        <w:adjustRightInd w:val="0"/>
        <w:spacing w:before="3" w:line="361" w:lineRule="auto"/>
        <w:ind w:right="235"/>
        <w:jc w:val="both"/>
        <w:rPr>
          <w:rFonts w:ascii="Times New Roman" w:hAnsi="Times New Roman"/>
          <w:spacing w:val="-1"/>
          <w:sz w:val="24"/>
          <w:szCs w:val="24"/>
        </w:rPr>
      </w:pPr>
      <w:r w:rsidRPr="001C4D50">
        <w:rPr>
          <w:rFonts w:ascii="Times New Roman" w:hAnsi="Times New Roman"/>
          <w:spacing w:val="-1"/>
          <w:sz w:val="24"/>
          <w:szCs w:val="24"/>
        </w:rPr>
        <w:t>Yemekhane</w:t>
      </w:r>
      <w:r w:rsidRPr="001C4D50">
        <w:rPr>
          <w:rFonts w:ascii="Times New Roman" w:hAnsi="Times New Roman"/>
          <w:spacing w:val="-11"/>
          <w:sz w:val="24"/>
          <w:szCs w:val="24"/>
        </w:rPr>
        <w:t xml:space="preserve"> </w:t>
      </w:r>
      <w:r w:rsidRPr="001C4D50">
        <w:rPr>
          <w:rFonts w:ascii="Times New Roman" w:hAnsi="Times New Roman"/>
          <w:spacing w:val="-1"/>
          <w:sz w:val="24"/>
          <w:szCs w:val="24"/>
        </w:rPr>
        <w:t>otomasyon</w:t>
      </w:r>
      <w:r w:rsidRPr="001C4D50">
        <w:rPr>
          <w:rFonts w:ascii="Times New Roman" w:hAnsi="Times New Roman"/>
          <w:spacing w:val="-9"/>
          <w:sz w:val="24"/>
          <w:szCs w:val="24"/>
        </w:rPr>
        <w:t xml:space="preserve"> </w:t>
      </w:r>
      <w:r w:rsidRPr="001C4D50">
        <w:rPr>
          <w:rFonts w:ascii="Times New Roman" w:hAnsi="Times New Roman"/>
          <w:sz w:val="24"/>
          <w:szCs w:val="24"/>
        </w:rPr>
        <w:t>sisteminde</w:t>
      </w:r>
      <w:r w:rsidRPr="001C4D50">
        <w:rPr>
          <w:rFonts w:ascii="Times New Roman" w:hAnsi="Times New Roman"/>
          <w:spacing w:val="-8"/>
          <w:sz w:val="24"/>
          <w:szCs w:val="24"/>
        </w:rPr>
        <w:t xml:space="preserve"> </w:t>
      </w:r>
      <w:r w:rsidRPr="001C4D50">
        <w:rPr>
          <w:rFonts w:ascii="Times New Roman" w:hAnsi="Times New Roman"/>
          <w:spacing w:val="-1"/>
          <w:sz w:val="24"/>
          <w:szCs w:val="24"/>
        </w:rPr>
        <w:t>yemekhanelerde</w:t>
      </w:r>
      <w:r w:rsidRPr="001C4D50">
        <w:rPr>
          <w:rFonts w:ascii="Times New Roman" w:hAnsi="Times New Roman"/>
          <w:spacing w:val="-10"/>
          <w:sz w:val="24"/>
          <w:szCs w:val="24"/>
        </w:rPr>
        <w:t xml:space="preserve"> </w:t>
      </w:r>
      <w:r w:rsidRPr="001C4D50">
        <w:rPr>
          <w:rFonts w:ascii="Times New Roman" w:hAnsi="Times New Roman"/>
          <w:sz w:val="24"/>
          <w:szCs w:val="24"/>
        </w:rPr>
        <w:t>kurulu</w:t>
      </w:r>
      <w:r w:rsidRPr="001C4D50">
        <w:rPr>
          <w:rFonts w:ascii="Times New Roman" w:hAnsi="Times New Roman"/>
          <w:spacing w:val="-10"/>
          <w:sz w:val="24"/>
          <w:szCs w:val="24"/>
        </w:rPr>
        <w:t xml:space="preserve"> </w:t>
      </w:r>
      <w:r w:rsidRPr="001C4D50">
        <w:rPr>
          <w:rFonts w:ascii="Times New Roman" w:hAnsi="Times New Roman"/>
          <w:spacing w:val="-1"/>
          <w:sz w:val="24"/>
          <w:szCs w:val="24"/>
        </w:rPr>
        <w:t>cihazların</w:t>
      </w:r>
      <w:r w:rsidRPr="001C4D50">
        <w:rPr>
          <w:rFonts w:ascii="Times New Roman" w:hAnsi="Times New Roman"/>
          <w:spacing w:val="42"/>
          <w:sz w:val="24"/>
          <w:szCs w:val="24"/>
        </w:rPr>
        <w:t xml:space="preserve"> </w:t>
      </w:r>
      <w:r w:rsidRPr="001C4D50">
        <w:rPr>
          <w:rFonts w:ascii="Times New Roman" w:hAnsi="Times New Roman"/>
          <w:spacing w:val="-1"/>
          <w:sz w:val="24"/>
          <w:szCs w:val="24"/>
        </w:rPr>
        <w:t>arıza</w:t>
      </w:r>
      <w:r w:rsidRPr="001C4D50">
        <w:rPr>
          <w:rFonts w:ascii="Times New Roman" w:hAnsi="Times New Roman"/>
          <w:spacing w:val="-8"/>
          <w:sz w:val="24"/>
          <w:szCs w:val="24"/>
        </w:rPr>
        <w:t xml:space="preserve"> </w:t>
      </w:r>
      <w:r w:rsidRPr="001C4D50">
        <w:rPr>
          <w:rFonts w:ascii="Times New Roman" w:hAnsi="Times New Roman"/>
          <w:sz w:val="24"/>
          <w:szCs w:val="24"/>
        </w:rPr>
        <w:t>durumunda</w:t>
      </w:r>
      <w:r w:rsidRPr="001C4D50">
        <w:rPr>
          <w:rFonts w:ascii="Times New Roman" w:hAnsi="Times New Roman"/>
          <w:spacing w:val="74"/>
          <w:sz w:val="24"/>
          <w:szCs w:val="24"/>
        </w:rPr>
        <w:t xml:space="preserve"> </w:t>
      </w:r>
      <w:r w:rsidRPr="001C4D50">
        <w:rPr>
          <w:rFonts w:ascii="Times New Roman" w:hAnsi="Times New Roman"/>
          <w:spacing w:val="-1"/>
          <w:sz w:val="24"/>
          <w:szCs w:val="24"/>
        </w:rPr>
        <w:t>arızaya</w:t>
      </w:r>
      <w:r w:rsidRPr="001C4D50">
        <w:rPr>
          <w:rFonts w:ascii="Times New Roman" w:hAnsi="Times New Roman"/>
          <w:spacing w:val="1"/>
          <w:sz w:val="24"/>
          <w:szCs w:val="24"/>
        </w:rPr>
        <w:t xml:space="preserve"> </w:t>
      </w:r>
      <w:r w:rsidRPr="001C4D50">
        <w:rPr>
          <w:rFonts w:ascii="Times New Roman" w:hAnsi="Times New Roman"/>
          <w:spacing w:val="-1"/>
          <w:sz w:val="24"/>
          <w:szCs w:val="24"/>
        </w:rPr>
        <w:t>en</w:t>
      </w:r>
      <w:r w:rsidRPr="001C4D50">
        <w:rPr>
          <w:rFonts w:ascii="Times New Roman" w:hAnsi="Times New Roman"/>
          <w:sz w:val="24"/>
          <w:szCs w:val="24"/>
        </w:rPr>
        <w:t xml:space="preserve"> kısa sürede</w:t>
      </w:r>
      <w:r w:rsidRPr="001C4D50">
        <w:rPr>
          <w:rFonts w:ascii="Times New Roman" w:hAnsi="Times New Roman"/>
          <w:spacing w:val="-3"/>
          <w:sz w:val="24"/>
          <w:szCs w:val="24"/>
        </w:rPr>
        <w:t xml:space="preserve"> </w:t>
      </w:r>
      <w:r w:rsidRPr="001C4D50">
        <w:rPr>
          <w:rFonts w:ascii="Times New Roman" w:hAnsi="Times New Roman"/>
          <w:sz w:val="24"/>
          <w:szCs w:val="24"/>
        </w:rPr>
        <w:t xml:space="preserve">müdahale </w:t>
      </w:r>
      <w:r w:rsidRPr="001C4D50">
        <w:rPr>
          <w:rFonts w:ascii="Times New Roman" w:hAnsi="Times New Roman"/>
          <w:spacing w:val="-1"/>
          <w:sz w:val="24"/>
          <w:szCs w:val="24"/>
        </w:rPr>
        <w:t>ederek</w:t>
      </w:r>
      <w:r w:rsidRPr="001C4D50">
        <w:rPr>
          <w:rFonts w:ascii="Times New Roman" w:hAnsi="Times New Roman"/>
          <w:spacing w:val="2"/>
          <w:sz w:val="24"/>
          <w:szCs w:val="24"/>
        </w:rPr>
        <w:t xml:space="preserve"> </w:t>
      </w:r>
      <w:r w:rsidRPr="001C4D50">
        <w:rPr>
          <w:rFonts w:ascii="Times New Roman" w:hAnsi="Times New Roman"/>
          <w:spacing w:val="-1"/>
          <w:sz w:val="24"/>
          <w:szCs w:val="24"/>
        </w:rPr>
        <w:t>çözülmesini</w:t>
      </w:r>
      <w:r w:rsidRPr="001C4D50">
        <w:rPr>
          <w:rFonts w:ascii="Times New Roman" w:hAnsi="Times New Roman"/>
          <w:spacing w:val="2"/>
          <w:sz w:val="24"/>
          <w:szCs w:val="24"/>
        </w:rPr>
        <w:t xml:space="preserve"> </w:t>
      </w:r>
      <w:r w:rsidRPr="001C4D50">
        <w:rPr>
          <w:rFonts w:ascii="Times New Roman" w:hAnsi="Times New Roman"/>
          <w:spacing w:val="-1"/>
          <w:sz w:val="24"/>
          <w:szCs w:val="24"/>
        </w:rPr>
        <w:t>sağlamak,</w:t>
      </w:r>
    </w:p>
    <w:p w:rsidR="001F7941" w:rsidRPr="001C4D50" w:rsidRDefault="001F7941" w:rsidP="001F7941">
      <w:pPr>
        <w:pStyle w:val="GvdeMetni"/>
        <w:numPr>
          <w:ilvl w:val="1"/>
          <w:numId w:val="10"/>
        </w:numPr>
        <w:tabs>
          <w:tab w:val="left" w:pos="1902"/>
        </w:tabs>
        <w:kinsoku w:val="0"/>
        <w:overflowPunct w:val="0"/>
        <w:autoSpaceDE w:val="0"/>
        <w:autoSpaceDN w:val="0"/>
        <w:adjustRightInd w:val="0"/>
        <w:spacing w:before="2" w:line="360" w:lineRule="auto"/>
        <w:ind w:right="235"/>
        <w:jc w:val="both"/>
        <w:rPr>
          <w:rFonts w:ascii="Times New Roman" w:hAnsi="Times New Roman"/>
          <w:spacing w:val="-1"/>
          <w:sz w:val="24"/>
          <w:szCs w:val="24"/>
        </w:rPr>
      </w:pPr>
      <w:r w:rsidRPr="001C4D50">
        <w:rPr>
          <w:rFonts w:ascii="Times New Roman" w:hAnsi="Times New Roman"/>
          <w:spacing w:val="-1"/>
          <w:sz w:val="24"/>
          <w:szCs w:val="24"/>
        </w:rPr>
        <w:t>Firma</w:t>
      </w:r>
      <w:r w:rsidRPr="001C4D50">
        <w:rPr>
          <w:rFonts w:ascii="Times New Roman" w:hAnsi="Times New Roman"/>
          <w:spacing w:val="8"/>
          <w:sz w:val="24"/>
          <w:szCs w:val="24"/>
        </w:rPr>
        <w:t xml:space="preserve"> </w:t>
      </w:r>
      <w:r w:rsidRPr="001C4D50">
        <w:rPr>
          <w:rFonts w:ascii="Times New Roman" w:hAnsi="Times New Roman"/>
          <w:spacing w:val="-1"/>
          <w:sz w:val="24"/>
          <w:szCs w:val="24"/>
        </w:rPr>
        <w:t>tarafından</w:t>
      </w:r>
      <w:r w:rsidRPr="001C4D50">
        <w:rPr>
          <w:rFonts w:ascii="Times New Roman" w:hAnsi="Times New Roman"/>
          <w:spacing w:val="15"/>
          <w:sz w:val="24"/>
          <w:szCs w:val="24"/>
        </w:rPr>
        <w:t xml:space="preserve"> </w:t>
      </w:r>
      <w:r w:rsidRPr="001C4D50">
        <w:rPr>
          <w:rFonts w:ascii="Times New Roman" w:hAnsi="Times New Roman"/>
          <w:spacing w:val="-1"/>
          <w:sz w:val="24"/>
          <w:szCs w:val="24"/>
        </w:rPr>
        <w:t>yapılan</w:t>
      </w:r>
      <w:r w:rsidRPr="001C4D50">
        <w:rPr>
          <w:rFonts w:ascii="Times New Roman" w:hAnsi="Times New Roman"/>
          <w:spacing w:val="7"/>
          <w:sz w:val="24"/>
          <w:szCs w:val="24"/>
        </w:rPr>
        <w:t xml:space="preserve"> </w:t>
      </w:r>
      <w:r w:rsidRPr="001C4D50">
        <w:rPr>
          <w:rFonts w:ascii="Times New Roman" w:hAnsi="Times New Roman"/>
          <w:sz w:val="24"/>
          <w:szCs w:val="24"/>
        </w:rPr>
        <w:t>kurulum</w:t>
      </w:r>
      <w:r w:rsidRPr="001C4D50">
        <w:rPr>
          <w:rFonts w:ascii="Times New Roman" w:hAnsi="Times New Roman"/>
          <w:spacing w:val="7"/>
          <w:sz w:val="24"/>
          <w:szCs w:val="24"/>
        </w:rPr>
        <w:t xml:space="preserve"> </w:t>
      </w:r>
      <w:r w:rsidRPr="001C4D50">
        <w:rPr>
          <w:rFonts w:ascii="Times New Roman" w:hAnsi="Times New Roman"/>
          <w:spacing w:val="1"/>
          <w:sz w:val="24"/>
          <w:szCs w:val="24"/>
        </w:rPr>
        <w:t>ve</w:t>
      </w:r>
      <w:r w:rsidRPr="001C4D50">
        <w:rPr>
          <w:rFonts w:ascii="Times New Roman" w:hAnsi="Times New Roman"/>
          <w:spacing w:val="6"/>
          <w:sz w:val="24"/>
          <w:szCs w:val="24"/>
        </w:rPr>
        <w:t xml:space="preserve"> </w:t>
      </w:r>
      <w:r w:rsidRPr="001C4D50">
        <w:rPr>
          <w:rFonts w:ascii="Times New Roman" w:hAnsi="Times New Roman"/>
          <w:sz w:val="24"/>
          <w:szCs w:val="24"/>
        </w:rPr>
        <w:t>bakımlarda</w:t>
      </w:r>
      <w:r w:rsidRPr="001C4D50">
        <w:rPr>
          <w:rFonts w:ascii="Times New Roman" w:hAnsi="Times New Roman"/>
          <w:spacing w:val="6"/>
          <w:sz w:val="24"/>
          <w:szCs w:val="24"/>
        </w:rPr>
        <w:t xml:space="preserve"> </w:t>
      </w:r>
      <w:r w:rsidRPr="001C4D50">
        <w:rPr>
          <w:rFonts w:ascii="Times New Roman" w:hAnsi="Times New Roman"/>
          <w:spacing w:val="-1"/>
          <w:sz w:val="24"/>
          <w:szCs w:val="24"/>
        </w:rPr>
        <w:t>firmaya</w:t>
      </w:r>
      <w:r w:rsidRPr="001C4D50">
        <w:rPr>
          <w:rFonts w:ascii="Times New Roman" w:hAnsi="Times New Roman"/>
          <w:spacing w:val="9"/>
          <w:sz w:val="24"/>
          <w:szCs w:val="24"/>
        </w:rPr>
        <w:t xml:space="preserve"> </w:t>
      </w:r>
      <w:r w:rsidRPr="001C4D50">
        <w:rPr>
          <w:rFonts w:ascii="Times New Roman" w:hAnsi="Times New Roman"/>
          <w:spacing w:val="-1"/>
          <w:sz w:val="24"/>
          <w:szCs w:val="24"/>
        </w:rPr>
        <w:t>eşlik</w:t>
      </w:r>
      <w:r w:rsidRPr="001C4D50">
        <w:rPr>
          <w:rFonts w:ascii="Times New Roman" w:hAnsi="Times New Roman"/>
          <w:spacing w:val="10"/>
          <w:sz w:val="24"/>
          <w:szCs w:val="24"/>
        </w:rPr>
        <w:t xml:space="preserve"> </w:t>
      </w:r>
      <w:r w:rsidRPr="001C4D50">
        <w:rPr>
          <w:rFonts w:ascii="Times New Roman" w:hAnsi="Times New Roman"/>
          <w:spacing w:val="-1"/>
          <w:sz w:val="24"/>
          <w:szCs w:val="24"/>
        </w:rPr>
        <w:t>etmek</w:t>
      </w:r>
      <w:r w:rsidRPr="001C4D50">
        <w:rPr>
          <w:rFonts w:ascii="Times New Roman" w:hAnsi="Times New Roman"/>
          <w:spacing w:val="9"/>
          <w:sz w:val="24"/>
          <w:szCs w:val="24"/>
        </w:rPr>
        <w:t xml:space="preserve"> </w:t>
      </w:r>
      <w:r w:rsidRPr="001C4D50">
        <w:rPr>
          <w:rFonts w:ascii="Times New Roman" w:hAnsi="Times New Roman"/>
          <w:sz w:val="24"/>
          <w:szCs w:val="24"/>
        </w:rPr>
        <w:t>ve</w:t>
      </w:r>
      <w:r w:rsidRPr="001C4D50">
        <w:rPr>
          <w:rFonts w:ascii="Times New Roman" w:hAnsi="Times New Roman"/>
          <w:spacing w:val="11"/>
          <w:sz w:val="24"/>
          <w:szCs w:val="24"/>
        </w:rPr>
        <w:t xml:space="preserve"> </w:t>
      </w:r>
      <w:r w:rsidRPr="001C4D50">
        <w:rPr>
          <w:rFonts w:ascii="Times New Roman" w:hAnsi="Times New Roman"/>
          <w:spacing w:val="-1"/>
          <w:sz w:val="24"/>
          <w:szCs w:val="24"/>
        </w:rPr>
        <w:t>gerekli</w:t>
      </w:r>
      <w:r w:rsidRPr="001C4D50">
        <w:rPr>
          <w:rFonts w:ascii="Times New Roman" w:hAnsi="Times New Roman"/>
          <w:spacing w:val="59"/>
          <w:sz w:val="24"/>
          <w:szCs w:val="24"/>
        </w:rPr>
        <w:t xml:space="preserve"> </w:t>
      </w:r>
      <w:r w:rsidRPr="001C4D50">
        <w:rPr>
          <w:rFonts w:ascii="Times New Roman" w:hAnsi="Times New Roman"/>
          <w:spacing w:val="-1"/>
          <w:sz w:val="24"/>
          <w:szCs w:val="24"/>
        </w:rPr>
        <w:t>raporları düzenlemek,</w:t>
      </w:r>
    </w:p>
    <w:p w:rsidR="001F7941" w:rsidRPr="001C4D50" w:rsidRDefault="001F7941" w:rsidP="001F7941">
      <w:pPr>
        <w:pStyle w:val="GvdeMetni"/>
        <w:numPr>
          <w:ilvl w:val="1"/>
          <w:numId w:val="10"/>
        </w:numPr>
        <w:tabs>
          <w:tab w:val="left" w:pos="1902"/>
        </w:tabs>
        <w:kinsoku w:val="0"/>
        <w:overflowPunct w:val="0"/>
        <w:autoSpaceDE w:val="0"/>
        <w:autoSpaceDN w:val="0"/>
        <w:adjustRightInd w:val="0"/>
        <w:spacing w:before="3" w:line="360" w:lineRule="auto"/>
        <w:ind w:right="236"/>
        <w:jc w:val="both"/>
        <w:rPr>
          <w:rFonts w:ascii="Times New Roman" w:hAnsi="Times New Roman"/>
          <w:spacing w:val="-1"/>
          <w:sz w:val="24"/>
          <w:szCs w:val="24"/>
        </w:rPr>
      </w:pPr>
      <w:r w:rsidRPr="001C4D50">
        <w:rPr>
          <w:rFonts w:ascii="Times New Roman" w:hAnsi="Times New Roman"/>
          <w:spacing w:val="-1"/>
          <w:sz w:val="24"/>
          <w:szCs w:val="24"/>
        </w:rPr>
        <w:t>Yemekhane</w:t>
      </w:r>
      <w:r w:rsidRPr="001C4D50">
        <w:rPr>
          <w:rFonts w:ascii="Times New Roman" w:hAnsi="Times New Roman"/>
          <w:spacing w:val="-13"/>
          <w:sz w:val="24"/>
          <w:szCs w:val="24"/>
        </w:rPr>
        <w:t xml:space="preserve"> </w:t>
      </w:r>
      <w:r w:rsidRPr="001C4D50">
        <w:rPr>
          <w:rFonts w:ascii="Times New Roman" w:hAnsi="Times New Roman"/>
          <w:spacing w:val="-1"/>
          <w:sz w:val="24"/>
          <w:szCs w:val="24"/>
        </w:rPr>
        <w:t>otomasyon</w:t>
      </w:r>
      <w:r w:rsidRPr="001C4D50">
        <w:rPr>
          <w:rFonts w:ascii="Times New Roman" w:hAnsi="Times New Roman"/>
          <w:spacing w:val="-9"/>
          <w:sz w:val="24"/>
          <w:szCs w:val="24"/>
        </w:rPr>
        <w:t xml:space="preserve"> </w:t>
      </w:r>
      <w:r w:rsidRPr="001C4D50">
        <w:rPr>
          <w:rFonts w:ascii="Times New Roman" w:hAnsi="Times New Roman"/>
          <w:sz w:val="24"/>
          <w:szCs w:val="24"/>
        </w:rPr>
        <w:t>sisteminde</w:t>
      </w:r>
      <w:r w:rsidRPr="001C4D50">
        <w:rPr>
          <w:rFonts w:ascii="Times New Roman" w:hAnsi="Times New Roman"/>
          <w:spacing w:val="-8"/>
          <w:sz w:val="24"/>
          <w:szCs w:val="24"/>
        </w:rPr>
        <w:t xml:space="preserve"> </w:t>
      </w:r>
      <w:r w:rsidRPr="001C4D50">
        <w:rPr>
          <w:rFonts w:ascii="Times New Roman" w:hAnsi="Times New Roman"/>
          <w:spacing w:val="-1"/>
          <w:sz w:val="24"/>
          <w:szCs w:val="24"/>
        </w:rPr>
        <w:t>yemekhanelerde</w:t>
      </w:r>
      <w:r w:rsidRPr="001C4D50">
        <w:rPr>
          <w:rFonts w:ascii="Times New Roman" w:hAnsi="Times New Roman"/>
          <w:spacing w:val="-13"/>
          <w:sz w:val="24"/>
          <w:szCs w:val="24"/>
        </w:rPr>
        <w:t xml:space="preserve"> </w:t>
      </w:r>
      <w:r w:rsidRPr="001C4D50">
        <w:rPr>
          <w:rFonts w:ascii="Times New Roman" w:hAnsi="Times New Roman"/>
          <w:sz w:val="24"/>
          <w:szCs w:val="24"/>
        </w:rPr>
        <w:t>kurulu</w:t>
      </w:r>
      <w:r w:rsidRPr="001C4D50">
        <w:rPr>
          <w:rFonts w:ascii="Times New Roman" w:hAnsi="Times New Roman"/>
          <w:spacing w:val="-10"/>
          <w:sz w:val="24"/>
          <w:szCs w:val="24"/>
        </w:rPr>
        <w:t xml:space="preserve"> </w:t>
      </w:r>
      <w:r w:rsidRPr="001C4D50">
        <w:rPr>
          <w:rFonts w:ascii="Times New Roman" w:hAnsi="Times New Roman"/>
          <w:spacing w:val="-1"/>
          <w:sz w:val="24"/>
          <w:szCs w:val="24"/>
        </w:rPr>
        <w:t>cihazların</w:t>
      </w:r>
      <w:r w:rsidRPr="001C4D50">
        <w:rPr>
          <w:rFonts w:ascii="Times New Roman" w:hAnsi="Times New Roman"/>
          <w:spacing w:val="39"/>
          <w:sz w:val="24"/>
          <w:szCs w:val="24"/>
        </w:rPr>
        <w:t xml:space="preserve"> </w:t>
      </w:r>
      <w:r w:rsidRPr="001C4D50">
        <w:rPr>
          <w:rFonts w:ascii="Times New Roman" w:hAnsi="Times New Roman"/>
          <w:sz w:val="24"/>
          <w:szCs w:val="24"/>
        </w:rPr>
        <w:t>oluşan</w:t>
      </w:r>
      <w:r w:rsidRPr="001C4D50">
        <w:rPr>
          <w:rFonts w:ascii="Times New Roman" w:hAnsi="Times New Roman"/>
          <w:spacing w:val="-12"/>
          <w:sz w:val="24"/>
          <w:szCs w:val="24"/>
        </w:rPr>
        <w:t xml:space="preserve"> </w:t>
      </w:r>
      <w:r w:rsidRPr="001C4D50">
        <w:rPr>
          <w:rFonts w:ascii="Times New Roman" w:hAnsi="Times New Roman"/>
          <w:spacing w:val="-1"/>
          <w:sz w:val="24"/>
          <w:szCs w:val="24"/>
        </w:rPr>
        <w:t>arızalarda</w:t>
      </w:r>
      <w:r w:rsidRPr="001C4D50">
        <w:rPr>
          <w:rFonts w:ascii="Times New Roman" w:hAnsi="Times New Roman"/>
          <w:spacing w:val="77"/>
          <w:sz w:val="24"/>
          <w:szCs w:val="24"/>
        </w:rPr>
        <w:t xml:space="preserve"> </w:t>
      </w:r>
      <w:r w:rsidRPr="001C4D50">
        <w:rPr>
          <w:rFonts w:ascii="Times New Roman" w:hAnsi="Times New Roman"/>
          <w:spacing w:val="-1"/>
          <w:sz w:val="24"/>
          <w:szCs w:val="24"/>
        </w:rPr>
        <w:t>merkez</w:t>
      </w:r>
      <w:r w:rsidRPr="001C4D50">
        <w:rPr>
          <w:rFonts w:ascii="Times New Roman" w:hAnsi="Times New Roman"/>
          <w:spacing w:val="1"/>
          <w:sz w:val="24"/>
          <w:szCs w:val="24"/>
        </w:rPr>
        <w:t xml:space="preserve"> </w:t>
      </w:r>
      <w:r w:rsidRPr="001C4D50">
        <w:rPr>
          <w:rFonts w:ascii="Times New Roman" w:hAnsi="Times New Roman"/>
          <w:spacing w:val="-1"/>
          <w:sz w:val="24"/>
          <w:szCs w:val="24"/>
        </w:rPr>
        <w:t>ekibiyle</w:t>
      </w:r>
      <w:r w:rsidRPr="001C4D50">
        <w:rPr>
          <w:rFonts w:ascii="Times New Roman" w:hAnsi="Times New Roman"/>
          <w:sz w:val="24"/>
          <w:szCs w:val="24"/>
        </w:rPr>
        <w:t xml:space="preserve"> koordineli </w:t>
      </w:r>
      <w:r w:rsidRPr="001C4D50">
        <w:rPr>
          <w:rFonts w:ascii="Times New Roman" w:hAnsi="Times New Roman"/>
          <w:spacing w:val="-1"/>
          <w:sz w:val="24"/>
          <w:szCs w:val="24"/>
        </w:rPr>
        <w:t>çalışmak,</w:t>
      </w:r>
    </w:p>
    <w:p w:rsidR="001F7941" w:rsidRPr="001C4D50" w:rsidRDefault="001F7941" w:rsidP="001F7941">
      <w:pPr>
        <w:pStyle w:val="GvdeMetni"/>
        <w:numPr>
          <w:ilvl w:val="1"/>
          <w:numId w:val="10"/>
        </w:numPr>
        <w:tabs>
          <w:tab w:val="left" w:pos="1902"/>
        </w:tabs>
        <w:kinsoku w:val="0"/>
        <w:overflowPunct w:val="0"/>
        <w:autoSpaceDE w:val="0"/>
        <w:autoSpaceDN w:val="0"/>
        <w:adjustRightInd w:val="0"/>
        <w:spacing w:before="3" w:line="360" w:lineRule="auto"/>
        <w:ind w:right="236"/>
        <w:jc w:val="both"/>
        <w:rPr>
          <w:rFonts w:ascii="Times New Roman" w:hAnsi="Times New Roman"/>
          <w:spacing w:val="-1"/>
          <w:sz w:val="24"/>
          <w:szCs w:val="24"/>
        </w:rPr>
        <w:sectPr w:rsidR="001F7941" w:rsidRPr="001C4D50">
          <w:headerReference w:type="default" r:id="rId23"/>
          <w:pgSz w:w="11900" w:h="16860"/>
          <w:pgMar w:top="1500" w:right="1180" w:bottom="600" w:left="240" w:header="388" w:footer="404" w:gutter="0"/>
          <w:pgNumType w:start="29"/>
          <w:cols w:space="708"/>
          <w:noEndnote/>
        </w:sectPr>
      </w:pPr>
    </w:p>
    <w:p w:rsidR="001F7941" w:rsidRPr="001C4D50" w:rsidRDefault="001F7941" w:rsidP="001F7941">
      <w:pPr>
        <w:pStyle w:val="GvdeMetni"/>
        <w:numPr>
          <w:ilvl w:val="1"/>
          <w:numId w:val="10"/>
        </w:numPr>
        <w:tabs>
          <w:tab w:val="left" w:pos="1902"/>
        </w:tabs>
        <w:kinsoku w:val="0"/>
        <w:overflowPunct w:val="0"/>
        <w:autoSpaceDE w:val="0"/>
        <w:autoSpaceDN w:val="0"/>
        <w:adjustRightInd w:val="0"/>
        <w:spacing w:line="245" w:lineRule="exact"/>
        <w:jc w:val="both"/>
        <w:rPr>
          <w:rFonts w:ascii="Times New Roman" w:hAnsi="Times New Roman"/>
          <w:sz w:val="24"/>
          <w:szCs w:val="24"/>
        </w:rPr>
      </w:pPr>
      <w:r w:rsidRPr="001C4D50">
        <w:rPr>
          <w:rFonts w:ascii="Times New Roman" w:hAnsi="Times New Roman"/>
          <w:spacing w:val="-1"/>
          <w:sz w:val="24"/>
          <w:szCs w:val="24"/>
        </w:rPr>
        <w:lastRenderedPageBreak/>
        <w:t>Yemekhane</w:t>
      </w:r>
      <w:r w:rsidRPr="001C4D50">
        <w:rPr>
          <w:rFonts w:ascii="Times New Roman" w:hAnsi="Times New Roman"/>
          <w:sz w:val="24"/>
          <w:szCs w:val="24"/>
        </w:rPr>
        <w:t xml:space="preserve">   </w:t>
      </w:r>
      <w:r w:rsidRPr="001C4D50">
        <w:rPr>
          <w:rFonts w:ascii="Times New Roman" w:hAnsi="Times New Roman"/>
          <w:spacing w:val="6"/>
          <w:sz w:val="24"/>
          <w:szCs w:val="24"/>
        </w:rPr>
        <w:t xml:space="preserve"> </w:t>
      </w:r>
      <w:r w:rsidRPr="001C4D50">
        <w:rPr>
          <w:rFonts w:ascii="Times New Roman" w:hAnsi="Times New Roman"/>
          <w:sz w:val="24"/>
          <w:szCs w:val="24"/>
        </w:rPr>
        <w:t xml:space="preserve">otomasyonunda   </w:t>
      </w:r>
      <w:r w:rsidRPr="001C4D50">
        <w:rPr>
          <w:rFonts w:ascii="Times New Roman" w:hAnsi="Times New Roman"/>
          <w:spacing w:val="12"/>
          <w:sz w:val="24"/>
          <w:szCs w:val="24"/>
        </w:rPr>
        <w:t xml:space="preserve"> </w:t>
      </w:r>
      <w:r w:rsidRPr="001C4D50">
        <w:rPr>
          <w:rFonts w:ascii="Times New Roman" w:hAnsi="Times New Roman"/>
          <w:spacing w:val="-1"/>
          <w:sz w:val="24"/>
          <w:szCs w:val="24"/>
        </w:rPr>
        <w:t>yemekhanelerde</w:t>
      </w:r>
      <w:r w:rsidRPr="001C4D50">
        <w:rPr>
          <w:rFonts w:ascii="Times New Roman" w:hAnsi="Times New Roman"/>
          <w:sz w:val="24"/>
          <w:szCs w:val="24"/>
        </w:rPr>
        <w:t xml:space="preserve">   </w:t>
      </w:r>
      <w:r w:rsidRPr="001C4D50">
        <w:rPr>
          <w:rFonts w:ascii="Times New Roman" w:hAnsi="Times New Roman"/>
          <w:spacing w:val="8"/>
          <w:sz w:val="24"/>
          <w:szCs w:val="24"/>
        </w:rPr>
        <w:t xml:space="preserve"> </w:t>
      </w:r>
      <w:r w:rsidRPr="001C4D50">
        <w:rPr>
          <w:rFonts w:ascii="Times New Roman" w:hAnsi="Times New Roman"/>
          <w:sz w:val="24"/>
          <w:szCs w:val="24"/>
        </w:rPr>
        <w:t xml:space="preserve">kurulu   </w:t>
      </w:r>
      <w:r w:rsidRPr="001C4D50">
        <w:rPr>
          <w:rFonts w:ascii="Times New Roman" w:hAnsi="Times New Roman"/>
          <w:spacing w:val="6"/>
          <w:sz w:val="24"/>
          <w:szCs w:val="24"/>
        </w:rPr>
        <w:t xml:space="preserve"> </w:t>
      </w:r>
      <w:r w:rsidRPr="001C4D50">
        <w:rPr>
          <w:rFonts w:ascii="Times New Roman" w:hAnsi="Times New Roman"/>
          <w:spacing w:val="-1"/>
          <w:sz w:val="24"/>
          <w:szCs w:val="24"/>
        </w:rPr>
        <w:t>cihazlara</w:t>
      </w:r>
      <w:r w:rsidRPr="001C4D50">
        <w:rPr>
          <w:rFonts w:ascii="Times New Roman" w:hAnsi="Times New Roman"/>
          <w:sz w:val="24"/>
          <w:szCs w:val="24"/>
        </w:rPr>
        <w:t xml:space="preserve">   </w:t>
      </w:r>
      <w:r w:rsidRPr="001C4D50">
        <w:rPr>
          <w:rFonts w:ascii="Times New Roman" w:hAnsi="Times New Roman"/>
          <w:spacing w:val="7"/>
          <w:sz w:val="24"/>
          <w:szCs w:val="24"/>
        </w:rPr>
        <w:t xml:space="preserve"> </w:t>
      </w:r>
      <w:r w:rsidRPr="001C4D50">
        <w:rPr>
          <w:rFonts w:ascii="Times New Roman" w:hAnsi="Times New Roman"/>
          <w:sz w:val="24"/>
          <w:szCs w:val="24"/>
        </w:rPr>
        <w:t xml:space="preserve">ilişkin   </w:t>
      </w:r>
      <w:r w:rsidRPr="001C4D50">
        <w:rPr>
          <w:rFonts w:ascii="Times New Roman" w:hAnsi="Times New Roman"/>
          <w:spacing w:val="8"/>
          <w:sz w:val="24"/>
          <w:szCs w:val="24"/>
        </w:rPr>
        <w:t xml:space="preserve"> </w:t>
      </w:r>
      <w:r w:rsidRPr="001C4D50">
        <w:rPr>
          <w:rFonts w:ascii="Times New Roman" w:hAnsi="Times New Roman"/>
          <w:sz w:val="24"/>
          <w:szCs w:val="24"/>
        </w:rPr>
        <w:t>birim</w:t>
      </w:r>
    </w:p>
    <w:p w:rsidR="001F7941" w:rsidRPr="001C4D50" w:rsidRDefault="001F7941" w:rsidP="001F7941">
      <w:pPr>
        <w:pStyle w:val="GvdeMetni"/>
        <w:kinsoku w:val="0"/>
        <w:overflowPunct w:val="0"/>
        <w:spacing w:before="139"/>
        <w:rPr>
          <w:rFonts w:ascii="Times New Roman" w:hAnsi="Times New Roman"/>
          <w:sz w:val="24"/>
          <w:szCs w:val="24"/>
        </w:rPr>
      </w:pPr>
      <w:r w:rsidRPr="001C4D50">
        <w:rPr>
          <w:rFonts w:ascii="Times New Roman" w:hAnsi="Times New Roman"/>
          <w:spacing w:val="-1"/>
          <w:sz w:val="24"/>
          <w:szCs w:val="24"/>
        </w:rPr>
        <w:t>sorumlularınca</w:t>
      </w:r>
      <w:r w:rsidRPr="001C4D50">
        <w:rPr>
          <w:rFonts w:ascii="Times New Roman" w:hAnsi="Times New Roman"/>
          <w:spacing w:val="-3"/>
          <w:sz w:val="24"/>
          <w:szCs w:val="24"/>
        </w:rPr>
        <w:t xml:space="preserve"> </w:t>
      </w:r>
      <w:r w:rsidRPr="001C4D50">
        <w:rPr>
          <w:rFonts w:ascii="Times New Roman" w:hAnsi="Times New Roman"/>
          <w:spacing w:val="-1"/>
          <w:sz w:val="24"/>
          <w:szCs w:val="24"/>
        </w:rPr>
        <w:t>iletilen</w:t>
      </w:r>
      <w:r w:rsidRPr="001C4D50">
        <w:rPr>
          <w:rFonts w:ascii="Times New Roman" w:hAnsi="Times New Roman"/>
          <w:sz w:val="24"/>
          <w:szCs w:val="24"/>
        </w:rPr>
        <w:t xml:space="preserve"> </w:t>
      </w:r>
      <w:r w:rsidRPr="001C4D50">
        <w:rPr>
          <w:rFonts w:ascii="Times New Roman" w:hAnsi="Times New Roman"/>
          <w:spacing w:val="-1"/>
          <w:sz w:val="24"/>
          <w:szCs w:val="24"/>
        </w:rPr>
        <w:t>sorunlarını</w:t>
      </w:r>
      <w:r w:rsidRPr="001C4D50">
        <w:rPr>
          <w:rFonts w:ascii="Times New Roman" w:hAnsi="Times New Roman"/>
          <w:sz w:val="24"/>
          <w:szCs w:val="24"/>
        </w:rPr>
        <w:t xml:space="preserve"> </w:t>
      </w:r>
      <w:r w:rsidRPr="001C4D50">
        <w:rPr>
          <w:rFonts w:ascii="Times New Roman" w:hAnsi="Times New Roman"/>
          <w:spacing w:val="-1"/>
          <w:sz w:val="24"/>
          <w:szCs w:val="24"/>
        </w:rPr>
        <w:t>incelemek</w:t>
      </w:r>
      <w:r w:rsidRPr="001C4D50">
        <w:rPr>
          <w:rFonts w:ascii="Times New Roman" w:hAnsi="Times New Roman"/>
          <w:sz w:val="24"/>
          <w:szCs w:val="24"/>
        </w:rPr>
        <w:t xml:space="preserve"> ve</w:t>
      </w:r>
      <w:r w:rsidRPr="001C4D50">
        <w:rPr>
          <w:rFonts w:ascii="Times New Roman" w:hAnsi="Times New Roman"/>
          <w:spacing w:val="-1"/>
          <w:sz w:val="24"/>
          <w:szCs w:val="24"/>
        </w:rPr>
        <w:t xml:space="preserve"> </w:t>
      </w:r>
      <w:r w:rsidRPr="001C4D50">
        <w:rPr>
          <w:rFonts w:ascii="Times New Roman" w:hAnsi="Times New Roman"/>
          <w:sz w:val="24"/>
          <w:szCs w:val="24"/>
        </w:rPr>
        <w:t>çözümlemek,</w:t>
      </w:r>
    </w:p>
    <w:p w:rsidR="001F7941" w:rsidRPr="001C4D50" w:rsidRDefault="001F7941" w:rsidP="001F7941">
      <w:pPr>
        <w:pStyle w:val="GvdeMetni"/>
        <w:numPr>
          <w:ilvl w:val="1"/>
          <w:numId w:val="10"/>
        </w:numPr>
        <w:tabs>
          <w:tab w:val="left" w:pos="1902"/>
        </w:tabs>
        <w:kinsoku w:val="0"/>
        <w:overflowPunct w:val="0"/>
        <w:autoSpaceDE w:val="0"/>
        <w:autoSpaceDN w:val="0"/>
        <w:adjustRightInd w:val="0"/>
        <w:spacing w:before="139" w:line="360" w:lineRule="auto"/>
        <w:ind w:right="230"/>
        <w:jc w:val="both"/>
        <w:rPr>
          <w:rFonts w:ascii="Times New Roman" w:hAnsi="Times New Roman"/>
          <w:spacing w:val="-1"/>
          <w:sz w:val="24"/>
          <w:szCs w:val="24"/>
        </w:rPr>
      </w:pPr>
      <w:r w:rsidRPr="001C4D50">
        <w:rPr>
          <w:rFonts w:ascii="Times New Roman" w:hAnsi="Times New Roman"/>
          <w:spacing w:val="-1"/>
          <w:sz w:val="24"/>
          <w:szCs w:val="24"/>
        </w:rPr>
        <w:t>Yemekhane</w:t>
      </w:r>
      <w:r w:rsidRPr="001C4D50">
        <w:rPr>
          <w:rFonts w:ascii="Times New Roman" w:hAnsi="Times New Roman"/>
          <w:spacing w:val="1"/>
          <w:sz w:val="24"/>
          <w:szCs w:val="24"/>
        </w:rPr>
        <w:t xml:space="preserve"> </w:t>
      </w:r>
      <w:r w:rsidRPr="001C4D50">
        <w:rPr>
          <w:rFonts w:ascii="Times New Roman" w:hAnsi="Times New Roman"/>
          <w:spacing w:val="-1"/>
          <w:sz w:val="24"/>
          <w:szCs w:val="24"/>
        </w:rPr>
        <w:t>otomasyon</w:t>
      </w:r>
      <w:r w:rsidRPr="001C4D50">
        <w:rPr>
          <w:rFonts w:ascii="Times New Roman" w:hAnsi="Times New Roman"/>
          <w:spacing w:val="2"/>
          <w:sz w:val="24"/>
          <w:szCs w:val="24"/>
        </w:rPr>
        <w:t xml:space="preserve"> </w:t>
      </w:r>
      <w:r w:rsidRPr="001C4D50">
        <w:rPr>
          <w:rFonts w:ascii="Times New Roman" w:hAnsi="Times New Roman"/>
          <w:spacing w:val="-1"/>
          <w:sz w:val="24"/>
          <w:szCs w:val="24"/>
        </w:rPr>
        <w:t>sistemlerindeki</w:t>
      </w:r>
      <w:r w:rsidRPr="001C4D50">
        <w:rPr>
          <w:rFonts w:ascii="Times New Roman" w:hAnsi="Times New Roman"/>
          <w:spacing w:val="5"/>
          <w:sz w:val="24"/>
          <w:szCs w:val="24"/>
        </w:rPr>
        <w:t xml:space="preserve"> </w:t>
      </w:r>
      <w:r w:rsidRPr="001C4D50">
        <w:rPr>
          <w:rFonts w:ascii="Times New Roman" w:hAnsi="Times New Roman"/>
          <w:spacing w:val="-1"/>
          <w:sz w:val="24"/>
          <w:szCs w:val="24"/>
        </w:rPr>
        <w:t>yemekhanelerde</w:t>
      </w:r>
      <w:r w:rsidRPr="001C4D50">
        <w:rPr>
          <w:rFonts w:ascii="Times New Roman" w:hAnsi="Times New Roman"/>
          <w:spacing w:val="1"/>
          <w:sz w:val="24"/>
          <w:szCs w:val="24"/>
        </w:rPr>
        <w:t xml:space="preserve"> </w:t>
      </w:r>
      <w:r w:rsidRPr="001C4D50">
        <w:rPr>
          <w:rFonts w:ascii="Times New Roman" w:hAnsi="Times New Roman"/>
          <w:sz w:val="24"/>
          <w:szCs w:val="24"/>
        </w:rPr>
        <w:t>kurulu</w:t>
      </w:r>
      <w:r w:rsidRPr="001C4D50">
        <w:rPr>
          <w:rFonts w:ascii="Times New Roman" w:hAnsi="Times New Roman"/>
          <w:spacing w:val="1"/>
          <w:sz w:val="24"/>
          <w:szCs w:val="24"/>
        </w:rPr>
        <w:t xml:space="preserve"> </w:t>
      </w:r>
      <w:r w:rsidRPr="001C4D50">
        <w:rPr>
          <w:rFonts w:ascii="Times New Roman" w:hAnsi="Times New Roman"/>
          <w:spacing w:val="-1"/>
          <w:sz w:val="24"/>
          <w:szCs w:val="24"/>
        </w:rPr>
        <w:t>cihazlara</w:t>
      </w:r>
      <w:r w:rsidRPr="001C4D50">
        <w:rPr>
          <w:rFonts w:ascii="Times New Roman" w:hAnsi="Times New Roman"/>
          <w:spacing w:val="1"/>
          <w:sz w:val="24"/>
          <w:szCs w:val="24"/>
        </w:rPr>
        <w:t xml:space="preserve"> </w:t>
      </w:r>
      <w:r w:rsidRPr="001C4D50">
        <w:rPr>
          <w:rFonts w:ascii="Times New Roman" w:hAnsi="Times New Roman"/>
          <w:sz w:val="24"/>
          <w:szCs w:val="24"/>
        </w:rPr>
        <w:t>ait</w:t>
      </w:r>
      <w:r w:rsidRPr="001C4D50">
        <w:rPr>
          <w:rFonts w:ascii="Times New Roman" w:hAnsi="Times New Roman"/>
          <w:spacing w:val="2"/>
          <w:sz w:val="24"/>
          <w:szCs w:val="24"/>
        </w:rPr>
        <w:t xml:space="preserve"> </w:t>
      </w:r>
      <w:r w:rsidRPr="001C4D50">
        <w:rPr>
          <w:rFonts w:ascii="Times New Roman" w:hAnsi="Times New Roman"/>
          <w:sz w:val="24"/>
          <w:szCs w:val="24"/>
        </w:rPr>
        <w:t>sözleşme,</w:t>
      </w:r>
      <w:r w:rsidRPr="001C4D50">
        <w:rPr>
          <w:rFonts w:ascii="Times New Roman" w:hAnsi="Times New Roman"/>
          <w:spacing w:val="83"/>
          <w:sz w:val="24"/>
          <w:szCs w:val="24"/>
        </w:rPr>
        <w:t xml:space="preserve"> </w:t>
      </w:r>
      <w:r w:rsidRPr="001C4D50">
        <w:rPr>
          <w:rFonts w:ascii="Times New Roman" w:hAnsi="Times New Roman"/>
          <w:spacing w:val="-1"/>
          <w:sz w:val="24"/>
          <w:szCs w:val="24"/>
        </w:rPr>
        <w:t>bakım,</w:t>
      </w:r>
      <w:r w:rsidRPr="001C4D50">
        <w:rPr>
          <w:rFonts w:ascii="Times New Roman" w:hAnsi="Times New Roman"/>
          <w:spacing w:val="-5"/>
          <w:sz w:val="24"/>
          <w:szCs w:val="24"/>
        </w:rPr>
        <w:t xml:space="preserve"> </w:t>
      </w:r>
      <w:r w:rsidRPr="001C4D50">
        <w:rPr>
          <w:rFonts w:ascii="Times New Roman" w:hAnsi="Times New Roman"/>
          <w:spacing w:val="-1"/>
          <w:sz w:val="24"/>
          <w:szCs w:val="24"/>
        </w:rPr>
        <w:t>garanti</w:t>
      </w:r>
      <w:r w:rsidRPr="001C4D50">
        <w:rPr>
          <w:rFonts w:ascii="Times New Roman" w:hAnsi="Times New Roman"/>
          <w:spacing w:val="-6"/>
          <w:sz w:val="24"/>
          <w:szCs w:val="24"/>
        </w:rPr>
        <w:t xml:space="preserve"> </w:t>
      </w:r>
      <w:r w:rsidRPr="001C4D50">
        <w:rPr>
          <w:rFonts w:ascii="Times New Roman" w:hAnsi="Times New Roman"/>
          <w:sz w:val="24"/>
          <w:szCs w:val="24"/>
        </w:rPr>
        <w:t>ve</w:t>
      </w:r>
      <w:r w:rsidRPr="001C4D50">
        <w:rPr>
          <w:rFonts w:ascii="Times New Roman" w:hAnsi="Times New Roman"/>
          <w:spacing w:val="-6"/>
          <w:sz w:val="24"/>
          <w:szCs w:val="24"/>
        </w:rPr>
        <w:t xml:space="preserve"> </w:t>
      </w:r>
      <w:r w:rsidRPr="001C4D50">
        <w:rPr>
          <w:rFonts w:ascii="Times New Roman" w:hAnsi="Times New Roman"/>
          <w:sz w:val="24"/>
          <w:szCs w:val="24"/>
        </w:rPr>
        <w:t>servis</w:t>
      </w:r>
      <w:r w:rsidRPr="001C4D50">
        <w:rPr>
          <w:rFonts w:ascii="Times New Roman" w:hAnsi="Times New Roman"/>
          <w:spacing w:val="-5"/>
          <w:sz w:val="24"/>
          <w:szCs w:val="24"/>
        </w:rPr>
        <w:t xml:space="preserve"> </w:t>
      </w:r>
      <w:r w:rsidRPr="001C4D50">
        <w:rPr>
          <w:rFonts w:ascii="Times New Roman" w:hAnsi="Times New Roman"/>
          <w:spacing w:val="-1"/>
          <w:sz w:val="24"/>
          <w:szCs w:val="24"/>
        </w:rPr>
        <w:t>anlaşmalarının</w:t>
      </w:r>
      <w:r w:rsidRPr="001C4D50">
        <w:rPr>
          <w:rFonts w:ascii="Times New Roman" w:hAnsi="Times New Roman"/>
          <w:spacing w:val="-7"/>
          <w:sz w:val="24"/>
          <w:szCs w:val="24"/>
        </w:rPr>
        <w:t xml:space="preserve"> </w:t>
      </w:r>
      <w:r w:rsidRPr="001C4D50">
        <w:rPr>
          <w:rFonts w:ascii="Times New Roman" w:hAnsi="Times New Roman"/>
          <w:sz w:val="24"/>
          <w:szCs w:val="24"/>
        </w:rPr>
        <w:t>içerik</w:t>
      </w:r>
      <w:r w:rsidRPr="001C4D50">
        <w:rPr>
          <w:rFonts w:ascii="Times New Roman" w:hAnsi="Times New Roman"/>
          <w:spacing w:val="-8"/>
          <w:sz w:val="24"/>
          <w:szCs w:val="24"/>
        </w:rPr>
        <w:t xml:space="preserve"> </w:t>
      </w:r>
      <w:r w:rsidRPr="001C4D50">
        <w:rPr>
          <w:rFonts w:ascii="Times New Roman" w:hAnsi="Times New Roman"/>
          <w:spacing w:val="1"/>
          <w:sz w:val="24"/>
          <w:szCs w:val="24"/>
        </w:rPr>
        <w:t>ve</w:t>
      </w:r>
      <w:r w:rsidRPr="001C4D50">
        <w:rPr>
          <w:rFonts w:ascii="Times New Roman" w:hAnsi="Times New Roman"/>
          <w:spacing w:val="-6"/>
          <w:sz w:val="24"/>
          <w:szCs w:val="24"/>
        </w:rPr>
        <w:t xml:space="preserve"> </w:t>
      </w:r>
      <w:r w:rsidRPr="001C4D50">
        <w:rPr>
          <w:rFonts w:ascii="Times New Roman" w:hAnsi="Times New Roman"/>
          <w:spacing w:val="-1"/>
          <w:sz w:val="24"/>
          <w:szCs w:val="24"/>
        </w:rPr>
        <w:t>sürelerini</w:t>
      </w:r>
      <w:r w:rsidRPr="001C4D50">
        <w:rPr>
          <w:rFonts w:ascii="Times New Roman" w:hAnsi="Times New Roman"/>
          <w:spacing w:val="-7"/>
          <w:sz w:val="24"/>
          <w:szCs w:val="24"/>
        </w:rPr>
        <w:t xml:space="preserve"> </w:t>
      </w:r>
      <w:r w:rsidRPr="001C4D50">
        <w:rPr>
          <w:rFonts w:ascii="Times New Roman" w:hAnsi="Times New Roman"/>
          <w:sz w:val="24"/>
          <w:szCs w:val="24"/>
        </w:rPr>
        <w:t>takip</w:t>
      </w:r>
      <w:r w:rsidRPr="001C4D50">
        <w:rPr>
          <w:rFonts w:ascii="Times New Roman" w:hAnsi="Times New Roman"/>
          <w:spacing w:val="49"/>
          <w:sz w:val="24"/>
          <w:szCs w:val="24"/>
        </w:rPr>
        <w:t xml:space="preserve"> </w:t>
      </w:r>
      <w:r w:rsidRPr="001C4D50">
        <w:rPr>
          <w:rFonts w:ascii="Times New Roman" w:hAnsi="Times New Roman"/>
          <w:spacing w:val="-1"/>
          <w:sz w:val="24"/>
          <w:szCs w:val="24"/>
        </w:rPr>
        <w:t>etmek,</w:t>
      </w:r>
      <w:r w:rsidRPr="001C4D50">
        <w:rPr>
          <w:rFonts w:ascii="Times New Roman" w:hAnsi="Times New Roman"/>
          <w:sz w:val="24"/>
          <w:szCs w:val="24"/>
        </w:rPr>
        <w:t xml:space="preserve"> </w:t>
      </w:r>
      <w:r w:rsidRPr="001C4D50">
        <w:rPr>
          <w:rFonts w:ascii="Times New Roman" w:hAnsi="Times New Roman"/>
          <w:spacing w:val="-1"/>
          <w:sz w:val="24"/>
          <w:szCs w:val="24"/>
        </w:rPr>
        <w:t>yükümlüklerin</w:t>
      </w:r>
      <w:r w:rsidRPr="001C4D50">
        <w:rPr>
          <w:rFonts w:ascii="Times New Roman" w:hAnsi="Times New Roman"/>
          <w:spacing w:val="81"/>
          <w:sz w:val="24"/>
          <w:szCs w:val="24"/>
        </w:rPr>
        <w:t xml:space="preserve"> </w:t>
      </w:r>
      <w:r w:rsidRPr="001C4D50">
        <w:rPr>
          <w:rFonts w:ascii="Times New Roman" w:hAnsi="Times New Roman"/>
          <w:spacing w:val="-1"/>
          <w:sz w:val="24"/>
          <w:szCs w:val="24"/>
        </w:rPr>
        <w:t>yerine</w:t>
      </w:r>
      <w:r w:rsidRPr="001C4D50">
        <w:rPr>
          <w:rFonts w:ascii="Times New Roman" w:hAnsi="Times New Roman"/>
          <w:spacing w:val="1"/>
          <w:sz w:val="24"/>
          <w:szCs w:val="24"/>
        </w:rPr>
        <w:t xml:space="preserve"> </w:t>
      </w:r>
      <w:r w:rsidRPr="001C4D50">
        <w:rPr>
          <w:rFonts w:ascii="Times New Roman" w:hAnsi="Times New Roman"/>
          <w:spacing w:val="-1"/>
          <w:sz w:val="24"/>
          <w:szCs w:val="24"/>
        </w:rPr>
        <w:t>getirilmesini</w:t>
      </w:r>
      <w:r w:rsidRPr="001C4D50">
        <w:rPr>
          <w:rFonts w:ascii="Times New Roman" w:hAnsi="Times New Roman"/>
          <w:sz w:val="24"/>
          <w:szCs w:val="24"/>
        </w:rPr>
        <w:t xml:space="preserve"> </w:t>
      </w:r>
      <w:r w:rsidRPr="001C4D50">
        <w:rPr>
          <w:rFonts w:ascii="Times New Roman" w:hAnsi="Times New Roman"/>
          <w:spacing w:val="-1"/>
          <w:sz w:val="24"/>
          <w:szCs w:val="24"/>
        </w:rPr>
        <w:t>sağlamak,</w:t>
      </w:r>
    </w:p>
    <w:p w:rsidR="001F7941" w:rsidRPr="001C4D50" w:rsidRDefault="001F7941" w:rsidP="001F7941">
      <w:pPr>
        <w:pStyle w:val="GvdeMetni"/>
        <w:numPr>
          <w:ilvl w:val="1"/>
          <w:numId w:val="10"/>
        </w:numPr>
        <w:tabs>
          <w:tab w:val="left" w:pos="1902"/>
        </w:tabs>
        <w:kinsoku w:val="0"/>
        <w:overflowPunct w:val="0"/>
        <w:autoSpaceDE w:val="0"/>
        <w:autoSpaceDN w:val="0"/>
        <w:adjustRightInd w:val="0"/>
        <w:spacing w:before="6" w:line="360" w:lineRule="auto"/>
        <w:ind w:right="228"/>
        <w:jc w:val="both"/>
        <w:rPr>
          <w:rFonts w:ascii="Times New Roman" w:hAnsi="Times New Roman"/>
          <w:spacing w:val="-1"/>
          <w:sz w:val="24"/>
          <w:szCs w:val="24"/>
        </w:rPr>
      </w:pPr>
      <w:r w:rsidRPr="001C4D50">
        <w:rPr>
          <w:rFonts w:ascii="Times New Roman" w:hAnsi="Times New Roman"/>
          <w:spacing w:val="-1"/>
          <w:sz w:val="24"/>
          <w:szCs w:val="24"/>
        </w:rPr>
        <w:t>Yemekhane</w:t>
      </w:r>
      <w:r w:rsidRPr="001C4D50">
        <w:rPr>
          <w:rFonts w:ascii="Times New Roman" w:hAnsi="Times New Roman"/>
          <w:spacing w:val="30"/>
          <w:sz w:val="24"/>
          <w:szCs w:val="24"/>
        </w:rPr>
        <w:t xml:space="preserve"> </w:t>
      </w:r>
      <w:r w:rsidRPr="001C4D50">
        <w:rPr>
          <w:rFonts w:ascii="Times New Roman" w:hAnsi="Times New Roman"/>
          <w:spacing w:val="-1"/>
          <w:sz w:val="24"/>
          <w:szCs w:val="24"/>
        </w:rPr>
        <w:t>otomasyon</w:t>
      </w:r>
      <w:r w:rsidRPr="001C4D50">
        <w:rPr>
          <w:rFonts w:ascii="Times New Roman" w:hAnsi="Times New Roman"/>
          <w:spacing w:val="34"/>
          <w:sz w:val="24"/>
          <w:szCs w:val="24"/>
        </w:rPr>
        <w:t xml:space="preserve"> </w:t>
      </w:r>
      <w:r w:rsidRPr="001C4D50">
        <w:rPr>
          <w:rFonts w:ascii="Times New Roman" w:hAnsi="Times New Roman"/>
          <w:sz w:val="24"/>
          <w:szCs w:val="24"/>
        </w:rPr>
        <w:t>sistem</w:t>
      </w:r>
      <w:r w:rsidRPr="001C4D50">
        <w:rPr>
          <w:rFonts w:ascii="Times New Roman" w:hAnsi="Times New Roman"/>
          <w:spacing w:val="31"/>
          <w:sz w:val="24"/>
          <w:szCs w:val="24"/>
        </w:rPr>
        <w:t xml:space="preserve"> </w:t>
      </w:r>
      <w:r w:rsidRPr="001C4D50">
        <w:rPr>
          <w:rFonts w:ascii="Times New Roman" w:hAnsi="Times New Roman"/>
          <w:spacing w:val="-1"/>
          <w:sz w:val="24"/>
          <w:szCs w:val="24"/>
        </w:rPr>
        <w:t>altyapısında</w:t>
      </w:r>
      <w:r w:rsidRPr="001C4D50">
        <w:rPr>
          <w:rFonts w:ascii="Times New Roman" w:hAnsi="Times New Roman"/>
          <w:spacing w:val="31"/>
          <w:sz w:val="24"/>
          <w:szCs w:val="24"/>
        </w:rPr>
        <w:t xml:space="preserve"> </w:t>
      </w:r>
      <w:r w:rsidRPr="001C4D50">
        <w:rPr>
          <w:rFonts w:ascii="Times New Roman" w:hAnsi="Times New Roman"/>
          <w:sz w:val="24"/>
          <w:szCs w:val="24"/>
        </w:rPr>
        <w:t>bulunan</w:t>
      </w:r>
      <w:r w:rsidRPr="001C4D50">
        <w:rPr>
          <w:rFonts w:ascii="Times New Roman" w:hAnsi="Times New Roman"/>
          <w:spacing w:val="30"/>
          <w:sz w:val="24"/>
          <w:szCs w:val="24"/>
        </w:rPr>
        <w:t xml:space="preserve"> </w:t>
      </w:r>
      <w:r w:rsidRPr="001C4D50">
        <w:rPr>
          <w:rFonts w:ascii="Times New Roman" w:hAnsi="Times New Roman"/>
          <w:sz w:val="24"/>
          <w:szCs w:val="24"/>
        </w:rPr>
        <w:t>tüm</w:t>
      </w:r>
      <w:r w:rsidRPr="001C4D50">
        <w:rPr>
          <w:rFonts w:ascii="Times New Roman" w:hAnsi="Times New Roman"/>
          <w:spacing w:val="32"/>
          <w:sz w:val="24"/>
          <w:szCs w:val="24"/>
        </w:rPr>
        <w:t xml:space="preserve"> </w:t>
      </w:r>
      <w:r w:rsidRPr="001C4D50">
        <w:rPr>
          <w:rFonts w:ascii="Times New Roman" w:hAnsi="Times New Roman"/>
          <w:spacing w:val="-1"/>
          <w:sz w:val="24"/>
          <w:szCs w:val="24"/>
        </w:rPr>
        <w:t>cihazların</w:t>
      </w:r>
      <w:r w:rsidRPr="001C4D50">
        <w:rPr>
          <w:rFonts w:ascii="Times New Roman" w:hAnsi="Times New Roman"/>
          <w:spacing w:val="34"/>
          <w:sz w:val="24"/>
          <w:szCs w:val="24"/>
        </w:rPr>
        <w:t xml:space="preserve"> </w:t>
      </w:r>
      <w:r w:rsidRPr="001C4D50">
        <w:rPr>
          <w:rFonts w:ascii="Times New Roman" w:hAnsi="Times New Roman"/>
          <w:spacing w:val="-1"/>
          <w:sz w:val="24"/>
          <w:szCs w:val="24"/>
        </w:rPr>
        <w:t>donanım</w:t>
      </w:r>
      <w:r w:rsidRPr="001C4D50">
        <w:rPr>
          <w:rFonts w:ascii="Times New Roman" w:hAnsi="Times New Roman"/>
          <w:spacing w:val="32"/>
          <w:sz w:val="24"/>
          <w:szCs w:val="24"/>
        </w:rPr>
        <w:t xml:space="preserve"> </w:t>
      </w:r>
      <w:r w:rsidRPr="001C4D50">
        <w:rPr>
          <w:rFonts w:ascii="Times New Roman" w:hAnsi="Times New Roman"/>
          <w:sz w:val="24"/>
          <w:szCs w:val="24"/>
        </w:rPr>
        <w:t>ve</w:t>
      </w:r>
      <w:r w:rsidRPr="001C4D50">
        <w:rPr>
          <w:rFonts w:ascii="Times New Roman" w:hAnsi="Times New Roman"/>
          <w:spacing w:val="74"/>
          <w:sz w:val="24"/>
          <w:szCs w:val="24"/>
        </w:rPr>
        <w:t xml:space="preserve"> </w:t>
      </w:r>
      <w:r w:rsidRPr="001C4D50">
        <w:rPr>
          <w:rFonts w:ascii="Times New Roman" w:hAnsi="Times New Roman"/>
          <w:spacing w:val="-1"/>
          <w:sz w:val="24"/>
          <w:szCs w:val="24"/>
        </w:rPr>
        <w:t>yazılımlar</w:t>
      </w:r>
      <w:r w:rsidRPr="001C4D50">
        <w:rPr>
          <w:rFonts w:ascii="Times New Roman" w:hAnsi="Times New Roman"/>
          <w:spacing w:val="-13"/>
          <w:sz w:val="24"/>
          <w:szCs w:val="24"/>
        </w:rPr>
        <w:t xml:space="preserve"> </w:t>
      </w:r>
      <w:r w:rsidRPr="001C4D50">
        <w:rPr>
          <w:rFonts w:ascii="Times New Roman" w:hAnsi="Times New Roman"/>
          <w:sz w:val="24"/>
          <w:szCs w:val="24"/>
        </w:rPr>
        <w:t>için</w:t>
      </w:r>
      <w:r w:rsidRPr="001C4D50">
        <w:rPr>
          <w:rFonts w:ascii="Times New Roman" w:hAnsi="Times New Roman"/>
          <w:spacing w:val="-9"/>
          <w:sz w:val="24"/>
          <w:szCs w:val="24"/>
        </w:rPr>
        <w:t xml:space="preserve"> </w:t>
      </w:r>
      <w:r w:rsidRPr="001C4D50">
        <w:rPr>
          <w:rFonts w:ascii="Times New Roman" w:hAnsi="Times New Roman"/>
          <w:spacing w:val="-1"/>
          <w:sz w:val="24"/>
          <w:szCs w:val="24"/>
        </w:rPr>
        <w:t>konfigürasyon,</w:t>
      </w:r>
      <w:r w:rsidRPr="001C4D50">
        <w:rPr>
          <w:rFonts w:ascii="Times New Roman" w:hAnsi="Times New Roman"/>
          <w:spacing w:val="-9"/>
          <w:sz w:val="24"/>
          <w:szCs w:val="24"/>
        </w:rPr>
        <w:t xml:space="preserve"> </w:t>
      </w:r>
      <w:r w:rsidRPr="001C4D50">
        <w:rPr>
          <w:rFonts w:ascii="Times New Roman" w:hAnsi="Times New Roman"/>
          <w:sz w:val="24"/>
          <w:szCs w:val="24"/>
        </w:rPr>
        <w:t>arıza,</w:t>
      </w:r>
      <w:r w:rsidRPr="001C4D50">
        <w:rPr>
          <w:rFonts w:ascii="Times New Roman" w:hAnsi="Times New Roman"/>
          <w:spacing w:val="-10"/>
          <w:sz w:val="24"/>
          <w:szCs w:val="24"/>
        </w:rPr>
        <w:t xml:space="preserve"> </w:t>
      </w:r>
      <w:r w:rsidRPr="001C4D50">
        <w:rPr>
          <w:rFonts w:ascii="Times New Roman" w:hAnsi="Times New Roman"/>
          <w:spacing w:val="-1"/>
          <w:sz w:val="24"/>
          <w:szCs w:val="24"/>
        </w:rPr>
        <w:t>güncelleme</w:t>
      </w:r>
      <w:r w:rsidRPr="001C4D50">
        <w:rPr>
          <w:rFonts w:ascii="Times New Roman" w:hAnsi="Times New Roman"/>
          <w:spacing w:val="-7"/>
          <w:sz w:val="24"/>
          <w:szCs w:val="24"/>
        </w:rPr>
        <w:t xml:space="preserve"> </w:t>
      </w:r>
      <w:r w:rsidRPr="001C4D50">
        <w:rPr>
          <w:rFonts w:ascii="Times New Roman" w:hAnsi="Times New Roman"/>
          <w:spacing w:val="-1"/>
          <w:sz w:val="24"/>
          <w:szCs w:val="24"/>
        </w:rPr>
        <w:t>gerektiği</w:t>
      </w:r>
      <w:r w:rsidRPr="001C4D50">
        <w:rPr>
          <w:rFonts w:ascii="Times New Roman" w:hAnsi="Times New Roman"/>
          <w:spacing w:val="-12"/>
          <w:sz w:val="24"/>
          <w:szCs w:val="24"/>
        </w:rPr>
        <w:t xml:space="preserve"> </w:t>
      </w:r>
      <w:r w:rsidRPr="001C4D50">
        <w:rPr>
          <w:rFonts w:ascii="Times New Roman" w:hAnsi="Times New Roman"/>
          <w:sz w:val="24"/>
          <w:szCs w:val="24"/>
        </w:rPr>
        <w:t>durumlarda</w:t>
      </w:r>
      <w:r w:rsidRPr="001C4D50">
        <w:rPr>
          <w:rFonts w:ascii="Times New Roman" w:hAnsi="Times New Roman"/>
          <w:spacing w:val="-11"/>
          <w:sz w:val="24"/>
          <w:szCs w:val="24"/>
        </w:rPr>
        <w:t xml:space="preserve"> </w:t>
      </w:r>
      <w:r w:rsidRPr="001C4D50">
        <w:rPr>
          <w:rFonts w:ascii="Times New Roman" w:hAnsi="Times New Roman"/>
          <w:sz w:val="24"/>
          <w:szCs w:val="24"/>
        </w:rPr>
        <w:t>ilgili</w:t>
      </w:r>
      <w:r w:rsidRPr="001C4D50">
        <w:rPr>
          <w:rFonts w:ascii="Times New Roman" w:hAnsi="Times New Roman"/>
          <w:spacing w:val="-9"/>
          <w:sz w:val="24"/>
          <w:szCs w:val="24"/>
        </w:rPr>
        <w:t xml:space="preserve"> </w:t>
      </w:r>
      <w:r w:rsidRPr="001C4D50">
        <w:rPr>
          <w:rFonts w:ascii="Times New Roman" w:hAnsi="Times New Roman"/>
          <w:spacing w:val="-1"/>
          <w:sz w:val="24"/>
          <w:szCs w:val="24"/>
        </w:rPr>
        <w:t>firmalardan</w:t>
      </w:r>
      <w:r w:rsidRPr="001C4D50">
        <w:rPr>
          <w:rFonts w:ascii="Times New Roman" w:hAnsi="Times New Roman"/>
          <w:spacing w:val="83"/>
          <w:sz w:val="24"/>
          <w:szCs w:val="24"/>
        </w:rPr>
        <w:t xml:space="preserve"> </w:t>
      </w:r>
      <w:r w:rsidRPr="001C4D50">
        <w:rPr>
          <w:rFonts w:ascii="Times New Roman" w:hAnsi="Times New Roman"/>
          <w:spacing w:val="-1"/>
          <w:sz w:val="24"/>
          <w:szCs w:val="24"/>
        </w:rPr>
        <w:t>destek</w:t>
      </w:r>
      <w:r w:rsidRPr="001C4D50">
        <w:rPr>
          <w:rFonts w:ascii="Times New Roman" w:hAnsi="Times New Roman"/>
          <w:sz w:val="24"/>
          <w:szCs w:val="24"/>
        </w:rPr>
        <w:t xml:space="preserve"> </w:t>
      </w:r>
      <w:r w:rsidRPr="001C4D50">
        <w:rPr>
          <w:rFonts w:ascii="Times New Roman" w:hAnsi="Times New Roman"/>
          <w:spacing w:val="-1"/>
          <w:sz w:val="24"/>
          <w:szCs w:val="24"/>
        </w:rPr>
        <w:t>almak,</w:t>
      </w:r>
    </w:p>
    <w:p w:rsidR="001F7941" w:rsidRPr="001C4D50" w:rsidRDefault="001F7941" w:rsidP="001F7941">
      <w:pPr>
        <w:pStyle w:val="GvdeMetni"/>
        <w:numPr>
          <w:ilvl w:val="1"/>
          <w:numId w:val="10"/>
        </w:numPr>
        <w:tabs>
          <w:tab w:val="left" w:pos="1902"/>
        </w:tabs>
        <w:kinsoku w:val="0"/>
        <w:overflowPunct w:val="0"/>
        <w:autoSpaceDE w:val="0"/>
        <w:autoSpaceDN w:val="0"/>
        <w:adjustRightInd w:val="0"/>
        <w:spacing w:before="4" w:line="360" w:lineRule="auto"/>
        <w:ind w:right="237"/>
        <w:jc w:val="both"/>
        <w:rPr>
          <w:rFonts w:ascii="Times New Roman" w:hAnsi="Times New Roman"/>
          <w:spacing w:val="-1"/>
          <w:sz w:val="24"/>
          <w:szCs w:val="24"/>
        </w:rPr>
      </w:pPr>
      <w:r w:rsidRPr="001C4D50">
        <w:rPr>
          <w:rFonts w:ascii="Times New Roman" w:hAnsi="Times New Roman"/>
          <w:spacing w:val="-1"/>
          <w:sz w:val="24"/>
          <w:szCs w:val="24"/>
        </w:rPr>
        <w:t>Yemekhane</w:t>
      </w:r>
      <w:r w:rsidRPr="001C4D50">
        <w:rPr>
          <w:rFonts w:ascii="Times New Roman" w:hAnsi="Times New Roman"/>
          <w:spacing w:val="11"/>
          <w:sz w:val="24"/>
          <w:szCs w:val="24"/>
        </w:rPr>
        <w:t xml:space="preserve"> </w:t>
      </w:r>
      <w:r w:rsidRPr="001C4D50">
        <w:rPr>
          <w:rFonts w:ascii="Times New Roman" w:hAnsi="Times New Roman"/>
          <w:spacing w:val="-1"/>
          <w:sz w:val="24"/>
          <w:szCs w:val="24"/>
        </w:rPr>
        <w:t>otomasyon</w:t>
      </w:r>
      <w:r w:rsidRPr="001C4D50">
        <w:rPr>
          <w:rFonts w:ascii="Times New Roman" w:hAnsi="Times New Roman"/>
          <w:spacing w:val="15"/>
          <w:sz w:val="24"/>
          <w:szCs w:val="24"/>
        </w:rPr>
        <w:t xml:space="preserve"> </w:t>
      </w:r>
      <w:r w:rsidRPr="001C4D50">
        <w:rPr>
          <w:rFonts w:ascii="Times New Roman" w:hAnsi="Times New Roman"/>
          <w:sz w:val="24"/>
          <w:szCs w:val="24"/>
        </w:rPr>
        <w:t>sistem</w:t>
      </w:r>
      <w:r w:rsidRPr="001C4D50">
        <w:rPr>
          <w:rFonts w:ascii="Times New Roman" w:hAnsi="Times New Roman"/>
          <w:spacing w:val="14"/>
          <w:sz w:val="24"/>
          <w:szCs w:val="24"/>
        </w:rPr>
        <w:t xml:space="preserve"> </w:t>
      </w:r>
      <w:r w:rsidRPr="001C4D50">
        <w:rPr>
          <w:rFonts w:ascii="Times New Roman" w:hAnsi="Times New Roman"/>
          <w:spacing w:val="-1"/>
          <w:sz w:val="24"/>
          <w:szCs w:val="24"/>
        </w:rPr>
        <w:t>altyapısında</w:t>
      </w:r>
      <w:r w:rsidRPr="001C4D50">
        <w:rPr>
          <w:rFonts w:ascii="Times New Roman" w:hAnsi="Times New Roman"/>
          <w:spacing w:val="14"/>
          <w:sz w:val="24"/>
          <w:szCs w:val="24"/>
        </w:rPr>
        <w:t xml:space="preserve"> </w:t>
      </w:r>
      <w:r w:rsidRPr="001C4D50">
        <w:rPr>
          <w:rFonts w:ascii="Times New Roman" w:hAnsi="Times New Roman"/>
          <w:sz w:val="24"/>
          <w:szCs w:val="24"/>
        </w:rPr>
        <w:t>için</w:t>
      </w:r>
      <w:r w:rsidRPr="001C4D50">
        <w:rPr>
          <w:rFonts w:ascii="Times New Roman" w:hAnsi="Times New Roman"/>
          <w:spacing w:val="14"/>
          <w:sz w:val="24"/>
          <w:szCs w:val="24"/>
        </w:rPr>
        <w:t xml:space="preserve"> </w:t>
      </w:r>
      <w:r w:rsidRPr="001C4D50">
        <w:rPr>
          <w:rFonts w:ascii="Times New Roman" w:hAnsi="Times New Roman"/>
          <w:spacing w:val="-1"/>
          <w:sz w:val="24"/>
          <w:szCs w:val="24"/>
        </w:rPr>
        <w:t>gerekli</w:t>
      </w:r>
      <w:r w:rsidRPr="001C4D50">
        <w:rPr>
          <w:rFonts w:ascii="Times New Roman" w:hAnsi="Times New Roman"/>
          <w:spacing w:val="20"/>
          <w:sz w:val="24"/>
          <w:szCs w:val="24"/>
        </w:rPr>
        <w:t xml:space="preserve"> </w:t>
      </w:r>
      <w:r w:rsidRPr="001C4D50">
        <w:rPr>
          <w:rFonts w:ascii="Times New Roman" w:hAnsi="Times New Roman"/>
          <w:spacing w:val="-1"/>
          <w:sz w:val="24"/>
          <w:szCs w:val="24"/>
        </w:rPr>
        <w:t>yazılım</w:t>
      </w:r>
      <w:r w:rsidRPr="001C4D50">
        <w:rPr>
          <w:rFonts w:ascii="Times New Roman" w:hAnsi="Times New Roman"/>
          <w:spacing w:val="14"/>
          <w:sz w:val="24"/>
          <w:szCs w:val="24"/>
        </w:rPr>
        <w:t xml:space="preserve"> </w:t>
      </w:r>
      <w:r w:rsidRPr="001C4D50">
        <w:rPr>
          <w:rFonts w:ascii="Times New Roman" w:hAnsi="Times New Roman"/>
          <w:sz w:val="24"/>
          <w:szCs w:val="24"/>
        </w:rPr>
        <w:t>ve</w:t>
      </w:r>
      <w:r w:rsidRPr="001C4D50">
        <w:rPr>
          <w:rFonts w:ascii="Times New Roman" w:hAnsi="Times New Roman"/>
          <w:spacing w:val="11"/>
          <w:sz w:val="24"/>
          <w:szCs w:val="24"/>
        </w:rPr>
        <w:t xml:space="preserve"> </w:t>
      </w:r>
      <w:r w:rsidRPr="001C4D50">
        <w:rPr>
          <w:rFonts w:ascii="Times New Roman" w:hAnsi="Times New Roman"/>
          <w:sz w:val="24"/>
          <w:szCs w:val="24"/>
        </w:rPr>
        <w:t>donanım</w:t>
      </w:r>
      <w:r w:rsidRPr="001C4D50">
        <w:rPr>
          <w:rFonts w:ascii="Times New Roman" w:hAnsi="Times New Roman"/>
          <w:spacing w:val="64"/>
          <w:sz w:val="24"/>
          <w:szCs w:val="24"/>
        </w:rPr>
        <w:t xml:space="preserve"> </w:t>
      </w:r>
      <w:r w:rsidRPr="001C4D50">
        <w:rPr>
          <w:rFonts w:ascii="Times New Roman" w:hAnsi="Times New Roman"/>
          <w:spacing w:val="-1"/>
          <w:sz w:val="24"/>
          <w:szCs w:val="24"/>
        </w:rPr>
        <w:t>ihtiyaçlarını</w:t>
      </w:r>
      <w:r w:rsidRPr="001C4D50">
        <w:rPr>
          <w:rFonts w:ascii="Times New Roman" w:hAnsi="Times New Roman"/>
          <w:sz w:val="24"/>
          <w:szCs w:val="24"/>
        </w:rPr>
        <w:t xml:space="preserve"> </w:t>
      </w:r>
      <w:r w:rsidRPr="001C4D50">
        <w:rPr>
          <w:rFonts w:ascii="Times New Roman" w:hAnsi="Times New Roman"/>
          <w:spacing w:val="-1"/>
          <w:sz w:val="24"/>
          <w:szCs w:val="24"/>
        </w:rPr>
        <w:t>belirlemek.</w:t>
      </w:r>
    </w:p>
    <w:p w:rsidR="001F7941" w:rsidRPr="001C4D50" w:rsidRDefault="001F7941" w:rsidP="001F7941">
      <w:pPr>
        <w:pStyle w:val="GvdeMetni"/>
        <w:kinsoku w:val="0"/>
        <w:overflowPunct w:val="0"/>
        <w:spacing w:before="4"/>
        <w:ind w:left="0"/>
        <w:rPr>
          <w:rFonts w:ascii="Times New Roman" w:hAnsi="Times New Roman"/>
          <w:sz w:val="24"/>
          <w:szCs w:val="24"/>
        </w:rPr>
      </w:pPr>
    </w:p>
    <w:p w:rsidR="001F7941" w:rsidRPr="001C4D50" w:rsidRDefault="001F7941" w:rsidP="001F7941">
      <w:pPr>
        <w:pStyle w:val="Heading1"/>
        <w:numPr>
          <w:ilvl w:val="0"/>
          <w:numId w:val="10"/>
        </w:numPr>
        <w:tabs>
          <w:tab w:val="left" w:pos="1609"/>
        </w:tabs>
        <w:kinsoku w:val="0"/>
        <w:overflowPunct w:val="0"/>
        <w:ind w:left="1608" w:hanging="427"/>
        <w:outlineLvl w:val="9"/>
        <w:rPr>
          <w:b w:val="0"/>
          <w:bCs w:val="0"/>
        </w:rPr>
      </w:pPr>
      <w:r w:rsidRPr="001C4D50">
        <w:t>EBYS</w:t>
      </w:r>
      <w:r w:rsidRPr="001C4D50">
        <w:rPr>
          <w:spacing w:val="-4"/>
        </w:rPr>
        <w:t xml:space="preserve"> </w:t>
      </w:r>
      <w:r w:rsidRPr="001C4D50">
        <w:rPr>
          <w:spacing w:val="-1"/>
        </w:rPr>
        <w:t>BİRİMİ</w:t>
      </w:r>
    </w:p>
    <w:p w:rsidR="001F7941" w:rsidRPr="001C4D50" w:rsidRDefault="001F7941" w:rsidP="001F7941">
      <w:pPr>
        <w:pStyle w:val="GvdeMetni"/>
        <w:kinsoku w:val="0"/>
        <w:overflowPunct w:val="0"/>
        <w:ind w:left="0"/>
        <w:rPr>
          <w:rFonts w:ascii="Times New Roman" w:hAnsi="Times New Roman"/>
          <w:b/>
          <w:bCs/>
          <w:sz w:val="24"/>
          <w:szCs w:val="24"/>
        </w:rPr>
      </w:pPr>
    </w:p>
    <w:p w:rsidR="001F7941" w:rsidRPr="001C4D50" w:rsidRDefault="001F7941" w:rsidP="001F7941">
      <w:pPr>
        <w:pStyle w:val="GvdeMetni"/>
        <w:kinsoku w:val="0"/>
        <w:overflowPunct w:val="0"/>
        <w:spacing w:before="204"/>
        <w:ind w:left="1541"/>
        <w:rPr>
          <w:rFonts w:ascii="Times New Roman" w:hAnsi="Times New Roman"/>
          <w:sz w:val="24"/>
          <w:szCs w:val="24"/>
        </w:rPr>
      </w:pPr>
      <w:r w:rsidRPr="001C4D50">
        <w:rPr>
          <w:rFonts w:ascii="Times New Roman" w:hAnsi="Times New Roman"/>
          <w:b/>
          <w:bCs/>
          <w:spacing w:val="-1"/>
          <w:sz w:val="24"/>
          <w:szCs w:val="24"/>
        </w:rPr>
        <w:t>SORUMLULUKLARI</w:t>
      </w:r>
    </w:p>
    <w:p w:rsidR="001F7941" w:rsidRPr="001C4D50" w:rsidRDefault="001F7941" w:rsidP="001F7941">
      <w:pPr>
        <w:pStyle w:val="GvdeMetni"/>
        <w:kinsoku w:val="0"/>
        <w:overflowPunct w:val="0"/>
        <w:spacing w:before="9"/>
        <w:ind w:left="0"/>
        <w:rPr>
          <w:rFonts w:ascii="Times New Roman" w:hAnsi="Times New Roman"/>
          <w:b/>
          <w:bCs/>
          <w:sz w:val="24"/>
          <w:szCs w:val="24"/>
        </w:rPr>
      </w:pPr>
    </w:p>
    <w:p w:rsidR="001F7941" w:rsidRPr="001C4D50" w:rsidRDefault="001F7941" w:rsidP="001F7941">
      <w:pPr>
        <w:pStyle w:val="GvdeMetni"/>
        <w:numPr>
          <w:ilvl w:val="1"/>
          <w:numId w:val="10"/>
        </w:numPr>
        <w:tabs>
          <w:tab w:val="left" w:pos="1902"/>
        </w:tabs>
        <w:kinsoku w:val="0"/>
        <w:overflowPunct w:val="0"/>
        <w:autoSpaceDE w:val="0"/>
        <w:autoSpaceDN w:val="0"/>
        <w:adjustRightInd w:val="0"/>
        <w:spacing w:line="360" w:lineRule="auto"/>
        <w:ind w:right="232"/>
        <w:jc w:val="both"/>
        <w:rPr>
          <w:rFonts w:ascii="Times New Roman" w:hAnsi="Times New Roman"/>
          <w:spacing w:val="-1"/>
          <w:sz w:val="24"/>
          <w:szCs w:val="24"/>
        </w:rPr>
      </w:pPr>
      <w:r w:rsidRPr="001C4D50">
        <w:rPr>
          <w:rFonts w:ascii="Times New Roman" w:hAnsi="Times New Roman"/>
          <w:spacing w:val="-1"/>
          <w:sz w:val="24"/>
          <w:szCs w:val="24"/>
        </w:rPr>
        <w:t>Elektronik</w:t>
      </w:r>
      <w:r w:rsidRPr="001C4D50">
        <w:rPr>
          <w:rFonts w:ascii="Times New Roman" w:hAnsi="Times New Roman"/>
          <w:spacing w:val="17"/>
          <w:sz w:val="24"/>
          <w:szCs w:val="24"/>
        </w:rPr>
        <w:t xml:space="preserve"> </w:t>
      </w:r>
      <w:r w:rsidRPr="001C4D50">
        <w:rPr>
          <w:rFonts w:ascii="Times New Roman" w:hAnsi="Times New Roman"/>
          <w:spacing w:val="-1"/>
          <w:sz w:val="24"/>
          <w:szCs w:val="24"/>
        </w:rPr>
        <w:t>Belge</w:t>
      </w:r>
      <w:r w:rsidRPr="001C4D50">
        <w:rPr>
          <w:rFonts w:ascii="Times New Roman" w:hAnsi="Times New Roman"/>
          <w:spacing w:val="16"/>
          <w:sz w:val="24"/>
          <w:szCs w:val="24"/>
        </w:rPr>
        <w:t xml:space="preserve"> </w:t>
      </w:r>
      <w:r w:rsidRPr="001C4D50">
        <w:rPr>
          <w:rFonts w:ascii="Times New Roman" w:hAnsi="Times New Roman"/>
          <w:sz w:val="24"/>
          <w:szCs w:val="24"/>
        </w:rPr>
        <w:t>Yönetim</w:t>
      </w:r>
      <w:r w:rsidRPr="001C4D50">
        <w:rPr>
          <w:rFonts w:ascii="Times New Roman" w:hAnsi="Times New Roman"/>
          <w:spacing w:val="15"/>
          <w:sz w:val="24"/>
          <w:szCs w:val="24"/>
        </w:rPr>
        <w:t xml:space="preserve"> </w:t>
      </w:r>
      <w:r w:rsidRPr="001C4D50">
        <w:rPr>
          <w:rFonts w:ascii="Times New Roman" w:hAnsi="Times New Roman"/>
          <w:spacing w:val="-1"/>
          <w:sz w:val="24"/>
          <w:szCs w:val="24"/>
        </w:rPr>
        <w:t>Sistem</w:t>
      </w:r>
      <w:r w:rsidRPr="001C4D50">
        <w:rPr>
          <w:rFonts w:ascii="Times New Roman" w:hAnsi="Times New Roman"/>
          <w:spacing w:val="15"/>
          <w:sz w:val="24"/>
          <w:szCs w:val="24"/>
        </w:rPr>
        <w:t xml:space="preserve"> </w:t>
      </w:r>
      <w:r w:rsidRPr="001C4D50">
        <w:rPr>
          <w:rFonts w:ascii="Times New Roman" w:hAnsi="Times New Roman"/>
          <w:spacing w:val="-1"/>
          <w:sz w:val="24"/>
          <w:szCs w:val="24"/>
        </w:rPr>
        <w:t>Altyapısının</w:t>
      </w:r>
      <w:r w:rsidRPr="001C4D50">
        <w:rPr>
          <w:rFonts w:ascii="Times New Roman" w:hAnsi="Times New Roman"/>
          <w:spacing w:val="18"/>
          <w:sz w:val="24"/>
          <w:szCs w:val="24"/>
        </w:rPr>
        <w:t xml:space="preserve"> </w:t>
      </w:r>
      <w:r w:rsidRPr="001C4D50">
        <w:rPr>
          <w:rFonts w:ascii="Times New Roman" w:hAnsi="Times New Roman"/>
          <w:sz w:val="24"/>
          <w:szCs w:val="24"/>
        </w:rPr>
        <w:t>sorunsuz</w:t>
      </w:r>
      <w:r w:rsidRPr="001C4D50">
        <w:rPr>
          <w:rFonts w:ascii="Times New Roman" w:hAnsi="Times New Roman"/>
          <w:spacing w:val="15"/>
          <w:sz w:val="24"/>
          <w:szCs w:val="24"/>
        </w:rPr>
        <w:t xml:space="preserve"> </w:t>
      </w:r>
      <w:r w:rsidRPr="001C4D50">
        <w:rPr>
          <w:rFonts w:ascii="Times New Roman" w:hAnsi="Times New Roman"/>
          <w:sz w:val="24"/>
          <w:szCs w:val="24"/>
        </w:rPr>
        <w:t>bir</w:t>
      </w:r>
      <w:r w:rsidRPr="001C4D50">
        <w:rPr>
          <w:rFonts w:ascii="Times New Roman" w:hAnsi="Times New Roman"/>
          <w:spacing w:val="17"/>
          <w:sz w:val="24"/>
          <w:szCs w:val="24"/>
        </w:rPr>
        <w:t xml:space="preserve"> </w:t>
      </w:r>
      <w:r w:rsidRPr="001C4D50">
        <w:rPr>
          <w:rFonts w:ascii="Times New Roman" w:hAnsi="Times New Roman"/>
          <w:spacing w:val="-1"/>
          <w:sz w:val="24"/>
          <w:szCs w:val="24"/>
        </w:rPr>
        <w:t>şekilde</w:t>
      </w:r>
      <w:r w:rsidRPr="001C4D50">
        <w:rPr>
          <w:rFonts w:ascii="Times New Roman" w:hAnsi="Times New Roman"/>
          <w:spacing w:val="16"/>
          <w:sz w:val="24"/>
          <w:szCs w:val="24"/>
        </w:rPr>
        <w:t xml:space="preserve"> </w:t>
      </w:r>
      <w:r w:rsidRPr="001C4D50">
        <w:rPr>
          <w:rFonts w:ascii="Times New Roman" w:hAnsi="Times New Roman"/>
          <w:sz w:val="24"/>
          <w:szCs w:val="24"/>
        </w:rPr>
        <w:t>çalışmasının</w:t>
      </w:r>
      <w:r w:rsidRPr="001C4D50">
        <w:rPr>
          <w:rFonts w:ascii="Times New Roman" w:hAnsi="Times New Roman"/>
          <w:spacing w:val="59"/>
          <w:sz w:val="24"/>
          <w:szCs w:val="24"/>
        </w:rPr>
        <w:t xml:space="preserve"> </w:t>
      </w:r>
      <w:r w:rsidRPr="001C4D50">
        <w:rPr>
          <w:rFonts w:ascii="Times New Roman" w:hAnsi="Times New Roman"/>
          <w:spacing w:val="-1"/>
          <w:sz w:val="24"/>
          <w:szCs w:val="24"/>
        </w:rPr>
        <w:t>sağlamak,</w:t>
      </w:r>
      <w:r w:rsidRPr="001C4D50">
        <w:rPr>
          <w:rFonts w:ascii="Times New Roman" w:hAnsi="Times New Roman"/>
          <w:spacing w:val="21"/>
          <w:sz w:val="24"/>
          <w:szCs w:val="24"/>
        </w:rPr>
        <w:t xml:space="preserve"> </w:t>
      </w:r>
      <w:r w:rsidRPr="001C4D50">
        <w:rPr>
          <w:rFonts w:ascii="Times New Roman" w:hAnsi="Times New Roman"/>
          <w:sz w:val="24"/>
          <w:szCs w:val="24"/>
        </w:rPr>
        <w:t>bu</w:t>
      </w:r>
      <w:r w:rsidRPr="001C4D50">
        <w:rPr>
          <w:rFonts w:ascii="Times New Roman" w:hAnsi="Times New Roman"/>
          <w:spacing w:val="21"/>
          <w:sz w:val="24"/>
          <w:szCs w:val="24"/>
        </w:rPr>
        <w:t xml:space="preserve"> </w:t>
      </w:r>
      <w:r w:rsidRPr="001C4D50">
        <w:rPr>
          <w:rFonts w:ascii="Times New Roman" w:hAnsi="Times New Roman"/>
          <w:spacing w:val="-1"/>
          <w:sz w:val="24"/>
          <w:szCs w:val="24"/>
        </w:rPr>
        <w:t>amaçla</w:t>
      </w:r>
      <w:r w:rsidRPr="001C4D50">
        <w:rPr>
          <w:rFonts w:ascii="Times New Roman" w:hAnsi="Times New Roman"/>
          <w:spacing w:val="20"/>
          <w:sz w:val="24"/>
          <w:szCs w:val="24"/>
        </w:rPr>
        <w:t xml:space="preserve"> </w:t>
      </w:r>
      <w:r w:rsidRPr="001C4D50">
        <w:rPr>
          <w:rFonts w:ascii="Times New Roman" w:hAnsi="Times New Roman"/>
          <w:spacing w:val="-1"/>
          <w:sz w:val="24"/>
          <w:szCs w:val="24"/>
        </w:rPr>
        <w:t>ilgili</w:t>
      </w:r>
      <w:r w:rsidRPr="001C4D50">
        <w:rPr>
          <w:rFonts w:ascii="Times New Roman" w:hAnsi="Times New Roman"/>
          <w:spacing w:val="22"/>
          <w:sz w:val="24"/>
          <w:szCs w:val="24"/>
        </w:rPr>
        <w:t xml:space="preserve"> </w:t>
      </w:r>
      <w:r w:rsidRPr="001C4D50">
        <w:rPr>
          <w:rFonts w:ascii="Times New Roman" w:hAnsi="Times New Roman"/>
          <w:spacing w:val="-1"/>
          <w:sz w:val="24"/>
          <w:szCs w:val="24"/>
        </w:rPr>
        <w:t>firma</w:t>
      </w:r>
      <w:r w:rsidRPr="001C4D50">
        <w:rPr>
          <w:rFonts w:ascii="Times New Roman" w:hAnsi="Times New Roman"/>
          <w:spacing w:val="20"/>
          <w:sz w:val="24"/>
          <w:szCs w:val="24"/>
        </w:rPr>
        <w:t xml:space="preserve"> </w:t>
      </w:r>
      <w:r w:rsidRPr="001C4D50">
        <w:rPr>
          <w:rFonts w:ascii="Times New Roman" w:hAnsi="Times New Roman"/>
          <w:spacing w:val="-1"/>
          <w:sz w:val="24"/>
          <w:szCs w:val="24"/>
        </w:rPr>
        <w:t>personeli</w:t>
      </w:r>
      <w:r w:rsidRPr="001C4D50">
        <w:rPr>
          <w:rFonts w:ascii="Times New Roman" w:hAnsi="Times New Roman"/>
          <w:spacing w:val="22"/>
          <w:sz w:val="24"/>
          <w:szCs w:val="24"/>
        </w:rPr>
        <w:t xml:space="preserve"> </w:t>
      </w:r>
      <w:r w:rsidRPr="001C4D50">
        <w:rPr>
          <w:rFonts w:ascii="Times New Roman" w:hAnsi="Times New Roman"/>
          <w:sz w:val="24"/>
          <w:szCs w:val="24"/>
        </w:rPr>
        <w:t>ile</w:t>
      </w:r>
      <w:r w:rsidRPr="001C4D50">
        <w:rPr>
          <w:rFonts w:ascii="Times New Roman" w:hAnsi="Times New Roman"/>
          <w:spacing w:val="20"/>
          <w:sz w:val="24"/>
          <w:szCs w:val="24"/>
        </w:rPr>
        <w:t xml:space="preserve"> </w:t>
      </w:r>
      <w:r w:rsidRPr="001C4D50">
        <w:rPr>
          <w:rFonts w:ascii="Times New Roman" w:hAnsi="Times New Roman"/>
          <w:sz w:val="24"/>
          <w:szCs w:val="24"/>
        </w:rPr>
        <w:t>Daire</w:t>
      </w:r>
      <w:r w:rsidRPr="001C4D50">
        <w:rPr>
          <w:rFonts w:ascii="Times New Roman" w:hAnsi="Times New Roman"/>
          <w:spacing w:val="19"/>
          <w:sz w:val="24"/>
          <w:szCs w:val="24"/>
        </w:rPr>
        <w:t xml:space="preserve"> </w:t>
      </w:r>
      <w:r w:rsidRPr="001C4D50">
        <w:rPr>
          <w:rFonts w:ascii="Times New Roman" w:hAnsi="Times New Roman"/>
          <w:spacing w:val="-1"/>
          <w:sz w:val="24"/>
          <w:szCs w:val="24"/>
        </w:rPr>
        <w:t>Başkanlığı</w:t>
      </w:r>
      <w:r w:rsidRPr="001C4D50">
        <w:rPr>
          <w:rFonts w:ascii="Times New Roman" w:hAnsi="Times New Roman"/>
          <w:spacing w:val="24"/>
          <w:sz w:val="24"/>
          <w:szCs w:val="24"/>
        </w:rPr>
        <w:t xml:space="preserve"> </w:t>
      </w:r>
      <w:r w:rsidRPr="001C4D50">
        <w:rPr>
          <w:rFonts w:ascii="Times New Roman" w:hAnsi="Times New Roman"/>
          <w:spacing w:val="-1"/>
          <w:sz w:val="24"/>
          <w:szCs w:val="24"/>
        </w:rPr>
        <w:t>yazılım</w:t>
      </w:r>
      <w:r w:rsidRPr="001C4D50">
        <w:rPr>
          <w:rFonts w:ascii="Times New Roman" w:hAnsi="Times New Roman"/>
          <w:spacing w:val="22"/>
          <w:sz w:val="24"/>
          <w:szCs w:val="24"/>
        </w:rPr>
        <w:t xml:space="preserve"> </w:t>
      </w:r>
      <w:r w:rsidRPr="001C4D50">
        <w:rPr>
          <w:rFonts w:ascii="Times New Roman" w:hAnsi="Times New Roman"/>
          <w:sz w:val="24"/>
          <w:szCs w:val="24"/>
        </w:rPr>
        <w:t>geliştirme</w:t>
      </w:r>
      <w:r w:rsidRPr="001C4D50">
        <w:rPr>
          <w:rFonts w:ascii="Times New Roman" w:hAnsi="Times New Roman"/>
          <w:spacing w:val="20"/>
          <w:sz w:val="24"/>
          <w:szCs w:val="24"/>
        </w:rPr>
        <w:t xml:space="preserve"> </w:t>
      </w:r>
      <w:r w:rsidRPr="001C4D50">
        <w:rPr>
          <w:rFonts w:ascii="Times New Roman" w:hAnsi="Times New Roman"/>
          <w:sz w:val="24"/>
          <w:szCs w:val="24"/>
        </w:rPr>
        <w:t>ve</w:t>
      </w:r>
      <w:r w:rsidRPr="001C4D50">
        <w:rPr>
          <w:rFonts w:ascii="Times New Roman" w:hAnsi="Times New Roman"/>
          <w:spacing w:val="75"/>
          <w:sz w:val="24"/>
          <w:szCs w:val="24"/>
        </w:rPr>
        <w:t xml:space="preserve"> </w:t>
      </w:r>
      <w:r w:rsidRPr="001C4D50">
        <w:rPr>
          <w:rFonts w:ascii="Times New Roman" w:hAnsi="Times New Roman"/>
          <w:sz w:val="24"/>
          <w:szCs w:val="24"/>
        </w:rPr>
        <w:t>sistem</w:t>
      </w:r>
      <w:r w:rsidRPr="001C4D50">
        <w:rPr>
          <w:rFonts w:ascii="Times New Roman" w:hAnsi="Times New Roman"/>
          <w:spacing w:val="2"/>
          <w:sz w:val="24"/>
          <w:szCs w:val="24"/>
        </w:rPr>
        <w:t xml:space="preserve"> </w:t>
      </w:r>
      <w:r w:rsidRPr="001C4D50">
        <w:rPr>
          <w:rFonts w:ascii="Times New Roman" w:hAnsi="Times New Roman"/>
          <w:spacing w:val="-1"/>
          <w:sz w:val="24"/>
          <w:szCs w:val="24"/>
        </w:rPr>
        <w:t>yöneticisi</w:t>
      </w:r>
      <w:r w:rsidRPr="001C4D50">
        <w:rPr>
          <w:rFonts w:ascii="Times New Roman" w:hAnsi="Times New Roman"/>
          <w:sz w:val="24"/>
          <w:szCs w:val="24"/>
        </w:rPr>
        <w:t xml:space="preserve"> </w:t>
      </w:r>
      <w:r w:rsidRPr="001C4D50">
        <w:rPr>
          <w:rFonts w:ascii="Times New Roman" w:hAnsi="Times New Roman"/>
          <w:spacing w:val="-1"/>
          <w:sz w:val="24"/>
          <w:szCs w:val="24"/>
        </w:rPr>
        <w:t>personelinden</w:t>
      </w:r>
      <w:r w:rsidRPr="001C4D50">
        <w:rPr>
          <w:rFonts w:ascii="Times New Roman" w:hAnsi="Times New Roman"/>
          <w:sz w:val="24"/>
          <w:szCs w:val="24"/>
        </w:rPr>
        <w:t xml:space="preserve"> </w:t>
      </w:r>
      <w:r w:rsidRPr="001C4D50">
        <w:rPr>
          <w:rFonts w:ascii="Times New Roman" w:hAnsi="Times New Roman"/>
          <w:spacing w:val="-1"/>
          <w:sz w:val="24"/>
          <w:szCs w:val="24"/>
        </w:rPr>
        <w:t>destek</w:t>
      </w:r>
      <w:r w:rsidRPr="001C4D50">
        <w:rPr>
          <w:rFonts w:ascii="Times New Roman" w:hAnsi="Times New Roman"/>
          <w:sz w:val="24"/>
          <w:szCs w:val="24"/>
        </w:rPr>
        <w:t xml:space="preserve"> </w:t>
      </w:r>
      <w:r w:rsidRPr="001C4D50">
        <w:rPr>
          <w:rFonts w:ascii="Times New Roman" w:hAnsi="Times New Roman"/>
          <w:spacing w:val="-1"/>
          <w:sz w:val="24"/>
          <w:szCs w:val="24"/>
        </w:rPr>
        <w:t>almak,</w:t>
      </w:r>
    </w:p>
    <w:p w:rsidR="001F7941" w:rsidRPr="001C4D50" w:rsidRDefault="001F7941" w:rsidP="001F7941">
      <w:pPr>
        <w:pStyle w:val="GvdeMetni"/>
        <w:numPr>
          <w:ilvl w:val="1"/>
          <w:numId w:val="10"/>
        </w:numPr>
        <w:tabs>
          <w:tab w:val="left" w:pos="1902"/>
        </w:tabs>
        <w:kinsoku w:val="0"/>
        <w:overflowPunct w:val="0"/>
        <w:autoSpaceDE w:val="0"/>
        <w:autoSpaceDN w:val="0"/>
        <w:adjustRightInd w:val="0"/>
        <w:spacing w:before="6"/>
        <w:rPr>
          <w:rFonts w:ascii="Times New Roman" w:hAnsi="Times New Roman"/>
          <w:spacing w:val="-1"/>
          <w:sz w:val="24"/>
          <w:szCs w:val="24"/>
        </w:rPr>
      </w:pPr>
      <w:r w:rsidRPr="001C4D50">
        <w:rPr>
          <w:rFonts w:ascii="Times New Roman" w:hAnsi="Times New Roman"/>
          <w:spacing w:val="-1"/>
          <w:sz w:val="24"/>
          <w:szCs w:val="24"/>
        </w:rPr>
        <w:t>EBYS</w:t>
      </w:r>
      <w:r w:rsidRPr="001C4D50">
        <w:rPr>
          <w:rFonts w:ascii="Times New Roman" w:hAnsi="Times New Roman"/>
          <w:spacing w:val="-2"/>
          <w:sz w:val="24"/>
          <w:szCs w:val="24"/>
        </w:rPr>
        <w:t xml:space="preserve"> </w:t>
      </w:r>
      <w:r w:rsidRPr="001C4D50">
        <w:rPr>
          <w:rFonts w:ascii="Times New Roman" w:hAnsi="Times New Roman"/>
          <w:sz w:val="24"/>
          <w:szCs w:val="24"/>
        </w:rPr>
        <w:t>de</w:t>
      </w:r>
      <w:r w:rsidRPr="001C4D50">
        <w:rPr>
          <w:rFonts w:ascii="Times New Roman" w:hAnsi="Times New Roman"/>
          <w:spacing w:val="-4"/>
          <w:sz w:val="24"/>
          <w:szCs w:val="24"/>
        </w:rPr>
        <w:t xml:space="preserve"> </w:t>
      </w:r>
      <w:r w:rsidRPr="001C4D50">
        <w:rPr>
          <w:rFonts w:ascii="Times New Roman" w:hAnsi="Times New Roman"/>
          <w:sz w:val="24"/>
          <w:szCs w:val="24"/>
        </w:rPr>
        <w:t>tanımlı</w:t>
      </w:r>
      <w:r w:rsidRPr="001C4D50">
        <w:rPr>
          <w:rFonts w:ascii="Times New Roman" w:hAnsi="Times New Roman"/>
          <w:spacing w:val="2"/>
          <w:sz w:val="24"/>
          <w:szCs w:val="24"/>
        </w:rPr>
        <w:t xml:space="preserve"> </w:t>
      </w:r>
      <w:r w:rsidRPr="001C4D50">
        <w:rPr>
          <w:rFonts w:ascii="Times New Roman" w:hAnsi="Times New Roman"/>
          <w:sz w:val="24"/>
          <w:szCs w:val="24"/>
        </w:rPr>
        <w:t>iş</w:t>
      </w:r>
      <w:r w:rsidRPr="001C4D50">
        <w:rPr>
          <w:rFonts w:ascii="Times New Roman" w:hAnsi="Times New Roman"/>
          <w:spacing w:val="-3"/>
          <w:sz w:val="24"/>
          <w:szCs w:val="24"/>
        </w:rPr>
        <w:t xml:space="preserve"> </w:t>
      </w:r>
      <w:r w:rsidRPr="001C4D50">
        <w:rPr>
          <w:rFonts w:ascii="Times New Roman" w:hAnsi="Times New Roman"/>
          <w:spacing w:val="-1"/>
          <w:sz w:val="24"/>
          <w:szCs w:val="24"/>
        </w:rPr>
        <w:t>akışlarının</w:t>
      </w:r>
      <w:r w:rsidRPr="001C4D50">
        <w:rPr>
          <w:rFonts w:ascii="Times New Roman" w:hAnsi="Times New Roman"/>
          <w:sz w:val="24"/>
          <w:szCs w:val="24"/>
        </w:rPr>
        <w:t xml:space="preserve"> kontrolünü </w:t>
      </w:r>
      <w:r w:rsidRPr="001C4D50">
        <w:rPr>
          <w:rFonts w:ascii="Times New Roman" w:hAnsi="Times New Roman"/>
          <w:spacing w:val="-1"/>
          <w:sz w:val="24"/>
          <w:szCs w:val="24"/>
        </w:rPr>
        <w:t>sağlamak</w:t>
      </w:r>
      <w:r w:rsidRPr="001C4D50">
        <w:rPr>
          <w:rFonts w:ascii="Times New Roman" w:hAnsi="Times New Roman"/>
          <w:sz w:val="24"/>
          <w:szCs w:val="24"/>
        </w:rPr>
        <w:t xml:space="preserve"> ve</w:t>
      </w:r>
      <w:r w:rsidRPr="001C4D50">
        <w:rPr>
          <w:rFonts w:ascii="Times New Roman" w:hAnsi="Times New Roman"/>
          <w:spacing w:val="-4"/>
          <w:sz w:val="24"/>
          <w:szCs w:val="24"/>
        </w:rPr>
        <w:t xml:space="preserve"> </w:t>
      </w:r>
      <w:r w:rsidRPr="001C4D50">
        <w:rPr>
          <w:rFonts w:ascii="Times New Roman" w:hAnsi="Times New Roman"/>
          <w:sz w:val="24"/>
          <w:szCs w:val="24"/>
        </w:rPr>
        <w:t>sorunlara</w:t>
      </w:r>
      <w:r w:rsidRPr="001C4D50">
        <w:rPr>
          <w:rFonts w:ascii="Times New Roman" w:hAnsi="Times New Roman"/>
          <w:spacing w:val="-3"/>
          <w:sz w:val="24"/>
          <w:szCs w:val="24"/>
        </w:rPr>
        <w:t xml:space="preserve"> </w:t>
      </w:r>
      <w:r w:rsidRPr="001C4D50">
        <w:rPr>
          <w:rFonts w:ascii="Times New Roman" w:hAnsi="Times New Roman"/>
          <w:sz w:val="24"/>
          <w:szCs w:val="24"/>
        </w:rPr>
        <w:t>müdahale</w:t>
      </w:r>
      <w:r w:rsidRPr="001C4D50">
        <w:rPr>
          <w:rFonts w:ascii="Times New Roman" w:hAnsi="Times New Roman"/>
          <w:spacing w:val="-1"/>
          <w:sz w:val="24"/>
          <w:szCs w:val="24"/>
        </w:rPr>
        <w:t xml:space="preserve"> etmek,</w:t>
      </w:r>
    </w:p>
    <w:p w:rsidR="001F7941" w:rsidRPr="001C4D50" w:rsidRDefault="001F7941" w:rsidP="001F7941">
      <w:pPr>
        <w:pStyle w:val="GvdeMetni"/>
        <w:numPr>
          <w:ilvl w:val="1"/>
          <w:numId w:val="10"/>
        </w:numPr>
        <w:tabs>
          <w:tab w:val="left" w:pos="1902"/>
        </w:tabs>
        <w:kinsoku w:val="0"/>
        <w:overflowPunct w:val="0"/>
        <w:autoSpaceDE w:val="0"/>
        <w:autoSpaceDN w:val="0"/>
        <w:adjustRightInd w:val="0"/>
        <w:spacing w:before="139" w:line="356" w:lineRule="auto"/>
        <w:ind w:right="235"/>
        <w:jc w:val="both"/>
        <w:rPr>
          <w:rFonts w:ascii="Times New Roman" w:hAnsi="Times New Roman"/>
          <w:spacing w:val="-1"/>
          <w:sz w:val="24"/>
          <w:szCs w:val="24"/>
        </w:rPr>
      </w:pPr>
      <w:r w:rsidRPr="001C4D50">
        <w:rPr>
          <w:rFonts w:ascii="Times New Roman" w:hAnsi="Times New Roman"/>
          <w:spacing w:val="-1"/>
          <w:sz w:val="24"/>
          <w:szCs w:val="24"/>
        </w:rPr>
        <w:t>EBYS</w:t>
      </w:r>
      <w:r w:rsidRPr="001C4D50">
        <w:rPr>
          <w:rFonts w:ascii="Times New Roman" w:hAnsi="Times New Roman"/>
          <w:spacing w:val="41"/>
          <w:sz w:val="24"/>
          <w:szCs w:val="24"/>
        </w:rPr>
        <w:t xml:space="preserve"> </w:t>
      </w:r>
      <w:r w:rsidRPr="001C4D50">
        <w:rPr>
          <w:rFonts w:ascii="Times New Roman" w:hAnsi="Times New Roman"/>
          <w:sz w:val="24"/>
          <w:szCs w:val="24"/>
        </w:rPr>
        <w:t>de</w:t>
      </w:r>
      <w:r w:rsidRPr="001C4D50">
        <w:rPr>
          <w:rFonts w:ascii="Times New Roman" w:hAnsi="Times New Roman"/>
          <w:spacing w:val="39"/>
          <w:sz w:val="24"/>
          <w:szCs w:val="24"/>
        </w:rPr>
        <w:t xml:space="preserve"> </w:t>
      </w:r>
      <w:r w:rsidRPr="001C4D50">
        <w:rPr>
          <w:rFonts w:ascii="Times New Roman" w:hAnsi="Times New Roman"/>
          <w:spacing w:val="-1"/>
          <w:sz w:val="24"/>
          <w:szCs w:val="24"/>
        </w:rPr>
        <w:t>gerekli</w:t>
      </w:r>
      <w:r w:rsidRPr="001C4D50">
        <w:rPr>
          <w:rFonts w:ascii="Times New Roman" w:hAnsi="Times New Roman"/>
          <w:spacing w:val="41"/>
          <w:sz w:val="24"/>
          <w:szCs w:val="24"/>
        </w:rPr>
        <w:t xml:space="preserve"> </w:t>
      </w:r>
      <w:r w:rsidRPr="001C4D50">
        <w:rPr>
          <w:rFonts w:ascii="Times New Roman" w:hAnsi="Times New Roman"/>
          <w:sz w:val="24"/>
          <w:szCs w:val="24"/>
        </w:rPr>
        <w:t>olan</w:t>
      </w:r>
      <w:r w:rsidRPr="001C4D50">
        <w:rPr>
          <w:rFonts w:ascii="Times New Roman" w:hAnsi="Times New Roman"/>
          <w:spacing w:val="40"/>
          <w:sz w:val="24"/>
          <w:szCs w:val="24"/>
        </w:rPr>
        <w:t xml:space="preserve"> </w:t>
      </w:r>
      <w:r w:rsidRPr="001C4D50">
        <w:rPr>
          <w:rFonts w:ascii="Times New Roman" w:hAnsi="Times New Roman"/>
          <w:sz w:val="24"/>
          <w:szCs w:val="24"/>
        </w:rPr>
        <w:t>form</w:t>
      </w:r>
      <w:r w:rsidRPr="001C4D50">
        <w:rPr>
          <w:rFonts w:ascii="Times New Roman" w:hAnsi="Times New Roman"/>
          <w:spacing w:val="40"/>
          <w:sz w:val="24"/>
          <w:szCs w:val="24"/>
        </w:rPr>
        <w:t xml:space="preserve"> </w:t>
      </w:r>
      <w:r w:rsidRPr="001C4D50">
        <w:rPr>
          <w:rFonts w:ascii="Times New Roman" w:hAnsi="Times New Roman"/>
          <w:spacing w:val="-1"/>
          <w:sz w:val="24"/>
          <w:szCs w:val="24"/>
        </w:rPr>
        <w:t>tasarımını</w:t>
      </w:r>
      <w:r w:rsidRPr="001C4D50">
        <w:rPr>
          <w:rFonts w:ascii="Times New Roman" w:hAnsi="Times New Roman"/>
          <w:spacing w:val="43"/>
          <w:sz w:val="24"/>
          <w:szCs w:val="24"/>
        </w:rPr>
        <w:t xml:space="preserve"> </w:t>
      </w:r>
      <w:r w:rsidRPr="001C4D50">
        <w:rPr>
          <w:rFonts w:ascii="Times New Roman" w:hAnsi="Times New Roman"/>
          <w:spacing w:val="-1"/>
          <w:sz w:val="24"/>
          <w:szCs w:val="24"/>
        </w:rPr>
        <w:t>yapmak</w:t>
      </w:r>
      <w:r w:rsidRPr="001C4D50">
        <w:rPr>
          <w:rFonts w:ascii="Times New Roman" w:hAnsi="Times New Roman"/>
          <w:spacing w:val="45"/>
          <w:sz w:val="24"/>
          <w:szCs w:val="24"/>
        </w:rPr>
        <w:t xml:space="preserve"> </w:t>
      </w:r>
      <w:r w:rsidRPr="001C4D50">
        <w:rPr>
          <w:rFonts w:ascii="Times New Roman" w:hAnsi="Times New Roman"/>
          <w:sz w:val="24"/>
          <w:szCs w:val="24"/>
        </w:rPr>
        <w:t>ve</w:t>
      </w:r>
      <w:r w:rsidRPr="001C4D50">
        <w:rPr>
          <w:rFonts w:ascii="Times New Roman" w:hAnsi="Times New Roman"/>
          <w:spacing w:val="39"/>
          <w:sz w:val="24"/>
          <w:szCs w:val="24"/>
        </w:rPr>
        <w:t xml:space="preserve"> </w:t>
      </w:r>
      <w:r w:rsidRPr="001C4D50">
        <w:rPr>
          <w:rFonts w:ascii="Times New Roman" w:hAnsi="Times New Roman"/>
          <w:spacing w:val="-1"/>
          <w:sz w:val="24"/>
          <w:szCs w:val="24"/>
        </w:rPr>
        <w:t>hazırlanan</w:t>
      </w:r>
      <w:r w:rsidRPr="001C4D50">
        <w:rPr>
          <w:rFonts w:ascii="Times New Roman" w:hAnsi="Times New Roman"/>
          <w:spacing w:val="40"/>
          <w:sz w:val="24"/>
          <w:szCs w:val="24"/>
        </w:rPr>
        <w:t xml:space="preserve"> </w:t>
      </w:r>
      <w:r w:rsidRPr="001C4D50">
        <w:rPr>
          <w:rFonts w:ascii="Times New Roman" w:hAnsi="Times New Roman"/>
          <w:spacing w:val="-1"/>
          <w:sz w:val="24"/>
          <w:szCs w:val="24"/>
        </w:rPr>
        <w:t>formu</w:t>
      </w:r>
      <w:r w:rsidRPr="001C4D50">
        <w:rPr>
          <w:rFonts w:ascii="Times New Roman" w:hAnsi="Times New Roman"/>
          <w:spacing w:val="41"/>
          <w:sz w:val="24"/>
          <w:szCs w:val="24"/>
        </w:rPr>
        <w:t xml:space="preserve"> </w:t>
      </w:r>
      <w:r w:rsidRPr="001C4D50">
        <w:rPr>
          <w:rFonts w:ascii="Times New Roman" w:hAnsi="Times New Roman"/>
          <w:sz w:val="24"/>
          <w:szCs w:val="24"/>
        </w:rPr>
        <w:t>sistem</w:t>
      </w:r>
      <w:r w:rsidRPr="001C4D50">
        <w:rPr>
          <w:rFonts w:ascii="Times New Roman" w:hAnsi="Times New Roman"/>
          <w:spacing w:val="40"/>
          <w:sz w:val="24"/>
          <w:szCs w:val="24"/>
        </w:rPr>
        <w:t xml:space="preserve"> </w:t>
      </w:r>
      <w:r w:rsidRPr="001C4D50">
        <w:rPr>
          <w:rFonts w:ascii="Times New Roman" w:hAnsi="Times New Roman"/>
          <w:sz w:val="24"/>
          <w:szCs w:val="24"/>
        </w:rPr>
        <w:t>üzerine</w:t>
      </w:r>
      <w:r w:rsidRPr="001C4D50">
        <w:rPr>
          <w:rFonts w:ascii="Times New Roman" w:hAnsi="Times New Roman"/>
          <w:spacing w:val="53"/>
          <w:sz w:val="24"/>
          <w:szCs w:val="24"/>
        </w:rPr>
        <w:t xml:space="preserve"> </w:t>
      </w:r>
      <w:r w:rsidRPr="001C4D50">
        <w:rPr>
          <w:rFonts w:ascii="Times New Roman" w:hAnsi="Times New Roman"/>
          <w:spacing w:val="-1"/>
          <w:sz w:val="24"/>
          <w:szCs w:val="24"/>
        </w:rPr>
        <w:t>aktarmak,</w:t>
      </w:r>
    </w:p>
    <w:p w:rsidR="001F7941" w:rsidRPr="001C4D50" w:rsidRDefault="001F7941" w:rsidP="001F7941">
      <w:pPr>
        <w:pStyle w:val="GvdeMetni"/>
        <w:numPr>
          <w:ilvl w:val="1"/>
          <w:numId w:val="10"/>
        </w:numPr>
        <w:tabs>
          <w:tab w:val="left" w:pos="1902"/>
        </w:tabs>
        <w:kinsoku w:val="0"/>
        <w:overflowPunct w:val="0"/>
        <w:autoSpaceDE w:val="0"/>
        <w:autoSpaceDN w:val="0"/>
        <w:adjustRightInd w:val="0"/>
        <w:spacing w:before="10" w:line="359" w:lineRule="auto"/>
        <w:ind w:right="237"/>
        <w:jc w:val="both"/>
        <w:rPr>
          <w:rFonts w:ascii="Times New Roman" w:hAnsi="Times New Roman"/>
          <w:spacing w:val="-1"/>
          <w:sz w:val="24"/>
          <w:szCs w:val="24"/>
        </w:rPr>
      </w:pPr>
      <w:r w:rsidRPr="001C4D50">
        <w:rPr>
          <w:rFonts w:ascii="Times New Roman" w:hAnsi="Times New Roman"/>
          <w:spacing w:val="-1"/>
          <w:sz w:val="24"/>
          <w:szCs w:val="24"/>
        </w:rPr>
        <w:t>EBYS</w:t>
      </w:r>
      <w:r w:rsidRPr="001C4D50">
        <w:rPr>
          <w:rFonts w:ascii="Times New Roman" w:hAnsi="Times New Roman"/>
          <w:spacing w:val="55"/>
          <w:sz w:val="24"/>
          <w:szCs w:val="24"/>
        </w:rPr>
        <w:t xml:space="preserve"> </w:t>
      </w:r>
      <w:r w:rsidRPr="001C4D50">
        <w:rPr>
          <w:rFonts w:ascii="Times New Roman" w:hAnsi="Times New Roman"/>
          <w:sz w:val="24"/>
          <w:szCs w:val="24"/>
        </w:rPr>
        <w:t>de</w:t>
      </w:r>
      <w:r w:rsidRPr="001C4D50">
        <w:rPr>
          <w:rFonts w:ascii="Times New Roman" w:hAnsi="Times New Roman"/>
          <w:spacing w:val="54"/>
          <w:sz w:val="24"/>
          <w:szCs w:val="24"/>
        </w:rPr>
        <w:t xml:space="preserve"> </w:t>
      </w:r>
      <w:r w:rsidRPr="001C4D50">
        <w:rPr>
          <w:rFonts w:ascii="Times New Roman" w:hAnsi="Times New Roman"/>
          <w:spacing w:val="-1"/>
          <w:sz w:val="24"/>
          <w:szCs w:val="24"/>
        </w:rPr>
        <w:t>hazırlanan</w:t>
      </w:r>
      <w:r w:rsidRPr="001C4D50">
        <w:rPr>
          <w:rFonts w:ascii="Times New Roman" w:hAnsi="Times New Roman"/>
          <w:spacing w:val="54"/>
          <w:sz w:val="24"/>
          <w:szCs w:val="24"/>
        </w:rPr>
        <w:t xml:space="preserve"> </w:t>
      </w:r>
      <w:r w:rsidRPr="001C4D50">
        <w:rPr>
          <w:rFonts w:ascii="Times New Roman" w:hAnsi="Times New Roman"/>
          <w:spacing w:val="-1"/>
          <w:sz w:val="24"/>
          <w:szCs w:val="24"/>
        </w:rPr>
        <w:t>Evrak</w:t>
      </w:r>
      <w:r w:rsidRPr="001C4D50">
        <w:rPr>
          <w:rFonts w:ascii="Times New Roman" w:hAnsi="Times New Roman"/>
          <w:spacing w:val="54"/>
          <w:sz w:val="24"/>
          <w:szCs w:val="24"/>
        </w:rPr>
        <w:t xml:space="preserve"> </w:t>
      </w:r>
      <w:r w:rsidRPr="001C4D50">
        <w:rPr>
          <w:rFonts w:ascii="Times New Roman" w:hAnsi="Times New Roman"/>
          <w:spacing w:val="-1"/>
          <w:sz w:val="24"/>
          <w:szCs w:val="24"/>
        </w:rPr>
        <w:t>Şablonu</w:t>
      </w:r>
      <w:r w:rsidRPr="001C4D50">
        <w:rPr>
          <w:rFonts w:ascii="Times New Roman" w:hAnsi="Times New Roman"/>
          <w:spacing w:val="55"/>
          <w:sz w:val="24"/>
          <w:szCs w:val="24"/>
        </w:rPr>
        <w:t xml:space="preserve"> </w:t>
      </w:r>
      <w:r w:rsidRPr="001C4D50">
        <w:rPr>
          <w:rFonts w:ascii="Times New Roman" w:hAnsi="Times New Roman"/>
          <w:sz w:val="24"/>
          <w:szCs w:val="24"/>
        </w:rPr>
        <w:t>ve</w:t>
      </w:r>
      <w:r w:rsidRPr="001C4D50">
        <w:rPr>
          <w:rFonts w:ascii="Times New Roman" w:hAnsi="Times New Roman"/>
          <w:spacing w:val="54"/>
          <w:sz w:val="24"/>
          <w:szCs w:val="24"/>
        </w:rPr>
        <w:t xml:space="preserve"> </w:t>
      </w:r>
      <w:r w:rsidRPr="001C4D50">
        <w:rPr>
          <w:rFonts w:ascii="Times New Roman" w:hAnsi="Times New Roman"/>
          <w:spacing w:val="-1"/>
          <w:sz w:val="24"/>
          <w:szCs w:val="24"/>
        </w:rPr>
        <w:t>Formların</w:t>
      </w:r>
      <w:r w:rsidRPr="001C4D50">
        <w:rPr>
          <w:rFonts w:ascii="Times New Roman" w:hAnsi="Times New Roman"/>
          <w:spacing w:val="55"/>
          <w:sz w:val="24"/>
          <w:szCs w:val="24"/>
        </w:rPr>
        <w:t xml:space="preserve"> </w:t>
      </w:r>
      <w:r w:rsidRPr="001C4D50">
        <w:rPr>
          <w:rFonts w:ascii="Times New Roman" w:hAnsi="Times New Roman"/>
          <w:spacing w:val="-1"/>
          <w:sz w:val="24"/>
          <w:szCs w:val="24"/>
        </w:rPr>
        <w:t>gerekli</w:t>
      </w:r>
      <w:r w:rsidRPr="001C4D50">
        <w:rPr>
          <w:rFonts w:ascii="Times New Roman" w:hAnsi="Times New Roman"/>
          <w:spacing w:val="58"/>
          <w:sz w:val="24"/>
          <w:szCs w:val="24"/>
        </w:rPr>
        <w:t xml:space="preserve"> </w:t>
      </w:r>
      <w:r w:rsidRPr="001C4D50">
        <w:rPr>
          <w:rFonts w:ascii="Times New Roman" w:hAnsi="Times New Roman"/>
          <w:spacing w:val="-3"/>
          <w:sz w:val="24"/>
          <w:szCs w:val="24"/>
        </w:rPr>
        <w:t>İş</w:t>
      </w:r>
      <w:r w:rsidRPr="001C4D50">
        <w:rPr>
          <w:rFonts w:ascii="Times New Roman" w:hAnsi="Times New Roman"/>
          <w:spacing w:val="55"/>
          <w:sz w:val="24"/>
          <w:szCs w:val="24"/>
        </w:rPr>
        <w:t xml:space="preserve"> </w:t>
      </w:r>
      <w:r w:rsidRPr="001C4D50">
        <w:rPr>
          <w:rFonts w:ascii="Times New Roman" w:hAnsi="Times New Roman"/>
          <w:sz w:val="24"/>
          <w:szCs w:val="24"/>
        </w:rPr>
        <w:t>Akış</w:t>
      </w:r>
      <w:r w:rsidRPr="001C4D50">
        <w:rPr>
          <w:rFonts w:ascii="Times New Roman" w:hAnsi="Times New Roman"/>
          <w:spacing w:val="55"/>
          <w:sz w:val="24"/>
          <w:szCs w:val="24"/>
        </w:rPr>
        <w:t xml:space="preserve"> </w:t>
      </w:r>
      <w:r w:rsidRPr="001C4D50">
        <w:rPr>
          <w:rFonts w:ascii="Times New Roman" w:hAnsi="Times New Roman"/>
          <w:spacing w:val="-1"/>
          <w:sz w:val="24"/>
          <w:szCs w:val="24"/>
        </w:rPr>
        <w:t>tanımlamalarını</w:t>
      </w:r>
      <w:r w:rsidRPr="001C4D50">
        <w:rPr>
          <w:rFonts w:ascii="Times New Roman" w:hAnsi="Times New Roman"/>
          <w:spacing w:val="87"/>
          <w:sz w:val="24"/>
          <w:szCs w:val="24"/>
        </w:rPr>
        <w:t xml:space="preserve"> </w:t>
      </w:r>
      <w:r w:rsidRPr="001C4D50">
        <w:rPr>
          <w:rFonts w:ascii="Times New Roman" w:hAnsi="Times New Roman"/>
          <w:spacing w:val="-1"/>
          <w:sz w:val="24"/>
          <w:szCs w:val="24"/>
        </w:rPr>
        <w:t>yapmak</w:t>
      </w:r>
      <w:r w:rsidRPr="001C4D50">
        <w:rPr>
          <w:rFonts w:ascii="Times New Roman" w:hAnsi="Times New Roman"/>
          <w:sz w:val="24"/>
          <w:szCs w:val="24"/>
        </w:rPr>
        <w:t xml:space="preserve"> </w:t>
      </w:r>
      <w:r w:rsidRPr="001C4D50">
        <w:rPr>
          <w:rFonts w:ascii="Times New Roman" w:hAnsi="Times New Roman"/>
          <w:spacing w:val="-1"/>
          <w:sz w:val="24"/>
          <w:szCs w:val="24"/>
        </w:rPr>
        <w:t>veya sağlamak,</w:t>
      </w:r>
    </w:p>
    <w:p w:rsidR="001F7941" w:rsidRPr="001C4D50" w:rsidRDefault="001F7941" w:rsidP="001F7941">
      <w:pPr>
        <w:pStyle w:val="GvdeMetni"/>
        <w:numPr>
          <w:ilvl w:val="1"/>
          <w:numId w:val="10"/>
        </w:numPr>
        <w:tabs>
          <w:tab w:val="left" w:pos="1902"/>
        </w:tabs>
        <w:kinsoku w:val="0"/>
        <w:overflowPunct w:val="0"/>
        <w:autoSpaceDE w:val="0"/>
        <w:autoSpaceDN w:val="0"/>
        <w:adjustRightInd w:val="0"/>
        <w:spacing w:before="7" w:line="359" w:lineRule="auto"/>
        <w:ind w:right="236"/>
        <w:jc w:val="both"/>
        <w:rPr>
          <w:rFonts w:ascii="Times New Roman" w:hAnsi="Times New Roman"/>
          <w:spacing w:val="-1"/>
          <w:sz w:val="24"/>
          <w:szCs w:val="24"/>
        </w:rPr>
      </w:pPr>
      <w:r w:rsidRPr="001C4D50">
        <w:rPr>
          <w:rFonts w:ascii="Times New Roman" w:hAnsi="Times New Roman"/>
          <w:spacing w:val="-1"/>
          <w:sz w:val="24"/>
          <w:szCs w:val="24"/>
        </w:rPr>
        <w:t>Üniversitede</w:t>
      </w:r>
      <w:r w:rsidRPr="001C4D50">
        <w:rPr>
          <w:rFonts w:ascii="Times New Roman" w:hAnsi="Times New Roman"/>
          <w:spacing w:val="8"/>
          <w:sz w:val="24"/>
          <w:szCs w:val="24"/>
        </w:rPr>
        <w:t xml:space="preserve"> </w:t>
      </w:r>
      <w:r w:rsidRPr="001C4D50">
        <w:rPr>
          <w:rFonts w:ascii="Times New Roman" w:hAnsi="Times New Roman"/>
          <w:spacing w:val="-1"/>
          <w:sz w:val="24"/>
          <w:szCs w:val="24"/>
        </w:rPr>
        <w:t>kullanılan</w:t>
      </w:r>
      <w:r w:rsidRPr="001C4D50">
        <w:rPr>
          <w:rFonts w:ascii="Times New Roman" w:hAnsi="Times New Roman"/>
          <w:spacing w:val="10"/>
          <w:sz w:val="24"/>
          <w:szCs w:val="24"/>
        </w:rPr>
        <w:t xml:space="preserve"> </w:t>
      </w:r>
      <w:r w:rsidRPr="001C4D50">
        <w:rPr>
          <w:rFonts w:ascii="Times New Roman" w:hAnsi="Times New Roman"/>
          <w:spacing w:val="-1"/>
          <w:sz w:val="24"/>
          <w:szCs w:val="24"/>
        </w:rPr>
        <w:t>otomasyon</w:t>
      </w:r>
      <w:r w:rsidRPr="001C4D50">
        <w:rPr>
          <w:rFonts w:ascii="Times New Roman" w:hAnsi="Times New Roman"/>
          <w:spacing w:val="10"/>
          <w:sz w:val="24"/>
          <w:szCs w:val="24"/>
        </w:rPr>
        <w:t xml:space="preserve"> </w:t>
      </w:r>
      <w:r w:rsidRPr="001C4D50">
        <w:rPr>
          <w:rFonts w:ascii="Times New Roman" w:hAnsi="Times New Roman"/>
          <w:spacing w:val="-1"/>
          <w:sz w:val="24"/>
          <w:szCs w:val="24"/>
        </w:rPr>
        <w:t>sistemleri</w:t>
      </w:r>
      <w:r w:rsidRPr="001C4D50">
        <w:rPr>
          <w:rFonts w:ascii="Times New Roman" w:hAnsi="Times New Roman"/>
          <w:spacing w:val="8"/>
          <w:sz w:val="24"/>
          <w:szCs w:val="24"/>
        </w:rPr>
        <w:t xml:space="preserve"> </w:t>
      </w:r>
      <w:r w:rsidRPr="001C4D50">
        <w:rPr>
          <w:rFonts w:ascii="Times New Roman" w:hAnsi="Times New Roman"/>
          <w:spacing w:val="1"/>
          <w:sz w:val="24"/>
          <w:szCs w:val="24"/>
        </w:rPr>
        <w:t>ile</w:t>
      </w:r>
      <w:r w:rsidRPr="001C4D50">
        <w:rPr>
          <w:rFonts w:ascii="Times New Roman" w:hAnsi="Times New Roman"/>
          <w:spacing w:val="6"/>
          <w:sz w:val="24"/>
          <w:szCs w:val="24"/>
        </w:rPr>
        <w:t xml:space="preserve"> </w:t>
      </w:r>
      <w:r w:rsidRPr="001C4D50">
        <w:rPr>
          <w:rFonts w:ascii="Times New Roman" w:hAnsi="Times New Roman"/>
          <w:spacing w:val="-1"/>
          <w:sz w:val="24"/>
          <w:szCs w:val="24"/>
        </w:rPr>
        <w:t>entegrasyonların</w:t>
      </w:r>
      <w:r w:rsidRPr="001C4D50">
        <w:rPr>
          <w:rFonts w:ascii="Times New Roman" w:hAnsi="Times New Roman"/>
          <w:spacing w:val="8"/>
          <w:sz w:val="24"/>
          <w:szCs w:val="24"/>
        </w:rPr>
        <w:t xml:space="preserve"> </w:t>
      </w:r>
      <w:r w:rsidRPr="001C4D50">
        <w:rPr>
          <w:rFonts w:ascii="Times New Roman" w:hAnsi="Times New Roman"/>
          <w:spacing w:val="-1"/>
          <w:sz w:val="24"/>
          <w:szCs w:val="24"/>
        </w:rPr>
        <w:t>sağlanması</w:t>
      </w:r>
      <w:r w:rsidRPr="001C4D50">
        <w:rPr>
          <w:rFonts w:ascii="Times New Roman" w:hAnsi="Times New Roman"/>
          <w:spacing w:val="7"/>
          <w:sz w:val="24"/>
          <w:szCs w:val="24"/>
        </w:rPr>
        <w:t xml:space="preserve"> </w:t>
      </w:r>
      <w:r w:rsidRPr="001C4D50">
        <w:rPr>
          <w:rFonts w:ascii="Times New Roman" w:hAnsi="Times New Roman"/>
          <w:sz w:val="24"/>
          <w:szCs w:val="24"/>
        </w:rPr>
        <w:t>için</w:t>
      </w:r>
      <w:r w:rsidRPr="001C4D50">
        <w:rPr>
          <w:rFonts w:ascii="Times New Roman" w:hAnsi="Times New Roman"/>
          <w:spacing w:val="108"/>
          <w:sz w:val="24"/>
          <w:szCs w:val="24"/>
        </w:rPr>
        <w:t xml:space="preserve"> </w:t>
      </w:r>
      <w:r w:rsidRPr="001C4D50">
        <w:rPr>
          <w:rFonts w:ascii="Times New Roman" w:hAnsi="Times New Roman"/>
          <w:sz w:val="24"/>
          <w:szCs w:val="24"/>
        </w:rPr>
        <w:t>EBYS'</w:t>
      </w:r>
      <w:r w:rsidRPr="001C4D50">
        <w:rPr>
          <w:rFonts w:ascii="Times New Roman" w:hAnsi="Times New Roman"/>
          <w:spacing w:val="-3"/>
          <w:sz w:val="24"/>
          <w:szCs w:val="24"/>
        </w:rPr>
        <w:t xml:space="preserve"> </w:t>
      </w:r>
      <w:r w:rsidRPr="001C4D50">
        <w:rPr>
          <w:rFonts w:ascii="Times New Roman" w:hAnsi="Times New Roman"/>
          <w:sz w:val="24"/>
          <w:szCs w:val="24"/>
        </w:rPr>
        <w:t>de</w:t>
      </w:r>
      <w:r w:rsidRPr="001C4D50">
        <w:rPr>
          <w:rFonts w:ascii="Times New Roman" w:hAnsi="Times New Roman"/>
          <w:spacing w:val="-1"/>
          <w:sz w:val="24"/>
          <w:szCs w:val="24"/>
        </w:rPr>
        <w:t xml:space="preserve"> gerekli</w:t>
      </w:r>
      <w:r w:rsidRPr="001C4D50">
        <w:rPr>
          <w:rFonts w:ascii="Times New Roman" w:hAnsi="Times New Roman"/>
          <w:sz w:val="24"/>
          <w:szCs w:val="24"/>
        </w:rPr>
        <w:t xml:space="preserve"> </w:t>
      </w:r>
      <w:r w:rsidRPr="001C4D50">
        <w:rPr>
          <w:rFonts w:ascii="Times New Roman" w:hAnsi="Times New Roman"/>
          <w:spacing w:val="-1"/>
          <w:sz w:val="24"/>
          <w:szCs w:val="24"/>
        </w:rPr>
        <w:t>çalışmaları</w:t>
      </w:r>
      <w:r w:rsidRPr="001C4D50">
        <w:rPr>
          <w:rFonts w:ascii="Times New Roman" w:hAnsi="Times New Roman"/>
          <w:spacing w:val="5"/>
          <w:sz w:val="24"/>
          <w:szCs w:val="24"/>
        </w:rPr>
        <w:t xml:space="preserve"> </w:t>
      </w:r>
      <w:r w:rsidRPr="001C4D50">
        <w:rPr>
          <w:rFonts w:ascii="Times New Roman" w:hAnsi="Times New Roman"/>
          <w:spacing w:val="-1"/>
          <w:sz w:val="24"/>
          <w:szCs w:val="24"/>
        </w:rPr>
        <w:t>yapmak,</w:t>
      </w:r>
    </w:p>
    <w:p w:rsidR="001F7941" w:rsidRPr="001C4D50" w:rsidRDefault="001F7941" w:rsidP="001F7941">
      <w:pPr>
        <w:pStyle w:val="GvdeMetni"/>
        <w:numPr>
          <w:ilvl w:val="1"/>
          <w:numId w:val="10"/>
        </w:numPr>
        <w:tabs>
          <w:tab w:val="left" w:pos="1902"/>
        </w:tabs>
        <w:kinsoku w:val="0"/>
        <w:overflowPunct w:val="0"/>
        <w:autoSpaceDE w:val="0"/>
        <w:autoSpaceDN w:val="0"/>
        <w:adjustRightInd w:val="0"/>
        <w:spacing w:before="9" w:line="359" w:lineRule="auto"/>
        <w:ind w:right="234"/>
        <w:jc w:val="both"/>
        <w:rPr>
          <w:rFonts w:ascii="Times New Roman" w:hAnsi="Times New Roman"/>
          <w:spacing w:val="-1"/>
          <w:sz w:val="24"/>
          <w:szCs w:val="24"/>
        </w:rPr>
      </w:pPr>
      <w:r w:rsidRPr="001C4D50">
        <w:rPr>
          <w:rFonts w:ascii="Times New Roman" w:hAnsi="Times New Roman"/>
          <w:spacing w:val="-1"/>
          <w:sz w:val="24"/>
          <w:szCs w:val="24"/>
        </w:rPr>
        <w:t>Elektronik</w:t>
      </w:r>
      <w:r w:rsidRPr="001C4D50">
        <w:rPr>
          <w:rFonts w:ascii="Times New Roman" w:hAnsi="Times New Roman"/>
          <w:spacing w:val="31"/>
          <w:sz w:val="24"/>
          <w:szCs w:val="24"/>
        </w:rPr>
        <w:t xml:space="preserve"> </w:t>
      </w:r>
      <w:r w:rsidRPr="001C4D50">
        <w:rPr>
          <w:rFonts w:ascii="Times New Roman" w:hAnsi="Times New Roman"/>
          <w:spacing w:val="-1"/>
          <w:sz w:val="24"/>
          <w:szCs w:val="24"/>
        </w:rPr>
        <w:t>Belge</w:t>
      </w:r>
      <w:r w:rsidRPr="001C4D50">
        <w:rPr>
          <w:rFonts w:ascii="Times New Roman" w:hAnsi="Times New Roman"/>
          <w:spacing w:val="31"/>
          <w:sz w:val="24"/>
          <w:szCs w:val="24"/>
        </w:rPr>
        <w:t xml:space="preserve"> </w:t>
      </w:r>
      <w:r w:rsidRPr="001C4D50">
        <w:rPr>
          <w:rFonts w:ascii="Times New Roman" w:hAnsi="Times New Roman"/>
          <w:sz w:val="24"/>
          <w:szCs w:val="24"/>
        </w:rPr>
        <w:t>Yönetim</w:t>
      </w:r>
      <w:r w:rsidRPr="001C4D50">
        <w:rPr>
          <w:rFonts w:ascii="Times New Roman" w:hAnsi="Times New Roman"/>
          <w:spacing w:val="29"/>
          <w:sz w:val="24"/>
          <w:szCs w:val="24"/>
        </w:rPr>
        <w:t xml:space="preserve"> </w:t>
      </w:r>
      <w:r w:rsidRPr="001C4D50">
        <w:rPr>
          <w:rFonts w:ascii="Times New Roman" w:hAnsi="Times New Roman"/>
          <w:spacing w:val="-1"/>
          <w:sz w:val="24"/>
          <w:szCs w:val="24"/>
        </w:rPr>
        <w:t>Sistem</w:t>
      </w:r>
      <w:r w:rsidRPr="001C4D50">
        <w:rPr>
          <w:rFonts w:ascii="Times New Roman" w:hAnsi="Times New Roman"/>
          <w:spacing w:val="30"/>
          <w:sz w:val="24"/>
          <w:szCs w:val="24"/>
        </w:rPr>
        <w:t xml:space="preserve"> </w:t>
      </w:r>
      <w:r w:rsidRPr="001C4D50">
        <w:rPr>
          <w:rFonts w:ascii="Times New Roman" w:hAnsi="Times New Roman"/>
          <w:sz w:val="24"/>
          <w:szCs w:val="24"/>
        </w:rPr>
        <w:t>Altyapısında</w:t>
      </w:r>
      <w:r w:rsidRPr="001C4D50">
        <w:rPr>
          <w:rFonts w:ascii="Times New Roman" w:hAnsi="Times New Roman"/>
          <w:spacing w:val="28"/>
          <w:sz w:val="24"/>
          <w:szCs w:val="24"/>
        </w:rPr>
        <w:t xml:space="preserve"> </w:t>
      </w:r>
      <w:r w:rsidRPr="001C4D50">
        <w:rPr>
          <w:rFonts w:ascii="Times New Roman" w:hAnsi="Times New Roman"/>
          <w:sz w:val="24"/>
          <w:szCs w:val="24"/>
        </w:rPr>
        <w:t>Erişim,</w:t>
      </w:r>
      <w:r w:rsidRPr="001C4D50">
        <w:rPr>
          <w:rFonts w:ascii="Times New Roman" w:hAnsi="Times New Roman"/>
          <w:spacing w:val="29"/>
          <w:sz w:val="24"/>
          <w:szCs w:val="24"/>
        </w:rPr>
        <w:t xml:space="preserve"> </w:t>
      </w:r>
      <w:r w:rsidRPr="001C4D50">
        <w:rPr>
          <w:rFonts w:ascii="Times New Roman" w:hAnsi="Times New Roman"/>
          <w:spacing w:val="-1"/>
          <w:sz w:val="24"/>
          <w:szCs w:val="24"/>
        </w:rPr>
        <w:t>Parola,</w:t>
      </w:r>
      <w:r w:rsidRPr="001C4D50">
        <w:rPr>
          <w:rFonts w:ascii="Times New Roman" w:hAnsi="Times New Roman"/>
          <w:spacing w:val="33"/>
          <w:sz w:val="24"/>
          <w:szCs w:val="24"/>
        </w:rPr>
        <w:t xml:space="preserve"> </w:t>
      </w:r>
      <w:r w:rsidRPr="001C4D50">
        <w:rPr>
          <w:rFonts w:ascii="Times New Roman" w:hAnsi="Times New Roman"/>
          <w:spacing w:val="-1"/>
          <w:sz w:val="24"/>
          <w:szCs w:val="24"/>
        </w:rPr>
        <w:t>Kriptografik</w:t>
      </w:r>
      <w:r w:rsidRPr="001C4D50">
        <w:rPr>
          <w:rFonts w:ascii="Times New Roman" w:hAnsi="Times New Roman"/>
          <w:spacing w:val="59"/>
          <w:sz w:val="24"/>
          <w:szCs w:val="24"/>
        </w:rPr>
        <w:t xml:space="preserve"> </w:t>
      </w:r>
      <w:r w:rsidRPr="001C4D50">
        <w:rPr>
          <w:rFonts w:ascii="Times New Roman" w:hAnsi="Times New Roman"/>
          <w:sz w:val="24"/>
          <w:szCs w:val="24"/>
        </w:rPr>
        <w:t>Kullanımına</w:t>
      </w:r>
      <w:r w:rsidRPr="001C4D50">
        <w:rPr>
          <w:rFonts w:ascii="Times New Roman" w:hAnsi="Times New Roman"/>
          <w:spacing w:val="6"/>
          <w:sz w:val="24"/>
          <w:szCs w:val="24"/>
        </w:rPr>
        <w:t xml:space="preserve"> </w:t>
      </w:r>
      <w:r w:rsidRPr="001C4D50">
        <w:rPr>
          <w:rFonts w:ascii="Times New Roman" w:hAnsi="Times New Roman"/>
          <w:spacing w:val="-1"/>
          <w:sz w:val="24"/>
          <w:szCs w:val="24"/>
        </w:rPr>
        <w:t>uygun</w:t>
      </w:r>
      <w:r w:rsidRPr="001C4D50">
        <w:rPr>
          <w:rFonts w:ascii="Times New Roman" w:hAnsi="Times New Roman"/>
          <w:spacing w:val="6"/>
          <w:sz w:val="24"/>
          <w:szCs w:val="24"/>
        </w:rPr>
        <w:t xml:space="preserve"> </w:t>
      </w:r>
      <w:r w:rsidRPr="001C4D50">
        <w:rPr>
          <w:rFonts w:ascii="Times New Roman" w:hAnsi="Times New Roman"/>
          <w:sz w:val="24"/>
          <w:szCs w:val="24"/>
        </w:rPr>
        <w:t>sistemlerin</w:t>
      </w:r>
      <w:r w:rsidRPr="001C4D50">
        <w:rPr>
          <w:rFonts w:ascii="Times New Roman" w:hAnsi="Times New Roman"/>
          <w:spacing w:val="6"/>
          <w:sz w:val="24"/>
          <w:szCs w:val="24"/>
        </w:rPr>
        <w:t xml:space="preserve"> </w:t>
      </w:r>
      <w:r w:rsidRPr="001C4D50">
        <w:rPr>
          <w:rFonts w:ascii="Times New Roman" w:hAnsi="Times New Roman"/>
          <w:sz w:val="24"/>
          <w:szCs w:val="24"/>
        </w:rPr>
        <w:t>kurulması</w:t>
      </w:r>
      <w:r w:rsidRPr="001C4D50">
        <w:rPr>
          <w:rFonts w:ascii="Times New Roman" w:hAnsi="Times New Roman"/>
          <w:spacing w:val="6"/>
          <w:sz w:val="24"/>
          <w:szCs w:val="24"/>
        </w:rPr>
        <w:t xml:space="preserve"> </w:t>
      </w:r>
      <w:r w:rsidRPr="001C4D50">
        <w:rPr>
          <w:rFonts w:ascii="Times New Roman" w:hAnsi="Times New Roman"/>
          <w:sz w:val="24"/>
          <w:szCs w:val="24"/>
        </w:rPr>
        <w:t>için</w:t>
      </w:r>
      <w:r w:rsidRPr="001C4D50">
        <w:rPr>
          <w:rFonts w:ascii="Times New Roman" w:hAnsi="Times New Roman"/>
          <w:spacing w:val="6"/>
          <w:sz w:val="24"/>
          <w:szCs w:val="24"/>
        </w:rPr>
        <w:t xml:space="preserve"> </w:t>
      </w:r>
      <w:r w:rsidRPr="001C4D50">
        <w:rPr>
          <w:rFonts w:ascii="Times New Roman" w:hAnsi="Times New Roman"/>
          <w:spacing w:val="-1"/>
          <w:sz w:val="24"/>
          <w:szCs w:val="24"/>
        </w:rPr>
        <w:t>çalışma</w:t>
      </w:r>
      <w:r w:rsidRPr="001C4D50">
        <w:rPr>
          <w:rFonts w:ascii="Times New Roman" w:hAnsi="Times New Roman"/>
          <w:spacing w:val="9"/>
          <w:sz w:val="24"/>
          <w:szCs w:val="24"/>
        </w:rPr>
        <w:t xml:space="preserve"> </w:t>
      </w:r>
      <w:r w:rsidRPr="001C4D50">
        <w:rPr>
          <w:rFonts w:ascii="Times New Roman" w:hAnsi="Times New Roman"/>
          <w:spacing w:val="-1"/>
          <w:sz w:val="24"/>
          <w:szCs w:val="24"/>
        </w:rPr>
        <w:t>yürütmek,</w:t>
      </w:r>
      <w:r w:rsidRPr="001C4D50">
        <w:rPr>
          <w:rFonts w:ascii="Times New Roman" w:hAnsi="Times New Roman"/>
          <w:spacing w:val="6"/>
          <w:sz w:val="24"/>
          <w:szCs w:val="24"/>
        </w:rPr>
        <w:t xml:space="preserve"> </w:t>
      </w:r>
      <w:r w:rsidRPr="001C4D50">
        <w:rPr>
          <w:rFonts w:ascii="Times New Roman" w:hAnsi="Times New Roman"/>
          <w:sz w:val="24"/>
          <w:szCs w:val="24"/>
        </w:rPr>
        <w:t>kontrolleri</w:t>
      </w:r>
      <w:r w:rsidRPr="001C4D50">
        <w:rPr>
          <w:rFonts w:ascii="Times New Roman" w:hAnsi="Times New Roman"/>
          <w:spacing w:val="6"/>
          <w:sz w:val="24"/>
          <w:szCs w:val="24"/>
        </w:rPr>
        <w:t xml:space="preserve"> </w:t>
      </w:r>
      <w:r w:rsidRPr="001C4D50">
        <w:rPr>
          <w:rFonts w:ascii="Times New Roman" w:hAnsi="Times New Roman"/>
          <w:spacing w:val="-1"/>
          <w:sz w:val="24"/>
          <w:szCs w:val="24"/>
        </w:rPr>
        <w:t>sağlamak</w:t>
      </w:r>
      <w:r w:rsidRPr="001C4D50">
        <w:rPr>
          <w:rFonts w:ascii="Times New Roman" w:hAnsi="Times New Roman"/>
          <w:spacing w:val="33"/>
          <w:sz w:val="24"/>
          <w:szCs w:val="24"/>
        </w:rPr>
        <w:t xml:space="preserve"> </w:t>
      </w:r>
      <w:r w:rsidRPr="001C4D50">
        <w:rPr>
          <w:rFonts w:ascii="Times New Roman" w:hAnsi="Times New Roman"/>
          <w:sz w:val="24"/>
          <w:szCs w:val="24"/>
        </w:rPr>
        <w:t>ve</w:t>
      </w:r>
      <w:r w:rsidRPr="001C4D50">
        <w:rPr>
          <w:rFonts w:ascii="Times New Roman" w:hAnsi="Times New Roman"/>
          <w:spacing w:val="-4"/>
          <w:sz w:val="24"/>
          <w:szCs w:val="24"/>
        </w:rPr>
        <w:t xml:space="preserve"> </w:t>
      </w:r>
      <w:r w:rsidRPr="001C4D50">
        <w:rPr>
          <w:rFonts w:ascii="Times New Roman" w:hAnsi="Times New Roman"/>
          <w:spacing w:val="-1"/>
          <w:sz w:val="24"/>
          <w:szCs w:val="24"/>
        </w:rPr>
        <w:t>iyileştirmek</w:t>
      </w:r>
      <w:r w:rsidRPr="001C4D50">
        <w:rPr>
          <w:rFonts w:ascii="Times New Roman" w:hAnsi="Times New Roman"/>
          <w:spacing w:val="1"/>
          <w:sz w:val="24"/>
          <w:szCs w:val="24"/>
        </w:rPr>
        <w:t xml:space="preserve"> </w:t>
      </w:r>
      <w:r w:rsidRPr="001C4D50">
        <w:rPr>
          <w:rFonts w:ascii="Times New Roman" w:hAnsi="Times New Roman"/>
          <w:sz w:val="24"/>
          <w:szCs w:val="24"/>
        </w:rPr>
        <w:t>ve</w:t>
      </w:r>
      <w:r w:rsidRPr="001C4D50">
        <w:rPr>
          <w:rFonts w:ascii="Times New Roman" w:hAnsi="Times New Roman"/>
          <w:spacing w:val="-1"/>
          <w:sz w:val="24"/>
          <w:szCs w:val="24"/>
        </w:rPr>
        <w:t xml:space="preserve"> Genel</w:t>
      </w:r>
      <w:r w:rsidRPr="001C4D50">
        <w:rPr>
          <w:rFonts w:ascii="Times New Roman" w:hAnsi="Times New Roman"/>
          <w:spacing w:val="2"/>
          <w:sz w:val="24"/>
          <w:szCs w:val="24"/>
        </w:rPr>
        <w:t xml:space="preserve"> </w:t>
      </w:r>
      <w:r w:rsidRPr="001C4D50">
        <w:rPr>
          <w:rFonts w:ascii="Times New Roman" w:hAnsi="Times New Roman"/>
          <w:spacing w:val="-1"/>
          <w:sz w:val="24"/>
          <w:szCs w:val="24"/>
        </w:rPr>
        <w:t>Erişimi</w:t>
      </w:r>
      <w:r w:rsidRPr="001C4D50">
        <w:rPr>
          <w:rFonts w:ascii="Times New Roman" w:hAnsi="Times New Roman"/>
          <w:sz w:val="24"/>
          <w:szCs w:val="24"/>
        </w:rPr>
        <w:t xml:space="preserve"> </w:t>
      </w:r>
      <w:r w:rsidRPr="001C4D50">
        <w:rPr>
          <w:rFonts w:ascii="Times New Roman" w:hAnsi="Times New Roman"/>
          <w:spacing w:val="-1"/>
          <w:sz w:val="24"/>
          <w:szCs w:val="24"/>
        </w:rPr>
        <w:t>uygulamak</w:t>
      </w:r>
      <w:r w:rsidRPr="001C4D50">
        <w:rPr>
          <w:rFonts w:ascii="Times New Roman" w:hAnsi="Times New Roman"/>
          <w:spacing w:val="1"/>
          <w:sz w:val="24"/>
          <w:szCs w:val="24"/>
        </w:rPr>
        <w:t xml:space="preserve"> </w:t>
      </w:r>
      <w:r w:rsidRPr="001C4D50">
        <w:rPr>
          <w:rFonts w:ascii="Times New Roman" w:hAnsi="Times New Roman"/>
          <w:sz w:val="24"/>
          <w:szCs w:val="24"/>
        </w:rPr>
        <w:t>ve</w:t>
      </w:r>
      <w:r w:rsidRPr="001C4D50">
        <w:rPr>
          <w:rFonts w:ascii="Times New Roman" w:hAnsi="Times New Roman"/>
          <w:spacing w:val="-1"/>
          <w:sz w:val="24"/>
          <w:szCs w:val="24"/>
        </w:rPr>
        <w:t xml:space="preserve"> Güncellemek,</w:t>
      </w:r>
    </w:p>
    <w:p w:rsidR="001F7941" w:rsidRPr="001C4D50" w:rsidRDefault="001F7941" w:rsidP="001F7941">
      <w:pPr>
        <w:pStyle w:val="GvdeMetni"/>
        <w:numPr>
          <w:ilvl w:val="1"/>
          <w:numId w:val="10"/>
        </w:numPr>
        <w:tabs>
          <w:tab w:val="left" w:pos="1902"/>
        </w:tabs>
        <w:kinsoku w:val="0"/>
        <w:overflowPunct w:val="0"/>
        <w:autoSpaceDE w:val="0"/>
        <w:autoSpaceDN w:val="0"/>
        <w:adjustRightInd w:val="0"/>
        <w:spacing w:before="7" w:line="360" w:lineRule="auto"/>
        <w:ind w:right="233"/>
        <w:jc w:val="both"/>
        <w:rPr>
          <w:rFonts w:ascii="Times New Roman" w:hAnsi="Times New Roman"/>
          <w:spacing w:val="-1"/>
          <w:sz w:val="24"/>
          <w:szCs w:val="24"/>
        </w:rPr>
      </w:pPr>
      <w:r w:rsidRPr="001C4D50">
        <w:rPr>
          <w:rFonts w:ascii="Times New Roman" w:hAnsi="Times New Roman"/>
          <w:spacing w:val="-1"/>
          <w:sz w:val="24"/>
          <w:szCs w:val="24"/>
        </w:rPr>
        <w:t>Elektronik</w:t>
      </w:r>
      <w:r w:rsidRPr="001C4D50">
        <w:rPr>
          <w:rFonts w:ascii="Times New Roman" w:hAnsi="Times New Roman"/>
          <w:spacing w:val="19"/>
          <w:sz w:val="24"/>
          <w:szCs w:val="24"/>
        </w:rPr>
        <w:t xml:space="preserve"> </w:t>
      </w:r>
      <w:r w:rsidRPr="001C4D50">
        <w:rPr>
          <w:rFonts w:ascii="Times New Roman" w:hAnsi="Times New Roman"/>
          <w:spacing w:val="-1"/>
          <w:sz w:val="24"/>
          <w:szCs w:val="24"/>
        </w:rPr>
        <w:t>Belge</w:t>
      </w:r>
      <w:r w:rsidRPr="001C4D50">
        <w:rPr>
          <w:rFonts w:ascii="Times New Roman" w:hAnsi="Times New Roman"/>
          <w:spacing w:val="20"/>
          <w:sz w:val="24"/>
          <w:szCs w:val="24"/>
        </w:rPr>
        <w:t xml:space="preserve"> </w:t>
      </w:r>
      <w:r w:rsidRPr="001C4D50">
        <w:rPr>
          <w:rFonts w:ascii="Times New Roman" w:hAnsi="Times New Roman"/>
          <w:sz w:val="24"/>
          <w:szCs w:val="24"/>
        </w:rPr>
        <w:t>Yönetim</w:t>
      </w:r>
      <w:r w:rsidRPr="001C4D50">
        <w:rPr>
          <w:rFonts w:ascii="Times New Roman" w:hAnsi="Times New Roman"/>
          <w:spacing w:val="19"/>
          <w:sz w:val="24"/>
          <w:szCs w:val="24"/>
        </w:rPr>
        <w:t xml:space="preserve"> </w:t>
      </w:r>
      <w:r w:rsidRPr="001C4D50">
        <w:rPr>
          <w:rFonts w:ascii="Times New Roman" w:hAnsi="Times New Roman"/>
          <w:spacing w:val="-1"/>
          <w:sz w:val="24"/>
          <w:szCs w:val="24"/>
        </w:rPr>
        <w:t>Sistem</w:t>
      </w:r>
      <w:r w:rsidRPr="001C4D50">
        <w:rPr>
          <w:rFonts w:ascii="Times New Roman" w:hAnsi="Times New Roman"/>
          <w:spacing w:val="22"/>
          <w:sz w:val="24"/>
          <w:szCs w:val="24"/>
        </w:rPr>
        <w:t xml:space="preserve"> </w:t>
      </w:r>
      <w:r w:rsidRPr="001C4D50">
        <w:rPr>
          <w:rFonts w:ascii="Times New Roman" w:hAnsi="Times New Roman"/>
          <w:spacing w:val="-1"/>
          <w:sz w:val="24"/>
          <w:szCs w:val="24"/>
        </w:rPr>
        <w:t>Altyapısını,</w:t>
      </w:r>
      <w:r w:rsidRPr="001C4D50">
        <w:rPr>
          <w:rFonts w:ascii="Times New Roman" w:hAnsi="Times New Roman"/>
          <w:spacing w:val="25"/>
          <w:sz w:val="24"/>
          <w:szCs w:val="24"/>
        </w:rPr>
        <w:t xml:space="preserve"> </w:t>
      </w:r>
      <w:r w:rsidRPr="001C4D50">
        <w:rPr>
          <w:rFonts w:ascii="Times New Roman" w:hAnsi="Times New Roman"/>
          <w:spacing w:val="-2"/>
          <w:sz w:val="24"/>
          <w:szCs w:val="24"/>
        </w:rPr>
        <w:t>İş</w:t>
      </w:r>
      <w:r w:rsidRPr="001C4D50">
        <w:rPr>
          <w:rFonts w:ascii="Times New Roman" w:hAnsi="Times New Roman"/>
          <w:spacing w:val="21"/>
          <w:sz w:val="24"/>
          <w:szCs w:val="24"/>
        </w:rPr>
        <w:t xml:space="preserve"> </w:t>
      </w:r>
      <w:r w:rsidRPr="001C4D50">
        <w:rPr>
          <w:rFonts w:ascii="Times New Roman" w:hAnsi="Times New Roman"/>
          <w:spacing w:val="-1"/>
          <w:sz w:val="24"/>
          <w:szCs w:val="24"/>
        </w:rPr>
        <w:t>Sürekliliği</w:t>
      </w:r>
      <w:r w:rsidRPr="001C4D50">
        <w:rPr>
          <w:rFonts w:ascii="Times New Roman" w:hAnsi="Times New Roman"/>
          <w:spacing w:val="19"/>
          <w:sz w:val="24"/>
          <w:szCs w:val="24"/>
        </w:rPr>
        <w:t xml:space="preserve"> </w:t>
      </w:r>
      <w:r w:rsidRPr="001C4D50">
        <w:rPr>
          <w:rFonts w:ascii="Times New Roman" w:hAnsi="Times New Roman"/>
          <w:spacing w:val="1"/>
          <w:sz w:val="24"/>
          <w:szCs w:val="24"/>
        </w:rPr>
        <w:t>ve</w:t>
      </w:r>
      <w:r w:rsidRPr="001C4D50">
        <w:rPr>
          <w:rFonts w:ascii="Times New Roman" w:hAnsi="Times New Roman"/>
          <w:spacing w:val="18"/>
          <w:sz w:val="24"/>
          <w:szCs w:val="24"/>
        </w:rPr>
        <w:t xml:space="preserve"> </w:t>
      </w:r>
      <w:r w:rsidRPr="001C4D50">
        <w:rPr>
          <w:rFonts w:ascii="Times New Roman" w:hAnsi="Times New Roman"/>
          <w:spacing w:val="-1"/>
          <w:sz w:val="24"/>
          <w:szCs w:val="24"/>
        </w:rPr>
        <w:t>Afet</w:t>
      </w:r>
      <w:r w:rsidRPr="001C4D50">
        <w:rPr>
          <w:rFonts w:ascii="Times New Roman" w:hAnsi="Times New Roman"/>
          <w:spacing w:val="21"/>
          <w:sz w:val="24"/>
          <w:szCs w:val="24"/>
        </w:rPr>
        <w:t xml:space="preserve"> </w:t>
      </w:r>
      <w:r w:rsidRPr="001C4D50">
        <w:rPr>
          <w:rFonts w:ascii="Times New Roman" w:hAnsi="Times New Roman"/>
          <w:sz w:val="24"/>
          <w:szCs w:val="24"/>
        </w:rPr>
        <w:t>Yönetimi</w:t>
      </w:r>
      <w:r w:rsidRPr="001C4D50">
        <w:rPr>
          <w:rFonts w:ascii="Times New Roman" w:hAnsi="Times New Roman"/>
          <w:spacing w:val="19"/>
          <w:sz w:val="24"/>
          <w:szCs w:val="24"/>
        </w:rPr>
        <w:t xml:space="preserve"> </w:t>
      </w:r>
      <w:r w:rsidRPr="001C4D50">
        <w:rPr>
          <w:rFonts w:ascii="Times New Roman" w:hAnsi="Times New Roman"/>
          <w:spacing w:val="-1"/>
          <w:sz w:val="24"/>
          <w:szCs w:val="24"/>
        </w:rPr>
        <w:t>uygun</w:t>
      </w:r>
      <w:r w:rsidRPr="001C4D50">
        <w:rPr>
          <w:rFonts w:ascii="Times New Roman" w:hAnsi="Times New Roman"/>
          <w:spacing w:val="75"/>
          <w:sz w:val="24"/>
          <w:szCs w:val="24"/>
        </w:rPr>
        <w:t xml:space="preserve"> </w:t>
      </w:r>
      <w:r w:rsidRPr="001C4D50">
        <w:rPr>
          <w:rFonts w:ascii="Times New Roman" w:hAnsi="Times New Roman"/>
          <w:spacing w:val="-1"/>
          <w:sz w:val="24"/>
          <w:szCs w:val="24"/>
        </w:rPr>
        <w:t>olarak</w:t>
      </w:r>
      <w:r w:rsidRPr="001C4D50">
        <w:rPr>
          <w:rFonts w:ascii="Times New Roman" w:hAnsi="Times New Roman"/>
          <w:spacing w:val="57"/>
          <w:sz w:val="24"/>
          <w:szCs w:val="24"/>
        </w:rPr>
        <w:t xml:space="preserve"> </w:t>
      </w:r>
      <w:r w:rsidRPr="001C4D50">
        <w:rPr>
          <w:rFonts w:ascii="Times New Roman" w:hAnsi="Times New Roman"/>
          <w:spacing w:val="-1"/>
          <w:sz w:val="24"/>
          <w:szCs w:val="24"/>
        </w:rPr>
        <w:t>yönetmek</w:t>
      </w:r>
      <w:r w:rsidRPr="001C4D50">
        <w:rPr>
          <w:rFonts w:ascii="Times New Roman" w:hAnsi="Times New Roman"/>
          <w:spacing w:val="52"/>
          <w:sz w:val="24"/>
          <w:szCs w:val="24"/>
        </w:rPr>
        <w:t xml:space="preserve"> </w:t>
      </w:r>
      <w:r w:rsidRPr="001C4D50">
        <w:rPr>
          <w:rFonts w:ascii="Times New Roman" w:hAnsi="Times New Roman"/>
          <w:sz w:val="24"/>
          <w:szCs w:val="24"/>
        </w:rPr>
        <w:t>ve</w:t>
      </w:r>
      <w:r w:rsidRPr="001C4D50">
        <w:rPr>
          <w:rFonts w:ascii="Times New Roman" w:hAnsi="Times New Roman"/>
          <w:spacing w:val="54"/>
          <w:sz w:val="24"/>
          <w:szCs w:val="24"/>
        </w:rPr>
        <w:t xml:space="preserve"> </w:t>
      </w:r>
      <w:r w:rsidRPr="001C4D50">
        <w:rPr>
          <w:rFonts w:ascii="Times New Roman" w:hAnsi="Times New Roman"/>
          <w:spacing w:val="-2"/>
          <w:sz w:val="24"/>
          <w:szCs w:val="24"/>
        </w:rPr>
        <w:t>İş</w:t>
      </w:r>
      <w:r w:rsidRPr="001C4D50">
        <w:rPr>
          <w:rFonts w:ascii="Times New Roman" w:hAnsi="Times New Roman"/>
          <w:spacing w:val="52"/>
          <w:sz w:val="24"/>
          <w:szCs w:val="24"/>
        </w:rPr>
        <w:t xml:space="preserve"> </w:t>
      </w:r>
      <w:r w:rsidRPr="001C4D50">
        <w:rPr>
          <w:rFonts w:ascii="Times New Roman" w:hAnsi="Times New Roman"/>
          <w:spacing w:val="-1"/>
          <w:sz w:val="24"/>
          <w:szCs w:val="24"/>
        </w:rPr>
        <w:t>Sürekliliği</w:t>
      </w:r>
      <w:r w:rsidRPr="001C4D50">
        <w:rPr>
          <w:rFonts w:ascii="Times New Roman" w:hAnsi="Times New Roman"/>
          <w:spacing w:val="53"/>
          <w:sz w:val="24"/>
          <w:szCs w:val="24"/>
        </w:rPr>
        <w:t xml:space="preserve"> </w:t>
      </w:r>
      <w:r w:rsidRPr="001C4D50">
        <w:rPr>
          <w:rFonts w:ascii="Times New Roman" w:hAnsi="Times New Roman"/>
          <w:spacing w:val="-1"/>
          <w:sz w:val="24"/>
          <w:szCs w:val="24"/>
        </w:rPr>
        <w:t>Planlarını</w:t>
      </w:r>
      <w:r w:rsidRPr="001C4D50">
        <w:rPr>
          <w:rFonts w:ascii="Times New Roman" w:hAnsi="Times New Roman"/>
          <w:spacing w:val="52"/>
          <w:sz w:val="24"/>
          <w:szCs w:val="24"/>
        </w:rPr>
        <w:t xml:space="preserve"> </w:t>
      </w:r>
      <w:r w:rsidRPr="001C4D50">
        <w:rPr>
          <w:rFonts w:ascii="Times New Roman" w:hAnsi="Times New Roman"/>
          <w:spacing w:val="-1"/>
          <w:sz w:val="24"/>
          <w:szCs w:val="24"/>
        </w:rPr>
        <w:t>Takip</w:t>
      </w:r>
      <w:r w:rsidRPr="001C4D50">
        <w:rPr>
          <w:rFonts w:ascii="Times New Roman" w:hAnsi="Times New Roman"/>
          <w:spacing w:val="53"/>
          <w:sz w:val="24"/>
          <w:szCs w:val="24"/>
        </w:rPr>
        <w:t xml:space="preserve"> </w:t>
      </w:r>
      <w:r w:rsidRPr="001C4D50">
        <w:rPr>
          <w:rFonts w:ascii="Times New Roman" w:hAnsi="Times New Roman"/>
          <w:sz w:val="24"/>
          <w:szCs w:val="24"/>
        </w:rPr>
        <w:t>Etmek,</w:t>
      </w:r>
      <w:r w:rsidRPr="001C4D50">
        <w:rPr>
          <w:rFonts w:ascii="Times New Roman" w:hAnsi="Times New Roman"/>
          <w:spacing w:val="52"/>
          <w:sz w:val="24"/>
          <w:szCs w:val="24"/>
        </w:rPr>
        <w:t xml:space="preserve"> </w:t>
      </w:r>
      <w:r w:rsidRPr="001C4D50">
        <w:rPr>
          <w:rFonts w:ascii="Times New Roman" w:hAnsi="Times New Roman"/>
          <w:spacing w:val="-1"/>
          <w:sz w:val="24"/>
          <w:szCs w:val="24"/>
        </w:rPr>
        <w:t>Uygulamak,</w:t>
      </w:r>
      <w:r w:rsidRPr="001C4D50">
        <w:rPr>
          <w:rFonts w:ascii="Times New Roman" w:hAnsi="Times New Roman"/>
          <w:spacing w:val="54"/>
          <w:sz w:val="24"/>
          <w:szCs w:val="24"/>
        </w:rPr>
        <w:t xml:space="preserve"> </w:t>
      </w:r>
      <w:r w:rsidRPr="001C4D50">
        <w:rPr>
          <w:rFonts w:ascii="Times New Roman" w:hAnsi="Times New Roman"/>
          <w:spacing w:val="-1"/>
          <w:sz w:val="24"/>
          <w:szCs w:val="24"/>
        </w:rPr>
        <w:t>sunucu</w:t>
      </w:r>
      <w:r w:rsidRPr="001C4D50">
        <w:rPr>
          <w:rFonts w:ascii="Times New Roman" w:hAnsi="Times New Roman"/>
          <w:spacing w:val="52"/>
          <w:sz w:val="24"/>
          <w:szCs w:val="24"/>
        </w:rPr>
        <w:t xml:space="preserve"> </w:t>
      </w:r>
      <w:r w:rsidRPr="001C4D50">
        <w:rPr>
          <w:rFonts w:ascii="Times New Roman" w:hAnsi="Times New Roman"/>
          <w:sz w:val="24"/>
          <w:szCs w:val="24"/>
        </w:rPr>
        <w:t>ve</w:t>
      </w:r>
      <w:r w:rsidRPr="001C4D50">
        <w:rPr>
          <w:rFonts w:ascii="Times New Roman" w:hAnsi="Times New Roman"/>
          <w:spacing w:val="63"/>
          <w:sz w:val="24"/>
          <w:szCs w:val="24"/>
        </w:rPr>
        <w:t xml:space="preserve"> </w:t>
      </w:r>
      <w:r w:rsidRPr="001C4D50">
        <w:rPr>
          <w:rFonts w:ascii="Times New Roman" w:hAnsi="Times New Roman"/>
          <w:spacing w:val="-1"/>
          <w:sz w:val="24"/>
          <w:szCs w:val="24"/>
        </w:rPr>
        <w:t>yazılımda</w:t>
      </w:r>
      <w:r w:rsidRPr="001C4D50">
        <w:rPr>
          <w:rFonts w:ascii="Times New Roman" w:hAnsi="Times New Roman"/>
          <w:spacing w:val="16"/>
          <w:sz w:val="24"/>
          <w:szCs w:val="24"/>
        </w:rPr>
        <w:t xml:space="preserve"> </w:t>
      </w:r>
      <w:r w:rsidRPr="001C4D50">
        <w:rPr>
          <w:rFonts w:ascii="Times New Roman" w:hAnsi="Times New Roman"/>
          <w:sz w:val="24"/>
          <w:szCs w:val="24"/>
        </w:rPr>
        <w:t>oluşan</w:t>
      </w:r>
      <w:r w:rsidRPr="001C4D50">
        <w:rPr>
          <w:rFonts w:ascii="Times New Roman" w:hAnsi="Times New Roman"/>
          <w:spacing w:val="19"/>
          <w:sz w:val="24"/>
          <w:szCs w:val="24"/>
        </w:rPr>
        <w:t xml:space="preserve"> </w:t>
      </w:r>
      <w:r w:rsidRPr="001C4D50">
        <w:rPr>
          <w:rFonts w:ascii="Times New Roman" w:hAnsi="Times New Roman"/>
          <w:spacing w:val="-1"/>
          <w:sz w:val="24"/>
          <w:szCs w:val="24"/>
        </w:rPr>
        <w:t>arızalarda</w:t>
      </w:r>
      <w:r w:rsidRPr="001C4D50">
        <w:rPr>
          <w:rFonts w:ascii="Times New Roman" w:hAnsi="Times New Roman"/>
          <w:spacing w:val="18"/>
          <w:sz w:val="24"/>
          <w:szCs w:val="24"/>
        </w:rPr>
        <w:t xml:space="preserve"> </w:t>
      </w:r>
      <w:r w:rsidRPr="001C4D50">
        <w:rPr>
          <w:rFonts w:ascii="Times New Roman" w:hAnsi="Times New Roman"/>
          <w:spacing w:val="-1"/>
          <w:sz w:val="24"/>
          <w:szCs w:val="24"/>
        </w:rPr>
        <w:t>en</w:t>
      </w:r>
      <w:r w:rsidRPr="001C4D50">
        <w:rPr>
          <w:rFonts w:ascii="Times New Roman" w:hAnsi="Times New Roman"/>
          <w:spacing w:val="16"/>
          <w:sz w:val="24"/>
          <w:szCs w:val="24"/>
        </w:rPr>
        <w:t xml:space="preserve"> </w:t>
      </w:r>
      <w:r w:rsidRPr="001C4D50">
        <w:rPr>
          <w:rFonts w:ascii="Times New Roman" w:hAnsi="Times New Roman"/>
          <w:sz w:val="24"/>
          <w:szCs w:val="24"/>
        </w:rPr>
        <w:t>kısa</w:t>
      </w:r>
      <w:r w:rsidRPr="001C4D50">
        <w:rPr>
          <w:rFonts w:ascii="Times New Roman" w:hAnsi="Times New Roman"/>
          <w:spacing w:val="19"/>
          <w:sz w:val="24"/>
          <w:szCs w:val="24"/>
        </w:rPr>
        <w:t xml:space="preserve"> </w:t>
      </w:r>
      <w:r w:rsidRPr="001C4D50">
        <w:rPr>
          <w:rFonts w:ascii="Times New Roman" w:hAnsi="Times New Roman"/>
          <w:sz w:val="24"/>
          <w:szCs w:val="24"/>
        </w:rPr>
        <w:t>sürede</w:t>
      </w:r>
      <w:r w:rsidRPr="001C4D50">
        <w:rPr>
          <w:rFonts w:ascii="Times New Roman" w:hAnsi="Times New Roman"/>
          <w:spacing w:val="18"/>
          <w:sz w:val="24"/>
          <w:szCs w:val="24"/>
        </w:rPr>
        <w:t xml:space="preserve"> </w:t>
      </w:r>
      <w:r w:rsidRPr="001C4D50">
        <w:rPr>
          <w:rFonts w:ascii="Times New Roman" w:hAnsi="Times New Roman"/>
          <w:spacing w:val="-1"/>
          <w:sz w:val="24"/>
          <w:szCs w:val="24"/>
        </w:rPr>
        <w:t>arızaya</w:t>
      </w:r>
      <w:r w:rsidRPr="001C4D50">
        <w:rPr>
          <w:rFonts w:ascii="Times New Roman" w:hAnsi="Times New Roman"/>
          <w:spacing w:val="16"/>
          <w:sz w:val="24"/>
          <w:szCs w:val="24"/>
        </w:rPr>
        <w:t xml:space="preserve"> </w:t>
      </w:r>
      <w:r w:rsidRPr="001C4D50">
        <w:rPr>
          <w:rFonts w:ascii="Times New Roman" w:hAnsi="Times New Roman"/>
          <w:sz w:val="24"/>
          <w:szCs w:val="24"/>
        </w:rPr>
        <w:t>müdahale</w:t>
      </w:r>
      <w:r w:rsidRPr="001C4D50">
        <w:rPr>
          <w:rFonts w:ascii="Times New Roman" w:hAnsi="Times New Roman"/>
          <w:spacing w:val="19"/>
          <w:sz w:val="24"/>
          <w:szCs w:val="24"/>
        </w:rPr>
        <w:t xml:space="preserve"> </w:t>
      </w:r>
      <w:r w:rsidRPr="001C4D50">
        <w:rPr>
          <w:rFonts w:ascii="Times New Roman" w:hAnsi="Times New Roman"/>
          <w:spacing w:val="-1"/>
          <w:sz w:val="24"/>
          <w:szCs w:val="24"/>
        </w:rPr>
        <w:t>ederek</w:t>
      </w:r>
      <w:r w:rsidRPr="001C4D50">
        <w:rPr>
          <w:rFonts w:ascii="Times New Roman" w:hAnsi="Times New Roman"/>
          <w:spacing w:val="19"/>
          <w:sz w:val="24"/>
          <w:szCs w:val="24"/>
        </w:rPr>
        <w:t xml:space="preserve"> </w:t>
      </w:r>
      <w:r w:rsidRPr="001C4D50">
        <w:rPr>
          <w:rFonts w:ascii="Times New Roman" w:hAnsi="Times New Roman"/>
          <w:spacing w:val="-1"/>
          <w:sz w:val="24"/>
          <w:szCs w:val="24"/>
        </w:rPr>
        <w:t>çalışmasını</w:t>
      </w:r>
      <w:r w:rsidRPr="001C4D50">
        <w:rPr>
          <w:rFonts w:ascii="Times New Roman" w:hAnsi="Times New Roman"/>
          <w:spacing w:val="61"/>
          <w:sz w:val="24"/>
          <w:szCs w:val="24"/>
        </w:rPr>
        <w:t xml:space="preserve"> </w:t>
      </w:r>
      <w:r w:rsidRPr="001C4D50">
        <w:rPr>
          <w:rFonts w:ascii="Times New Roman" w:hAnsi="Times New Roman"/>
          <w:spacing w:val="-1"/>
          <w:sz w:val="24"/>
          <w:szCs w:val="24"/>
        </w:rPr>
        <w:t>sağlamak,</w:t>
      </w:r>
      <w:r w:rsidRPr="001C4D50">
        <w:rPr>
          <w:rFonts w:ascii="Times New Roman" w:hAnsi="Times New Roman"/>
          <w:spacing w:val="9"/>
          <w:sz w:val="24"/>
          <w:szCs w:val="24"/>
        </w:rPr>
        <w:t xml:space="preserve"> </w:t>
      </w:r>
      <w:r w:rsidRPr="001C4D50">
        <w:rPr>
          <w:rFonts w:ascii="Times New Roman" w:hAnsi="Times New Roman"/>
          <w:spacing w:val="-1"/>
          <w:sz w:val="24"/>
          <w:szCs w:val="24"/>
        </w:rPr>
        <w:t>konfigürasyon,</w:t>
      </w:r>
      <w:r w:rsidRPr="001C4D50">
        <w:rPr>
          <w:rFonts w:ascii="Times New Roman" w:hAnsi="Times New Roman"/>
          <w:spacing w:val="9"/>
          <w:sz w:val="24"/>
          <w:szCs w:val="24"/>
        </w:rPr>
        <w:t xml:space="preserve"> </w:t>
      </w:r>
      <w:r w:rsidRPr="001C4D50">
        <w:rPr>
          <w:rFonts w:ascii="Times New Roman" w:hAnsi="Times New Roman"/>
          <w:spacing w:val="-1"/>
          <w:sz w:val="24"/>
          <w:szCs w:val="24"/>
        </w:rPr>
        <w:t>arıza,</w:t>
      </w:r>
      <w:r w:rsidRPr="001C4D50">
        <w:rPr>
          <w:rFonts w:ascii="Times New Roman" w:hAnsi="Times New Roman"/>
          <w:spacing w:val="9"/>
          <w:sz w:val="24"/>
          <w:szCs w:val="24"/>
        </w:rPr>
        <w:t xml:space="preserve"> </w:t>
      </w:r>
      <w:r w:rsidRPr="001C4D50">
        <w:rPr>
          <w:rFonts w:ascii="Times New Roman" w:hAnsi="Times New Roman"/>
          <w:spacing w:val="-1"/>
          <w:sz w:val="24"/>
          <w:szCs w:val="24"/>
        </w:rPr>
        <w:t>güncelleme</w:t>
      </w:r>
      <w:r w:rsidRPr="001C4D50">
        <w:rPr>
          <w:rFonts w:ascii="Times New Roman" w:hAnsi="Times New Roman"/>
          <w:spacing w:val="11"/>
          <w:sz w:val="24"/>
          <w:szCs w:val="24"/>
        </w:rPr>
        <w:t xml:space="preserve"> </w:t>
      </w:r>
      <w:r w:rsidRPr="001C4D50">
        <w:rPr>
          <w:rFonts w:ascii="Times New Roman" w:hAnsi="Times New Roman"/>
          <w:sz w:val="24"/>
          <w:szCs w:val="24"/>
        </w:rPr>
        <w:t>gibi</w:t>
      </w:r>
      <w:r w:rsidRPr="001C4D50">
        <w:rPr>
          <w:rFonts w:ascii="Times New Roman" w:hAnsi="Times New Roman"/>
          <w:spacing w:val="9"/>
          <w:sz w:val="24"/>
          <w:szCs w:val="24"/>
        </w:rPr>
        <w:t xml:space="preserve"> </w:t>
      </w:r>
      <w:r w:rsidRPr="001C4D50">
        <w:rPr>
          <w:rFonts w:ascii="Times New Roman" w:hAnsi="Times New Roman"/>
          <w:spacing w:val="-1"/>
          <w:sz w:val="24"/>
          <w:szCs w:val="24"/>
        </w:rPr>
        <w:t>konularda</w:t>
      </w:r>
      <w:r w:rsidRPr="001C4D50">
        <w:rPr>
          <w:rFonts w:ascii="Times New Roman" w:hAnsi="Times New Roman"/>
          <w:spacing w:val="10"/>
          <w:sz w:val="24"/>
          <w:szCs w:val="24"/>
        </w:rPr>
        <w:t xml:space="preserve"> </w:t>
      </w:r>
      <w:r w:rsidRPr="001C4D50">
        <w:rPr>
          <w:rFonts w:ascii="Times New Roman" w:hAnsi="Times New Roman"/>
          <w:spacing w:val="-1"/>
          <w:sz w:val="24"/>
          <w:szCs w:val="24"/>
        </w:rPr>
        <w:t>gerektiği</w:t>
      </w:r>
      <w:r w:rsidRPr="001C4D50">
        <w:rPr>
          <w:rFonts w:ascii="Times New Roman" w:hAnsi="Times New Roman"/>
          <w:spacing w:val="9"/>
          <w:sz w:val="24"/>
          <w:szCs w:val="24"/>
        </w:rPr>
        <w:t xml:space="preserve"> </w:t>
      </w:r>
      <w:r w:rsidRPr="001C4D50">
        <w:rPr>
          <w:rFonts w:ascii="Times New Roman" w:hAnsi="Times New Roman"/>
          <w:sz w:val="24"/>
          <w:szCs w:val="24"/>
        </w:rPr>
        <w:t>durumlarda</w:t>
      </w:r>
      <w:r w:rsidRPr="001C4D50">
        <w:rPr>
          <w:rFonts w:ascii="Times New Roman" w:hAnsi="Times New Roman"/>
          <w:spacing w:val="7"/>
          <w:sz w:val="24"/>
          <w:szCs w:val="24"/>
        </w:rPr>
        <w:t xml:space="preserve"> </w:t>
      </w:r>
      <w:r w:rsidRPr="001C4D50">
        <w:rPr>
          <w:rFonts w:ascii="Times New Roman" w:hAnsi="Times New Roman"/>
          <w:spacing w:val="-1"/>
          <w:sz w:val="24"/>
          <w:szCs w:val="24"/>
        </w:rPr>
        <w:t>ilgili</w:t>
      </w:r>
      <w:r w:rsidRPr="001C4D50">
        <w:rPr>
          <w:rFonts w:ascii="Times New Roman" w:hAnsi="Times New Roman"/>
          <w:spacing w:val="81"/>
          <w:sz w:val="24"/>
          <w:szCs w:val="24"/>
        </w:rPr>
        <w:t xml:space="preserve"> </w:t>
      </w:r>
      <w:r w:rsidRPr="001C4D50">
        <w:rPr>
          <w:rFonts w:ascii="Times New Roman" w:hAnsi="Times New Roman"/>
          <w:spacing w:val="-1"/>
          <w:sz w:val="24"/>
          <w:szCs w:val="24"/>
        </w:rPr>
        <w:t>firmalardan</w:t>
      </w:r>
      <w:r w:rsidRPr="001C4D50">
        <w:rPr>
          <w:rFonts w:ascii="Times New Roman" w:hAnsi="Times New Roman"/>
          <w:sz w:val="24"/>
          <w:szCs w:val="24"/>
        </w:rPr>
        <w:t xml:space="preserve"> destek</w:t>
      </w:r>
      <w:r w:rsidRPr="001C4D50">
        <w:rPr>
          <w:rFonts w:ascii="Times New Roman" w:hAnsi="Times New Roman"/>
          <w:spacing w:val="-2"/>
          <w:sz w:val="24"/>
          <w:szCs w:val="24"/>
        </w:rPr>
        <w:t xml:space="preserve"> </w:t>
      </w:r>
      <w:r w:rsidRPr="001C4D50">
        <w:rPr>
          <w:rFonts w:ascii="Times New Roman" w:hAnsi="Times New Roman"/>
          <w:sz w:val="24"/>
          <w:szCs w:val="24"/>
        </w:rPr>
        <w:t xml:space="preserve">almak, </w:t>
      </w:r>
      <w:r w:rsidRPr="001C4D50">
        <w:rPr>
          <w:rFonts w:ascii="Times New Roman" w:hAnsi="Times New Roman"/>
          <w:spacing w:val="-1"/>
          <w:sz w:val="24"/>
          <w:szCs w:val="24"/>
        </w:rPr>
        <w:t>gerektiğinde</w:t>
      </w:r>
      <w:r w:rsidRPr="001C4D50">
        <w:rPr>
          <w:rFonts w:ascii="Times New Roman" w:hAnsi="Times New Roman"/>
          <w:sz w:val="24"/>
          <w:szCs w:val="24"/>
        </w:rPr>
        <w:t xml:space="preserve"> sistemi </w:t>
      </w:r>
      <w:r w:rsidRPr="001C4D50">
        <w:rPr>
          <w:rFonts w:ascii="Times New Roman" w:hAnsi="Times New Roman"/>
          <w:spacing w:val="-1"/>
          <w:sz w:val="24"/>
          <w:szCs w:val="24"/>
        </w:rPr>
        <w:t>durdurmak</w:t>
      </w:r>
      <w:r w:rsidRPr="001C4D50">
        <w:rPr>
          <w:rFonts w:ascii="Times New Roman" w:hAnsi="Times New Roman"/>
          <w:sz w:val="24"/>
          <w:szCs w:val="24"/>
        </w:rPr>
        <w:t xml:space="preserve"> ve</w:t>
      </w:r>
      <w:r w:rsidRPr="001C4D50">
        <w:rPr>
          <w:rFonts w:ascii="Times New Roman" w:hAnsi="Times New Roman"/>
          <w:spacing w:val="-1"/>
          <w:sz w:val="24"/>
          <w:szCs w:val="24"/>
        </w:rPr>
        <w:t xml:space="preserve"> başlatmak,</w:t>
      </w:r>
    </w:p>
    <w:p w:rsidR="001F7941" w:rsidRPr="001C4D50" w:rsidRDefault="001F7941" w:rsidP="001F7941">
      <w:pPr>
        <w:pStyle w:val="GvdeMetni"/>
        <w:numPr>
          <w:ilvl w:val="1"/>
          <w:numId w:val="10"/>
        </w:numPr>
        <w:tabs>
          <w:tab w:val="left" w:pos="1902"/>
        </w:tabs>
        <w:kinsoku w:val="0"/>
        <w:overflowPunct w:val="0"/>
        <w:autoSpaceDE w:val="0"/>
        <w:autoSpaceDN w:val="0"/>
        <w:adjustRightInd w:val="0"/>
        <w:spacing w:before="7" w:line="360" w:lineRule="auto"/>
        <w:ind w:right="233"/>
        <w:jc w:val="both"/>
        <w:rPr>
          <w:rFonts w:ascii="Times New Roman" w:hAnsi="Times New Roman"/>
          <w:spacing w:val="-1"/>
          <w:sz w:val="24"/>
          <w:szCs w:val="24"/>
        </w:rPr>
        <w:sectPr w:rsidR="001F7941" w:rsidRPr="001C4D50">
          <w:headerReference w:type="default" r:id="rId24"/>
          <w:pgSz w:w="11900" w:h="16860"/>
          <w:pgMar w:top="1080" w:right="1180" w:bottom="600" w:left="240" w:header="388" w:footer="404" w:gutter="0"/>
          <w:pgNumType w:start="30"/>
          <w:cols w:space="708"/>
          <w:noEndnote/>
        </w:sectPr>
      </w:pPr>
    </w:p>
    <w:p w:rsidR="001F7941" w:rsidRPr="001C4D50" w:rsidRDefault="001F7941" w:rsidP="001F7941">
      <w:pPr>
        <w:pStyle w:val="GvdeMetni"/>
        <w:numPr>
          <w:ilvl w:val="1"/>
          <w:numId w:val="10"/>
        </w:numPr>
        <w:tabs>
          <w:tab w:val="left" w:pos="1902"/>
        </w:tabs>
        <w:kinsoku w:val="0"/>
        <w:overflowPunct w:val="0"/>
        <w:autoSpaceDE w:val="0"/>
        <w:autoSpaceDN w:val="0"/>
        <w:adjustRightInd w:val="0"/>
        <w:spacing w:line="245" w:lineRule="exact"/>
        <w:jc w:val="both"/>
        <w:rPr>
          <w:rFonts w:ascii="Times New Roman" w:hAnsi="Times New Roman"/>
          <w:spacing w:val="-1"/>
          <w:sz w:val="24"/>
          <w:szCs w:val="24"/>
        </w:rPr>
      </w:pPr>
      <w:r w:rsidRPr="001C4D50">
        <w:rPr>
          <w:rFonts w:ascii="Times New Roman" w:hAnsi="Times New Roman"/>
          <w:spacing w:val="-1"/>
          <w:sz w:val="24"/>
          <w:szCs w:val="24"/>
        </w:rPr>
        <w:lastRenderedPageBreak/>
        <w:t>Elektronik</w:t>
      </w:r>
      <w:r w:rsidRPr="001C4D50">
        <w:rPr>
          <w:rFonts w:ascii="Times New Roman" w:hAnsi="Times New Roman"/>
          <w:spacing w:val="45"/>
          <w:sz w:val="24"/>
          <w:szCs w:val="24"/>
        </w:rPr>
        <w:t xml:space="preserve"> </w:t>
      </w:r>
      <w:r w:rsidRPr="001C4D50">
        <w:rPr>
          <w:rFonts w:ascii="Times New Roman" w:hAnsi="Times New Roman"/>
          <w:spacing w:val="-1"/>
          <w:sz w:val="24"/>
          <w:szCs w:val="24"/>
        </w:rPr>
        <w:t>Belge</w:t>
      </w:r>
      <w:r w:rsidRPr="001C4D50">
        <w:rPr>
          <w:rFonts w:ascii="Times New Roman" w:hAnsi="Times New Roman"/>
          <w:spacing w:val="46"/>
          <w:sz w:val="24"/>
          <w:szCs w:val="24"/>
        </w:rPr>
        <w:t xml:space="preserve"> </w:t>
      </w:r>
      <w:r w:rsidRPr="001C4D50">
        <w:rPr>
          <w:rFonts w:ascii="Times New Roman" w:hAnsi="Times New Roman"/>
          <w:spacing w:val="-1"/>
          <w:sz w:val="24"/>
          <w:szCs w:val="24"/>
        </w:rPr>
        <w:t>Yönetim</w:t>
      </w:r>
      <w:r w:rsidRPr="001C4D50">
        <w:rPr>
          <w:rFonts w:ascii="Times New Roman" w:hAnsi="Times New Roman"/>
          <w:spacing w:val="45"/>
          <w:sz w:val="24"/>
          <w:szCs w:val="24"/>
        </w:rPr>
        <w:t xml:space="preserve"> </w:t>
      </w:r>
      <w:r w:rsidRPr="001C4D50">
        <w:rPr>
          <w:rFonts w:ascii="Times New Roman" w:hAnsi="Times New Roman"/>
          <w:spacing w:val="-1"/>
          <w:sz w:val="24"/>
          <w:szCs w:val="24"/>
        </w:rPr>
        <w:t>Sistem</w:t>
      </w:r>
      <w:r w:rsidRPr="001C4D50">
        <w:rPr>
          <w:rFonts w:ascii="Times New Roman" w:hAnsi="Times New Roman"/>
          <w:spacing w:val="45"/>
          <w:sz w:val="24"/>
          <w:szCs w:val="24"/>
        </w:rPr>
        <w:t xml:space="preserve"> </w:t>
      </w:r>
      <w:r w:rsidRPr="001C4D50">
        <w:rPr>
          <w:rFonts w:ascii="Times New Roman" w:hAnsi="Times New Roman"/>
          <w:spacing w:val="-1"/>
          <w:sz w:val="24"/>
          <w:szCs w:val="24"/>
        </w:rPr>
        <w:t>Altyapısını,</w:t>
      </w:r>
      <w:r w:rsidRPr="001C4D50">
        <w:rPr>
          <w:rFonts w:ascii="Times New Roman" w:hAnsi="Times New Roman"/>
          <w:spacing w:val="45"/>
          <w:sz w:val="24"/>
          <w:szCs w:val="24"/>
        </w:rPr>
        <w:t xml:space="preserve"> </w:t>
      </w:r>
      <w:r w:rsidRPr="001C4D50">
        <w:rPr>
          <w:rFonts w:ascii="Times New Roman" w:hAnsi="Times New Roman"/>
          <w:sz w:val="24"/>
          <w:szCs w:val="24"/>
        </w:rPr>
        <w:t>Risk</w:t>
      </w:r>
      <w:r w:rsidRPr="001C4D50">
        <w:rPr>
          <w:rFonts w:ascii="Times New Roman" w:hAnsi="Times New Roman"/>
          <w:spacing w:val="46"/>
          <w:sz w:val="24"/>
          <w:szCs w:val="24"/>
        </w:rPr>
        <w:t xml:space="preserve"> </w:t>
      </w:r>
      <w:r w:rsidRPr="001C4D50">
        <w:rPr>
          <w:rFonts w:ascii="Times New Roman" w:hAnsi="Times New Roman"/>
          <w:spacing w:val="-1"/>
          <w:sz w:val="24"/>
          <w:szCs w:val="24"/>
        </w:rPr>
        <w:t>Değerlendirmeye</w:t>
      </w:r>
      <w:r w:rsidRPr="001C4D50">
        <w:rPr>
          <w:rFonts w:ascii="Times New Roman" w:hAnsi="Times New Roman"/>
          <w:spacing w:val="46"/>
          <w:sz w:val="24"/>
          <w:szCs w:val="24"/>
        </w:rPr>
        <w:t xml:space="preserve"> </w:t>
      </w:r>
      <w:r w:rsidRPr="001C4D50">
        <w:rPr>
          <w:rFonts w:ascii="Times New Roman" w:hAnsi="Times New Roman"/>
          <w:spacing w:val="-1"/>
          <w:sz w:val="24"/>
          <w:szCs w:val="24"/>
        </w:rPr>
        <w:t>uygun</w:t>
      </w:r>
      <w:r w:rsidRPr="001C4D50">
        <w:rPr>
          <w:rFonts w:ascii="Times New Roman" w:hAnsi="Times New Roman"/>
          <w:spacing w:val="45"/>
          <w:sz w:val="24"/>
          <w:szCs w:val="24"/>
        </w:rPr>
        <w:t xml:space="preserve"> </w:t>
      </w:r>
      <w:r w:rsidRPr="001C4D50">
        <w:rPr>
          <w:rFonts w:ascii="Times New Roman" w:hAnsi="Times New Roman"/>
          <w:spacing w:val="-1"/>
          <w:sz w:val="24"/>
          <w:szCs w:val="24"/>
        </w:rPr>
        <w:t>olarak</w:t>
      </w:r>
    </w:p>
    <w:p w:rsidR="001F7941" w:rsidRPr="001C4D50" w:rsidRDefault="001F7941" w:rsidP="001F7941">
      <w:pPr>
        <w:pStyle w:val="GvdeMetni"/>
        <w:kinsoku w:val="0"/>
        <w:overflowPunct w:val="0"/>
        <w:spacing w:before="137" w:line="359" w:lineRule="auto"/>
        <w:ind w:right="121"/>
        <w:rPr>
          <w:rFonts w:ascii="Times New Roman" w:hAnsi="Times New Roman"/>
          <w:spacing w:val="-1"/>
          <w:sz w:val="24"/>
          <w:szCs w:val="24"/>
        </w:rPr>
      </w:pPr>
      <w:r w:rsidRPr="001C4D50">
        <w:rPr>
          <w:rFonts w:ascii="Times New Roman" w:hAnsi="Times New Roman"/>
          <w:spacing w:val="-1"/>
          <w:sz w:val="24"/>
          <w:szCs w:val="24"/>
        </w:rPr>
        <w:t>yönetmek</w:t>
      </w:r>
      <w:r w:rsidRPr="001C4D50">
        <w:rPr>
          <w:rFonts w:ascii="Times New Roman" w:hAnsi="Times New Roman"/>
          <w:spacing w:val="47"/>
          <w:sz w:val="24"/>
          <w:szCs w:val="24"/>
        </w:rPr>
        <w:t xml:space="preserve"> </w:t>
      </w:r>
      <w:r w:rsidRPr="001C4D50">
        <w:rPr>
          <w:rFonts w:ascii="Times New Roman" w:hAnsi="Times New Roman"/>
          <w:spacing w:val="1"/>
          <w:sz w:val="24"/>
          <w:szCs w:val="24"/>
        </w:rPr>
        <w:t>ve</w:t>
      </w:r>
      <w:r w:rsidRPr="001C4D50">
        <w:rPr>
          <w:rFonts w:ascii="Times New Roman" w:hAnsi="Times New Roman"/>
          <w:spacing w:val="46"/>
          <w:sz w:val="24"/>
          <w:szCs w:val="24"/>
        </w:rPr>
        <w:t xml:space="preserve"> </w:t>
      </w:r>
      <w:r w:rsidRPr="001C4D50">
        <w:rPr>
          <w:rFonts w:ascii="Times New Roman" w:hAnsi="Times New Roman"/>
          <w:sz w:val="24"/>
          <w:szCs w:val="24"/>
        </w:rPr>
        <w:t>Risk</w:t>
      </w:r>
      <w:r w:rsidRPr="001C4D50">
        <w:rPr>
          <w:rFonts w:ascii="Times New Roman" w:hAnsi="Times New Roman"/>
          <w:spacing w:val="48"/>
          <w:sz w:val="24"/>
          <w:szCs w:val="24"/>
        </w:rPr>
        <w:t xml:space="preserve"> </w:t>
      </w:r>
      <w:r w:rsidRPr="001C4D50">
        <w:rPr>
          <w:rFonts w:ascii="Times New Roman" w:hAnsi="Times New Roman"/>
          <w:sz w:val="24"/>
          <w:szCs w:val="24"/>
        </w:rPr>
        <w:t>Analizi</w:t>
      </w:r>
      <w:r w:rsidRPr="001C4D50">
        <w:rPr>
          <w:rFonts w:ascii="Times New Roman" w:hAnsi="Times New Roman"/>
          <w:spacing w:val="48"/>
          <w:sz w:val="24"/>
          <w:szCs w:val="24"/>
        </w:rPr>
        <w:t xml:space="preserve"> </w:t>
      </w:r>
      <w:r w:rsidRPr="001C4D50">
        <w:rPr>
          <w:rFonts w:ascii="Times New Roman" w:hAnsi="Times New Roman"/>
          <w:sz w:val="24"/>
          <w:szCs w:val="24"/>
        </w:rPr>
        <w:t>ve</w:t>
      </w:r>
      <w:r w:rsidRPr="001C4D50">
        <w:rPr>
          <w:rFonts w:ascii="Times New Roman" w:hAnsi="Times New Roman"/>
          <w:spacing w:val="46"/>
          <w:sz w:val="24"/>
          <w:szCs w:val="24"/>
        </w:rPr>
        <w:t xml:space="preserve"> </w:t>
      </w:r>
      <w:r w:rsidRPr="001C4D50">
        <w:rPr>
          <w:rFonts w:ascii="Times New Roman" w:hAnsi="Times New Roman"/>
          <w:sz w:val="24"/>
          <w:szCs w:val="24"/>
        </w:rPr>
        <w:t>Risk</w:t>
      </w:r>
      <w:r w:rsidRPr="001C4D50">
        <w:rPr>
          <w:rFonts w:ascii="Times New Roman" w:hAnsi="Times New Roman"/>
          <w:spacing w:val="48"/>
          <w:sz w:val="24"/>
          <w:szCs w:val="24"/>
        </w:rPr>
        <w:t xml:space="preserve"> </w:t>
      </w:r>
      <w:r w:rsidRPr="001C4D50">
        <w:rPr>
          <w:rFonts w:ascii="Times New Roman" w:hAnsi="Times New Roman"/>
          <w:spacing w:val="-1"/>
          <w:sz w:val="24"/>
          <w:szCs w:val="24"/>
        </w:rPr>
        <w:t>İşleme</w:t>
      </w:r>
      <w:r w:rsidRPr="001C4D50">
        <w:rPr>
          <w:rFonts w:ascii="Times New Roman" w:hAnsi="Times New Roman"/>
          <w:spacing w:val="51"/>
          <w:sz w:val="24"/>
          <w:szCs w:val="24"/>
        </w:rPr>
        <w:t xml:space="preserve"> </w:t>
      </w:r>
      <w:r w:rsidRPr="001C4D50">
        <w:rPr>
          <w:rFonts w:ascii="Times New Roman" w:hAnsi="Times New Roman"/>
          <w:spacing w:val="-1"/>
          <w:sz w:val="24"/>
          <w:szCs w:val="24"/>
        </w:rPr>
        <w:t>Planlarını</w:t>
      </w:r>
      <w:r w:rsidRPr="001C4D50">
        <w:rPr>
          <w:rFonts w:ascii="Times New Roman" w:hAnsi="Times New Roman"/>
          <w:spacing w:val="48"/>
          <w:sz w:val="24"/>
          <w:szCs w:val="24"/>
        </w:rPr>
        <w:t xml:space="preserve"> </w:t>
      </w:r>
      <w:r w:rsidRPr="001C4D50">
        <w:rPr>
          <w:rFonts w:ascii="Times New Roman" w:hAnsi="Times New Roman"/>
          <w:spacing w:val="-1"/>
          <w:sz w:val="24"/>
          <w:szCs w:val="24"/>
        </w:rPr>
        <w:t>Takip</w:t>
      </w:r>
      <w:r w:rsidRPr="001C4D50">
        <w:rPr>
          <w:rFonts w:ascii="Times New Roman" w:hAnsi="Times New Roman"/>
          <w:spacing w:val="48"/>
          <w:sz w:val="24"/>
          <w:szCs w:val="24"/>
        </w:rPr>
        <w:t xml:space="preserve"> </w:t>
      </w:r>
      <w:r w:rsidRPr="001C4D50">
        <w:rPr>
          <w:rFonts w:ascii="Times New Roman" w:hAnsi="Times New Roman"/>
          <w:sz w:val="24"/>
          <w:szCs w:val="24"/>
        </w:rPr>
        <w:t>Etmek,</w:t>
      </w:r>
      <w:r w:rsidRPr="001C4D50">
        <w:rPr>
          <w:rFonts w:ascii="Times New Roman" w:hAnsi="Times New Roman"/>
          <w:spacing w:val="47"/>
          <w:sz w:val="24"/>
          <w:szCs w:val="24"/>
        </w:rPr>
        <w:t xml:space="preserve"> </w:t>
      </w:r>
      <w:r w:rsidRPr="001C4D50">
        <w:rPr>
          <w:rFonts w:ascii="Times New Roman" w:hAnsi="Times New Roman"/>
          <w:spacing w:val="-1"/>
          <w:sz w:val="24"/>
          <w:szCs w:val="24"/>
        </w:rPr>
        <w:t>Uygulamak</w:t>
      </w:r>
      <w:r w:rsidRPr="001C4D50">
        <w:rPr>
          <w:rFonts w:ascii="Times New Roman" w:hAnsi="Times New Roman"/>
          <w:spacing w:val="47"/>
          <w:sz w:val="24"/>
          <w:szCs w:val="24"/>
        </w:rPr>
        <w:t xml:space="preserve"> </w:t>
      </w:r>
      <w:r w:rsidRPr="001C4D50">
        <w:rPr>
          <w:rFonts w:ascii="Times New Roman" w:hAnsi="Times New Roman"/>
          <w:spacing w:val="1"/>
          <w:sz w:val="24"/>
          <w:szCs w:val="24"/>
        </w:rPr>
        <w:t>ve</w:t>
      </w:r>
      <w:r w:rsidRPr="001C4D50">
        <w:rPr>
          <w:rFonts w:ascii="Times New Roman" w:hAnsi="Times New Roman"/>
          <w:spacing w:val="48"/>
          <w:sz w:val="24"/>
          <w:szCs w:val="24"/>
        </w:rPr>
        <w:t xml:space="preserve"> </w:t>
      </w:r>
      <w:r w:rsidRPr="001C4D50">
        <w:rPr>
          <w:rFonts w:ascii="Times New Roman" w:hAnsi="Times New Roman"/>
          <w:spacing w:val="-1"/>
          <w:sz w:val="24"/>
          <w:szCs w:val="24"/>
        </w:rPr>
        <w:t>İyileştirilmesini</w:t>
      </w:r>
      <w:r w:rsidRPr="001C4D50">
        <w:rPr>
          <w:rFonts w:ascii="Times New Roman" w:hAnsi="Times New Roman"/>
          <w:spacing w:val="1"/>
          <w:sz w:val="24"/>
          <w:szCs w:val="24"/>
        </w:rPr>
        <w:t xml:space="preserve"> </w:t>
      </w:r>
      <w:r w:rsidRPr="001C4D50">
        <w:rPr>
          <w:rFonts w:ascii="Times New Roman" w:hAnsi="Times New Roman"/>
          <w:spacing w:val="-1"/>
          <w:sz w:val="24"/>
          <w:szCs w:val="24"/>
        </w:rPr>
        <w:t>sağlamak,</w:t>
      </w:r>
    </w:p>
    <w:p w:rsidR="001F7941" w:rsidRPr="001C4D50" w:rsidRDefault="001F7941" w:rsidP="001F7941">
      <w:pPr>
        <w:pStyle w:val="GvdeMetni"/>
        <w:numPr>
          <w:ilvl w:val="1"/>
          <w:numId w:val="10"/>
        </w:numPr>
        <w:tabs>
          <w:tab w:val="left" w:pos="1902"/>
        </w:tabs>
        <w:kinsoku w:val="0"/>
        <w:overflowPunct w:val="0"/>
        <w:autoSpaceDE w:val="0"/>
        <w:autoSpaceDN w:val="0"/>
        <w:adjustRightInd w:val="0"/>
        <w:spacing w:before="9" w:line="359" w:lineRule="auto"/>
        <w:ind w:right="242"/>
        <w:jc w:val="both"/>
        <w:rPr>
          <w:rFonts w:ascii="Times New Roman" w:hAnsi="Times New Roman"/>
          <w:spacing w:val="-1"/>
          <w:sz w:val="24"/>
          <w:szCs w:val="24"/>
        </w:rPr>
      </w:pPr>
      <w:r w:rsidRPr="001C4D50">
        <w:rPr>
          <w:rFonts w:ascii="Times New Roman" w:hAnsi="Times New Roman"/>
          <w:spacing w:val="-1"/>
          <w:sz w:val="24"/>
          <w:szCs w:val="24"/>
        </w:rPr>
        <w:t>Elektronik</w:t>
      </w:r>
      <w:r w:rsidRPr="001C4D50">
        <w:rPr>
          <w:rFonts w:ascii="Times New Roman" w:hAnsi="Times New Roman"/>
          <w:spacing w:val="21"/>
          <w:sz w:val="24"/>
          <w:szCs w:val="24"/>
        </w:rPr>
        <w:t xml:space="preserve"> </w:t>
      </w:r>
      <w:r w:rsidRPr="001C4D50">
        <w:rPr>
          <w:rFonts w:ascii="Times New Roman" w:hAnsi="Times New Roman"/>
          <w:spacing w:val="-1"/>
          <w:sz w:val="24"/>
          <w:szCs w:val="24"/>
        </w:rPr>
        <w:t>Belge</w:t>
      </w:r>
      <w:r w:rsidRPr="001C4D50">
        <w:rPr>
          <w:rFonts w:ascii="Times New Roman" w:hAnsi="Times New Roman"/>
          <w:spacing w:val="22"/>
          <w:sz w:val="24"/>
          <w:szCs w:val="24"/>
        </w:rPr>
        <w:t xml:space="preserve"> </w:t>
      </w:r>
      <w:r w:rsidRPr="001C4D50">
        <w:rPr>
          <w:rFonts w:ascii="Times New Roman" w:hAnsi="Times New Roman"/>
          <w:sz w:val="24"/>
          <w:szCs w:val="24"/>
        </w:rPr>
        <w:t>Yönetim</w:t>
      </w:r>
      <w:r w:rsidRPr="001C4D50">
        <w:rPr>
          <w:rFonts w:ascii="Times New Roman" w:hAnsi="Times New Roman"/>
          <w:spacing w:val="21"/>
          <w:sz w:val="24"/>
          <w:szCs w:val="24"/>
        </w:rPr>
        <w:t xml:space="preserve"> </w:t>
      </w:r>
      <w:r w:rsidRPr="001C4D50">
        <w:rPr>
          <w:rFonts w:ascii="Times New Roman" w:hAnsi="Times New Roman"/>
          <w:spacing w:val="-1"/>
          <w:sz w:val="24"/>
          <w:szCs w:val="24"/>
        </w:rPr>
        <w:t>Sistem</w:t>
      </w:r>
      <w:r w:rsidRPr="001C4D50">
        <w:rPr>
          <w:rFonts w:ascii="Times New Roman" w:hAnsi="Times New Roman"/>
          <w:spacing w:val="21"/>
          <w:sz w:val="24"/>
          <w:szCs w:val="24"/>
        </w:rPr>
        <w:t xml:space="preserve"> </w:t>
      </w:r>
      <w:r w:rsidRPr="001C4D50">
        <w:rPr>
          <w:rFonts w:ascii="Times New Roman" w:hAnsi="Times New Roman"/>
          <w:spacing w:val="-1"/>
          <w:sz w:val="24"/>
          <w:szCs w:val="24"/>
        </w:rPr>
        <w:t>Altyapısında,</w:t>
      </w:r>
      <w:r w:rsidRPr="001C4D50">
        <w:rPr>
          <w:rFonts w:ascii="Times New Roman" w:hAnsi="Times New Roman"/>
          <w:spacing w:val="23"/>
          <w:sz w:val="24"/>
          <w:szCs w:val="24"/>
        </w:rPr>
        <w:t xml:space="preserve"> </w:t>
      </w:r>
      <w:r w:rsidRPr="001C4D50">
        <w:rPr>
          <w:rFonts w:ascii="Times New Roman" w:hAnsi="Times New Roman"/>
          <w:spacing w:val="-1"/>
          <w:sz w:val="24"/>
          <w:szCs w:val="24"/>
        </w:rPr>
        <w:t>Varlık</w:t>
      </w:r>
      <w:r w:rsidRPr="001C4D50">
        <w:rPr>
          <w:rFonts w:ascii="Times New Roman" w:hAnsi="Times New Roman"/>
          <w:spacing w:val="21"/>
          <w:sz w:val="24"/>
          <w:szCs w:val="24"/>
        </w:rPr>
        <w:t xml:space="preserve"> </w:t>
      </w:r>
      <w:r w:rsidRPr="001C4D50">
        <w:rPr>
          <w:rFonts w:ascii="Times New Roman" w:hAnsi="Times New Roman"/>
          <w:spacing w:val="-1"/>
          <w:sz w:val="24"/>
          <w:szCs w:val="24"/>
        </w:rPr>
        <w:t>Yönetimi</w:t>
      </w:r>
      <w:r w:rsidRPr="001C4D50">
        <w:rPr>
          <w:rFonts w:ascii="Times New Roman" w:hAnsi="Times New Roman"/>
          <w:spacing w:val="22"/>
          <w:sz w:val="24"/>
          <w:szCs w:val="24"/>
        </w:rPr>
        <w:t xml:space="preserve"> </w:t>
      </w:r>
      <w:r w:rsidRPr="001C4D50">
        <w:rPr>
          <w:rFonts w:ascii="Times New Roman" w:hAnsi="Times New Roman"/>
          <w:spacing w:val="-1"/>
          <w:sz w:val="24"/>
          <w:szCs w:val="24"/>
        </w:rPr>
        <w:t>Kapsamında</w:t>
      </w:r>
      <w:r w:rsidRPr="001C4D50">
        <w:rPr>
          <w:rFonts w:ascii="Times New Roman" w:hAnsi="Times New Roman"/>
          <w:spacing w:val="20"/>
          <w:sz w:val="24"/>
          <w:szCs w:val="24"/>
        </w:rPr>
        <w:t xml:space="preserve"> </w:t>
      </w:r>
      <w:r w:rsidRPr="001C4D50">
        <w:rPr>
          <w:rFonts w:ascii="Times New Roman" w:hAnsi="Times New Roman"/>
          <w:spacing w:val="-1"/>
          <w:sz w:val="24"/>
          <w:szCs w:val="24"/>
        </w:rPr>
        <w:t>Varlık</w:t>
      </w:r>
      <w:r w:rsidRPr="001C4D50">
        <w:rPr>
          <w:rFonts w:ascii="Times New Roman" w:hAnsi="Times New Roman"/>
          <w:spacing w:val="89"/>
          <w:sz w:val="24"/>
          <w:szCs w:val="24"/>
        </w:rPr>
        <w:t xml:space="preserve"> </w:t>
      </w:r>
      <w:r w:rsidRPr="001C4D50">
        <w:rPr>
          <w:rFonts w:ascii="Times New Roman" w:hAnsi="Times New Roman"/>
          <w:spacing w:val="-1"/>
          <w:sz w:val="24"/>
          <w:szCs w:val="24"/>
        </w:rPr>
        <w:t xml:space="preserve">Sınıflandırılması </w:t>
      </w:r>
      <w:r w:rsidRPr="001C4D50">
        <w:rPr>
          <w:rFonts w:ascii="Times New Roman" w:hAnsi="Times New Roman"/>
          <w:sz w:val="24"/>
          <w:szCs w:val="24"/>
        </w:rPr>
        <w:t>ve</w:t>
      </w:r>
      <w:r w:rsidRPr="001C4D50">
        <w:rPr>
          <w:rFonts w:ascii="Times New Roman" w:hAnsi="Times New Roman"/>
          <w:spacing w:val="-4"/>
          <w:sz w:val="24"/>
          <w:szCs w:val="24"/>
        </w:rPr>
        <w:t xml:space="preserve"> </w:t>
      </w:r>
      <w:r w:rsidRPr="001C4D50">
        <w:rPr>
          <w:rFonts w:ascii="Times New Roman" w:hAnsi="Times New Roman"/>
          <w:spacing w:val="-1"/>
          <w:sz w:val="24"/>
          <w:szCs w:val="24"/>
        </w:rPr>
        <w:t>Varlık</w:t>
      </w:r>
      <w:r w:rsidRPr="001C4D50">
        <w:rPr>
          <w:rFonts w:ascii="Times New Roman" w:hAnsi="Times New Roman"/>
          <w:spacing w:val="-3"/>
          <w:sz w:val="24"/>
          <w:szCs w:val="24"/>
        </w:rPr>
        <w:t xml:space="preserve"> </w:t>
      </w:r>
      <w:r w:rsidRPr="001C4D50">
        <w:rPr>
          <w:rFonts w:ascii="Times New Roman" w:hAnsi="Times New Roman"/>
          <w:spacing w:val="-1"/>
          <w:sz w:val="24"/>
          <w:szCs w:val="24"/>
        </w:rPr>
        <w:t>Envanterinin</w:t>
      </w:r>
      <w:r w:rsidRPr="001C4D50">
        <w:rPr>
          <w:rFonts w:ascii="Times New Roman" w:hAnsi="Times New Roman"/>
          <w:spacing w:val="-2"/>
          <w:sz w:val="24"/>
          <w:szCs w:val="24"/>
        </w:rPr>
        <w:t xml:space="preserve"> </w:t>
      </w:r>
      <w:r w:rsidRPr="001C4D50">
        <w:rPr>
          <w:rFonts w:ascii="Times New Roman" w:hAnsi="Times New Roman"/>
          <w:sz w:val="24"/>
          <w:szCs w:val="24"/>
        </w:rPr>
        <w:t>Oluşturulması</w:t>
      </w:r>
      <w:r w:rsidRPr="001C4D50">
        <w:rPr>
          <w:rFonts w:ascii="Times New Roman" w:hAnsi="Times New Roman"/>
          <w:spacing w:val="-2"/>
          <w:sz w:val="24"/>
          <w:szCs w:val="24"/>
        </w:rPr>
        <w:t xml:space="preserve"> </w:t>
      </w:r>
      <w:r w:rsidRPr="001C4D50">
        <w:rPr>
          <w:rFonts w:ascii="Times New Roman" w:hAnsi="Times New Roman"/>
          <w:sz w:val="24"/>
          <w:szCs w:val="24"/>
        </w:rPr>
        <w:t>ve</w:t>
      </w:r>
      <w:r w:rsidRPr="001C4D50">
        <w:rPr>
          <w:rFonts w:ascii="Times New Roman" w:hAnsi="Times New Roman"/>
          <w:spacing w:val="-4"/>
          <w:sz w:val="24"/>
          <w:szCs w:val="24"/>
        </w:rPr>
        <w:t xml:space="preserve"> </w:t>
      </w:r>
      <w:r w:rsidRPr="001C4D50">
        <w:rPr>
          <w:rFonts w:ascii="Times New Roman" w:hAnsi="Times New Roman"/>
          <w:spacing w:val="-1"/>
          <w:sz w:val="24"/>
          <w:szCs w:val="24"/>
        </w:rPr>
        <w:t>güncellenmesini</w:t>
      </w:r>
      <w:r w:rsidRPr="001C4D50">
        <w:rPr>
          <w:rFonts w:ascii="Times New Roman" w:hAnsi="Times New Roman"/>
          <w:spacing w:val="2"/>
          <w:sz w:val="24"/>
          <w:szCs w:val="24"/>
        </w:rPr>
        <w:t xml:space="preserve"> </w:t>
      </w:r>
      <w:r w:rsidRPr="001C4D50">
        <w:rPr>
          <w:rFonts w:ascii="Times New Roman" w:hAnsi="Times New Roman"/>
          <w:spacing w:val="-1"/>
          <w:sz w:val="24"/>
          <w:szCs w:val="24"/>
        </w:rPr>
        <w:t>sağlamak,</w:t>
      </w:r>
    </w:p>
    <w:p w:rsidR="001F7941" w:rsidRPr="001C4D50" w:rsidRDefault="001F7941" w:rsidP="001F7941">
      <w:pPr>
        <w:pStyle w:val="GvdeMetni"/>
        <w:numPr>
          <w:ilvl w:val="1"/>
          <w:numId w:val="10"/>
        </w:numPr>
        <w:tabs>
          <w:tab w:val="left" w:pos="1902"/>
        </w:tabs>
        <w:kinsoku w:val="0"/>
        <w:overflowPunct w:val="0"/>
        <w:autoSpaceDE w:val="0"/>
        <w:autoSpaceDN w:val="0"/>
        <w:adjustRightInd w:val="0"/>
        <w:spacing w:before="7" w:line="359" w:lineRule="auto"/>
        <w:ind w:right="229"/>
        <w:jc w:val="both"/>
        <w:rPr>
          <w:rFonts w:ascii="Times New Roman" w:hAnsi="Times New Roman"/>
          <w:spacing w:val="-1"/>
          <w:sz w:val="24"/>
          <w:szCs w:val="24"/>
        </w:rPr>
      </w:pPr>
      <w:r w:rsidRPr="001C4D50">
        <w:rPr>
          <w:rFonts w:ascii="Times New Roman" w:hAnsi="Times New Roman"/>
          <w:spacing w:val="-1"/>
          <w:sz w:val="24"/>
          <w:szCs w:val="24"/>
        </w:rPr>
        <w:t>Elektronik</w:t>
      </w:r>
      <w:r w:rsidRPr="001C4D50">
        <w:rPr>
          <w:rFonts w:ascii="Times New Roman" w:hAnsi="Times New Roman"/>
          <w:spacing w:val="45"/>
          <w:sz w:val="24"/>
          <w:szCs w:val="24"/>
        </w:rPr>
        <w:t xml:space="preserve"> </w:t>
      </w:r>
      <w:r w:rsidRPr="001C4D50">
        <w:rPr>
          <w:rFonts w:ascii="Times New Roman" w:hAnsi="Times New Roman"/>
          <w:spacing w:val="-1"/>
          <w:sz w:val="24"/>
          <w:szCs w:val="24"/>
        </w:rPr>
        <w:t>Belge</w:t>
      </w:r>
      <w:r w:rsidRPr="001C4D50">
        <w:rPr>
          <w:rFonts w:ascii="Times New Roman" w:hAnsi="Times New Roman"/>
          <w:spacing w:val="48"/>
          <w:sz w:val="24"/>
          <w:szCs w:val="24"/>
        </w:rPr>
        <w:t xml:space="preserve"> </w:t>
      </w:r>
      <w:r w:rsidRPr="001C4D50">
        <w:rPr>
          <w:rFonts w:ascii="Times New Roman" w:hAnsi="Times New Roman"/>
          <w:sz w:val="24"/>
          <w:szCs w:val="24"/>
        </w:rPr>
        <w:t>Yönetim</w:t>
      </w:r>
      <w:r w:rsidRPr="001C4D50">
        <w:rPr>
          <w:rFonts w:ascii="Times New Roman" w:hAnsi="Times New Roman"/>
          <w:spacing w:val="46"/>
          <w:sz w:val="24"/>
          <w:szCs w:val="24"/>
        </w:rPr>
        <w:t xml:space="preserve"> </w:t>
      </w:r>
      <w:r w:rsidRPr="001C4D50">
        <w:rPr>
          <w:rFonts w:ascii="Times New Roman" w:hAnsi="Times New Roman"/>
          <w:sz w:val="24"/>
          <w:szCs w:val="24"/>
        </w:rPr>
        <w:t>Sistem</w:t>
      </w:r>
      <w:r w:rsidRPr="001C4D50">
        <w:rPr>
          <w:rFonts w:ascii="Times New Roman" w:hAnsi="Times New Roman"/>
          <w:spacing w:val="45"/>
          <w:sz w:val="24"/>
          <w:szCs w:val="24"/>
        </w:rPr>
        <w:t xml:space="preserve"> </w:t>
      </w:r>
      <w:r w:rsidRPr="001C4D50">
        <w:rPr>
          <w:rFonts w:ascii="Times New Roman" w:hAnsi="Times New Roman"/>
          <w:spacing w:val="-1"/>
          <w:sz w:val="24"/>
          <w:szCs w:val="24"/>
        </w:rPr>
        <w:t>Altyapısındaki</w:t>
      </w:r>
      <w:r w:rsidRPr="001C4D50">
        <w:rPr>
          <w:rFonts w:ascii="Times New Roman" w:hAnsi="Times New Roman"/>
          <w:spacing w:val="46"/>
          <w:sz w:val="24"/>
          <w:szCs w:val="24"/>
        </w:rPr>
        <w:t xml:space="preserve"> </w:t>
      </w:r>
      <w:r w:rsidRPr="001C4D50">
        <w:rPr>
          <w:rFonts w:ascii="Times New Roman" w:hAnsi="Times New Roman"/>
          <w:spacing w:val="-1"/>
          <w:sz w:val="24"/>
          <w:szCs w:val="24"/>
        </w:rPr>
        <w:t>varlıkların,</w:t>
      </w:r>
      <w:r w:rsidRPr="001C4D50">
        <w:rPr>
          <w:rFonts w:ascii="Times New Roman" w:hAnsi="Times New Roman"/>
          <w:spacing w:val="48"/>
          <w:sz w:val="24"/>
          <w:szCs w:val="24"/>
        </w:rPr>
        <w:t xml:space="preserve"> </w:t>
      </w:r>
      <w:r w:rsidRPr="001C4D50">
        <w:rPr>
          <w:rFonts w:ascii="Times New Roman" w:hAnsi="Times New Roman"/>
          <w:spacing w:val="-1"/>
          <w:sz w:val="24"/>
          <w:szCs w:val="24"/>
        </w:rPr>
        <w:t>Varlıkların</w:t>
      </w:r>
      <w:r w:rsidRPr="001C4D50">
        <w:rPr>
          <w:rFonts w:ascii="Times New Roman" w:hAnsi="Times New Roman"/>
          <w:spacing w:val="45"/>
          <w:sz w:val="24"/>
          <w:szCs w:val="24"/>
        </w:rPr>
        <w:t xml:space="preserve"> </w:t>
      </w:r>
      <w:r w:rsidRPr="001C4D50">
        <w:rPr>
          <w:rFonts w:ascii="Times New Roman" w:hAnsi="Times New Roman"/>
          <w:sz w:val="24"/>
          <w:szCs w:val="24"/>
        </w:rPr>
        <w:t>Kabul</w:t>
      </w:r>
      <w:r w:rsidRPr="001C4D50">
        <w:rPr>
          <w:rFonts w:ascii="Times New Roman" w:hAnsi="Times New Roman"/>
          <w:spacing w:val="85"/>
          <w:sz w:val="24"/>
          <w:szCs w:val="24"/>
        </w:rPr>
        <w:t xml:space="preserve"> </w:t>
      </w:r>
      <w:r w:rsidRPr="001C4D50">
        <w:rPr>
          <w:rFonts w:ascii="Times New Roman" w:hAnsi="Times New Roman"/>
          <w:sz w:val="24"/>
          <w:szCs w:val="24"/>
        </w:rPr>
        <w:t>Edilebilir</w:t>
      </w:r>
      <w:r w:rsidRPr="001C4D50">
        <w:rPr>
          <w:rFonts w:ascii="Times New Roman" w:hAnsi="Times New Roman"/>
          <w:spacing w:val="4"/>
          <w:sz w:val="24"/>
          <w:szCs w:val="24"/>
        </w:rPr>
        <w:t xml:space="preserve"> </w:t>
      </w:r>
      <w:r w:rsidRPr="001C4D50">
        <w:rPr>
          <w:rFonts w:ascii="Times New Roman" w:hAnsi="Times New Roman"/>
          <w:sz w:val="24"/>
          <w:szCs w:val="24"/>
        </w:rPr>
        <w:t>Kullanımına</w:t>
      </w:r>
      <w:r w:rsidRPr="001C4D50">
        <w:rPr>
          <w:rFonts w:ascii="Times New Roman" w:hAnsi="Times New Roman"/>
          <w:spacing w:val="1"/>
          <w:sz w:val="24"/>
          <w:szCs w:val="24"/>
        </w:rPr>
        <w:t xml:space="preserve"> </w:t>
      </w:r>
      <w:r w:rsidRPr="001C4D50">
        <w:rPr>
          <w:rFonts w:ascii="Times New Roman" w:hAnsi="Times New Roman"/>
          <w:spacing w:val="-1"/>
          <w:sz w:val="24"/>
          <w:szCs w:val="24"/>
        </w:rPr>
        <w:t>Uygun</w:t>
      </w:r>
      <w:r w:rsidRPr="001C4D50">
        <w:rPr>
          <w:rFonts w:ascii="Times New Roman" w:hAnsi="Times New Roman"/>
          <w:spacing w:val="4"/>
          <w:sz w:val="24"/>
          <w:szCs w:val="24"/>
        </w:rPr>
        <w:t xml:space="preserve"> </w:t>
      </w:r>
      <w:r w:rsidRPr="001C4D50">
        <w:rPr>
          <w:rFonts w:ascii="Times New Roman" w:hAnsi="Times New Roman"/>
          <w:spacing w:val="-1"/>
          <w:sz w:val="24"/>
          <w:szCs w:val="24"/>
        </w:rPr>
        <w:t>Olarak</w:t>
      </w:r>
      <w:r w:rsidRPr="001C4D50">
        <w:rPr>
          <w:rFonts w:ascii="Times New Roman" w:hAnsi="Times New Roman"/>
          <w:spacing w:val="4"/>
          <w:sz w:val="24"/>
          <w:szCs w:val="24"/>
        </w:rPr>
        <w:t xml:space="preserve"> </w:t>
      </w:r>
      <w:r w:rsidRPr="001C4D50">
        <w:rPr>
          <w:rFonts w:ascii="Times New Roman" w:hAnsi="Times New Roman"/>
          <w:sz w:val="24"/>
          <w:szCs w:val="24"/>
        </w:rPr>
        <w:t>Yönetilmesini,</w:t>
      </w:r>
      <w:r w:rsidRPr="001C4D50">
        <w:rPr>
          <w:rFonts w:ascii="Times New Roman" w:hAnsi="Times New Roman"/>
          <w:spacing w:val="8"/>
          <w:sz w:val="24"/>
          <w:szCs w:val="24"/>
        </w:rPr>
        <w:t xml:space="preserve"> </w:t>
      </w:r>
      <w:r w:rsidRPr="001C4D50">
        <w:rPr>
          <w:rFonts w:ascii="Times New Roman" w:hAnsi="Times New Roman"/>
          <w:spacing w:val="-1"/>
          <w:sz w:val="24"/>
          <w:szCs w:val="24"/>
        </w:rPr>
        <w:t>Fiziksel</w:t>
      </w:r>
      <w:r w:rsidRPr="001C4D50">
        <w:rPr>
          <w:rFonts w:ascii="Times New Roman" w:hAnsi="Times New Roman"/>
          <w:spacing w:val="4"/>
          <w:sz w:val="24"/>
          <w:szCs w:val="24"/>
        </w:rPr>
        <w:t xml:space="preserve"> </w:t>
      </w:r>
      <w:r w:rsidRPr="001C4D50">
        <w:rPr>
          <w:rFonts w:ascii="Times New Roman" w:hAnsi="Times New Roman"/>
          <w:spacing w:val="-1"/>
          <w:sz w:val="24"/>
          <w:szCs w:val="24"/>
        </w:rPr>
        <w:t>Güvenlik</w:t>
      </w:r>
      <w:r w:rsidRPr="001C4D50">
        <w:rPr>
          <w:rFonts w:ascii="Times New Roman" w:hAnsi="Times New Roman"/>
          <w:spacing w:val="4"/>
          <w:sz w:val="24"/>
          <w:szCs w:val="24"/>
        </w:rPr>
        <w:t xml:space="preserve"> </w:t>
      </w:r>
      <w:r w:rsidRPr="001C4D50">
        <w:rPr>
          <w:rFonts w:ascii="Times New Roman" w:hAnsi="Times New Roman"/>
          <w:sz w:val="24"/>
          <w:szCs w:val="24"/>
        </w:rPr>
        <w:t>ve</w:t>
      </w:r>
      <w:r w:rsidRPr="001C4D50">
        <w:rPr>
          <w:rFonts w:ascii="Times New Roman" w:hAnsi="Times New Roman"/>
          <w:spacing w:val="3"/>
          <w:sz w:val="24"/>
          <w:szCs w:val="24"/>
        </w:rPr>
        <w:t xml:space="preserve"> </w:t>
      </w:r>
      <w:r w:rsidRPr="001C4D50">
        <w:rPr>
          <w:rFonts w:ascii="Times New Roman" w:hAnsi="Times New Roman"/>
          <w:spacing w:val="-1"/>
          <w:sz w:val="24"/>
          <w:szCs w:val="24"/>
        </w:rPr>
        <w:t>Bakım</w:t>
      </w:r>
      <w:r w:rsidRPr="001C4D50">
        <w:rPr>
          <w:rFonts w:ascii="Times New Roman" w:hAnsi="Times New Roman"/>
          <w:spacing w:val="43"/>
          <w:sz w:val="24"/>
          <w:szCs w:val="24"/>
        </w:rPr>
        <w:t xml:space="preserve"> </w:t>
      </w:r>
      <w:r w:rsidRPr="001C4D50">
        <w:rPr>
          <w:rFonts w:ascii="Times New Roman" w:hAnsi="Times New Roman"/>
          <w:spacing w:val="-1"/>
          <w:sz w:val="24"/>
          <w:szCs w:val="24"/>
        </w:rPr>
        <w:t>Uygun</w:t>
      </w:r>
      <w:r w:rsidRPr="001C4D50">
        <w:rPr>
          <w:rFonts w:ascii="Times New Roman" w:hAnsi="Times New Roman"/>
          <w:spacing w:val="9"/>
          <w:sz w:val="24"/>
          <w:szCs w:val="24"/>
        </w:rPr>
        <w:t xml:space="preserve"> </w:t>
      </w:r>
      <w:r w:rsidRPr="001C4D50">
        <w:rPr>
          <w:rFonts w:ascii="Times New Roman" w:hAnsi="Times New Roman"/>
          <w:spacing w:val="-1"/>
          <w:sz w:val="24"/>
          <w:szCs w:val="24"/>
        </w:rPr>
        <w:t>olarak</w:t>
      </w:r>
      <w:r w:rsidRPr="001C4D50">
        <w:rPr>
          <w:rFonts w:ascii="Times New Roman" w:hAnsi="Times New Roman"/>
          <w:spacing w:val="9"/>
          <w:sz w:val="24"/>
          <w:szCs w:val="24"/>
        </w:rPr>
        <w:t xml:space="preserve"> </w:t>
      </w:r>
      <w:r w:rsidRPr="001C4D50">
        <w:rPr>
          <w:rFonts w:ascii="Times New Roman" w:hAnsi="Times New Roman"/>
          <w:spacing w:val="-1"/>
          <w:sz w:val="24"/>
          <w:szCs w:val="24"/>
        </w:rPr>
        <w:t>Güvenlik</w:t>
      </w:r>
      <w:r w:rsidRPr="001C4D50">
        <w:rPr>
          <w:rFonts w:ascii="Times New Roman" w:hAnsi="Times New Roman"/>
          <w:spacing w:val="11"/>
          <w:sz w:val="24"/>
          <w:szCs w:val="24"/>
        </w:rPr>
        <w:t xml:space="preserve"> </w:t>
      </w:r>
      <w:r w:rsidRPr="001C4D50">
        <w:rPr>
          <w:rFonts w:ascii="Times New Roman" w:hAnsi="Times New Roman"/>
          <w:sz w:val="24"/>
          <w:szCs w:val="24"/>
        </w:rPr>
        <w:t>ve</w:t>
      </w:r>
      <w:r w:rsidRPr="001C4D50">
        <w:rPr>
          <w:rFonts w:ascii="Times New Roman" w:hAnsi="Times New Roman"/>
          <w:spacing w:val="8"/>
          <w:sz w:val="24"/>
          <w:szCs w:val="24"/>
        </w:rPr>
        <w:t xml:space="preserve"> </w:t>
      </w:r>
      <w:r w:rsidRPr="001C4D50">
        <w:rPr>
          <w:rFonts w:ascii="Times New Roman" w:hAnsi="Times New Roman"/>
          <w:spacing w:val="-1"/>
          <w:sz w:val="24"/>
          <w:szCs w:val="24"/>
        </w:rPr>
        <w:t>Bakımını</w:t>
      </w:r>
      <w:r w:rsidRPr="001C4D50">
        <w:rPr>
          <w:rFonts w:ascii="Times New Roman" w:hAnsi="Times New Roman"/>
          <w:spacing w:val="10"/>
          <w:sz w:val="24"/>
          <w:szCs w:val="24"/>
        </w:rPr>
        <w:t xml:space="preserve"> </w:t>
      </w:r>
      <w:r w:rsidRPr="001C4D50">
        <w:rPr>
          <w:rFonts w:ascii="Times New Roman" w:hAnsi="Times New Roman"/>
          <w:sz w:val="24"/>
          <w:szCs w:val="24"/>
        </w:rPr>
        <w:t>ve</w:t>
      </w:r>
      <w:r w:rsidRPr="001C4D50">
        <w:rPr>
          <w:rFonts w:ascii="Times New Roman" w:hAnsi="Times New Roman"/>
          <w:spacing w:val="14"/>
          <w:sz w:val="24"/>
          <w:szCs w:val="24"/>
        </w:rPr>
        <w:t xml:space="preserve"> </w:t>
      </w:r>
      <w:r w:rsidRPr="001C4D50">
        <w:rPr>
          <w:rFonts w:ascii="Times New Roman" w:hAnsi="Times New Roman"/>
          <w:spacing w:val="-1"/>
          <w:sz w:val="24"/>
          <w:szCs w:val="24"/>
        </w:rPr>
        <w:t>Zararlı</w:t>
      </w:r>
      <w:r w:rsidRPr="001C4D50">
        <w:rPr>
          <w:rFonts w:ascii="Times New Roman" w:hAnsi="Times New Roman"/>
          <w:spacing w:val="9"/>
          <w:sz w:val="24"/>
          <w:szCs w:val="24"/>
        </w:rPr>
        <w:t xml:space="preserve"> </w:t>
      </w:r>
      <w:r w:rsidRPr="001C4D50">
        <w:rPr>
          <w:rFonts w:ascii="Times New Roman" w:hAnsi="Times New Roman"/>
          <w:spacing w:val="-1"/>
          <w:sz w:val="24"/>
          <w:szCs w:val="24"/>
        </w:rPr>
        <w:t>Yazılımların</w:t>
      </w:r>
      <w:r w:rsidRPr="001C4D50">
        <w:rPr>
          <w:rFonts w:ascii="Times New Roman" w:hAnsi="Times New Roman"/>
          <w:spacing w:val="9"/>
          <w:sz w:val="24"/>
          <w:szCs w:val="24"/>
        </w:rPr>
        <w:t xml:space="preserve"> </w:t>
      </w:r>
      <w:r w:rsidRPr="001C4D50">
        <w:rPr>
          <w:rFonts w:ascii="Times New Roman" w:hAnsi="Times New Roman"/>
          <w:spacing w:val="-1"/>
          <w:sz w:val="24"/>
          <w:szCs w:val="24"/>
        </w:rPr>
        <w:t>Kontrolüne</w:t>
      </w:r>
      <w:r w:rsidRPr="001C4D50">
        <w:rPr>
          <w:rFonts w:ascii="Times New Roman" w:hAnsi="Times New Roman"/>
          <w:spacing w:val="8"/>
          <w:sz w:val="24"/>
          <w:szCs w:val="24"/>
        </w:rPr>
        <w:t xml:space="preserve"> </w:t>
      </w:r>
      <w:r w:rsidRPr="001C4D50">
        <w:rPr>
          <w:rFonts w:ascii="Times New Roman" w:hAnsi="Times New Roman"/>
          <w:spacing w:val="-2"/>
          <w:sz w:val="24"/>
          <w:szCs w:val="24"/>
        </w:rPr>
        <w:t>uygun</w:t>
      </w:r>
      <w:r w:rsidRPr="001C4D50">
        <w:rPr>
          <w:rFonts w:ascii="Times New Roman" w:hAnsi="Times New Roman"/>
          <w:spacing w:val="9"/>
          <w:sz w:val="24"/>
          <w:szCs w:val="24"/>
        </w:rPr>
        <w:t xml:space="preserve"> </w:t>
      </w:r>
      <w:r w:rsidRPr="001C4D50">
        <w:rPr>
          <w:rFonts w:ascii="Times New Roman" w:hAnsi="Times New Roman"/>
          <w:sz w:val="24"/>
          <w:szCs w:val="24"/>
        </w:rPr>
        <w:t>olarak</w:t>
      </w:r>
      <w:r w:rsidRPr="001C4D50">
        <w:rPr>
          <w:rFonts w:ascii="Times New Roman" w:hAnsi="Times New Roman"/>
          <w:spacing w:val="91"/>
          <w:sz w:val="24"/>
          <w:szCs w:val="24"/>
        </w:rPr>
        <w:t xml:space="preserve"> </w:t>
      </w:r>
      <w:r w:rsidRPr="001C4D50">
        <w:rPr>
          <w:rFonts w:ascii="Times New Roman" w:hAnsi="Times New Roman"/>
          <w:spacing w:val="-1"/>
          <w:sz w:val="24"/>
          <w:szCs w:val="24"/>
        </w:rPr>
        <w:t>korunmasını</w:t>
      </w:r>
      <w:r w:rsidRPr="001C4D50">
        <w:rPr>
          <w:rFonts w:ascii="Times New Roman" w:hAnsi="Times New Roman"/>
          <w:spacing w:val="41"/>
          <w:sz w:val="24"/>
          <w:szCs w:val="24"/>
        </w:rPr>
        <w:t xml:space="preserve"> </w:t>
      </w:r>
      <w:r w:rsidRPr="001C4D50">
        <w:rPr>
          <w:rFonts w:ascii="Times New Roman" w:hAnsi="Times New Roman"/>
          <w:sz w:val="24"/>
          <w:szCs w:val="24"/>
        </w:rPr>
        <w:t>ve</w:t>
      </w:r>
      <w:r w:rsidRPr="001C4D50">
        <w:rPr>
          <w:rFonts w:ascii="Times New Roman" w:hAnsi="Times New Roman"/>
          <w:spacing w:val="39"/>
          <w:sz w:val="24"/>
          <w:szCs w:val="24"/>
        </w:rPr>
        <w:t xml:space="preserve"> </w:t>
      </w:r>
      <w:r w:rsidRPr="001C4D50">
        <w:rPr>
          <w:rFonts w:ascii="Times New Roman" w:hAnsi="Times New Roman"/>
          <w:sz w:val="24"/>
          <w:szCs w:val="24"/>
        </w:rPr>
        <w:t>önlem</w:t>
      </w:r>
      <w:r w:rsidRPr="001C4D50">
        <w:rPr>
          <w:rFonts w:ascii="Times New Roman" w:hAnsi="Times New Roman"/>
          <w:spacing w:val="40"/>
          <w:sz w:val="24"/>
          <w:szCs w:val="24"/>
        </w:rPr>
        <w:t xml:space="preserve"> </w:t>
      </w:r>
      <w:r w:rsidRPr="001C4D50">
        <w:rPr>
          <w:rFonts w:ascii="Times New Roman" w:hAnsi="Times New Roman"/>
          <w:spacing w:val="-1"/>
          <w:sz w:val="24"/>
          <w:szCs w:val="24"/>
        </w:rPr>
        <w:t>alınmasını</w:t>
      </w:r>
      <w:r w:rsidRPr="001C4D50">
        <w:rPr>
          <w:rFonts w:ascii="Times New Roman" w:hAnsi="Times New Roman"/>
          <w:spacing w:val="41"/>
          <w:sz w:val="24"/>
          <w:szCs w:val="24"/>
        </w:rPr>
        <w:t xml:space="preserve"> </w:t>
      </w:r>
      <w:r w:rsidRPr="001C4D50">
        <w:rPr>
          <w:rFonts w:ascii="Times New Roman" w:hAnsi="Times New Roman"/>
          <w:spacing w:val="-1"/>
          <w:sz w:val="24"/>
          <w:szCs w:val="24"/>
        </w:rPr>
        <w:t>sağlamak,</w:t>
      </w:r>
      <w:r w:rsidRPr="001C4D50">
        <w:rPr>
          <w:rFonts w:ascii="Times New Roman" w:hAnsi="Times New Roman"/>
          <w:spacing w:val="42"/>
          <w:sz w:val="24"/>
          <w:szCs w:val="24"/>
        </w:rPr>
        <w:t xml:space="preserve"> </w:t>
      </w:r>
      <w:r w:rsidRPr="001C4D50">
        <w:rPr>
          <w:rFonts w:ascii="Times New Roman" w:hAnsi="Times New Roman"/>
          <w:sz w:val="24"/>
          <w:szCs w:val="24"/>
        </w:rPr>
        <w:t>yazılım</w:t>
      </w:r>
      <w:r w:rsidRPr="001C4D50">
        <w:rPr>
          <w:rFonts w:ascii="Times New Roman" w:hAnsi="Times New Roman"/>
          <w:spacing w:val="41"/>
          <w:sz w:val="24"/>
          <w:szCs w:val="24"/>
        </w:rPr>
        <w:t xml:space="preserve"> </w:t>
      </w:r>
      <w:r w:rsidRPr="001C4D50">
        <w:rPr>
          <w:rFonts w:ascii="Times New Roman" w:hAnsi="Times New Roman"/>
          <w:sz w:val="24"/>
          <w:szCs w:val="24"/>
        </w:rPr>
        <w:t>ve</w:t>
      </w:r>
      <w:r w:rsidRPr="001C4D50">
        <w:rPr>
          <w:rFonts w:ascii="Times New Roman" w:hAnsi="Times New Roman"/>
          <w:spacing w:val="39"/>
          <w:sz w:val="24"/>
          <w:szCs w:val="24"/>
        </w:rPr>
        <w:t xml:space="preserve"> </w:t>
      </w:r>
      <w:r w:rsidRPr="001C4D50">
        <w:rPr>
          <w:rFonts w:ascii="Times New Roman" w:hAnsi="Times New Roman"/>
          <w:spacing w:val="-1"/>
          <w:sz w:val="24"/>
          <w:szCs w:val="24"/>
        </w:rPr>
        <w:t>donanım</w:t>
      </w:r>
      <w:r w:rsidRPr="001C4D50">
        <w:rPr>
          <w:rFonts w:ascii="Times New Roman" w:hAnsi="Times New Roman"/>
          <w:spacing w:val="38"/>
          <w:sz w:val="24"/>
          <w:szCs w:val="24"/>
        </w:rPr>
        <w:t xml:space="preserve"> </w:t>
      </w:r>
      <w:r w:rsidRPr="001C4D50">
        <w:rPr>
          <w:rFonts w:ascii="Times New Roman" w:hAnsi="Times New Roman"/>
          <w:spacing w:val="-1"/>
          <w:sz w:val="24"/>
          <w:szCs w:val="24"/>
        </w:rPr>
        <w:t>sözleşme,</w:t>
      </w:r>
      <w:r w:rsidRPr="001C4D50">
        <w:rPr>
          <w:rFonts w:ascii="Times New Roman" w:hAnsi="Times New Roman"/>
          <w:spacing w:val="40"/>
          <w:sz w:val="24"/>
          <w:szCs w:val="24"/>
        </w:rPr>
        <w:t xml:space="preserve"> </w:t>
      </w:r>
      <w:r w:rsidRPr="001C4D50">
        <w:rPr>
          <w:rFonts w:ascii="Times New Roman" w:hAnsi="Times New Roman"/>
          <w:spacing w:val="-1"/>
          <w:sz w:val="24"/>
          <w:szCs w:val="24"/>
        </w:rPr>
        <w:t>garanti,</w:t>
      </w:r>
      <w:r w:rsidRPr="001C4D50">
        <w:rPr>
          <w:rFonts w:ascii="Times New Roman" w:hAnsi="Times New Roman"/>
          <w:spacing w:val="81"/>
          <w:sz w:val="24"/>
          <w:szCs w:val="24"/>
        </w:rPr>
        <w:t xml:space="preserve"> </w:t>
      </w:r>
      <w:r w:rsidRPr="001C4D50">
        <w:rPr>
          <w:rFonts w:ascii="Times New Roman" w:hAnsi="Times New Roman"/>
          <w:spacing w:val="-1"/>
          <w:sz w:val="24"/>
          <w:szCs w:val="24"/>
        </w:rPr>
        <w:t>servis</w:t>
      </w:r>
      <w:r w:rsidRPr="001C4D50">
        <w:rPr>
          <w:rFonts w:ascii="Times New Roman" w:hAnsi="Times New Roman"/>
          <w:spacing w:val="38"/>
          <w:sz w:val="24"/>
          <w:szCs w:val="24"/>
        </w:rPr>
        <w:t xml:space="preserve"> </w:t>
      </w:r>
      <w:r w:rsidRPr="001C4D50">
        <w:rPr>
          <w:rFonts w:ascii="Times New Roman" w:hAnsi="Times New Roman"/>
          <w:sz w:val="24"/>
          <w:szCs w:val="24"/>
        </w:rPr>
        <w:t>ve</w:t>
      </w:r>
      <w:r w:rsidRPr="001C4D50">
        <w:rPr>
          <w:rFonts w:ascii="Times New Roman" w:hAnsi="Times New Roman"/>
          <w:spacing w:val="37"/>
          <w:sz w:val="24"/>
          <w:szCs w:val="24"/>
        </w:rPr>
        <w:t xml:space="preserve"> </w:t>
      </w:r>
      <w:r w:rsidRPr="001C4D50">
        <w:rPr>
          <w:rFonts w:ascii="Times New Roman" w:hAnsi="Times New Roman"/>
          <w:spacing w:val="-1"/>
          <w:sz w:val="24"/>
          <w:szCs w:val="24"/>
        </w:rPr>
        <w:t>bakım</w:t>
      </w:r>
      <w:r w:rsidRPr="001C4D50">
        <w:rPr>
          <w:rFonts w:ascii="Times New Roman" w:hAnsi="Times New Roman"/>
          <w:spacing w:val="38"/>
          <w:sz w:val="24"/>
          <w:szCs w:val="24"/>
        </w:rPr>
        <w:t xml:space="preserve"> </w:t>
      </w:r>
      <w:r w:rsidRPr="001C4D50">
        <w:rPr>
          <w:rFonts w:ascii="Times New Roman" w:hAnsi="Times New Roman"/>
          <w:spacing w:val="-1"/>
          <w:sz w:val="24"/>
          <w:szCs w:val="24"/>
        </w:rPr>
        <w:t>anlaşmalarının</w:t>
      </w:r>
      <w:r w:rsidRPr="001C4D50">
        <w:rPr>
          <w:rFonts w:ascii="Times New Roman" w:hAnsi="Times New Roman"/>
          <w:spacing w:val="38"/>
          <w:sz w:val="24"/>
          <w:szCs w:val="24"/>
        </w:rPr>
        <w:t xml:space="preserve"> </w:t>
      </w:r>
      <w:r w:rsidRPr="001C4D50">
        <w:rPr>
          <w:rFonts w:ascii="Times New Roman" w:hAnsi="Times New Roman"/>
          <w:spacing w:val="-1"/>
          <w:sz w:val="24"/>
          <w:szCs w:val="24"/>
        </w:rPr>
        <w:t>içerik</w:t>
      </w:r>
      <w:r w:rsidRPr="001C4D50">
        <w:rPr>
          <w:rFonts w:ascii="Times New Roman" w:hAnsi="Times New Roman"/>
          <w:spacing w:val="37"/>
          <w:sz w:val="24"/>
          <w:szCs w:val="24"/>
        </w:rPr>
        <w:t xml:space="preserve"> </w:t>
      </w:r>
      <w:r w:rsidRPr="001C4D50">
        <w:rPr>
          <w:rFonts w:ascii="Times New Roman" w:hAnsi="Times New Roman"/>
          <w:sz w:val="24"/>
          <w:szCs w:val="24"/>
        </w:rPr>
        <w:t>ve</w:t>
      </w:r>
      <w:r w:rsidRPr="001C4D50">
        <w:rPr>
          <w:rFonts w:ascii="Times New Roman" w:hAnsi="Times New Roman"/>
          <w:spacing w:val="37"/>
          <w:sz w:val="24"/>
          <w:szCs w:val="24"/>
        </w:rPr>
        <w:t xml:space="preserve"> </w:t>
      </w:r>
      <w:r w:rsidRPr="001C4D50">
        <w:rPr>
          <w:rFonts w:ascii="Times New Roman" w:hAnsi="Times New Roman"/>
          <w:spacing w:val="-1"/>
          <w:sz w:val="24"/>
          <w:szCs w:val="24"/>
        </w:rPr>
        <w:t>sürelerini</w:t>
      </w:r>
      <w:r w:rsidRPr="001C4D50">
        <w:rPr>
          <w:rFonts w:ascii="Times New Roman" w:hAnsi="Times New Roman"/>
          <w:spacing w:val="38"/>
          <w:sz w:val="24"/>
          <w:szCs w:val="24"/>
        </w:rPr>
        <w:t xml:space="preserve"> </w:t>
      </w:r>
      <w:r w:rsidRPr="001C4D50">
        <w:rPr>
          <w:rFonts w:ascii="Times New Roman" w:hAnsi="Times New Roman"/>
          <w:sz w:val="24"/>
          <w:szCs w:val="24"/>
        </w:rPr>
        <w:t>takip</w:t>
      </w:r>
      <w:r w:rsidRPr="001C4D50">
        <w:rPr>
          <w:rFonts w:ascii="Times New Roman" w:hAnsi="Times New Roman"/>
          <w:spacing w:val="38"/>
          <w:sz w:val="24"/>
          <w:szCs w:val="24"/>
        </w:rPr>
        <w:t xml:space="preserve"> </w:t>
      </w:r>
      <w:r w:rsidRPr="001C4D50">
        <w:rPr>
          <w:rFonts w:ascii="Times New Roman" w:hAnsi="Times New Roman"/>
          <w:spacing w:val="-1"/>
          <w:sz w:val="24"/>
          <w:szCs w:val="24"/>
        </w:rPr>
        <w:t>etmek</w:t>
      </w:r>
      <w:r w:rsidRPr="001C4D50">
        <w:rPr>
          <w:rFonts w:ascii="Times New Roman" w:hAnsi="Times New Roman"/>
          <w:spacing w:val="38"/>
          <w:sz w:val="24"/>
          <w:szCs w:val="24"/>
        </w:rPr>
        <w:t xml:space="preserve"> </w:t>
      </w:r>
      <w:r w:rsidRPr="001C4D50">
        <w:rPr>
          <w:rFonts w:ascii="Times New Roman" w:hAnsi="Times New Roman"/>
          <w:sz w:val="24"/>
          <w:szCs w:val="24"/>
        </w:rPr>
        <w:t>ve</w:t>
      </w:r>
      <w:r w:rsidRPr="001C4D50">
        <w:rPr>
          <w:rFonts w:ascii="Times New Roman" w:hAnsi="Times New Roman"/>
          <w:spacing w:val="39"/>
          <w:sz w:val="24"/>
          <w:szCs w:val="24"/>
        </w:rPr>
        <w:t xml:space="preserve"> </w:t>
      </w:r>
      <w:r w:rsidRPr="001C4D50">
        <w:rPr>
          <w:rFonts w:ascii="Times New Roman" w:hAnsi="Times New Roman"/>
          <w:spacing w:val="-1"/>
          <w:sz w:val="24"/>
          <w:szCs w:val="24"/>
        </w:rPr>
        <w:t>yükümlülüklerin</w:t>
      </w:r>
      <w:r w:rsidRPr="001C4D50">
        <w:rPr>
          <w:rFonts w:ascii="Times New Roman" w:hAnsi="Times New Roman"/>
          <w:spacing w:val="85"/>
          <w:sz w:val="24"/>
          <w:szCs w:val="24"/>
        </w:rPr>
        <w:t xml:space="preserve"> </w:t>
      </w:r>
      <w:r w:rsidRPr="001C4D50">
        <w:rPr>
          <w:rFonts w:ascii="Times New Roman" w:hAnsi="Times New Roman"/>
          <w:spacing w:val="-1"/>
          <w:sz w:val="24"/>
          <w:szCs w:val="24"/>
        </w:rPr>
        <w:t>yerine getirilmesini</w:t>
      </w:r>
      <w:r w:rsidRPr="001C4D50">
        <w:rPr>
          <w:rFonts w:ascii="Times New Roman" w:hAnsi="Times New Roman"/>
          <w:sz w:val="24"/>
          <w:szCs w:val="24"/>
        </w:rPr>
        <w:t xml:space="preserve"> </w:t>
      </w:r>
      <w:r w:rsidRPr="001C4D50">
        <w:rPr>
          <w:rFonts w:ascii="Times New Roman" w:hAnsi="Times New Roman"/>
          <w:spacing w:val="-1"/>
          <w:sz w:val="24"/>
          <w:szCs w:val="24"/>
        </w:rPr>
        <w:t>sağlamak,</w:t>
      </w:r>
    </w:p>
    <w:p w:rsidR="001F7941" w:rsidRPr="001C4D50" w:rsidRDefault="001F7941" w:rsidP="001F7941">
      <w:pPr>
        <w:pStyle w:val="GvdeMetni"/>
        <w:numPr>
          <w:ilvl w:val="1"/>
          <w:numId w:val="10"/>
        </w:numPr>
        <w:tabs>
          <w:tab w:val="left" w:pos="1902"/>
        </w:tabs>
        <w:kinsoku w:val="0"/>
        <w:overflowPunct w:val="0"/>
        <w:autoSpaceDE w:val="0"/>
        <w:autoSpaceDN w:val="0"/>
        <w:adjustRightInd w:val="0"/>
        <w:spacing w:before="4" w:line="360" w:lineRule="auto"/>
        <w:ind w:right="236"/>
        <w:jc w:val="both"/>
        <w:rPr>
          <w:rFonts w:ascii="Times New Roman" w:hAnsi="Times New Roman"/>
          <w:spacing w:val="-1"/>
          <w:sz w:val="24"/>
          <w:szCs w:val="24"/>
        </w:rPr>
      </w:pPr>
      <w:r w:rsidRPr="001C4D50">
        <w:rPr>
          <w:rFonts w:ascii="Times New Roman" w:hAnsi="Times New Roman"/>
          <w:spacing w:val="-1"/>
          <w:sz w:val="24"/>
          <w:szCs w:val="24"/>
        </w:rPr>
        <w:t>Elektronik</w:t>
      </w:r>
      <w:r w:rsidRPr="001C4D50">
        <w:rPr>
          <w:rFonts w:ascii="Times New Roman" w:hAnsi="Times New Roman"/>
          <w:spacing w:val="14"/>
          <w:sz w:val="24"/>
          <w:szCs w:val="24"/>
        </w:rPr>
        <w:t xml:space="preserve"> </w:t>
      </w:r>
      <w:r w:rsidRPr="001C4D50">
        <w:rPr>
          <w:rFonts w:ascii="Times New Roman" w:hAnsi="Times New Roman"/>
          <w:spacing w:val="-1"/>
          <w:sz w:val="24"/>
          <w:szCs w:val="24"/>
        </w:rPr>
        <w:t>Belge</w:t>
      </w:r>
      <w:r w:rsidRPr="001C4D50">
        <w:rPr>
          <w:rFonts w:ascii="Times New Roman" w:hAnsi="Times New Roman"/>
          <w:spacing w:val="16"/>
          <w:sz w:val="24"/>
          <w:szCs w:val="24"/>
        </w:rPr>
        <w:t xml:space="preserve"> </w:t>
      </w:r>
      <w:r w:rsidRPr="001C4D50">
        <w:rPr>
          <w:rFonts w:ascii="Times New Roman" w:hAnsi="Times New Roman"/>
          <w:sz w:val="24"/>
          <w:szCs w:val="24"/>
        </w:rPr>
        <w:t>Yönetim</w:t>
      </w:r>
      <w:r w:rsidRPr="001C4D50">
        <w:rPr>
          <w:rFonts w:ascii="Times New Roman" w:hAnsi="Times New Roman"/>
          <w:spacing w:val="15"/>
          <w:sz w:val="24"/>
          <w:szCs w:val="24"/>
        </w:rPr>
        <w:t xml:space="preserve"> </w:t>
      </w:r>
      <w:r w:rsidRPr="001C4D50">
        <w:rPr>
          <w:rFonts w:ascii="Times New Roman" w:hAnsi="Times New Roman"/>
          <w:spacing w:val="-1"/>
          <w:sz w:val="24"/>
          <w:szCs w:val="24"/>
        </w:rPr>
        <w:t>Sistem</w:t>
      </w:r>
      <w:r w:rsidRPr="001C4D50">
        <w:rPr>
          <w:rFonts w:ascii="Times New Roman" w:hAnsi="Times New Roman"/>
          <w:spacing w:val="15"/>
          <w:sz w:val="24"/>
          <w:szCs w:val="24"/>
        </w:rPr>
        <w:t xml:space="preserve"> </w:t>
      </w:r>
      <w:r w:rsidRPr="001C4D50">
        <w:rPr>
          <w:rFonts w:ascii="Times New Roman" w:hAnsi="Times New Roman"/>
          <w:spacing w:val="-1"/>
          <w:sz w:val="24"/>
          <w:szCs w:val="24"/>
        </w:rPr>
        <w:t>Altyapısı</w:t>
      </w:r>
      <w:r w:rsidRPr="001C4D50">
        <w:rPr>
          <w:rFonts w:ascii="Times New Roman" w:hAnsi="Times New Roman"/>
          <w:spacing w:val="16"/>
          <w:sz w:val="24"/>
          <w:szCs w:val="24"/>
        </w:rPr>
        <w:t xml:space="preserve"> </w:t>
      </w:r>
      <w:r w:rsidRPr="001C4D50">
        <w:rPr>
          <w:rFonts w:ascii="Times New Roman" w:hAnsi="Times New Roman"/>
          <w:sz w:val="24"/>
          <w:szCs w:val="24"/>
        </w:rPr>
        <w:t>kapsamında</w:t>
      </w:r>
      <w:r w:rsidRPr="001C4D50">
        <w:rPr>
          <w:rFonts w:ascii="Times New Roman" w:hAnsi="Times New Roman"/>
          <w:spacing w:val="13"/>
          <w:sz w:val="24"/>
          <w:szCs w:val="24"/>
        </w:rPr>
        <w:t xml:space="preserve"> </w:t>
      </w:r>
      <w:r w:rsidRPr="001C4D50">
        <w:rPr>
          <w:rFonts w:ascii="Times New Roman" w:hAnsi="Times New Roman"/>
          <w:sz w:val="24"/>
          <w:szCs w:val="24"/>
        </w:rPr>
        <w:t>oluşan</w:t>
      </w:r>
      <w:r w:rsidRPr="001C4D50">
        <w:rPr>
          <w:rFonts w:ascii="Times New Roman" w:hAnsi="Times New Roman"/>
          <w:spacing w:val="14"/>
          <w:sz w:val="24"/>
          <w:szCs w:val="24"/>
        </w:rPr>
        <w:t xml:space="preserve"> </w:t>
      </w:r>
      <w:r w:rsidRPr="001C4D50">
        <w:rPr>
          <w:rFonts w:ascii="Times New Roman" w:hAnsi="Times New Roman"/>
          <w:sz w:val="24"/>
          <w:szCs w:val="24"/>
        </w:rPr>
        <w:t>kayıt</w:t>
      </w:r>
      <w:r w:rsidRPr="001C4D50">
        <w:rPr>
          <w:rFonts w:ascii="Times New Roman" w:hAnsi="Times New Roman"/>
          <w:spacing w:val="18"/>
          <w:sz w:val="24"/>
          <w:szCs w:val="24"/>
        </w:rPr>
        <w:t xml:space="preserve"> </w:t>
      </w:r>
      <w:r w:rsidRPr="001C4D50">
        <w:rPr>
          <w:rFonts w:ascii="Times New Roman" w:hAnsi="Times New Roman"/>
          <w:sz w:val="24"/>
          <w:szCs w:val="24"/>
        </w:rPr>
        <w:t>ve</w:t>
      </w:r>
      <w:r w:rsidRPr="001C4D50">
        <w:rPr>
          <w:rFonts w:ascii="Times New Roman" w:hAnsi="Times New Roman"/>
          <w:spacing w:val="13"/>
          <w:sz w:val="24"/>
          <w:szCs w:val="24"/>
        </w:rPr>
        <w:t xml:space="preserve"> </w:t>
      </w:r>
      <w:r w:rsidRPr="001C4D50">
        <w:rPr>
          <w:rFonts w:ascii="Times New Roman" w:hAnsi="Times New Roman"/>
          <w:sz w:val="24"/>
          <w:szCs w:val="24"/>
        </w:rPr>
        <w:t>verileri</w:t>
      </w:r>
      <w:r w:rsidRPr="001C4D50">
        <w:rPr>
          <w:rFonts w:ascii="Times New Roman" w:hAnsi="Times New Roman"/>
          <w:spacing w:val="44"/>
          <w:sz w:val="24"/>
          <w:szCs w:val="24"/>
        </w:rPr>
        <w:t xml:space="preserve"> </w:t>
      </w:r>
      <w:r w:rsidRPr="001C4D50">
        <w:rPr>
          <w:rFonts w:ascii="Times New Roman" w:hAnsi="Times New Roman"/>
          <w:spacing w:val="-1"/>
          <w:sz w:val="24"/>
          <w:szCs w:val="24"/>
        </w:rPr>
        <w:t>Kayıtların</w:t>
      </w:r>
      <w:r w:rsidRPr="001C4D50">
        <w:rPr>
          <w:rFonts w:ascii="Times New Roman" w:hAnsi="Times New Roman"/>
          <w:sz w:val="24"/>
          <w:szCs w:val="24"/>
        </w:rPr>
        <w:t xml:space="preserve"> </w:t>
      </w:r>
      <w:r w:rsidRPr="001C4D50">
        <w:rPr>
          <w:rFonts w:ascii="Times New Roman" w:hAnsi="Times New Roman"/>
          <w:spacing w:val="-1"/>
          <w:sz w:val="24"/>
          <w:szCs w:val="24"/>
        </w:rPr>
        <w:t>Kontrolü</w:t>
      </w:r>
      <w:r w:rsidRPr="001C4D50">
        <w:rPr>
          <w:rFonts w:ascii="Times New Roman" w:hAnsi="Times New Roman"/>
          <w:spacing w:val="1"/>
          <w:sz w:val="24"/>
          <w:szCs w:val="24"/>
        </w:rPr>
        <w:t xml:space="preserve"> </w:t>
      </w:r>
      <w:r w:rsidRPr="001C4D50">
        <w:rPr>
          <w:rFonts w:ascii="Times New Roman" w:hAnsi="Times New Roman"/>
          <w:spacing w:val="-1"/>
          <w:sz w:val="24"/>
          <w:szCs w:val="24"/>
        </w:rPr>
        <w:t>uygun</w:t>
      </w:r>
      <w:r w:rsidRPr="001C4D50">
        <w:rPr>
          <w:rFonts w:ascii="Times New Roman" w:hAnsi="Times New Roman"/>
          <w:sz w:val="24"/>
          <w:szCs w:val="24"/>
        </w:rPr>
        <w:t xml:space="preserve"> </w:t>
      </w:r>
      <w:r w:rsidRPr="001C4D50">
        <w:rPr>
          <w:rFonts w:ascii="Times New Roman" w:hAnsi="Times New Roman"/>
          <w:spacing w:val="-1"/>
          <w:sz w:val="24"/>
          <w:szCs w:val="24"/>
        </w:rPr>
        <w:t>olarak</w:t>
      </w:r>
      <w:r w:rsidRPr="001C4D50">
        <w:rPr>
          <w:rFonts w:ascii="Times New Roman" w:hAnsi="Times New Roman"/>
          <w:sz w:val="24"/>
          <w:szCs w:val="24"/>
        </w:rPr>
        <w:t xml:space="preserve"> saklamak ve</w:t>
      </w:r>
      <w:r w:rsidRPr="001C4D50">
        <w:rPr>
          <w:rFonts w:ascii="Times New Roman" w:hAnsi="Times New Roman"/>
          <w:spacing w:val="-3"/>
          <w:sz w:val="24"/>
          <w:szCs w:val="24"/>
        </w:rPr>
        <w:t xml:space="preserve"> </w:t>
      </w:r>
      <w:r w:rsidRPr="001C4D50">
        <w:rPr>
          <w:rFonts w:ascii="Times New Roman" w:hAnsi="Times New Roman"/>
          <w:sz w:val="24"/>
          <w:szCs w:val="24"/>
        </w:rPr>
        <w:t>imha</w:t>
      </w:r>
      <w:r w:rsidRPr="001C4D50">
        <w:rPr>
          <w:rFonts w:ascii="Times New Roman" w:hAnsi="Times New Roman"/>
          <w:spacing w:val="-1"/>
          <w:sz w:val="24"/>
          <w:szCs w:val="24"/>
        </w:rPr>
        <w:t xml:space="preserve"> etmek,</w:t>
      </w:r>
    </w:p>
    <w:p w:rsidR="001F7941" w:rsidRPr="001C4D50" w:rsidRDefault="001F7941" w:rsidP="001F7941">
      <w:pPr>
        <w:pStyle w:val="GvdeMetni"/>
        <w:numPr>
          <w:ilvl w:val="1"/>
          <w:numId w:val="10"/>
        </w:numPr>
        <w:tabs>
          <w:tab w:val="left" w:pos="1902"/>
        </w:tabs>
        <w:kinsoku w:val="0"/>
        <w:overflowPunct w:val="0"/>
        <w:autoSpaceDE w:val="0"/>
        <w:autoSpaceDN w:val="0"/>
        <w:adjustRightInd w:val="0"/>
        <w:spacing w:before="3" w:line="360" w:lineRule="auto"/>
        <w:ind w:right="228"/>
        <w:jc w:val="both"/>
        <w:rPr>
          <w:rFonts w:ascii="Times New Roman" w:hAnsi="Times New Roman"/>
          <w:sz w:val="24"/>
          <w:szCs w:val="24"/>
        </w:rPr>
      </w:pPr>
      <w:r w:rsidRPr="001C4D50">
        <w:rPr>
          <w:rFonts w:ascii="Times New Roman" w:hAnsi="Times New Roman"/>
          <w:spacing w:val="-1"/>
          <w:sz w:val="24"/>
          <w:szCs w:val="24"/>
        </w:rPr>
        <w:t>Elektronik</w:t>
      </w:r>
      <w:r w:rsidRPr="001C4D50">
        <w:rPr>
          <w:rFonts w:ascii="Times New Roman" w:hAnsi="Times New Roman"/>
          <w:spacing w:val="-12"/>
          <w:sz w:val="24"/>
          <w:szCs w:val="24"/>
        </w:rPr>
        <w:t xml:space="preserve"> </w:t>
      </w:r>
      <w:r w:rsidRPr="001C4D50">
        <w:rPr>
          <w:rFonts w:ascii="Times New Roman" w:hAnsi="Times New Roman"/>
          <w:spacing w:val="-1"/>
          <w:sz w:val="24"/>
          <w:szCs w:val="24"/>
        </w:rPr>
        <w:t>Belge</w:t>
      </w:r>
      <w:r w:rsidRPr="001C4D50">
        <w:rPr>
          <w:rFonts w:ascii="Times New Roman" w:hAnsi="Times New Roman"/>
          <w:spacing w:val="-12"/>
          <w:sz w:val="24"/>
          <w:szCs w:val="24"/>
        </w:rPr>
        <w:t xml:space="preserve"> </w:t>
      </w:r>
      <w:r w:rsidRPr="001C4D50">
        <w:rPr>
          <w:rFonts w:ascii="Times New Roman" w:hAnsi="Times New Roman"/>
          <w:sz w:val="24"/>
          <w:szCs w:val="24"/>
        </w:rPr>
        <w:t>Yönetim</w:t>
      </w:r>
      <w:r w:rsidRPr="001C4D50">
        <w:rPr>
          <w:rFonts w:ascii="Times New Roman" w:hAnsi="Times New Roman"/>
          <w:spacing w:val="-12"/>
          <w:sz w:val="24"/>
          <w:szCs w:val="24"/>
        </w:rPr>
        <w:t xml:space="preserve"> </w:t>
      </w:r>
      <w:r w:rsidRPr="001C4D50">
        <w:rPr>
          <w:rFonts w:ascii="Times New Roman" w:hAnsi="Times New Roman"/>
          <w:spacing w:val="-1"/>
          <w:sz w:val="24"/>
          <w:szCs w:val="24"/>
        </w:rPr>
        <w:t>Sistem</w:t>
      </w:r>
      <w:r w:rsidRPr="001C4D50">
        <w:rPr>
          <w:rFonts w:ascii="Times New Roman" w:hAnsi="Times New Roman"/>
          <w:spacing w:val="-12"/>
          <w:sz w:val="24"/>
          <w:szCs w:val="24"/>
        </w:rPr>
        <w:t xml:space="preserve"> </w:t>
      </w:r>
      <w:r w:rsidRPr="001C4D50">
        <w:rPr>
          <w:rFonts w:ascii="Times New Roman" w:hAnsi="Times New Roman"/>
          <w:spacing w:val="-1"/>
          <w:sz w:val="24"/>
          <w:szCs w:val="24"/>
        </w:rPr>
        <w:t>Altyapısında</w:t>
      </w:r>
      <w:r w:rsidRPr="001C4D50">
        <w:rPr>
          <w:rFonts w:ascii="Times New Roman" w:hAnsi="Times New Roman"/>
          <w:spacing w:val="-10"/>
          <w:sz w:val="24"/>
          <w:szCs w:val="24"/>
        </w:rPr>
        <w:t xml:space="preserve"> </w:t>
      </w:r>
      <w:r w:rsidRPr="001C4D50">
        <w:rPr>
          <w:rFonts w:ascii="Times New Roman" w:hAnsi="Times New Roman"/>
          <w:spacing w:val="-1"/>
          <w:sz w:val="24"/>
          <w:szCs w:val="24"/>
        </w:rPr>
        <w:t>gerekli</w:t>
      </w:r>
      <w:r w:rsidRPr="001C4D50">
        <w:rPr>
          <w:rFonts w:ascii="Times New Roman" w:hAnsi="Times New Roman"/>
          <w:spacing w:val="-6"/>
          <w:sz w:val="24"/>
          <w:szCs w:val="24"/>
        </w:rPr>
        <w:t xml:space="preserve"> </w:t>
      </w:r>
      <w:r w:rsidRPr="001C4D50">
        <w:rPr>
          <w:rFonts w:ascii="Times New Roman" w:hAnsi="Times New Roman"/>
          <w:spacing w:val="-1"/>
          <w:sz w:val="24"/>
          <w:szCs w:val="24"/>
        </w:rPr>
        <w:t>yazılım</w:t>
      </w:r>
      <w:r w:rsidRPr="001C4D50">
        <w:rPr>
          <w:rFonts w:ascii="Times New Roman" w:hAnsi="Times New Roman"/>
          <w:spacing w:val="-11"/>
          <w:sz w:val="24"/>
          <w:szCs w:val="24"/>
        </w:rPr>
        <w:t xml:space="preserve"> </w:t>
      </w:r>
      <w:r w:rsidRPr="001C4D50">
        <w:rPr>
          <w:rFonts w:ascii="Times New Roman" w:hAnsi="Times New Roman"/>
          <w:sz w:val="24"/>
          <w:szCs w:val="24"/>
        </w:rPr>
        <w:t>ve</w:t>
      </w:r>
      <w:r w:rsidRPr="001C4D50">
        <w:rPr>
          <w:rFonts w:ascii="Times New Roman" w:hAnsi="Times New Roman"/>
          <w:spacing w:val="-13"/>
          <w:sz w:val="24"/>
          <w:szCs w:val="24"/>
        </w:rPr>
        <w:t xml:space="preserve"> </w:t>
      </w:r>
      <w:r w:rsidRPr="001C4D50">
        <w:rPr>
          <w:rFonts w:ascii="Times New Roman" w:hAnsi="Times New Roman"/>
          <w:spacing w:val="-1"/>
          <w:sz w:val="24"/>
          <w:szCs w:val="24"/>
        </w:rPr>
        <w:t>donanım</w:t>
      </w:r>
      <w:r w:rsidRPr="001C4D50">
        <w:rPr>
          <w:rFonts w:ascii="Times New Roman" w:hAnsi="Times New Roman"/>
          <w:spacing w:val="-9"/>
          <w:sz w:val="24"/>
          <w:szCs w:val="24"/>
        </w:rPr>
        <w:t xml:space="preserve"> </w:t>
      </w:r>
      <w:r w:rsidRPr="001C4D50">
        <w:rPr>
          <w:rFonts w:ascii="Times New Roman" w:hAnsi="Times New Roman"/>
          <w:spacing w:val="-1"/>
          <w:sz w:val="24"/>
          <w:szCs w:val="24"/>
        </w:rPr>
        <w:t>ihtiyaçlarını</w:t>
      </w:r>
      <w:r w:rsidRPr="001C4D50">
        <w:rPr>
          <w:rFonts w:ascii="Times New Roman" w:hAnsi="Times New Roman"/>
          <w:spacing w:val="99"/>
          <w:sz w:val="24"/>
          <w:szCs w:val="24"/>
        </w:rPr>
        <w:t xml:space="preserve"> </w:t>
      </w:r>
      <w:r w:rsidRPr="001C4D50">
        <w:rPr>
          <w:rFonts w:ascii="Times New Roman" w:hAnsi="Times New Roman"/>
          <w:spacing w:val="-1"/>
          <w:sz w:val="24"/>
          <w:szCs w:val="24"/>
        </w:rPr>
        <w:t>belirlemek,</w:t>
      </w:r>
      <w:r w:rsidRPr="001C4D50">
        <w:rPr>
          <w:rFonts w:ascii="Times New Roman" w:hAnsi="Times New Roman"/>
          <w:spacing w:val="6"/>
          <w:sz w:val="24"/>
          <w:szCs w:val="24"/>
        </w:rPr>
        <w:t xml:space="preserve"> </w:t>
      </w:r>
      <w:r w:rsidRPr="001C4D50">
        <w:rPr>
          <w:rFonts w:ascii="Times New Roman" w:hAnsi="Times New Roman"/>
          <w:spacing w:val="-1"/>
          <w:sz w:val="24"/>
          <w:szCs w:val="24"/>
        </w:rPr>
        <w:t>ihtiyaçların</w:t>
      </w:r>
      <w:r w:rsidRPr="001C4D50">
        <w:rPr>
          <w:rFonts w:ascii="Times New Roman" w:hAnsi="Times New Roman"/>
          <w:spacing w:val="11"/>
          <w:sz w:val="24"/>
          <w:szCs w:val="24"/>
        </w:rPr>
        <w:t xml:space="preserve"> </w:t>
      </w:r>
      <w:r w:rsidRPr="001C4D50">
        <w:rPr>
          <w:rFonts w:ascii="Times New Roman" w:hAnsi="Times New Roman"/>
          <w:sz w:val="24"/>
          <w:szCs w:val="24"/>
        </w:rPr>
        <w:t>temin,</w:t>
      </w:r>
      <w:r w:rsidRPr="001C4D50">
        <w:rPr>
          <w:rFonts w:ascii="Times New Roman" w:hAnsi="Times New Roman"/>
          <w:spacing w:val="7"/>
          <w:sz w:val="24"/>
          <w:szCs w:val="24"/>
        </w:rPr>
        <w:t xml:space="preserve"> </w:t>
      </w:r>
      <w:r w:rsidRPr="001C4D50">
        <w:rPr>
          <w:rFonts w:ascii="Times New Roman" w:hAnsi="Times New Roman"/>
          <w:spacing w:val="-1"/>
          <w:sz w:val="24"/>
          <w:szCs w:val="24"/>
        </w:rPr>
        <w:t>değişiklik</w:t>
      </w:r>
      <w:r w:rsidRPr="001C4D50">
        <w:rPr>
          <w:rFonts w:ascii="Times New Roman" w:hAnsi="Times New Roman"/>
          <w:spacing w:val="8"/>
          <w:sz w:val="24"/>
          <w:szCs w:val="24"/>
        </w:rPr>
        <w:t xml:space="preserve"> </w:t>
      </w:r>
      <w:r w:rsidRPr="001C4D50">
        <w:rPr>
          <w:rFonts w:ascii="Times New Roman" w:hAnsi="Times New Roman"/>
          <w:spacing w:val="1"/>
          <w:sz w:val="24"/>
          <w:szCs w:val="24"/>
        </w:rPr>
        <w:t>ve</w:t>
      </w:r>
      <w:r w:rsidRPr="001C4D50">
        <w:rPr>
          <w:rFonts w:ascii="Times New Roman" w:hAnsi="Times New Roman"/>
          <w:spacing w:val="8"/>
          <w:sz w:val="24"/>
          <w:szCs w:val="24"/>
        </w:rPr>
        <w:t xml:space="preserve"> </w:t>
      </w:r>
      <w:r w:rsidRPr="001C4D50">
        <w:rPr>
          <w:rFonts w:ascii="Times New Roman" w:hAnsi="Times New Roman"/>
          <w:spacing w:val="-1"/>
          <w:sz w:val="24"/>
          <w:szCs w:val="24"/>
        </w:rPr>
        <w:t>güncelleme</w:t>
      </w:r>
      <w:r w:rsidRPr="001C4D50">
        <w:rPr>
          <w:rFonts w:ascii="Times New Roman" w:hAnsi="Times New Roman"/>
          <w:spacing w:val="17"/>
          <w:sz w:val="24"/>
          <w:szCs w:val="24"/>
        </w:rPr>
        <w:t xml:space="preserve"> </w:t>
      </w:r>
      <w:r w:rsidRPr="001C4D50">
        <w:rPr>
          <w:rFonts w:ascii="Times New Roman" w:hAnsi="Times New Roman"/>
          <w:spacing w:val="-1"/>
          <w:sz w:val="24"/>
          <w:szCs w:val="24"/>
        </w:rPr>
        <w:t>işlemlerinin,</w:t>
      </w:r>
      <w:r w:rsidRPr="001C4D50">
        <w:rPr>
          <w:rFonts w:ascii="Times New Roman" w:hAnsi="Times New Roman"/>
          <w:spacing w:val="10"/>
          <w:sz w:val="24"/>
          <w:szCs w:val="24"/>
        </w:rPr>
        <w:t xml:space="preserve"> </w:t>
      </w:r>
      <w:r w:rsidRPr="001C4D50">
        <w:rPr>
          <w:rFonts w:ascii="Times New Roman" w:hAnsi="Times New Roman"/>
          <w:spacing w:val="-1"/>
          <w:sz w:val="24"/>
          <w:szCs w:val="24"/>
        </w:rPr>
        <w:t>Bilgi</w:t>
      </w:r>
      <w:r w:rsidRPr="001C4D50">
        <w:rPr>
          <w:rFonts w:ascii="Times New Roman" w:hAnsi="Times New Roman"/>
          <w:spacing w:val="7"/>
          <w:sz w:val="24"/>
          <w:szCs w:val="24"/>
        </w:rPr>
        <w:t xml:space="preserve"> </w:t>
      </w:r>
      <w:r w:rsidRPr="001C4D50">
        <w:rPr>
          <w:rFonts w:ascii="Times New Roman" w:hAnsi="Times New Roman"/>
          <w:spacing w:val="-1"/>
          <w:sz w:val="24"/>
          <w:szCs w:val="24"/>
        </w:rPr>
        <w:t>Sistemleri</w:t>
      </w:r>
      <w:r w:rsidRPr="001C4D50">
        <w:rPr>
          <w:rFonts w:ascii="Times New Roman" w:hAnsi="Times New Roman"/>
          <w:spacing w:val="109"/>
          <w:sz w:val="24"/>
          <w:szCs w:val="24"/>
        </w:rPr>
        <w:t xml:space="preserve"> </w:t>
      </w:r>
      <w:r w:rsidRPr="001C4D50">
        <w:rPr>
          <w:rFonts w:ascii="Times New Roman" w:hAnsi="Times New Roman"/>
          <w:spacing w:val="-1"/>
          <w:sz w:val="24"/>
          <w:szCs w:val="24"/>
        </w:rPr>
        <w:t>Güvenlik</w:t>
      </w:r>
      <w:r w:rsidRPr="001C4D50">
        <w:rPr>
          <w:rFonts w:ascii="Times New Roman" w:hAnsi="Times New Roman"/>
          <w:spacing w:val="38"/>
          <w:sz w:val="24"/>
          <w:szCs w:val="24"/>
        </w:rPr>
        <w:t xml:space="preserve"> </w:t>
      </w:r>
      <w:r w:rsidRPr="001C4D50">
        <w:rPr>
          <w:rFonts w:ascii="Times New Roman" w:hAnsi="Times New Roman"/>
          <w:spacing w:val="-1"/>
          <w:sz w:val="24"/>
          <w:szCs w:val="24"/>
        </w:rPr>
        <w:t>Gereksinimi,</w:t>
      </w:r>
      <w:r w:rsidRPr="001C4D50">
        <w:rPr>
          <w:rFonts w:ascii="Times New Roman" w:hAnsi="Times New Roman"/>
          <w:spacing w:val="38"/>
          <w:sz w:val="24"/>
          <w:szCs w:val="24"/>
        </w:rPr>
        <w:t xml:space="preserve"> </w:t>
      </w:r>
      <w:r w:rsidRPr="001C4D50">
        <w:rPr>
          <w:rFonts w:ascii="Times New Roman" w:hAnsi="Times New Roman"/>
          <w:spacing w:val="-1"/>
          <w:sz w:val="24"/>
          <w:szCs w:val="24"/>
        </w:rPr>
        <w:t>Tedarikçi</w:t>
      </w:r>
      <w:r w:rsidRPr="001C4D50">
        <w:rPr>
          <w:rFonts w:ascii="Times New Roman" w:hAnsi="Times New Roman"/>
          <w:spacing w:val="41"/>
          <w:sz w:val="24"/>
          <w:szCs w:val="24"/>
        </w:rPr>
        <w:t xml:space="preserve"> </w:t>
      </w:r>
      <w:r w:rsidRPr="001C4D50">
        <w:rPr>
          <w:rFonts w:ascii="Times New Roman" w:hAnsi="Times New Roman"/>
          <w:spacing w:val="-1"/>
          <w:sz w:val="24"/>
          <w:szCs w:val="24"/>
        </w:rPr>
        <w:t>İlişkileri</w:t>
      </w:r>
      <w:r w:rsidRPr="001C4D50">
        <w:rPr>
          <w:rFonts w:ascii="Times New Roman" w:hAnsi="Times New Roman"/>
          <w:spacing w:val="37"/>
          <w:sz w:val="24"/>
          <w:szCs w:val="24"/>
        </w:rPr>
        <w:t xml:space="preserve"> </w:t>
      </w:r>
      <w:r w:rsidRPr="001C4D50">
        <w:rPr>
          <w:rFonts w:ascii="Times New Roman" w:hAnsi="Times New Roman"/>
          <w:sz w:val="24"/>
          <w:szCs w:val="24"/>
        </w:rPr>
        <w:t>Yönetimi</w:t>
      </w:r>
      <w:r w:rsidRPr="001C4D50">
        <w:rPr>
          <w:rFonts w:ascii="Times New Roman" w:hAnsi="Times New Roman"/>
          <w:spacing w:val="43"/>
          <w:sz w:val="24"/>
          <w:szCs w:val="24"/>
        </w:rPr>
        <w:t xml:space="preserve"> </w:t>
      </w:r>
      <w:r w:rsidRPr="001C4D50">
        <w:rPr>
          <w:rFonts w:ascii="Times New Roman" w:hAnsi="Times New Roman"/>
          <w:sz w:val="24"/>
          <w:szCs w:val="24"/>
        </w:rPr>
        <w:t>ve</w:t>
      </w:r>
      <w:r w:rsidRPr="001C4D50">
        <w:rPr>
          <w:rFonts w:ascii="Times New Roman" w:hAnsi="Times New Roman"/>
          <w:spacing w:val="37"/>
          <w:sz w:val="24"/>
          <w:szCs w:val="24"/>
        </w:rPr>
        <w:t xml:space="preserve"> </w:t>
      </w:r>
      <w:r w:rsidRPr="001C4D50">
        <w:rPr>
          <w:rFonts w:ascii="Times New Roman" w:hAnsi="Times New Roman"/>
          <w:spacing w:val="-1"/>
          <w:sz w:val="24"/>
          <w:szCs w:val="24"/>
        </w:rPr>
        <w:t>Değişiklik</w:t>
      </w:r>
      <w:r w:rsidRPr="001C4D50">
        <w:rPr>
          <w:rFonts w:ascii="Times New Roman" w:hAnsi="Times New Roman"/>
          <w:spacing w:val="38"/>
          <w:sz w:val="24"/>
          <w:szCs w:val="24"/>
        </w:rPr>
        <w:t xml:space="preserve"> </w:t>
      </w:r>
      <w:r w:rsidRPr="001C4D50">
        <w:rPr>
          <w:rFonts w:ascii="Times New Roman" w:hAnsi="Times New Roman"/>
          <w:sz w:val="24"/>
          <w:szCs w:val="24"/>
        </w:rPr>
        <w:t>ve</w:t>
      </w:r>
      <w:r w:rsidRPr="001C4D50">
        <w:rPr>
          <w:rFonts w:ascii="Times New Roman" w:hAnsi="Times New Roman"/>
          <w:spacing w:val="41"/>
          <w:sz w:val="24"/>
          <w:szCs w:val="24"/>
        </w:rPr>
        <w:t xml:space="preserve"> </w:t>
      </w:r>
      <w:r w:rsidRPr="001C4D50">
        <w:rPr>
          <w:rFonts w:ascii="Times New Roman" w:hAnsi="Times New Roman"/>
          <w:sz w:val="24"/>
          <w:szCs w:val="24"/>
        </w:rPr>
        <w:t>Kapasite</w:t>
      </w:r>
      <w:r w:rsidRPr="001C4D50">
        <w:rPr>
          <w:rFonts w:ascii="Times New Roman" w:hAnsi="Times New Roman"/>
          <w:spacing w:val="69"/>
          <w:sz w:val="24"/>
          <w:szCs w:val="24"/>
        </w:rPr>
        <w:t xml:space="preserve"> </w:t>
      </w:r>
      <w:r w:rsidRPr="001C4D50">
        <w:rPr>
          <w:rFonts w:ascii="Times New Roman" w:hAnsi="Times New Roman"/>
          <w:spacing w:val="-1"/>
          <w:sz w:val="24"/>
          <w:szCs w:val="24"/>
        </w:rPr>
        <w:t>Yönetimine</w:t>
      </w:r>
      <w:r w:rsidRPr="001C4D50">
        <w:rPr>
          <w:rFonts w:ascii="Times New Roman" w:hAnsi="Times New Roman"/>
          <w:spacing w:val="34"/>
          <w:sz w:val="24"/>
          <w:szCs w:val="24"/>
        </w:rPr>
        <w:t xml:space="preserve"> </w:t>
      </w:r>
      <w:r w:rsidRPr="001C4D50">
        <w:rPr>
          <w:rFonts w:ascii="Times New Roman" w:hAnsi="Times New Roman"/>
          <w:spacing w:val="-1"/>
          <w:sz w:val="24"/>
          <w:szCs w:val="24"/>
        </w:rPr>
        <w:t>uygun</w:t>
      </w:r>
      <w:r w:rsidRPr="001C4D50">
        <w:rPr>
          <w:rFonts w:ascii="Times New Roman" w:hAnsi="Times New Roman"/>
          <w:spacing w:val="35"/>
          <w:sz w:val="24"/>
          <w:szCs w:val="24"/>
        </w:rPr>
        <w:t xml:space="preserve"> </w:t>
      </w:r>
      <w:r w:rsidRPr="001C4D50">
        <w:rPr>
          <w:rFonts w:ascii="Times New Roman" w:hAnsi="Times New Roman"/>
          <w:spacing w:val="-1"/>
          <w:sz w:val="24"/>
          <w:szCs w:val="24"/>
        </w:rPr>
        <w:t>olarak</w:t>
      </w:r>
      <w:r w:rsidRPr="001C4D50">
        <w:rPr>
          <w:rFonts w:ascii="Times New Roman" w:hAnsi="Times New Roman"/>
          <w:spacing w:val="40"/>
          <w:sz w:val="24"/>
          <w:szCs w:val="24"/>
        </w:rPr>
        <w:t xml:space="preserve"> </w:t>
      </w:r>
      <w:r w:rsidRPr="001C4D50">
        <w:rPr>
          <w:rFonts w:ascii="Times New Roman" w:hAnsi="Times New Roman"/>
          <w:spacing w:val="-1"/>
          <w:sz w:val="24"/>
          <w:szCs w:val="24"/>
        </w:rPr>
        <w:t>yürütülmesini</w:t>
      </w:r>
      <w:r w:rsidRPr="001C4D50">
        <w:rPr>
          <w:rFonts w:ascii="Times New Roman" w:hAnsi="Times New Roman"/>
          <w:spacing w:val="36"/>
          <w:sz w:val="24"/>
          <w:szCs w:val="24"/>
        </w:rPr>
        <w:t xml:space="preserve"> </w:t>
      </w:r>
      <w:r w:rsidRPr="001C4D50">
        <w:rPr>
          <w:rFonts w:ascii="Times New Roman" w:hAnsi="Times New Roman"/>
          <w:spacing w:val="-1"/>
          <w:sz w:val="24"/>
          <w:szCs w:val="24"/>
        </w:rPr>
        <w:t>sağlamak,</w:t>
      </w:r>
      <w:r w:rsidRPr="001C4D50">
        <w:rPr>
          <w:rFonts w:ascii="Times New Roman" w:hAnsi="Times New Roman"/>
          <w:spacing w:val="38"/>
          <w:sz w:val="24"/>
          <w:szCs w:val="24"/>
        </w:rPr>
        <w:t xml:space="preserve"> </w:t>
      </w:r>
      <w:r w:rsidRPr="001C4D50">
        <w:rPr>
          <w:rFonts w:ascii="Times New Roman" w:hAnsi="Times New Roman"/>
          <w:spacing w:val="-1"/>
          <w:sz w:val="24"/>
          <w:szCs w:val="24"/>
        </w:rPr>
        <w:t>firma</w:t>
      </w:r>
      <w:r w:rsidRPr="001C4D50">
        <w:rPr>
          <w:rFonts w:ascii="Times New Roman" w:hAnsi="Times New Roman"/>
          <w:spacing w:val="35"/>
          <w:sz w:val="24"/>
          <w:szCs w:val="24"/>
        </w:rPr>
        <w:t xml:space="preserve"> </w:t>
      </w:r>
      <w:r w:rsidRPr="001C4D50">
        <w:rPr>
          <w:rFonts w:ascii="Times New Roman" w:hAnsi="Times New Roman"/>
          <w:spacing w:val="-1"/>
          <w:sz w:val="24"/>
          <w:szCs w:val="24"/>
        </w:rPr>
        <w:t>tarafından</w:t>
      </w:r>
      <w:r w:rsidRPr="001C4D50">
        <w:rPr>
          <w:rFonts w:ascii="Times New Roman" w:hAnsi="Times New Roman"/>
          <w:spacing w:val="40"/>
          <w:sz w:val="24"/>
          <w:szCs w:val="24"/>
        </w:rPr>
        <w:t xml:space="preserve"> </w:t>
      </w:r>
      <w:r w:rsidRPr="001C4D50">
        <w:rPr>
          <w:rFonts w:ascii="Times New Roman" w:hAnsi="Times New Roman"/>
          <w:spacing w:val="-1"/>
          <w:sz w:val="24"/>
          <w:szCs w:val="24"/>
        </w:rPr>
        <w:t>yapılan</w:t>
      </w:r>
      <w:r w:rsidRPr="001C4D50">
        <w:rPr>
          <w:rFonts w:ascii="Times New Roman" w:hAnsi="Times New Roman"/>
          <w:spacing w:val="87"/>
          <w:sz w:val="24"/>
          <w:szCs w:val="24"/>
        </w:rPr>
        <w:t xml:space="preserve"> </w:t>
      </w:r>
      <w:r w:rsidRPr="001C4D50">
        <w:rPr>
          <w:rFonts w:ascii="Times New Roman" w:hAnsi="Times New Roman"/>
          <w:spacing w:val="-1"/>
          <w:sz w:val="24"/>
          <w:szCs w:val="24"/>
        </w:rPr>
        <w:t>güncellemeleri</w:t>
      </w:r>
      <w:r w:rsidRPr="001C4D50">
        <w:rPr>
          <w:rFonts w:ascii="Times New Roman" w:hAnsi="Times New Roman"/>
          <w:sz w:val="24"/>
          <w:szCs w:val="24"/>
        </w:rPr>
        <w:t xml:space="preserve"> takip</w:t>
      </w:r>
      <w:r w:rsidRPr="001C4D50">
        <w:rPr>
          <w:rFonts w:ascii="Times New Roman" w:hAnsi="Times New Roman"/>
          <w:spacing w:val="2"/>
          <w:sz w:val="24"/>
          <w:szCs w:val="24"/>
        </w:rPr>
        <w:t xml:space="preserve"> </w:t>
      </w:r>
      <w:r w:rsidRPr="001C4D50">
        <w:rPr>
          <w:rFonts w:ascii="Times New Roman" w:hAnsi="Times New Roman"/>
          <w:sz w:val="24"/>
          <w:szCs w:val="24"/>
        </w:rPr>
        <w:t>etmek,</w:t>
      </w:r>
    </w:p>
    <w:p w:rsidR="001F7941" w:rsidRPr="001C4D50" w:rsidRDefault="001F7941" w:rsidP="001F7941">
      <w:pPr>
        <w:pStyle w:val="GvdeMetni"/>
        <w:numPr>
          <w:ilvl w:val="1"/>
          <w:numId w:val="10"/>
        </w:numPr>
        <w:tabs>
          <w:tab w:val="left" w:pos="1902"/>
        </w:tabs>
        <w:kinsoku w:val="0"/>
        <w:overflowPunct w:val="0"/>
        <w:autoSpaceDE w:val="0"/>
        <w:autoSpaceDN w:val="0"/>
        <w:adjustRightInd w:val="0"/>
        <w:spacing w:before="6" w:line="359" w:lineRule="auto"/>
        <w:ind w:right="231"/>
        <w:jc w:val="both"/>
        <w:rPr>
          <w:rFonts w:ascii="Times New Roman" w:hAnsi="Times New Roman"/>
          <w:spacing w:val="-1"/>
          <w:sz w:val="24"/>
          <w:szCs w:val="24"/>
        </w:rPr>
      </w:pPr>
      <w:r w:rsidRPr="001C4D50">
        <w:rPr>
          <w:rFonts w:ascii="Times New Roman" w:hAnsi="Times New Roman"/>
          <w:spacing w:val="-1"/>
          <w:sz w:val="24"/>
          <w:szCs w:val="24"/>
        </w:rPr>
        <w:t>Elektronik</w:t>
      </w:r>
      <w:r w:rsidRPr="001C4D50">
        <w:rPr>
          <w:rFonts w:ascii="Times New Roman" w:hAnsi="Times New Roman"/>
          <w:spacing w:val="38"/>
          <w:sz w:val="24"/>
          <w:szCs w:val="24"/>
        </w:rPr>
        <w:t xml:space="preserve"> </w:t>
      </w:r>
      <w:r w:rsidRPr="001C4D50">
        <w:rPr>
          <w:rFonts w:ascii="Times New Roman" w:hAnsi="Times New Roman"/>
          <w:spacing w:val="-1"/>
          <w:sz w:val="24"/>
          <w:szCs w:val="24"/>
        </w:rPr>
        <w:t>Belge</w:t>
      </w:r>
      <w:r w:rsidRPr="001C4D50">
        <w:rPr>
          <w:rFonts w:ascii="Times New Roman" w:hAnsi="Times New Roman"/>
          <w:spacing w:val="38"/>
          <w:sz w:val="24"/>
          <w:szCs w:val="24"/>
        </w:rPr>
        <w:t xml:space="preserve"> </w:t>
      </w:r>
      <w:r w:rsidRPr="001C4D50">
        <w:rPr>
          <w:rFonts w:ascii="Times New Roman" w:hAnsi="Times New Roman"/>
          <w:sz w:val="24"/>
          <w:szCs w:val="24"/>
        </w:rPr>
        <w:t>Yönetim</w:t>
      </w:r>
      <w:r w:rsidRPr="001C4D50">
        <w:rPr>
          <w:rFonts w:ascii="Times New Roman" w:hAnsi="Times New Roman"/>
          <w:spacing w:val="39"/>
          <w:sz w:val="24"/>
          <w:szCs w:val="24"/>
        </w:rPr>
        <w:t xml:space="preserve"> </w:t>
      </w:r>
      <w:r w:rsidRPr="001C4D50">
        <w:rPr>
          <w:rFonts w:ascii="Times New Roman" w:hAnsi="Times New Roman"/>
          <w:spacing w:val="-1"/>
          <w:sz w:val="24"/>
          <w:szCs w:val="24"/>
        </w:rPr>
        <w:t>Sistem</w:t>
      </w:r>
      <w:r w:rsidRPr="001C4D50">
        <w:rPr>
          <w:rFonts w:ascii="Times New Roman" w:hAnsi="Times New Roman"/>
          <w:spacing w:val="39"/>
          <w:sz w:val="24"/>
          <w:szCs w:val="24"/>
        </w:rPr>
        <w:t xml:space="preserve"> </w:t>
      </w:r>
      <w:r w:rsidRPr="001C4D50">
        <w:rPr>
          <w:rFonts w:ascii="Times New Roman" w:hAnsi="Times New Roman"/>
          <w:spacing w:val="-1"/>
          <w:sz w:val="24"/>
          <w:szCs w:val="24"/>
        </w:rPr>
        <w:t>Altyapısında</w:t>
      </w:r>
      <w:r w:rsidRPr="001C4D50">
        <w:rPr>
          <w:rFonts w:ascii="Times New Roman" w:hAnsi="Times New Roman"/>
          <w:spacing w:val="38"/>
          <w:sz w:val="24"/>
          <w:szCs w:val="24"/>
        </w:rPr>
        <w:t xml:space="preserve"> </w:t>
      </w:r>
      <w:r w:rsidRPr="001C4D50">
        <w:rPr>
          <w:rFonts w:ascii="Times New Roman" w:hAnsi="Times New Roman"/>
          <w:sz w:val="24"/>
          <w:szCs w:val="24"/>
        </w:rPr>
        <w:t>bulunan</w:t>
      </w:r>
      <w:r w:rsidRPr="001C4D50">
        <w:rPr>
          <w:rFonts w:ascii="Times New Roman" w:hAnsi="Times New Roman"/>
          <w:spacing w:val="37"/>
          <w:sz w:val="24"/>
          <w:szCs w:val="24"/>
        </w:rPr>
        <w:t xml:space="preserve"> </w:t>
      </w:r>
      <w:r w:rsidRPr="001C4D50">
        <w:rPr>
          <w:rFonts w:ascii="Times New Roman" w:hAnsi="Times New Roman"/>
          <w:sz w:val="24"/>
          <w:szCs w:val="24"/>
        </w:rPr>
        <w:t>tüm</w:t>
      </w:r>
      <w:r w:rsidRPr="001C4D50">
        <w:rPr>
          <w:rFonts w:ascii="Times New Roman" w:hAnsi="Times New Roman"/>
          <w:spacing w:val="39"/>
          <w:sz w:val="24"/>
          <w:szCs w:val="24"/>
        </w:rPr>
        <w:t xml:space="preserve"> </w:t>
      </w:r>
      <w:r w:rsidRPr="001C4D50">
        <w:rPr>
          <w:rFonts w:ascii="Times New Roman" w:hAnsi="Times New Roman"/>
          <w:spacing w:val="-1"/>
          <w:sz w:val="24"/>
          <w:szCs w:val="24"/>
        </w:rPr>
        <w:t>cihaz,</w:t>
      </w:r>
      <w:r w:rsidRPr="001C4D50">
        <w:rPr>
          <w:rFonts w:ascii="Times New Roman" w:hAnsi="Times New Roman"/>
          <w:spacing w:val="41"/>
          <w:sz w:val="24"/>
          <w:szCs w:val="24"/>
        </w:rPr>
        <w:t xml:space="preserve"> </w:t>
      </w:r>
      <w:r w:rsidRPr="001C4D50">
        <w:rPr>
          <w:rFonts w:ascii="Times New Roman" w:hAnsi="Times New Roman"/>
          <w:spacing w:val="-1"/>
          <w:sz w:val="24"/>
          <w:szCs w:val="24"/>
        </w:rPr>
        <w:t>sunucu</w:t>
      </w:r>
      <w:r w:rsidRPr="001C4D50">
        <w:rPr>
          <w:rFonts w:ascii="Times New Roman" w:hAnsi="Times New Roman"/>
          <w:spacing w:val="38"/>
          <w:sz w:val="24"/>
          <w:szCs w:val="24"/>
        </w:rPr>
        <w:t xml:space="preserve"> </w:t>
      </w:r>
      <w:r w:rsidRPr="001C4D50">
        <w:rPr>
          <w:rFonts w:ascii="Times New Roman" w:hAnsi="Times New Roman"/>
          <w:sz w:val="24"/>
          <w:szCs w:val="24"/>
        </w:rPr>
        <w:t>ve</w:t>
      </w:r>
      <w:r w:rsidRPr="001C4D50">
        <w:rPr>
          <w:rFonts w:ascii="Times New Roman" w:hAnsi="Times New Roman"/>
          <w:spacing w:val="71"/>
          <w:sz w:val="24"/>
          <w:szCs w:val="24"/>
        </w:rPr>
        <w:t xml:space="preserve"> </w:t>
      </w:r>
      <w:r w:rsidRPr="001C4D50">
        <w:rPr>
          <w:rFonts w:ascii="Times New Roman" w:hAnsi="Times New Roman"/>
          <w:spacing w:val="-1"/>
          <w:sz w:val="24"/>
          <w:szCs w:val="24"/>
        </w:rPr>
        <w:t>yazılımların</w:t>
      </w:r>
      <w:r w:rsidRPr="001C4D50">
        <w:rPr>
          <w:rFonts w:ascii="Times New Roman" w:hAnsi="Times New Roman"/>
          <w:spacing w:val="50"/>
          <w:sz w:val="24"/>
          <w:szCs w:val="24"/>
        </w:rPr>
        <w:t xml:space="preserve"> </w:t>
      </w:r>
      <w:r w:rsidRPr="001C4D50">
        <w:rPr>
          <w:rFonts w:ascii="Times New Roman" w:hAnsi="Times New Roman"/>
          <w:spacing w:val="-1"/>
          <w:sz w:val="24"/>
          <w:szCs w:val="24"/>
        </w:rPr>
        <w:t>performanslarını</w:t>
      </w:r>
      <w:r w:rsidRPr="001C4D50">
        <w:rPr>
          <w:rFonts w:ascii="Times New Roman" w:hAnsi="Times New Roman"/>
          <w:spacing w:val="50"/>
          <w:sz w:val="24"/>
          <w:szCs w:val="24"/>
        </w:rPr>
        <w:t xml:space="preserve"> </w:t>
      </w:r>
      <w:r w:rsidRPr="001C4D50">
        <w:rPr>
          <w:rFonts w:ascii="Times New Roman" w:hAnsi="Times New Roman"/>
          <w:sz w:val="24"/>
          <w:szCs w:val="24"/>
        </w:rPr>
        <w:t>ve</w:t>
      </w:r>
      <w:r w:rsidRPr="001C4D50">
        <w:rPr>
          <w:rFonts w:ascii="Times New Roman" w:hAnsi="Times New Roman"/>
          <w:spacing w:val="51"/>
          <w:sz w:val="24"/>
          <w:szCs w:val="24"/>
        </w:rPr>
        <w:t xml:space="preserve"> </w:t>
      </w:r>
      <w:r w:rsidRPr="001C4D50">
        <w:rPr>
          <w:rFonts w:ascii="Times New Roman" w:hAnsi="Times New Roman"/>
          <w:spacing w:val="-1"/>
          <w:sz w:val="24"/>
          <w:szCs w:val="24"/>
        </w:rPr>
        <w:t>trafik</w:t>
      </w:r>
      <w:r w:rsidRPr="001C4D50">
        <w:rPr>
          <w:rFonts w:ascii="Times New Roman" w:hAnsi="Times New Roman"/>
          <w:spacing w:val="52"/>
          <w:sz w:val="24"/>
          <w:szCs w:val="24"/>
        </w:rPr>
        <w:t xml:space="preserve"> </w:t>
      </w:r>
      <w:r w:rsidRPr="001C4D50">
        <w:rPr>
          <w:rFonts w:ascii="Times New Roman" w:hAnsi="Times New Roman"/>
          <w:spacing w:val="-1"/>
          <w:sz w:val="24"/>
          <w:szCs w:val="24"/>
        </w:rPr>
        <w:t>değerlerini</w:t>
      </w:r>
      <w:r w:rsidRPr="001C4D50">
        <w:rPr>
          <w:rFonts w:ascii="Times New Roman" w:hAnsi="Times New Roman"/>
          <w:spacing w:val="55"/>
          <w:sz w:val="24"/>
          <w:szCs w:val="24"/>
        </w:rPr>
        <w:t xml:space="preserve"> </w:t>
      </w:r>
      <w:r w:rsidRPr="001C4D50">
        <w:rPr>
          <w:rFonts w:ascii="Times New Roman" w:hAnsi="Times New Roman"/>
          <w:spacing w:val="-1"/>
          <w:sz w:val="24"/>
          <w:szCs w:val="24"/>
        </w:rPr>
        <w:t>Değişiklik</w:t>
      </w:r>
      <w:r w:rsidRPr="001C4D50">
        <w:rPr>
          <w:rFonts w:ascii="Times New Roman" w:hAnsi="Times New Roman"/>
          <w:spacing w:val="50"/>
          <w:sz w:val="24"/>
          <w:szCs w:val="24"/>
        </w:rPr>
        <w:t xml:space="preserve"> </w:t>
      </w:r>
      <w:r w:rsidRPr="001C4D50">
        <w:rPr>
          <w:rFonts w:ascii="Times New Roman" w:hAnsi="Times New Roman"/>
          <w:sz w:val="24"/>
          <w:szCs w:val="24"/>
        </w:rPr>
        <w:t>ve</w:t>
      </w:r>
      <w:r w:rsidRPr="001C4D50">
        <w:rPr>
          <w:rFonts w:ascii="Times New Roman" w:hAnsi="Times New Roman"/>
          <w:spacing w:val="49"/>
          <w:sz w:val="24"/>
          <w:szCs w:val="24"/>
        </w:rPr>
        <w:t xml:space="preserve"> </w:t>
      </w:r>
      <w:r w:rsidRPr="001C4D50">
        <w:rPr>
          <w:rFonts w:ascii="Times New Roman" w:hAnsi="Times New Roman"/>
          <w:sz w:val="24"/>
          <w:szCs w:val="24"/>
        </w:rPr>
        <w:t>Kapasite</w:t>
      </w:r>
      <w:r w:rsidRPr="001C4D50">
        <w:rPr>
          <w:rFonts w:ascii="Times New Roman" w:hAnsi="Times New Roman"/>
          <w:spacing w:val="49"/>
          <w:sz w:val="24"/>
          <w:szCs w:val="24"/>
        </w:rPr>
        <w:t xml:space="preserve"> </w:t>
      </w:r>
      <w:r w:rsidRPr="001C4D50">
        <w:rPr>
          <w:rFonts w:ascii="Times New Roman" w:hAnsi="Times New Roman"/>
          <w:spacing w:val="-1"/>
          <w:sz w:val="24"/>
          <w:szCs w:val="24"/>
        </w:rPr>
        <w:t>Yönetim</w:t>
      </w:r>
      <w:r w:rsidRPr="001C4D50">
        <w:rPr>
          <w:rFonts w:ascii="Times New Roman" w:hAnsi="Times New Roman"/>
          <w:spacing w:val="97"/>
          <w:sz w:val="24"/>
          <w:szCs w:val="24"/>
        </w:rPr>
        <w:t xml:space="preserve"> </w:t>
      </w:r>
      <w:r w:rsidRPr="001C4D50">
        <w:rPr>
          <w:rFonts w:ascii="Times New Roman" w:hAnsi="Times New Roman"/>
          <w:spacing w:val="-1"/>
          <w:sz w:val="24"/>
          <w:szCs w:val="24"/>
        </w:rPr>
        <w:t>uygun</w:t>
      </w:r>
      <w:r w:rsidRPr="001C4D50">
        <w:rPr>
          <w:rFonts w:ascii="Times New Roman" w:hAnsi="Times New Roman"/>
          <w:spacing w:val="2"/>
          <w:sz w:val="24"/>
          <w:szCs w:val="24"/>
        </w:rPr>
        <w:t xml:space="preserve"> </w:t>
      </w:r>
      <w:r w:rsidRPr="001C4D50">
        <w:rPr>
          <w:rFonts w:ascii="Times New Roman" w:hAnsi="Times New Roman"/>
          <w:spacing w:val="-1"/>
          <w:sz w:val="24"/>
          <w:szCs w:val="24"/>
        </w:rPr>
        <w:t>izleyerek,</w:t>
      </w:r>
      <w:r w:rsidRPr="001C4D50">
        <w:rPr>
          <w:rFonts w:ascii="Times New Roman" w:hAnsi="Times New Roman"/>
          <w:spacing w:val="3"/>
          <w:sz w:val="24"/>
          <w:szCs w:val="24"/>
        </w:rPr>
        <w:t xml:space="preserve"> </w:t>
      </w:r>
      <w:r w:rsidRPr="001C4D50">
        <w:rPr>
          <w:rFonts w:ascii="Times New Roman" w:hAnsi="Times New Roman"/>
          <w:sz w:val="24"/>
          <w:szCs w:val="24"/>
        </w:rPr>
        <w:t xml:space="preserve">hataları </w:t>
      </w:r>
      <w:r w:rsidRPr="001C4D50">
        <w:rPr>
          <w:rFonts w:ascii="Times New Roman" w:hAnsi="Times New Roman"/>
          <w:spacing w:val="-1"/>
          <w:sz w:val="24"/>
          <w:szCs w:val="24"/>
        </w:rPr>
        <w:t>analiz</w:t>
      </w:r>
      <w:r w:rsidRPr="001C4D50">
        <w:rPr>
          <w:rFonts w:ascii="Times New Roman" w:hAnsi="Times New Roman"/>
          <w:spacing w:val="1"/>
          <w:sz w:val="24"/>
          <w:szCs w:val="24"/>
        </w:rPr>
        <w:t xml:space="preserve"> </w:t>
      </w:r>
      <w:r w:rsidRPr="001C4D50">
        <w:rPr>
          <w:rFonts w:ascii="Times New Roman" w:hAnsi="Times New Roman"/>
          <w:spacing w:val="-1"/>
          <w:sz w:val="24"/>
          <w:szCs w:val="24"/>
        </w:rPr>
        <w:t>etmek,</w:t>
      </w:r>
      <w:r w:rsidRPr="001C4D50">
        <w:rPr>
          <w:rFonts w:ascii="Times New Roman" w:hAnsi="Times New Roman"/>
          <w:spacing w:val="3"/>
          <w:sz w:val="24"/>
          <w:szCs w:val="24"/>
        </w:rPr>
        <w:t xml:space="preserve"> </w:t>
      </w:r>
      <w:r w:rsidRPr="001C4D50">
        <w:rPr>
          <w:rFonts w:ascii="Times New Roman" w:hAnsi="Times New Roman"/>
          <w:spacing w:val="-1"/>
          <w:sz w:val="24"/>
          <w:szCs w:val="24"/>
        </w:rPr>
        <w:t>performansı</w:t>
      </w:r>
      <w:r w:rsidRPr="001C4D50">
        <w:rPr>
          <w:rFonts w:ascii="Times New Roman" w:hAnsi="Times New Roman"/>
          <w:spacing w:val="1"/>
          <w:sz w:val="24"/>
          <w:szCs w:val="24"/>
        </w:rPr>
        <w:t xml:space="preserve"> </w:t>
      </w:r>
      <w:r w:rsidRPr="001C4D50">
        <w:rPr>
          <w:rFonts w:ascii="Times New Roman" w:hAnsi="Times New Roman"/>
          <w:spacing w:val="-1"/>
          <w:sz w:val="24"/>
          <w:szCs w:val="24"/>
        </w:rPr>
        <w:t>artırmak</w:t>
      </w:r>
      <w:r w:rsidRPr="001C4D50">
        <w:rPr>
          <w:rFonts w:ascii="Times New Roman" w:hAnsi="Times New Roman"/>
          <w:spacing w:val="3"/>
          <w:sz w:val="24"/>
          <w:szCs w:val="24"/>
        </w:rPr>
        <w:t xml:space="preserve"> </w:t>
      </w:r>
      <w:r w:rsidRPr="001C4D50">
        <w:rPr>
          <w:rFonts w:ascii="Times New Roman" w:hAnsi="Times New Roman"/>
          <w:sz w:val="24"/>
          <w:szCs w:val="24"/>
        </w:rPr>
        <w:t>ve</w:t>
      </w:r>
      <w:r w:rsidRPr="001C4D50">
        <w:rPr>
          <w:rFonts w:ascii="Times New Roman" w:hAnsi="Times New Roman"/>
          <w:spacing w:val="1"/>
          <w:sz w:val="24"/>
          <w:szCs w:val="24"/>
        </w:rPr>
        <w:t xml:space="preserve"> </w:t>
      </w:r>
      <w:r w:rsidRPr="001C4D50">
        <w:rPr>
          <w:rFonts w:ascii="Times New Roman" w:hAnsi="Times New Roman"/>
          <w:spacing w:val="-1"/>
          <w:sz w:val="24"/>
          <w:szCs w:val="24"/>
        </w:rPr>
        <w:t>kaynakları</w:t>
      </w:r>
      <w:r w:rsidRPr="001C4D50">
        <w:rPr>
          <w:rFonts w:ascii="Times New Roman" w:hAnsi="Times New Roman"/>
          <w:spacing w:val="1"/>
          <w:sz w:val="24"/>
          <w:szCs w:val="24"/>
        </w:rPr>
        <w:t xml:space="preserve"> </w:t>
      </w:r>
      <w:r w:rsidRPr="001C4D50">
        <w:rPr>
          <w:rFonts w:ascii="Times New Roman" w:hAnsi="Times New Roman"/>
          <w:spacing w:val="-1"/>
          <w:sz w:val="24"/>
          <w:szCs w:val="24"/>
        </w:rPr>
        <w:t>doğru</w:t>
      </w:r>
      <w:r w:rsidRPr="001C4D50">
        <w:rPr>
          <w:rFonts w:ascii="Times New Roman" w:hAnsi="Times New Roman"/>
          <w:spacing w:val="92"/>
          <w:sz w:val="24"/>
          <w:szCs w:val="24"/>
        </w:rPr>
        <w:t xml:space="preserve"> </w:t>
      </w:r>
      <w:r w:rsidRPr="001C4D50">
        <w:rPr>
          <w:rFonts w:ascii="Times New Roman" w:hAnsi="Times New Roman"/>
          <w:spacing w:val="-1"/>
          <w:sz w:val="24"/>
          <w:szCs w:val="24"/>
        </w:rPr>
        <w:t xml:space="preserve">kullanmak </w:t>
      </w:r>
      <w:r w:rsidRPr="001C4D50">
        <w:rPr>
          <w:rFonts w:ascii="Times New Roman" w:hAnsi="Times New Roman"/>
          <w:sz w:val="24"/>
          <w:szCs w:val="24"/>
        </w:rPr>
        <w:t xml:space="preserve">için </w:t>
      </w:r>
      <w:r w:rsidRPr="001C4D50">
        <w:rPr>
          <w:rFonts w:ascii="Times New Roman" w:hAnsi="Times New Roman"/>
          <w:spacing w:val="-1"/>
          <w:sz w:val="24"/>
          <w:szCs w:val="24"/>
        </w:rPr>
        <w:t>gerekli</w:t>
      </w:r>
      <w:r w:rsidRPr="001C4D50">
        <w:rPr>
          <w:rFonts w:ascii="Times New Roman" w:hAnsi="Times New Roman"/>
          <w:sz w:val="24"/>
          <w:szCs w:val="24"/>
        </w:rPr>
        <w:t xml:space="preserve"> </w:t>
      </w:r>
      <w:r w:rsidRPr="001C4D50">
        <w:rPr>
          <w:rFonts w:ascii="Times New Roman" w:hAnsi="Times New Roman"/>
          <w:spacing w:val="-1"/>
          <w:sz w:val="24"/>
          <w:szCs w:val="24"/>
        </w:rPr>
        <w:t>iyileştirmeleri</w:t>
      </w:r>
      <w:r w:rsidRPr="001C4D50">
        <w:rPr>
          <w:rFonts w:ascii="Times New Roman" w:hAnsi="Times New Roman"/>
          <w:spacing w:val="2"/>
          <w:sz w:val="24"/>
          <w:szCs w:val="24"/>
        </w:rPr>
        <w:t xml:space="preserve"> </w:t>
      </w:r>
      <w:r w:rsidRPr="001C4D50">
        <w:rPr>
          <w:rFonts w:ascii="Times New Roman" w:hAnsi="Times New Roman"/>
          <w:spacing w:val="-1"/>
          <w:sz w:val="24"/>
          <w:szCs w:val="24"/>
        </w:rPr>
        <w:t>yapmak,</w:t>
      </w:r>
    </w:p>
    <w:p w:rsidR="001F7941" w:rsidRPr="001C4D50" w:rsidRDefault="001F7941" w:rsidP="001F7941">
      <w:pPr>
        <w:pStyle w:val="GvdeMetni"/>
        <w:numPr>
          <w:ilvl w:val="1"/>
          <w:numId w:val="10"/>
        </w:numPr>
        <w:tabs>
          <w:tab w:val="left" w:pos="1902"/>
        </w:tabs>
        <w:kinsoku w:val="0"/>
        <w:overflowPunct w:val="0"/>
        <w:autoSpaceDE w:val="0"/>
        <w:autoSpaceDN w:val="0"/>
        <w:adjustRightInd w:val="0"/>
        <w:spacing w:before="6" w:line="360" w:lineRule="auto"/>
        <w:ind w:right="227"/>
        <w:jc w:val="both"/>
        <w:rPr>
          <w:rFonts w:ascii="Times New Roman" w:hAnsi="Times New Roman"/>
          <w:spacing w:val="-1"/>
          <w:sz w:val="24"/>
          <w:szCs w:val="24"/>
        </w:rPr>
      </w:pPr>
      <w:r w:rsidRPr="001C4D50">
        <w:rPr>
          <w:rFonts w:ascii="Times New Roman" w:hAnsi="Times New Roman"/>
          <w:spacing w:val="-1"/>
          <w:sz w:val="24"/>
          <w:szCs w:val="24"/>
        </w:rPr>
        <w:t>Elektronik</w:t>
      </w:r>
      <w:r w:rsidRPr="001C4D50">
        <w:rPr>
          <w:rFonts w:ascii="Times New Roman" w:hAnsi="Times New Roman"/>
          <w:spacing w:val="24"/>
          <w:sz w:val="24"/>
          <w:szCs w:val="24"/>
        </w:rPr>
        <w:t xml:space="preserve"> </w:t>
      </w:r>
      <w:r w:rsidRPr="001C4D50">
        <w:rPr>
          <w:rFonts w:ascii="Times New Roman" w:hAnsi="Times New Roman"/>
          <w:spacing w:val="-1"/>
          <w:sz w:val="24"/>
          <w:szCs w:val="24"/>
        </w:rPr>
        <w:t>Belge</w:t>
      </w:r>
      <w:r w:rsidRPr="001C4D50">
        <w:rPr>
          <w:rFonts w:ascii="Times New Roman" w:hAnsi="Times New Roman"/>
          <w:spacing w:val="26"/>
          <w:sz w:val="24"/>
          <w:szCs w:val="24"/>
        </w:rPr>
        <w:t xml:space="preserve"> </w:t>
      </w:r>
      <w:r w:rsidRPr="001C4D50">
        <w:rPr>
          <w:rFonts w:ascii="Times New Roman" w:hAnsi="Times New Roman"/>
          <w:sz w:val="24"/>
          <w:szCs w:val="24"/>
        </w:rPr>
        <w:t>Yönetim</w:t>
      </w:r>
      <w:r w:rsidRPr="001C4D50">
        <w:rPr>
          <w:rFonts w:ascii="Times New Roman" w:hAnsi="Times New Roman"/>
          <w:spacing w:val="24"/>
          <w:sz w:val="24"/>
          <w:szCs w:val="24"/>
        </w:rPr>
        <w:t xml:space="preserve"> </w:t>
      </w:r>
      <w:r w:rsidRPr="001C4D50">
        <w:rPr>
          <w:rFonts w:ascii="Times New Roman" w:hAnsi="Times New Roman"/>
          <w:spacing w:val="-1"/>
          <w:sz w:val="24"/>
          <w:szCs w:val="24"/>
        </w:rPr>
        <w:t>Sistem</w:t>
      </w:r>
      <w:r w:rsidRPr="001C4D50">
        <w:rPr>
          <w:rFonts w:ascii="Times New Roman" w:hAnsi="Times New Roman"/>
          <w:spacing w:val="25"/>
          <w:sz w:val="24"/>
          <w:szCs w:val="24"/>
        </w:rPr>
        <w:t xml:space="preserve"> </w:t>
      </w:r>
      <w:r w:rsidRPr="001C4D50">
        <w:rPr>
          <w:rFonts w:ascii="Times New Roman" w:hAnsi="Times New Roman"/>
          <w:spacing w:val="-1"/>
          <w:sz w:val="24"/>
          <w:szCs w:val="24"/>
        </w:rPr>
        <w:t>Altyapısında</w:t>
      </w:r>
      <w:r w:rsidRPr="001C4D50">
        <w:rPr>
          <w:rFonts w:ascii="Times New Roman" w:hAnsi="Times New Roman"/>
          <w:spacing w:val="25"/>
          <w:sz w:val="24"/>
          <w:szCs w:val="24"/>
        </w:rPr>
        <w:t xml:space="preserve"> </w:t>
      </w:r>
      <w:r w:rsidRPr="001C4D50">
        <w:rPr>
          <w:rFonts w:ascii="Times New Roman" w:hAnsi="Times New Roman"/>
          <w:spacing w:val="-1"/>
          <w:sz w:val="24"/>
          <w:szCs w:val="24"/>
        </w:rPr>
        <w:t>yasal</w:t>
      </w:r>
      <w:r w:rsidRPr="001C4D50">
        <w:rPr>
          <w:rFonts w:ascii="Times New Roman" w:hAnsi="Times New Roman"/>
          <w:spacing w:val="27"/>
          <w:sz w:val="24"/>
          <w:szCs w:val="24"/>
        </w:rPr>
        <w:t xml:space="preserve"> </w:t>
      </w:r>
      <w:r w:rsidRPr="001C4D50">
        <w:rPr>
          <w:rFonts w:ascii="Times New Roman" w:hAnsi="Times New Roman"/>
          <w:spacing w:val="-1"/>
          <w:sz w:val="24"/>
          <w:szCs w:val="24"/>
        </w:rPr>
        <w:t>gereklilikler,</w:t>
      </w:r>
      <w:r w:rsidRPr="001C4D50">
        <w:rPr>
          <w:rFonts w:ascii="Times New Roman" w:hAnsi="Times New Roman"/>
          <w:spacing w:val="25"/>
          <w:sz w:val="24"/>
          <w:szCs w:val="24"/>
        </w:rPr>
        <w:t xml:space="preserve"> </w:t>
      </w:r>
      <w:r w:rsidRPr="001C4D50">
        <w:rPr>
          <w:rFonts w:ascii="Times New Roman" w:hAnsi="Times New Roman"/>
          <w:spacing w:val="-1"/>
          <w:sz w:val="24"/>
          <w:szCs w:val="24"/>
        </w:rPr>
        <w:t>güvenlik,</w:t>
      </w:r>
      <w:r w:rsidRPr="001C4D50">
        <w:rPr>
          <w:rFonts w:ascii="Times New Roman" w:hAnsi="Times New Roman"/>
          <w:spacing w:val="77"/>
          <w:sz w:val="24"/>
          <w:szCs w:val="24"/>
        </w:rPr>
        <w:t xml:space="preserve"> </w:t>
      </w:r>
      <w:r w:rsidRPr="001C4D50">
        <w:rPr>
          <w:rFonts w:ascii="Times New Roman" w:hAnsi="Times New Roman"/>
          <w:spacing w:val="-1"/>
          <w:sz w:val="24"/>
          <w:szCs w:val="24"/>
        </w:rPr>
        <w:t>performans</w:t>
      </w:r>
      <w:r w:rsidRPr="001C4D50">
        <w:rPr>
          <w:rFonts w:ascii="Times New Roman" w:hAnsi="Times New Roman"/>
          <w:spacing w:val="2"/>
          <w:sz w:val="24"/>
          <w:szCs w:val="24"/>
        </w:rPr>
        <w:t xml:space="preserve"> </w:t>
      </w:r>
      <w:r w:rsidRPr="001C4D50">
        <w:rPr>
          <w:rFonts w:ascii="Times New Roman" w:hAnsi="Times New Roman"/>
          <w:spacing w:val="1"/>
          <w:sz w:val="24"/>
          <w:szCs w:val="24"/>
        </w:rPr>
        <w:t xml:space="preserve">ve </w:t>
      </w:r>
      <w:r w:rsidRPr="001C4D50">
        <w:rPr>
          <w:rFonts w:ascii="Times New Roman" w:hAnsi="Times New Roman"/>
          <w:sz w:val="24"/>
          <w:szCs w:val="24"/>
        </w:rPr>
        <w:t>iyileştirme</w:t>
      </w:r>
      <w:r w:rsidRPr="001C4D50">
        <w:rPr>
          <w:rFonts w:ascii="Times New Roman" w:hAnsi="Times New Roman"/>
          <w:spacing w:val="1"/>
          <w:sz w:val="24"/>
          <w:szCs w:val="24"/>
        </w:rPr>
        <w:t xml:space="preserve"> </w:t>
      </w:r>
      <w:r w:rsidRPr="001C4D50">
        <w:rPr>
          <w:rFonts w:ascii="Times New Roman" w:hAnsi="Times New Roman"/>
          <w:spacing w:val="-1"/>
          <w:sz w:val="24"/>
          <w:szCs w:val="24"/>
        </w:rPr>
        <w:t>amaçlı</w:t>
      </w:r>
      <w:r w:rsidRPr="001C4D50">
        <w:rPr>
          <w:rFonts w:ascii="Times New Roman" w:hAnsi="Times New Roman"/>
          <w:spacing w:val="2"/>
          <w:sz w:val="24"/>
          <w:szCs w:val="24"/>
        </w:rPr>
        <w:t xml:space="preserve"> </w:t>
      </w:r>
      <w:r w:rsidRPr="001C4D50">
        <w:rPr>
          <w:rFonts w:ascii="Times New Roman" w:hAnsi="Times New Roman"/>
          <w:spacing w:val="-1"/>
          <w:sz w:val="24"/>
          <w:szCs w:val="24"/>
        </w:rPr>
        <w:t>hareketlerin</w:t>
      </w:r>
      <w:r w:rsidRPr="001C4D50">
        <w:rPr>
          <w:rFonts w:ascii="Times New Roman" w:hAnsi="Times New Roman"/>
          <w:spacing w:val="1"/>
          <w:sz w:val="24"/>
          <w:szCs w:val="24"/>
        </w:rPr>
        <w:t xml:space="preserve"> </w:t>
      </w:r>
      <w:r w:rsidRPr="001C4D50">
        <w:rPr>
          <w:rFonts w:ascii="Times New Roman" w:hAnsi="Times New Roman"/>
          <w:spacing w:val="-1"/>
          <w:sz w:val="24"/>
          <w:szCs w:val="24"/>
        </w:rPr>
        <w:t>(log)</w:t>
      </w:r>
      <w:r w:rsidRPr="001C4D50">
        <w:rPr>
          <w:rFonts w:ascii="Times New Roman" w:hAnsi="Times New Roman"/>
          <w:spacing w:val="1"/>
          <w:sz w:val="24"/>
          <w:szCs w:val="24"/>
        </w:rPr>
        <w:t xml:space="preserve"> </w:t>
      </w:r>
      <w:r w:rsidRPr="001C4D50">
        <w:rPr>
          <w:rFonts w:ascii="Times New Roman" w:hAnsi="Times New Roman"/>
          <w:sz w:val="24"/>
          <w:szCs w:val="24"/>
        </w:rPr>
        <w:t>izlenmesi</w:t>
      </w:r>
      <w:r w:rsidRPr="001C4D50">
        <w:rPr>
          <w:rFonts w:ascii="Times New Roman" w:hAnsi="Times New Roman"/>
          <w:spacing w:val="2"/>
          <w:sz w:val="24"/>
          <w:szCs w:val="24"/>
        </w:rPr>
        <w:t xml:space="preserve"> </w:t>
      </w:r>
      <w:r w:rsidRPr="001C4D50">
        <w:rPr>
          <w:rFonts w:ascii="Times New Roman" w:hAnsi="Times New Roman"/>
          <w:sz w:val="24"/>
          <w:szCs w:val="24"/>
        </w:rPr>
        <w:t>ve</w:t>
      </w:r>
      <w:r w:rsidRPr="001C4D50">
        <w:rPr>
          <w:rFonts w:ascii="Times New Roman" w:hAnsi="Times New Roman"/>
          <w:spacing w:val="1"/>
          <w:sz w:val="24"/>
          <w:szCs w:val="24"/>
        </w:rPr>
        <w:t xml:space="preserve"> </w:t>
      </w:r>
      <w:r w:rsidRPr="001C4D50">
        <w:rPr>
          <w:rFonts w:ascii="Times New Roman" w:hAnsi="Times New Roman"/>
          <w:spacing w:val="-1"/>
          <w:sz w:val="24"/>
          <w:szCs w:val="24"/>
        </w:rPr>
        <w:t>kaydedilmesi</w:t>
      </w:r>
      <w:r w:rsidRPr="001C4D50">
        <w:rPr>
          <w:rFonts w:ascii="Times New Roman" w:hAnsi="Times New Roman"/>
          <w:spacing w:val="2"/>
          <w:sz w:val="24"/>
          <w:szCs w:val="24"/>
        </w:rPr>
        <w:t xml:space="preserve"> </w:t>
      </w:r>
      <w:r w:rsidRPr="001C4D50">
        <w:rPr>
          <w:rFonts w:ascii="Times New Roman" w:hAnsi="Times New Roman"/>
          <w:spacing w:val="-1"/>
          <w:sz w:val="24"/>
          <w:szCs w:val="24"/>
        </w:rPr>
        <w:t>sürecini</w:t>
      </w:r>
      <w:r w:rsidRPr="001C4D50">
        <w:rPr>
          <w:rFonts w:ascii="Times New Roman" w:hAnsi="Times New Roman"/>
          <w:spacing w:val="79"/>
          <w:sz w:val="24"/>
          <w:szCs w:val="24"/>
        </w:rPr>
        <w:t xml:space="preserve"> </w:t>
      </w:r>
      <w:r w:rsidRPr="001C4D50">
        <w:rPr>
          <w:rFonts w:ascii="Times New Roman" w:hAnsi="Times New Roman"/>
          <w:spacing w:val="-1"/>
          <w:sz w:val="24"/>
          <w:szCs w:val="24"/>
        </w:rPr>
        <w:t>Kaydetme</w:t>
      </w:r>
      <w:r w:rsidRPr="001C4D50">
        <w:rPr>
          <w:rFonts w:ascii="Times New Roman" w:hAnsi="Times New Roman"/>
          <w:spacing w:val="-3"/>
          <w:sz w:val="24"/>
          <w:szCs w:val="24"/>
        </w:rPr>
        <w:t xml:space="preserve"> </w:t>
      </w:r>
      <w:r w:rsidRPr="001C4D50">
        <w:rPr>
          <w:rFonts w:ascii="Times New Roman" w:hAnsi="Times New Roman"/>
          <w:spacing w:val="1"/>
          <w:sz w:val="24"/>
          <w:szCs w:val="24"/>
        </w:rPr>
        <w:t xml:space="preserve">ve </w:t>
      </w:r>
      <w:r w:rsidRPr="001C4D50">
        <w:rPr>
          <w:rFonts w:ascii="Times New Roman" w:hAnsi="Times New Roman"/>
          <w:spacing w:val="-1"/>
          <w:sz w:val="24"/>
          <w:szCs w:val="24"/>
        </w:rPr>
        <w:t>İzlemeye</w:t>
      </w:r>
      <w:r w:rsidRPr="001C4D50">
        <w:rPr>
          <w:rFonts w:ascii="Times New Roman" w:hAnsi="Times New Roman"/>
          <w:sz w:val="24"/>
          <w:szCs w:val="24"/>
        </w:rPr>
        <w:t xml:space="preserve"> </w:t>
      </w:r>
      <w:r w:rsidRPr="001C4D50">
        <w:rPr>
          <w:rFonts w:ascii="Times New Roman" w:hAnsi="Times New Roman"/>
          <w:spacing w:val="-1"/>
          <w:sz w:val="24"/>
          <w:szCs w:val="24"/>
        </w:rPr>
        <w:t>uygun</w:t>
      </w:r>
      <w:r w:rsidRPr="001C4D50">
        <w:rPr>
          <w:rFonts w:ascii="Times New Roman" w:hAnsi="Times New Roman"/>
          <w:sz w:val="24"/>
          <w:szCs w:val="24"/>
        </w:rPr>
        <w:t xml:space="preserve"> </w:t>
      </w:r>
      <w:r w:rsidRPr="001C4D50">
        <w:rPr>
          <w:rFonts w:ascii="Times New Roman" w:hAnsi="Times New Roman"/>
          <w:spacing w:val="-1"/>
          <w:sz w:val="24"/>
          <w:szCs w:val="24"/>
        </w:rPr>
        <w:t>olarak</w:t>
      </w:r>
      <w:r w:rsidRPr="001C4D50">
        <w:rPr>
          <w:rFonts w:ascii="Times New Roman" w:hAnsi="Times New Roman"/>
          <w:spacing w:val="4"/>
          <w:sz w:val="24"/>
          <w:szCs w:val="24"/>
        </w:rPr>
        <w:t xml:space="preserve"> </w:t>
      </w:r>
      <w:r w:rsidRPr="001C4D50">
        <w:rPr>
          <w:rFonts w:ascii="Times New Roman" w:hAnsi="Times New Roman"/>
          <w:spacing w:val="-1"/>
          <w:sz w:val="24"/>
          <w:szCs w:val="24"/>
        </w:rPr>
        <w:t>yürütmek,</w:t>
      </w:r>
    </w:p>
    <w:p w:rsidR="001F7941" w:rsidRPr="001C4D50" w:rsidRDefault="001F7941" w:rsidP="001F7941">
      <w:pPr>
        <w:pStyle w:val="GvdeMetni"/>
        <w:numPr>
          <w:ilvl w:val="1"/>
          <w:numId w:val="10"/>
        </w:numPr>
        <w:tabs>
          <w:tab w:val="left" w:pos="1902"/>
        </w:tabs>
        <w:kinsoku w:val="0"/>
        <w:overflowPunct w:val="0"/>
        <w:autoSpaceDE w:val="0"/>
        <w:autoSpaceDN w:val="0"/>
        <w:adjustRightInd w:val="0"/>
        <w:spacing w:before="6" w:line="360" w:lineRule="auto"/>
        <w:ind w:right="243"/>
        <w:jc w:val="both"/>
        <w:rPr>
          <w:rFonts w:ascii="Times New Roman" w:hAnsi="Times New Roman"/>
          <w:spacing w:val="-1"/>
          <w:sz w:val="24"/>
          <w:szCs w:val="24"/>
        </w:rPr>
      </w:pPr>
      <w:r w:rsidRPr="001C4D50">
        <w:rPr>
          <w:rFonts w:ascii="Times New Roman" w:hAnsi="Times New Roman"/>
          <w:spacing w:val="-1"/>
          <w:sz w:val="24"/>
          <w:szCs w:val="24"/>
        </w:rPr>
        <w:t>Elektronik</w:t>
      </w:r>
      <w:r w:rsidRPr="001C4D50">
        <w:rPr>
          <w:rFonts w:ascii="Times New Roman" w:hAnsi="Times New Roman"/>
          <w:spacing w:val="7"/>
          <w:sz w:val="24"/>
          <w:szCs w:val="24"/>
        </w:rPr>
        <w:t xml:space="preserve"> </w:t>
      </w:r>
      <w:r w:rsidRPr="001C4D50">
        <w:rPr>
          <w:rFonts w:ascii="Times New Roman" w:hAnsi="Times New Roman"/>
          <w:spacing w:val="-1"/>
          <w:sz w:val="24"/>
          <w:szCs w:val="24"/>
        </w:rPr>
        <w:t>Belge</w:t>
      </w:r>
      <w:r w:rsidRPr="001C4D50">
        <w:rPr>
          <w:rFonts w:ascii="Times New Roman" w:hAnsi="Times New Roman"/>
          <w:spacing w:val="6"/>
          <w:sz w:val="24"/>
          <w:szCs w:val="24"/>
        </w:rPr>
        <w:t xml:space="preserve"> </w:t>
      </w:r>
      <w:r w:rsidRPr="001C4D50">
        <w:rPr>
          <w:rFonts w:ascii="Times New Roman" w:hAnsi="Times New Roman"/>
          <w:sz w:val="24"/>
          <w:szCs w:val="24"/>
        </w:rPr>
        <w:t>Yönetim</w:t>
      </w:r>
      <w:r w:rsidRPr="001C4D50">
        <w:rPr>
          <w:rFonts w:ascii="Times New Roman" w:hAnsi="Times New Roman"/>
          <w:spacing w:val="7"/>
          <w:sz w:val="24"/>
          <w:szCs w:val="24"/>
        </w:rPr>
        <w:t xml:space="preserve"> </w:t>
      </w:r>
      <w:r w:rsidRPr="001C4D50">
        <w:rPr>
          <w:rFonts w:ascii="Times New Roman" w:hAnsi="Times New Roman"/>
          <w:spacing w:val="-1"/>
          <w:sz w:val="24"/>
          <w:szCs w:val="24"/>
        </w:rPr>
        <w:t>Sistem</w:t>
      </w:r>
      <w:r w:rsidRPr="001C4D50">
        <w:rPr>
          <w:rFonts w:ascii="Times New Roman" w:hAnsi="Times New Roman"/>
          <w:spacing w:val="7"/>
          <w:sz w:val="24"/>
          <w:szCs w:val="24"/>
        </w:rPr>
        <w:t xml:space="preserve"> </w:t>
      </w:r>
      <w:r w:rsidRPr="001C4D50">
        <w:rPr>
          <w:rFonts w:ascii="Times New Roman" w:hAnsi="Times New Roman"/>
          <w:spacing w:val="-1"/>
          <w:sz w:val="24"/>
          <w:szCs w:val="24"/>
        </w:rPr>
        <w:t>Altyapısı</w:t>
      </w:r>
      <w:r w:rsidRPr="001C4D50">
        <w:rPr>
          <w:rFonts w:ascii="Times New Roman" w:hAnsi="Times New Roman"/>
          <w:spacing w:val="7"/>
          <w:sz w:val="24"/>
          <w:szCs w:val="24"/>
        </w:rPr>
        <w:t xml:space="preserve"> </w:t>
      </w:r>
      <w:r w:rsidRPr="001C4D50">
        <w:rPr>
          <w:rFonts w:ascii="Times New Roman" w:hAnsi="Times New Roman"/>
          <w:sz w:val="24"/>
          <w:szCs w:val="24"/>
        </w:rPr>
        <w:t>tespit</w:t>
      </w:r>
      <w:r w:rsidRPr="001C4D50">
        <w:rPr>
          <w:rFonts w:ascii="Times New Roman" w:hAnsi="Times New Roman"/>
          <w:spacing w:val="7"/>
          <w:sz w:val="24"/>
          <w:szCs w:val="24"/>
        </w:rPr>
        <w:t xml:space="preserve"> </w:t>
      </w:r>
      <w:r w:rsidRPr="001C4D50">
        <w:rPr>
          <w:rFonts w:ascii="Times New Roman" w:hAnsi="Times New Roman"/>
          <w:spacing w:val="-1"/>
          <w:sz w:val="24"/>
          <w:szCs w:val="24"/>
        </w:rPr>
        <w:t>edilen</w:t>
      </w:r>
      <w:r w:rsidRPr="001C4D50">
        <w:rPr>
          <w:rFonts w:ascii="Times New Roman" w:hAnsi="Times New Roman"/>
          <w:spacing w:val="6"/>
          <w:sz w:val="24"/>
          <w:szCs w:val="24"/>
        </w:rPr>
        <w:t xml:space="preserve"> </w:t>
      </w:r>
      <w:r w:rsidRPr="001C4D50">
        <w:rPr>
          <w:rFonts w:ascii="Times New Roman" w:hAnsi="Times New Roman"/>
          <w:spacing w:val="-1"/>
          <w:sz w:val="24"/>
          <w:szCs w:val="24"/>
        </w:rPr>
        <w:t>uygunsuzlukların</w:t>
      </w:r>
      <w:r w:rsidRPr="001C4D50">
        <w:rPr>
          <w:rFonts w:ascii="Times New Roman" w:hAnsi="Times New Roman"/>
          <w:spacing w:val="6"/>
          <w:sz w:val="24"/>
          <w:szCs w:val="24"/>
        </w:rPr>
        <w:t xml:space="preserve"> </w:t>
      </w:r>
      <w:r w:rsidRPr="001C4D50">
        <w:rPr>
          <w:rFonts w:ascii="Times New Roman" w:hAnsi="Times New Roman"/>
          <w:spacing w:val="-1"/>
          <w:sz w:val="24"/>
          <w:szCs w:val="24"/>
        </w:rPr>
        <w:t>giderilmesi</w:t>
      </w:r>
      <w:r w:rsidRPr="001C4D50">
        <w:rPr>
          <w:rFonts w:ascii="Times New Roman" w:hAnsi="Times New Roman"/>
          <w:spacing w:val="99"/>
          <w:sz w:val="24"/>
          <w:szCs w:val="24"/>
        </w:rPr>
        <w:t xml:space="preserve"> </w:t>
      </w:r>
      <w:r w:rsidRPr="001C4D50">
        <w:rPr>
          <w:rFonts w:ascii="Times New Roman" w:hAnsi="Times New Roman"/>
          <w:sz w:val="24"/>
          <w:szCs w:val="24"/>
        </w:rPr>
        <w:t>ve</w:t>
      </w:r>
      <w:r w:rsidRPr="001C4D50">
        <w:rPr>
          <w:rFonts w:ascii="Times New Roman" w:hAnsi="Times New Roman"/>
          <w:spacing w:val="-4"/>
          <w:sz w:val="24"/>
          <w:szCs w:val="24"/>
        </w:rPr>
        <w:t xml:space="preserve"> </w:t>
      </w:r>
      <w:r w:rsidRPr="001C4D50">
        <w:rPr>
          <w:rFonts w:ascii="Times New Roman" w:hAnsi="Times New Roman"/>
          <w:spacing w:val="-1"/>
          <w:sz w:val="24"/>
          <w:szCs w:val="24"/>
        </w:rPr>
        <w:t>önlenmesi</w:t>
      </w:r>
      <w:r w:rsidRPr="001C4D50">
        <w:rPr>
          <w:rFonts w:ascii="Times New Roman" w:hAnsi="Times New Roman"/>
          <w:sz w:val="24"/>
          <w:szCs w:val="24"/>
        </w:rPr>
        <w:t xml:space="preserve"> </w:t>
      </w:r>
      <w:r w:rsidRPr="001C4D50">
        <w:rPr>
          <w:rFonts w:ascii="Times New Roman" w:hAnsi="Times New Roman"/>
          <w:spacing w:val="-1"/>
          <w:sz w:val="24"/>
          <w:szCs w:val="24"/>
        </w:rPr>
        <w:t>işlemlerini</w:t>
      </w:r>
      <w:r w:rsidRPr="001C4D50">
        <w:rPr>
          <w:rFonts w:ascii="Times New Roman" w:hAnsi="Times New Roman"/>
          <w:spacing w:val="1"/>
          <w:sz w:val="24"/>
          <w:szCs w:val="24"/>
        </w:rPr>
        <w:t xml:space="preserve"> </w:t>
      </w:r>
      <w:r w:rsidRPr="001C4D50">
        <w:rPr>
          <w:rFonts w:ascii="Times New Roman" w:hAnsi="Times New Roman"/>
          <w:spacing w:val="-1"/>
          <w:sz w:val="24"/>
          <w:szCs w:val="24"/>
        </w:rPr>
        <w:t>Düzeltici</w:t>
      </w:r>
      <w:r w:rsidRPr="001C4D50">
        <w:rPr>
          <w:rFonts w:ascii="Times New Roman" w:hAnsi="Times New Roman"/>
          <w:sz w:val="24"/>
          <w:szCs w:val="24"/>
        </w:rPr>
        <w:t xml:space="preserve"> </w:t>
      </w:r>
      <w:r w:rsidRPr="001C4D50">
        <w:rPr>
          <w:rFonts w:ascii="Times New Roman" w:hAnsi="Times New Roman"/>
          <w:spacing w:val="-1"/>
          <w:sz w:val="24"/>
          <w:szCs w:val="24"/>
        </w:rPr>
        <w:t>Faaliyetlere</w:t>
      </w:r>
      <w:r w:rsidRPr="001C4D50">
        <w:rPr>
          <w:rFonts w:ascii="Times New Roman" w:hAnsi="Times New Roman"/>
          <w:spacing w:val="58"/>
          <w:sz w:val="24"/>
          <w:szCs w:val="24"/>
        </w:rPr>
        <w:t xml:space="preserve"> </w:t>
      </w:r>
      <w:r w:rsidRPr="001C4D50">
        <w:rPr>
          <w:rFonts w:ascii="Times New Roman" w:hAnsi="Times New Roman"/>
          <w:spacing w:val="-1"/>
          <w:sz w:val="24"/>
          <w:szCs w:val="24"/>
        </w:rPr>
        <w:t>uygun</w:t>
      </w:r>
      <w:r w:rsidRPr="001C4D50">
        <w:rPr>
          <w:rFonts w:ascii="Times New Roman" w:hAnsi="Times New Roman"/>
          <w:sz w:val="24"/>
          <w:szCs w:val="24"/>
        </w:rPr>
        <w:t xml:space="preserve"> </w:t>
      </w:r>
      <w:r w:rsidRPr="001C4D50">
        <w:rPr>
          <w:rFonts w:ascii="Times New Roman" w:hAnsi="Times New Roman"/>
          <w:spacing w:val="-1"/>
          <w:sz w:val="24"/>
          <w:szCs w:val="24"/>
        </w:rPr>
        <w:t>olarak</w:t>
      </w:r>
      <w:r w:rsidRPr="001C4D50">
        <w:rPr>
          <w:rFonts w:ascii="Times New Roman" w:hAnsi="Times New Roman"/>
          <w:spacing w:val="5"/>
          <w:sz w:val="24"/>
          <w:szCs w:val="24"/>
        </w:rPr>
        <w:t xml:space="preserve"> </w:t>
      </w:r>
      <w:r w:rsidRPr="001C4D50">
        <w:rPr>
          <w:rFonts w:ascii="Times New Roman" w:hAnsi="Times New Roman"/>
          <w:spacing w:val="-1"/>
          <w:sz w:val="24"/>
          <w:szCs w:val="24"/>
        </w:rPr>
        <w:t>yürütmek,</w:t>
      </w:r>
    </w:p>
    <w:p w:rsidR="001F7941" w:rsidRPr="001C4D50" w:rsidRDefault="001F7941" w:rsidP="001F7941">
      <w:pPr>
        <w:pStyle w:val="GvdeMetni"/>
        <w:numPr>
          <w:ilvl w:val="1"/>
          <w:numId w:val="10"/>
        </w:numPr>
        <w:tabs>
          <w:tab w:val="left" w:pos="1902"/>
        </w:tabs>
        <w:kinsoku w:val="0"/>
        <w:overflowPunct w:val="0"/>
        <w:autoSpaceDE w:val="0"/>
        <w:autoSpaceDN w:val="0"/>
        <w:adjustRightInd w:val="0"/>
        <w:spacing w:before="3" w:line="361" w:lineRule="auto"/>
        <w:ind w:right="234"/>
        <w:jc w:val="both"/>
        <w:rPr>
          <w:rFonts w:ascii="Times New Roman" w:hAnsi="Times New Roman"/>
          <w:spacing w:val="-1"/>
          <w:sz w:val="24"/>
          <w:szCs w:val="24"/>
        </w:rPr>
      </w:pPr>
      <w:r w:rsidRPr="001C4D50">
        <w:rPr>
          <w:rFonts w:ascii="Times New Roman" w:hAnsi="Times New Roman"/>
          <w:spacing w:val="-1"/>
          <w:sz w:val="24"/>
          <w:szCs w:val="24"/>
        </w:rPr>
        <w:t>Elektronik</w:t>
      </w:r>
      <w:r w:rsidRPr="001C4D50">
        <w:rPr>
          <w:rFonts w:ascii="Times New Roman" w:hAnsi="Times New Roman"/>
          <w:spacing w:val="7"/>
          <w:sz w:val="24"/>
          <w:szCs w:val="24"/>
        </w:rPr>
        <w:t xml:space="preserve"> </w:t>
      </w:r>
      <w:r w:rsidRPr="001C4D50">
        <w:rPr>
          <w:rFonts w:ascii="Times New Roman" w:hAnsi="Times New Roman"/>
          <w:spacing w:val="-1"/>
          <w:sz w:val="24"/>
          <w:szCs w:val="24"/>
        </w:rPr>
        <w:t>Belge</w:t>
      </w:r>
      <w:r w:rsidRPr="001C4D50">
        <w:rPr>
          <w:rFonts w:ascii="Times New Roman" w:hAnsi="Times New Roman"/>
          <w:spacing w:val="6"/>
          <w:sz w:val="24"/>
          <w:szCs w:val="24"/>
        </w:rPr>
        <w:t xml:space="preserve"> </w:t>
      </w:r>
      <w:r w:rsidRPr="001C4D50">
        <w:rPr>
          <w:rFonts w:ascii="Times New Roman" w:hAnsi="Times New Roman"/>
          <w:sz w:val="24"/>
          <w:szCs w:val="24"/>
        </w:rPr>
        <w:t>Yönetim</w:t>
      </w:r>
      <w:r w:rsidRPr="001C4D50">
        <w:rPr>
          <w:rFonts w:ascii="Times New Roman" w:hAnsi="Times New Roman"/>
          <w:spacing w:val="7"/>
          <w:sz w:val="24"/>
          <w:szCs w:val="24"/>
        </w:rPr>
        <w:t xml:space="preserve"> </w:t>
      </w:r>
      <w:r w:rsidRPr="001C4D50">
        <w:rPr>
          <w:rFonts w:ascii="Times New Roman" w:hAnsi="Times New Roman"/>
          <w:spacing w:val="-1"/>
          <w:sz w:val="24"/>
          <w:szCs w:val="24"/>
        </w:rPr>
        <w:t>Sistem</w:t>
      </w:r>
      <w:r w:rsidRPr="001C4D50">
        <w:rPr>
          <w:rFonts w:ascii="Times New Roman" w:hAnsi="Times New Roman"/>
          <w:spacing w:val="7"/>
          <w:sz w:val="24"/>
          <w:szCs w:val="24"/>
        </w:rPr>
        <w:t xml:space="preserve"> </w:t>
      </w:r>
      <w:r w:rsidRPr="001C4D50">
        <w:rPr>
          <w:rFonts w:ascii="Times New Roman" w:hAnsi="Times New Roman"/>
          <w:spacing w:val="-1"/>
          <w:sz w:val="24"/>
          <w:szCs w:val="24"/>
        </w:rPr>
        <w:t>Altyapısı</w:t>
      </w:r>
      <w:r w:rsidRPr="001C4D50">
        <w:rPr>
          <w:rFonts w:ascii="Times New Roman" w:hAnsi="Times New Roman"/>
          <w:spacing w:val="7"/>
          <w:sz w:val="24"/>
          <w:szCs w:val="24"/>
        </w:rPr>
        <w:t xml:space="preserve"> </w:t>
      </w:r>
      <w:r w:rsidRPr="001C4D50">
        <w:rPr>
          <w:rFonts w:ascii="Times New Roman" w:hAnsi="Times New Roman"/>
          <w:sz w:val="24"/>
          <w:szCs w:val="24"/>
        </w:rPr>
        <w:t>kapsamında</w:t>
      </w:r>
      <w:r w:rsidRPr="001C4D50">
        <w:rPr>
          <w:rFonts w:ascii="Times New Roman" w:hAnsi="Times New Roman"/>
          <w:spacing w:val="8"/>
          <w:sz w:val="24"/>
          <w:szCs w:val="24"/>
        </w:rPr>
        <w:t xml:space="preserve"> </w:t>
      </w:r>
      <w:r w:rsidRPr="001C4D50">
        <w:rPr>
          <w:rFonts w:ascii="Times New Roman" w:hAnsi="Times New Roman"/>
          <w:spacing w:val="-1"/>
          <w:sz w:val="24"/>
          <w:szCs w:val="24"/>
        </w:rPr>
        <w:t>gerçekleşen</w:t>
      </w:r>
      <w:r w:rsidRPr="001C4D50">
        <w:rPr>
          <w:rFonts w:ascii="Times New Roman" w:hAnsi="Times New Roman"/>
          <w:spacing w:val="17"/>
          <w:sz w:val="24"/>
          <w:szCs w:val="24"/>
        </w:rPr>
        <w:t xml:space="preserve"> </w:t>
      </w:r>
      <w:r w:rsidRPr="001C4D50">
        <w:rPr>
          <w:rFonts w:ascii="Times New Roman" w:hAnsi="Times New Roman"/>
          <w:spacing w:val="-1"/>
          <w:sz w:val="24"/>
          <w:szCs w:val="24"/>
        </w:rPr>
        <w:t>İhlal</w:t>
      </w:r>
      <w:r w:rsidRPr="001C4D50">
        <w:rPr>
          <w:rFonts w:ascii="Times New Roman" w:hAnsi="Times New Roman"/>
          <w:spacing w:val="9"/>
          <w:sz w:val="24"/>
          <w:szCs w:val="24"/>
        </w:rPr>
        <w:t xml:space="preserve"> </w:t>
      </w:r>
      <w:r w:rsidRPr="001C4D50">
        <w:rPr>
          <w:rFonts w:ascii="Times New Roman" w:hAnsi="Times New Roman"/>
          <w:spacing w:val="-1"/>
          <w:sz w:val="24"/>
          <w:szCs w:val="24"/>
        </w:rPr>
        <w:t>Olaylarında</w:t>
      </w:r>
      <w:r w:rsidRPr="001C4D50">
        <w:rPr>
          <w:rFonts w:ascii="Times New Roman" w:hAnsi="Times New Roman"/>
          <w:spacing w:val="75"/>
          <w:sz w:val="24"/>
          <w:szCs w:val="24"/>
        </w:rPr>
        <w:t xml:space="preserve"> </w:t>
      </w:r>
      <w:r w:rsidRPr="001C4D50">
        <w:rPr>
          <w:rFonts w:ascii="Times New Roman" w:hAnsi="Times New Roman"/>
          <w:spacing w:val="-1"/>
          <w:sz w:val="24"/>
          <w:szCs w:val="24"/>
        </w:rPr>
        <w:t>İhlal</w:t>
      </w:r>
      <w:r w:rsidRPr="001C4D50">
        <w:rPr>
          <w:rFonts w:ascii="Times New Roman" w:hAnsi="Times New Roman"/>
          <w:sz w:val="24"/>
          <w:szCs w:val="24"/>
        </w:rPr>
        <w:t xml:space="preserve"> Olay</w:t>
      </w:r>
      <w:r w:rsidRPr="001C4D50">
        <w:rPr>
          <w:rFonts w:ascii="Times New Roman" w:hAnsi="Times New Roman"/>
          <w:spacing w:val="-5"/>
          <w:sz w:val="24"/>
          <w:szCs w:val="24"/>
        </w:rPr>
        <w:t xml:space="preserve"> </w:t>
      </w:r>
      <w:r w:rsidRPr="001C4D50">
        <w:rPr>
          <w:rFonts w:ascii="Times New Roman" w:hAnsi="Times New Roman"/>
          <w:sz w:val="24"/>
          <w:szCs w:val="24"/>
        </w:rPr>
        <w:t xml:space="preserve">Yönetimine göre </w:t>
      </w:r>
      <w:r w:rsidRPr="001C4D50">
        <w:rPr>
          <w:rFonts w:ascii="Times New Roman" w:hAnsi="Times New Roman"/>
          <w:spacing w:val="-1"/>
          <w:sz w:val="24"/>
          <w:szCs w:val="24"/>
        </w:rPr>
        <w:t>yönetmek</w:t>
      </w:r>
      <w:r w:rsidRPr="001C4D50">
        <w:rPr>
          <w:rFonts w:ascii="Times New Roman" w:hAnsi="Times New Roman"/>
          <w:sz w:val="24"/>
          <w:szCs w:val="24"/>
        </w:rPr>
        <w:t xml:space="preserve"> </w:t>
      </w:r>
      <w:r w:rsidRPr="001C4D50">
        <w:rPr>
          <w:rFonts w:ascii="Times New Roman" w:hAnsi="Times New Roman"/>
          <w:spacing w:val="1"/>
          <w:sz w:val="24"/>
          <w:szCs w:val="24"/>
        </w:rPr>
        <w:t>ve</w:t>
      </w:r>
      <w:r w:rsidRPr="001C4D50">
        <w:rPr>
          <w:rFonts w:ascii="Times New Roman" w:hAnsi="Times New Roman"/>
          <w:spacing w:val="-1"/>
          <w:sz w:val="24"/>
          <w:szCs w:val="24"/>
        </w:rPr>
        <w:t xml:space="preserve"> gerekli</w:t>
      </w:r>
      <w:r w:rsidRPr="001C4D50">
        <w:rPr>
          <w:rFonts w:ascii="Times New Roman" w:hAnsi="Times New Roman"/>
          <w:sz w:val="24"/>
          <w:szCs w:val="24"/>
        </w:rPr>
        <w:t xml:space="preserve"> </w:t>
      </w:r>
      <w:r w:rsidRPr="001C4D50">
        <w:rPr>
          <w:rFonts w:ascii="Times New Roman" w:hAnsi="Times New Roman"/>
          <w:spacing w:val="-1"/>
          <w:sz w:val="24"/>
          <w:szCs w:val="24"/>
        </w:rPr>
        <w:t>formları</w:t>
      </w:r>
      <w:r w:rsidRPr="001C4D50">
        <w:rPr>
          <w:rFonts w:ascii="Times New Roman" w:hAnsi="Times New Roman"/>
          <w:sz w:val="24"/>
          <w:szCs w:val="24"/>
        </w:rPr>
        <w:t xml:space="preserve"> </w:t>
      </w:r>
      <w:r w:rsidRPr="001C4D50">
        <w:rPr>
          <w:rFonts w:ascii="Times New Roman" w:hAnsi="Times New Roman"/>
          <w:spacing w:val="-1"/>
          <w:sz w:val="24"/>
          <w:szCs w:val="24"/>
        </w:rPr>
        <w:t>düzenlemek.</w:t>
      </w:r>
    </w:p>
    <w:p w:rsidR="001F7941" w:rsidRPr="001C4D50" w:rsidRDefault="001F7941" w:rsidP="001F7941">
      <w:pPr>
        <w:pStyle w:val="GvdeMetni"/>
        <w:numPr>
          <w:ilvl w:val="1"/>
          <w:numId w:val="10"/>
        </w:numPr>
        <w:tabs>
          <w:tab w:val="left" w:pos="1902"/>
        </w:tabs>
        <w:kinsoku w:val="0"/>
        <w:overflowPunct w:val="0"/>
        <w:autoSpaceDE w:val="0"/>
        <w:autoSpaceDN w:val="0"/>
        <w:adjustRightInd w:val="0"/>
        <w:spacing w:before="3" w:line="361" w:lineRule="auto"/>
        <w:ind w:right="234"/>
        <w:jc w:val="both"/>
        <w:rPr>
          <w:rFonts w:ascii="Times New Roman" w:hAnsi="Times New Roman"/>
          <w:spacing w:val="-1"/>
          <w:sz w:val="24"/>
          <w:szCs w:val="24"/>
        </w:rPr>
        <w:sectPr w:rsidR="001F7941" w:rsidRPr="001C4D50">
          <w:pgSz w:w="11900" w:h="16860"/>
          <w:pgMar w:top="1080" w:right="1180" w:bottom="600" w:left="240" w:header="388" w:footer="404" w:gutter="0"/>
          <w:cols w:space="708"/>
          <w:noEndnote/>
        </w:sectPr>
      </w:pPr>
    </w:p>
    <w:p w:rsidR="001F7941" w:rsidRPr="001C4D50" w:rsidRDefault="001F7941" w:rsidP="001F7941">
      <w:pPr>
        <w:pStyle w:val="GvdeMetni"/>
        <w:kinsoku w:val="0"/>
        <w:overflowPunct w:val="0"/>
        <w:ind w:left="0"/>
        <w:rPr>
          <w:rFonts w:ascii="Times New Roman" w:hAnsi="Times New Roman"/>
          <w:sz w:val="24"/>
          <w:szCs w:val="24"/>
        </w:rPr>
      </w:pPr>
    </w:p>
    <w:p w:rsidR="001F7941" w:rsidRPr="001C4D50" w:rsidRDefault="001F7941" w:rsidP="001F7941">
      <w:pPr>
        <w:pStyle w:val="GvdeMetni"/>
        <w:kinsoku w:val="0"/>
        <w:overflowPunct w:val="0"/>
        <w:spacing w:before="1"/>
        <w:ind w:left="0"/>
        <w:rPr>
          <w:rFonts w:ascii="Times New Roman" w:hAnsi="Times New Roman"/>
          <w:sz w:val="24"/>
          <w:szCs w:val="24"/>
        </w:rPr>
      </w:pPr>
    </w:p>
    <w:p w:rsidR="001F7941" w:rsidRPr="001C4D50" w:rsidRDefault="001F7941" w:rsidP="001F7941">
      <w:pPr>
        <w:pStyle w:val="GvdeMetni"/>
        <w:kinsoku w:val="0"/>
        <w:overflowPunct w:val="0"/>
        <w:spacing w:before="69"/>
        <w:ind w:left="1610"/>
        <w:rPr>
          <w:rFonts w:ascii="Times New Roman" w:hAnsi="Times New Roman"/>
          <w:sz w:val="24"/>
          <w:szCs w:val="24"/>
        </w:rPr>
      </w:pPr>
      <w:r w:rsidRPr="001C4D50">
        <w:rPr>
          <w:rFonts w:ascii="Times New Roman" w:hAnsi="Times New Roman"/>
          <w:b/>
          <w:bCs/>
          <w:spacing w:val="-1"/>
          <w:sz w:val="24"/>
          <w:szCs w:val="24"/>
        </w:rPr>
        <w:t>SORUMLULUKLARI</w:t>
      </w:r>
    </w:p>
    <w:p w:rsidR="001F7941" w:rsidRPr="001C4D50" w:rsidRDefault="001F7941" w:rsidP="001F7941">
      <w:pPr>
        <w:pStyle w:val="GvdeMetni"/>
        <w:kinsoku w:val="0"/>
        <w:overflowPunct w:val="0"/>
        <w:spacing w:before="9"/>
        <w:ind w:left="0"/>
        <w:rPr>
          <w:rFonts w:ascii="Times New Roman" w:hAnsi="Times New Roman"/>
          <w:b/>
          <w:bCs/>
          <w:sz w:val="24"/>
          <w:szCs w:val="24"/>
        </w:rPr>
      </w:pPr>
    </w:p>
    <w:p w:rsidR="001F7941" w:rsidRPr="001C4D50" w:rsidRDefault="001F7941" w:rsidP="001F7941">
      <w:pPr>
        <w:pStyle w:val="GvdeMetni"/>
        <w:numPr>
          <w:ilvl w:val="0"/>
          <w:numId w:val="9"/>
        </w:numPr>
        <w:tabs>
          <w:tab w:val="left" w:pos="1902"/>
        </w:tabs>
        <w:kinsoku w:val="0"/>
        <w:overflowPunct w:val="0"/>
        <w:autoSpaceDE w:val="0"/>
        <w:autoSpaceDN w:val="0"/>
        <w:adjustRightInd w:val="0"/>
        <w:spacing w:line="359" w:lineRule="auto"/>
        <w:ind w:right="265"/>
        <w:rPr>
          <w:rFonts w:ascii="Times New Roman" w:hAnsi="Times New Roman"/>
          <w:spacing w:val="-1"/>
          <w:sz w:val="24"/>
          <w:szCs w:val="24"/>
        </w:rPr>
      </w:pPr>
      <w:r w:rsidRPr="001C4D50">
        <w:rPr>
          <w:rFonts w:ascii="Times New Roman" w:hAnsi="Times New Roman"/>
          <w:spacing w:val="-1"/>
          <w:sz w:val="24"/>
          <w:szCs w:val="24"/>
        </w:rPr>
        <w:t>E-Posta</w:t>
      </w:r>
      <w:r w:rsidRPr="001C4D50">
        <w:rPr>
          <w:rFonts w:ascii="Times New Roman" w:hAnsi="Times New Roman"/>
          <w:spacing w:val="12"/>
          <w:sz w:val="24"/>
          <w:szCs w:val="24"/>
        </w:rPr>
        <w:t xml:space="preserve"> </w:t>
      </w:r>
      <w:r w:rsidRPr="001C4D50">
        <w:rPr>
          <w:rFonts w:ascii="Times New Roman" w:hAnsi="Times New Roman"/>
          <w:sz w:val="24"/>
          <w:szCs w:val="24"/>
        </w:rPr>
        <w:t>Kullanım</w:t>
      </w:r>
      <w:r w:rsidRPr="001C4D50">
        <w:rPr>
          <w:rFonts w:ascii="Times New Roman" w:hAnsi="Times New Roman"/>
          <w:spacing w:val="13"/>
          <w:sz w:val="24"/>
          <w:szCs w:val="24"/>
        </w:rPr>
        <w:t xml:space="preserve"> </w:t>
      </w:r>
      <w:r w:rsidRPr="001C4D50">
        <w:rPr>
          <w:rFonts w:ascii="Times New Roman" w:hAnsi="Times New Roman"/>
          <w:spacing w:val="-1"/>
          <w:sz w:val="24"/>
          <w:szCs w:val="24"/>
        </w:rPr>
        <w:t>Politikası</w:t>
      </w:r>
      <w:r w:rsidRPr="001C4D50">
        <w:rPr>
          <w:rFonts w:ascii="Times New Roman" w:hAnsi="Times New Roman"/>
          <w:spacing w:val="15"/>
          <w:sz w:val="24"/>
          <w:szCs w:val="24"/>
        </w:rPr>
        <w:t xml:space="preserve"> </w:t>
      </w:r>
      <w:r w:rsidRPr="001C4D50">
        <w:rPr>
          <w:rFonts w:ascii="Times New Roman" w:hAnsi="Times New Roman"/>
          <w:spacing w:val="-1"/>
          <w:sz w:val="24"/>
          <w:szCs w:val="24"/>
        </w:rPr>
        <w:t>gereği</w:t>
      </w:r>
      <w:r w:rsidRPr="001C4D50">
        <w:rPr>
          <w:rFonts w:ascii="Times New Roman" w:hAnsi="Times New Roman"/>
          <w:spacing w:val="17"/>
          <w:sz w:val="24"/>
          <w:szCs w:val="24"/>
        </w:rPr>
        <w:t xml:space="preserve"> </w:t>
      </w:r>
      <w:r w:rsidRPr="001C4D50">
        <w:rPr>
          <w:rFonts w:ascii="Times New Roman" w:hAnsi="Times New Roman"/>
          <w:spacing w:val="-1"/>
          <w:sz w:val="24"/>
          <w:szCs w:val="24"/>
        </w:rPr>
        <w:t>e-posta</w:t>
      </w:r>
      <w:r w:rsidRPr="001C4D50">
        <w:rPr>
          <w:rFonts w:ascii="Times New Roman" w:hAnsi="Times New Roman"/>
          <w:spacing w:val="16"/>
          <w:sz w:val="24"/>
          <w:szCs w:val="24"/>
        </w:rPr>
        <w:t xml:space="preserve"> </w:t>
      </w:r>
      <w:r w:rsidRPr="001C4D50">
        <w:rPr>
          <w:rFonts w:ascii="Times New Roman" w:hAnsi="Times New Roman"/>
          <w:spacing w:val="-1"/>
          <w:sz w:val="24"/>
          <w:szCs w:val="24"/>
        </w:rPr>
        <w:t>açılması,</w:t>
      </w:r>
      <w:r w:rsidRPr="001C4D50">
        <w:rPr>
          <w:rFonts w:ascii="Times New Roman" w:hAnsi="Times New Roman"/>
          <w:spacing w:val="15"/>
          <w:sz w:val="24"/>
          <w:szCs w:val="24"/>
        </w:rPr>
        <w:t xml:space="preserve"> </w:t>
      </w:r>
      <w:r w:rsidRPr="001C4D50">
        <w:rPr>
          <w:rFonts w:ascii="Times New Roman" w:hAnsi="Times New Roman"/>
          <w:spacing w:val="-1"/>
          <w:sz w:val="24"/>
          <w:szCs w:val="24"/>
        </w:rPr>
        <w:t>kullanılması</w:t>
      </w:r>
      <w:r w:rsidRPr="001C4D50">
        <w:rPr>
          <w:rFonts w:ascii="Times New Roman" w:hAnsi="Times New Roman"/>
          <w:spacing w:val="13"/>
          <w:sz w:val="24"/>
          <w:szCs w:val="24"/>
        </w:rPr>
        <w:t xml:space="preserve"> </w:t>
      </w:r>
      <w:r w:rsidRPr="001C4D50">
        <w:rPr>
          <w:rFonts w:ascii="Times New Roman" w:hAnsi="Times New Roman"/>
          <w:sz w:val="24"/>
          <w:szCs w:val="24"/>
        </w:rPr>
        <w:t>ve</w:t>
      </w:r>
      <w:r w:rsidRPr="001C4D50">
        <w:rPr>
          <w:rFonts w:ascii="Times New Roman" w:hAnsi="Times New Roman"/>
          <w:spacing w:val="15"/>
          <w:sz w:val="24"/>
          <w:szCs w:val="24"/>
        </w:rPr>
        <w:t xml:space="preserve"> </w:t>
      </w:r>
      <w:r w:rsidRPr="001C4D50">
        <w:rPr>
          <w:rFonts w:ascii="Times New Roman" w:hAnsi="Times New Roman"/>
          <w:spacing w:val="-1"/>
          <w:sz w:val="24"/>
          <w:szCs w:val="24"/>
        </w:rPr>
        <w:t>sorunlarını</w:t>
      </w:r>
      <w:r w:rsidRPr="001C4D50">
        <w:rPr>
          <w:rFonts w:ascii="Times New Roman" w:hAnsi="Times New Roman"/>
          <w:spacing w:val="12"/>
          <w:sz w:val="24"/>
          <w:szCs w:val="24"/>
        </w:rPr>
        <w:t xml:space="preserve"> </w:t>
      </w:r>
      <w:r w:rsidRPr="001C4D50">
        <w:rPr>
          <w:rFonts w:ascii="Times New Roman" w:hAnsi="Times New Roman"/>
          <w:sz w:val="24"/>
          <w:szCs w:val="24"/>
        </w:rPr>
        <w:t>takip</w:t>
      </w:r>
      <w:r w:rsidRPr="001C4D50">
        <w:rPr>
          <w:rFonts w:ascii="Times New Roman" w:hAnsi="Times New Roman"/>
          <w:spacing w:val="87"/>
          <w:sz w:val="24"/>
          <w:szCs w:val="24"/>
        </w:rPr>
        <w:t xml:space="preserve"> </w:t>
      </w:r>
      <w:r w:rsidRPr="001C4D50">
        <w:rPr>
          <w:rFonts w:ascii="Times New Roman" w:hAnsi="Times New Roman"/>
          <w:spacing w:val="-1"/>
          <w:sz w:val="24"/>
          <w:szCs w:val="24"/>
        </w:rPr>
        <w:t>etmek</w:t>
      </w:r>
      <w:r w:rsidRPr="001C4D50">
        <w:rPr>
          <w:rFonts w:ascii="Times New Roman" w:hAnsi="Times New Roman"/>
          <w:sz w:val="24"/>
          <w:szCs w:val="24"/>
        </w:rPr>
        <w:t xml:space="preserve"> ve</w:t>
      </w:r>
      <w:r w:rsidRPr="001C4D50">
        <w:rPr>
          <w:rFonts w:ascii="Times New Roman" w:hAnsi="Times New Roman"/>
          <w:spacing w:val="-1"/>
          <w:sz w:val="24"/>
          <w:szCs w:val="24"/>
        </w:rPr>
        <w:t xml:space="preserve"> çözümlerin</w:t>
      </w:r>
      <w:r w:rsidRPr="001C4D50">
        <w:rPr>
          <w:rFonts w:ascii="Times New Roman" w:hAnsi="Times New Roman"/>
          <w:sz w:val="24"/>
          <w:szCs w:val="24"/>
        </w:rPr>
        <w:t xml:space="preserve"> </w:t>
      </w:r>
      <w:r w:rsidRPr="001C4D50">
        <w:rPr>
          <w:rFonts w:ascii="Times New Roman" w:hAnsi="Times New Roman"/>
          <w:spacing w:val="-1"/>
          <w:sz w:val="24"/>
          <w:szCs w:val="24"/>
        </w:rPr>
        <w:t>uygulanmasını</w:t>
      </w:r>
      <w:r w:rsidRPr="001C4D50">
        <w:rPr>
          <w:rFonts w:ascii="Times New Roman" w:hAnsi="Times New Roman"/>
          <w:sz w:val="24"/>
          <w:szCs w:val="24"/>
        </w:rPr>
        <w:t xml:space="preserve"> </w:t>
      </w:r>
      <w:r w:rsidRPr="001C4D50">
        <w:rPr>
          <w:rFonts w:ascii="Times New Roman" w:hAnsi="Times New Roman"/>
          <w:spacing w:val="-1"/>
          <w:sz w:val="24"/>
          <w:szCs w:val="24"/>
        </w:rPr>
        <w:t>sağlamak,</w:t>
      </w:r>
    </w:p>
    <w:p w:rsidR="001F7941" w:rsidRPr="001C4D50" w:rsidRDefault="001F7941" w:rsidP="001F7941">
      <w:pPr>
        <w:pStyle w:val="GvdeMetni"/>
        <w:numPr>
          <w:ilvl w:val="0"/>
          <w:numId w:val="9"/>
        </w:numPr>
        <w:tabs>
          <w:tab w:val="left" w:pos="1902"/>
        </w:tabs>
        <w:kinsoku w:val="0"/>
        <w:overflowPunct w:val="0"/>
        <w:autoSpaceDE w:val="0"/>
        <w:autoSpaceDN w:val="0"/>
        <w:adjustRightInd w:val="0"/>
        <w:spacing w:before="7"/>
        <w:rPr>
          <w:rFonts w:ascii="Times New Roman" w:hAnsi="Times New Roman"/>
          <w:spacing w:val="-1"/>
          <w:sz w:val="24"/>
          <w:szCs w:val="24"/>
        </w:rPr>
      </w:pPr>
      <w:r w:rsidRPr="001C4D50">
        <w:rPr>
          <w:rFonts w:ascii="Times New Roman" w:hAnsi="Times New Roman"/>
          <w:spacing w:val="-1"/>
          <w:sz w:val="24"/>
          <w:szCs w:val="24"/>
        </w:rPr>
        <w:t>Kayıtlı akademik</w:t>
      </w:r>
      <w:r w:rsidRPr="001C4D50">
        <w:rPr>
          <w:rFonts w:ascii="Times New Roman" w:hAnsi="Times New Roman"/>
          <w:spacing w:val="-2"/>
          <w:sz w:val="24"/>
          <w:szCs w:val="24"/>
        </w:rPr>
        <w:t xml:space="preserve"> </w:t>
      </w:r>
      <w:r w:rsidRPr="001C4D50">
        <w:rPr>
          <w:rFonts w:ascii="Times New Roman" w:hAnsi="Times New Roman"/>
          <w:sz w:val="24"/>
          <w:szCs w:val="24"/>
        </w:rPr>
        <w:t>ve</w:t>
      </w:r>
      <w:r w:rsidRPr="001C4D50">
        <w:rPr>
          <w:rFonts w:ascii="Times New Roman" w:hAnsi="Times New Roman"/>
          <w:spacing w:val="-4"/>
          <w:sz w:val="24"/>
          <w:szCs w:val="24"/>
        </w:rPr>
        <w:t xml:space="preserve"> </w:t>
      </w:r>
      <w:r w:rsidRPr="001C4D50">
        <w:rPr>
          <w:rFonts w:ascii="Times New Roman" w:hAnsi="Times New Roman"/>
          <w:spacing w:val="-1"/>
          <w:sz w:val="24"/>
          <w:szCs w:val="24"/>
        </w:rPr>
        <w:t>idari</w:t>
      </w:r>
      <w:r w:rsidRPr="001C4D50">
        <w:rPr>
          <w:rFonts w:ascii="Times New Roman" w:hAnsi="Times New Roman"/>
          <w:spacing w:val="5"/>
          <w:sz w:val="24"/>
          <w:szCs w:val="24"/>
        </w:rPr>
        <w:t xml:space="preserve"> </w:t>
      </w:r>
      <w:r w:rsidRPr="001C4D50">
        <w:rPr>
          <w:rFonts w:ascii="Times New Roman" w:hAnsi="Times New Roman"/>
          <w:spacing w:val="-1"/>
          <w:sz w:val="24"/>
          <w:szCs w:val="24"/>
        </w:rPr>
        <w:t>personele</w:t>
      </w:r>
      <w:r w:rsidRPr="001C4D50">
        <w:rPr>
          <w:rFonts w:ascii="Times New Roman" w:hAnsi="Times New Roman"/>
          <w:sz w:val="24"/>
          <w:szCs w:val="24"/>
        </w:rPr>
        <w:t xml:space="preserve"> </w:t>
      </w:r>
      <w:r w:rsidRPr="001C4D50">
        <w:rPr>
          <w:rFonts w:ascii="Times New Roman" w:hAnsi="Times New Roman"/>
          <w:spacing w:val="-1"/>
          <w:sz w:val="24"/>
          <w:szCs w:val="24"/>
        </w:rPr>
        <w:t>e-posta</w:t>
      </w:r>
      <w:r w:rsidRPr="001C4D50">
        <w:rPr>
          <w:rFonts w:ascii="Times New Roman" w:hAnsi="Times New Roman"/>
          <w:spacing w:val="-3"/>
          <w:sz w:val="24"/>
          <w:szCs w:val="24"/>
        </w:rPr>
        <w:t xml:space="preserve"> </w:t>
      </w:r>
      <w:r w:rsidRPr="001C4D50">
        <w:rPr>
          <w:rFonts w:ascii="Times New Roman" w:hAnsi="Times New Roman"/>
          <w:sz w:val="24"/>
          <w:szCs w:val="24"/>
        </w:rPr>
        <w:t>kullanım</w:t>
      </w:r>
      <w:r w:rsidRPr="001C4D50">
        <w:rPr>
          <w:rFonts w:ascii="Times New Roman" w:hAnsi="Times New Roman"/>
          <w:spacing w:val="-1"/>
          <w:sz w:val="24"/>
          <w:szCs w:val="24"/>
        </w:rPr>
        <w:t xml:space="preserve"> politikası</w:t>
      </w:r>
      <w:r w:rsidRPr="001C4D50">
        <w:rPr>
          <w:rFonts w:ascii="Times New Roman" w:hAnsi="Times New Roman"/>
          <w:spacing w:val="-2"/>
          <w:sz w:val="24"/>
          <w:szCs w:val="24"/>
        </w:rPr>
        <w:t xml:space="preserve"> gereği</w:t>
      </w:r>
      <w:r w:rsidRPr="001C4D50">
        <w:rPr>
          <w:rFonts w:ascii="Times New Roman" w:hAnsi="Times New Roman"/>
          <w:spacing w:val="1"/>
          <w:sz w:val="24"/>
          <w:szCs w:val="24"/>
        </w:rPr>
        <w:t xml:space="preserve"> </w:t>
      </w:r>
      <w:r w:rsidRPr="001C4D50">
        <w:rPr>
          <w:rFonts w:ascii="Times New Roman" w:hAnsi="Times New Roman"/>
          <w:spacing w:val="-1"/>
          <w:sz w:val="24"/>
          <w:szCs w:val="24"/>
        </w:rPr>
        <w:t>hizmet</w:t>
      </w:r>
      <w:r w:rsidRPr="001C4D50">
        <w:rPr>
          <w:rFonts w:ascii="Times New Roman" w:hAnsi="Times New Roman"/>
          <w:spacing w:val="-2"/>
          <w:sz w:val="24"/>
          <w:szCs w:val="24"/>
        </w:rPr>
        <w:t xml:space="preserve"> </w:t>
      </w:r>
      <w:r w:rsidRPr="001C4D50">
        <w:rPr>
          <w:rFonts w:ascii="Times New Roman" w:hAnsi="Times New Roman"/>
          <w:spacing w:val="-1"/>
          <w:sz w:val="24"/>
          <w:szCs w:val="24"/>
        </w:rPr>
        <w:t>vermek,</w:t>
      </w:r>
    </w:p>
    <w:p w:rsidR="001F7941" w:rsidRPr="001C4D50" w:rsidRDefault="001F7941" w:rsidP="001F7941">
      <w:pPr>
        <w:pStyle w:val="GvdeMetni"/>
        <w:numPr>
          <w:ilvl w:val="0"/>
          <w:numId w:val="9"/>
        </w:numPr>
        <w:tabs>
          <w:tab w:val="left" w:pos="1902"/>
        </w:tabs>
        <w:kinsoku w:val="0"/>
        <w:overflowPunct w:val="0"/>
        <w:autoSpaceDE w:val="0"/>
        <w:autoSpaceDN w:val="0"/>
        <w:adjustRightInd w:val="0"/>
        <w:spacing w:before="137"/>
        <w:rPr>
          <w:rFonts w:ascii="Times New Roman" w:hAnsi="Times New Roman"/>
          <w:spacing w:val="-1"/>
          <w:sz w:val="24"/>
          <w:szCs w:val="24"/>
        </w:rPr>
      </w:pPr>
      <w:r w:rsidRPr="001C4D50">
        <w:rPr>
          <w:rFonts w:ascii="Times New Roman" w:hAnsi="Times New Roman"/>
          <w:spacing w:val="-1"/>
          <w:sz w:val="24"/>
          <w:szCs w:val="24"/>
        </w:rPr>
        <w:t>Üniversite</w:t>
      </w:r>
      <w:r w:rsidRPr="001C4D50">
        <w:rPr>
          <w:rFonts w:ascii="Times New Roman" w:hAnsi="Times New Roman"/>
          <w:spacing w:val="-3"/>
          <w:sz w:val="24"/>
          <w:szCs w:val="24"/>
        </w:rPr>
        <w:t xml:space="preserve"> </w:t>
      </w:r>
      <w:r w:rsidRPr="001C4D50">
        <w:rPr>
          <w:rFonts w:ascii="Times New Roman" w:hAnsi="Times New Roman"/>
          <w:sz w:val="24"/>
          <w:szCs w:val="24"/>
        </w:rPr>
        <w:t>ve</w:t>
      </w:r>
      <w:r w:rsidRPr="001C4D50">
        <w:rPr>
          <w:rFonts w:ascii="Times New Roman" w:hAnsi="Times New Roman"/>
          <w:spacing w:val="-6"/>
          <w:sz w:val="24"/>
          <w:szCs w:val="24"/>
        </w:rPr>
        <w:t xml:space="preserve"> </w:t>
      </w:r>
      <w:r w:rsidRPr="001C4D50">
        <w:rPr>
          <w:rFonts w:ascii="Times New Roman" w:hAnsi="Times New Roman"/>
          <w:spacing w:val="-1"/>
          <w:sz w:val="24"/>
          <w:szCs w:val="24"/>
        </w:rPr>
        <w:t>Rektörlük</w:t>
      </w:r>
      <w:r w:rsidRPr="001C4D50">
        <w:rPr>
          <w:rFonts w:ascii="Times New Roman" w:hAnsi="Times New Roman"/>
          <w:spacing w:val="2"/>
          <w:sz w:val="24"/>
          <w:szCs w:val="24"/>
        </w:rPr>
        <w:t xml:space="preserve"> </w:t>
      </w:r>
      <w:r w:rsidRPr="001C4D50">
        <w:rPr>
          <w:rFonts w:ascii="Times New Roman" w:hAnsi="Times New Roman"/>
          <w:spacing w:val="-1"/>
          <w:sz w:val="24"/>
          <w:szCs w:val="24"/>
        </w:rPr>
        <w:t>Özel Kalem</w:t>
      </w:r>
      <w:r w:rsidRPr="001C4D50">
        <w:rPr>
          <w:rFonts w:ascii="Times New Roman" w:hAnsi="Times New Roman"/>
          <w:spacing w:val="-3"/>
          <w:sz w:val="24"/>
          <w:szCs w:val="24"/>
        </w:rPr>
        <w:t xml:space="preserve"> </w:t>
      </w:r>
      <w:r w:rsidRPr="001C4D50">
        <w:rPr>
          <w:rFonts w:ascii="Times New Roman" w:hAnsi="Times New Roman"/>
          <w:sz w:val="24"/>
          <w:szCs w:val="24"/>
        </w:rPr>
        <w:t>toplu</w:t>
      </w:r>
      <w:r w:rsidRPr="001C4D50">
        <w:rPr>
          <w:rFonts w:ascii="Times New Roman" w:hAnsi="Times New Roman"/>
          <w:spacing w:val="-2"/>
          <w:sz w:val="24"/>
          <w:szCs w:val="24"/>
        </w:rPr>
        <w:t xml:space="preserve"> </w:t>
      </w:r>
      <w:r w:rsidRPr="001C4D50">
        <w:rPr>
          <w:rFonts w:ascii="Times New Roman" w:hAnsi="Times New Roman"/>
          <w:sz w:val="24"/>
          <w:szCs w:val="24"/>
        </w:rPr>
        <w:t>mail</w:t>
      </w:r>
      <w:r w:rsidRPr="001C4D50">
        <w:rPr>
          <w:rFonts w:ascii="Times New Roman" w:hAnsi="Times New Roman"/>
          <w:spacing w:val="-2"/>
          <w:sz w:val="24"/>
          <w:szCs w:val="24"/>
        </w:rPr>
        <w:t xml:space="preserve"> </w:t>
      </w:r>
      <w:r w:rsidRPr="001C4D50">
        <w:rPr>
          <w:rFonts w:ascii="Times New Roman" w:hAnsi="Times New Roman"/>
          <w:spacing w:val="-1"/>
          <w:sz w:val="24"/>
          <w:szCs w:val="24"/>
        </w:rPr>
        <w:t>işlemlerini</w:t>
      </w:r>
      <w:r w:rsidRPr="001C4D50">
        <w:rPr>
          <w:rFonts w:ascii="Times New Roman" w:hAnsi="Times New Roman"/>
          <w:spacing w:val="-2"/>
          <w:sz w:val="24"/>
          <w:szCs w:val="24"/>
        </w:rPr>
        <w:t xml:space="preserve"> </w:t>
      </w:r>
      <w:r w:rsidRPr="001C4D50">
        <w:rPr>
          <w:rFonts w:ascii="Times New Roman" w:hAnsi="Times New Roman"/>
          <w:spacing w:val="-1"/>
          <w:sz w:val="24"/>
          <w:szCs w:val="24"/>
        </w:rPr>
        <w:t>gerçekleştirmek,</w:t>
      </w:r>
    </w:p>
    <w:p w:rsidR="001F7941" w:rsidRPr="001C4D50" w:rsidRDefault="001F7941" w:rsidP="001F7941">
      <w:pPr>
        <w:pStyle w:val="GvdeMetni"/>
        <w:numPr>
          <w:ilvl w:val="0"/>
          <w:numId w:val="9"/>
        </w:numPr>
        <w:tabs>
          <w:tab w:val="left" w:pos="1902"/>
        </w:tabs>
        <w:kinsoku w:val="0"/>
        <w:overflowPunct w:val="0"/>
        <w:autoSpaceDE w:val="0"/>
        <w:autoSpaceDN w:val="0"/>
        <w:adjustRightInd w:val="0"/>
        <w:spacing w:before="141" w:line="359" w:lineRule="auto"/>
        <w:ind w:right="232"/>
        <w:jc w:val="both"/>
        <w:rPr>
          <w:rFonts w:ascii="Times New Roman" w:hAnsi="Times New Roman"/>
          <w:spacing w:val="-1"/>
          <w:sz w:val="24"/>
          <w:szCs w:val="24"/>
        </w:rPr>
      </w:pPr>
      <w:r w:rsidRPr="001C4D50">
        <w:rPr>
          <w:rFonts w:ascii="Times New Roman" w:hAnsi="Times New Roman"/>
          <w:spacing w:val="-1"/>
          <w:sz w:val="24"/>
          <w:szCs w:val="24"/>
        </w:rPr>
        <w:t>Üniversitemiz</w:t>
      </w:r>
      <w:r w:rsidRPr="001C4D50">
        <w:rPr>
          <w:rFonts w:ascii="Times New Roman" w:hAnsi="Times New Roman"/>
          <w:spacing w:val="24"/>
          <w:sz w:val="24"/>
          <w:szCs w:val="24"/>
        </w:rPr>
        <w:t xml:space="preserve"> </w:t>
      </w:r>
      <w:r w:rsidRPr="001C4D50">
        <w:rPr>
          <w:rFonts w:ascii="Times New Roman" w:hAnsi="Times New Roman"/>
          <w:spacing w:val="-1"/>
          <w:sz w:val="24"/>
          <w:szCs w:val="24"/>
        </w:rPr>
        <w:t>Öğrenci</w:t>
      </w:r>
      <w:r w:rsidRPr="001C4D50">
        <w:rPr>
          <w:rFonts w:ascii="Times New Roman" w:hAnsi="Times New Roman"/>
          <w:spacing w:val="24"/>
          <w:sz w:val="24"/>
          <w:szCs w:val="24"/>
        </w:rPr>
        <w:t xml:space="preserve"> </w:t>
      </w:r>
      <w:r w:rsidRPr="001C4D50">
        <w:rPr>
          <w:rFonts w:ascii="Times New Roman" w:hAnsi="Times New Roman"/>
          <w:spacing w:val="-1"/>
          <w:sz w:val="24"/>
          <w:szCs w:val="24"/>
        </w:rPr>
        <w:t>Kulüplerinin</w:t>
      </w:r>
      <w:r w:rsidRPr="001C4D50">
        <w:rPr>
          <w:rFonts w:ascii="Times New Roman" w:hAnsi="Times New Roman"/>
          <w:spacing w:val="21"/>
          <w:sz w:val="24"/>
          <w:szCs w:val="24"/>
        </w:rPr>
        <w:t xml:space="preserve"> </w:t>
      </w:r>
      <w:r w:rsidRPr="001C4D50">
        <w:rPr>
          <w:rFonts w:ascii="Times New Roman" w:hAnsi="Times New Roman"/>
          <w:sz w:val="24"/>
          <w:szCs w:val="24"/>
        </w:rPr>
        <w:t>Kulüp</w:t>
      </w:r>
      <w:r w:rsidRPr="001C4D50">
        <w:rPr>
          <w:rFonts w:ascii="Times New Roman" w:hAnsi="Times New Roman"/>
          <w:spacing w:val="24"/>
          <w:sz w:val="24"/>
          <w:szCs w:val="24"/>
        </w:rPr>
        <w:t xml:space="preserve"> </w:t>
      </w:r>
      <w:r w:rsidRPr="001C4D50">
        <w:rPr>
          <w:rFonts w:ascii="Times New Roman" w:hAnsi="Times New Roman"/>
          <w:sz w:val="24"/>
          <w:szCs w:val="24"/>
        </w:rPr>
        <w:t>web</w:t>
      </w:r>
      <w:r w:rsidRPr="001C4D50">
        <w:rPr>
          <w:rFonts w:ascii="Times New Roman" w:hAnsi="Times New Roman"/>
          <w:spacing w:val="21"/>
          <w:sz w:val="24"/>
          <w:szCs w:val="24"/>
        </w:rPr>
        <w:t xml:space="preserve"> </w:t>
      </w:r>
      <w:r w:rsidRPr="001C4D50">
        <w:rPr>
          <w:rFonts w:ascii="Times New Roman" w:hAnsi="Times New Roman"/>
          <w:spacing w:val="-1"/>
          <w:sz w:val="24"/>
          <w:szCs w:val="24"/>
        </w:rPr>
        <w:t>sitesi</w:t>
      </w:r>
      <w:r w:rsidRPr="001C4D50">
        <w:rPr>
          <w:rFonts w:ascii="Times New Roman" w:hAnsi="Times New Roman"/>
          <w:spacing w:val="22"/>
          <w:sz w:val="24"/>
          <w:szCs w:val="24"/>
        </w:rPr>
        <w:t xml:space="preserve"> </w:t>
      </w:r>
      <w:r w:rsidRPr="001C4D50">
        <w:rPr>
          <w:rFonts w:ascii="Times New Roman" w:hAnsi="Times New Roman"/>
          <w:sz w:val="24"/>
          <w:szCs w:val="24"/>
        </w:rPr>
        <w:t>ve</w:t>
      </w:r>
      <w:r w:rsidRPr="001C4D50">
        <w:rPr>
          <w:rFonts w:ascii="Times New Roman" w:hAnsi="Times New Roman"/>
          <w:spacing w:val="23"/>
          <w:sz w:val="24"/>
          <w:szCs w:val="24"/>
        </w:rPr>
        <w:t xml:space="preserve"> </w:t>
      </w:r>
      <w:r w:rsidRPr="001C4D50">
        <w:rPr>
          <w:rFonts w:ascii="Times New Roman" w:hAnsi="Times New Roman"/>
          <w:sz w:val="24"/>
          <w:szCs w:val="24"/>
        </w:rPr>
        <w:t>mail</w:t>
      </w:r>
      <w:r w:rsidRPr="001C4D50">
        <w:rPr>
          <w:rFonts w:ascii="Times New Roman" w:hAnsi="Times New Roman"/>
          <w:spacing w:val="25"/>
          <w:sz w:val="24"/>
          <w:szCs w:val="24"/>
        </w:rPr>
        <w:t xml:space="preserve"> </w:t>
      </w:r>
      <w:r w:rsidRPr="001C4D50">
        <w:rPr>
          <w:rFonts w:ascii="Times New Roman" w:hAnsi="Times New Roman"/>
          <w:spacing w:val="-1"/>
          <w:sz w:val="24"/>
          <w:szCs w:val="24"/>
        </w:rPr>
        <w:t>adresi</w:t>
      </w:r>
      <w:r w:rsidRPr="001C4D50">
        <w:rPr>
          <w:rFonts w:ascii="Times New Roman" w:hAnsi="Times New Roman"/>
          <w:spacing w:val="22"/>
          <w:sz w:val="24"/>
          <w:szCs w:val="24"/>
        </w:rPr>
        <w:t xml:space="preserve"> </w:t>
      </w:r>
      <w:r w:rsidRPr="001C4D50">
        <w:rPr>
          <w:rFonts w:ascii="Times New Roman" w:hAnsi="Times New Roman"/>
          <w:sz w:val="24"/>
          <w:szCs w:val="24"/>
        </w:rPr>
        <w:t>taleplerini</w:t>
      </w:r>
      <w:r w:rsidRPr="001C4D50">
        <w:rPr>
          <w:rFonts w:ascii="Times New Roman" w:hAnsi="Times New Roman"/>
          <w:spacing w:val="75"/>
          <w:sz w:val="24"/>
          <w:szCs w:val="24"/>
        </w:rPr>
        <w:t xml:space="preserve"> </w:t>
      </w:r>
      <w:r w:rsidRPr="001C4D50">
        <w:rPr>
          <w:rFonts w:ascii="Times New Roman" w:hAnsi="Times New Roman"/>
          <w:spacing w:val="-1"/>
          <w:sz w:val="24"/>
          <w:szCs w:val="24"/>
        </w:rPr>
        <w:t>değerlendirip,</w:t>
      </w:r>
      <w:r w:rsidRPr="001C4D50">
        <w:rPr>
          <w:rFonts w:ascii="Times New Roman" w:hAnsi="Times New Roman"/>
          <w:spacing w:val="32"/>
          <w:sz w:val="24"/>
          <w:szCs w:val="24"/>
        </w:rPr>
        <w:t xml:space="preserve"> </w:t>
      </w:r>
      <w:r w:rsidRPr="001C4D50">
        <w:rPr>
          <w:rFonts w:ascii="Times New Roman" w:hAnsi="Times New Roman"/>
          <w:spacing w:val="-1"/>
          <w:sz w:val="24"/>
          <w:szCs w:val="24"/>
        </w:rPr>
        <w:t>uygun</w:t>
      </w:r>
      <w:r w:rsidRPr="001C4D50">
        <w:rPr>
          <w:rFonts w:ascii="Times New Roman" w:hAnsi="Times New Roman"/>
          <w:spacing w:val="29"/>
          <w:sz w:val="24"/>
          <w:szCs w:val="24"/>
        </w:rPr>
        <w:t xml:space="preserve"> </w:t>
      </w:r>
      <w:r w:rsidRPr="001C4D50">
        <w:rPr>
          <w:rFonts w:ascii="Times New Roman" w:hAnsi="Times New Roman"/>
          <w:sz w:val="24"/>
          <w:szCs w:val="24"/>
        </w:rPr>
        <w:t>şekilde</w:t>
      </w:r>
      <w:r w:rsidRPr="001C4D50">
        <w:rPr>
          <w:rFonts w:ascii="Times New Roman" w:hAnsi="Times New Roman"/>
          <w:spacing w:val="28"/>
          <w:sz w:val="24"/>
          <w:szCs w:val="24"/>
        </w:rPr>
        <w:t xml:space="preserve"> </w:t>
      </w:r>
      <w:r w:rsidRPr="001C4D50">
        <w:rPr>
          <w:rFonts w:ascii="Times New Roman" w:hAnsi="Times New Roman"/>
          <w:spacing w:val="-1"/>
          <w:sz w:val="24"/>
          <w:szCs w:val="24"/>
        </w:rPr>
        <w:t>web</w:t>
      </w:r>
      <w:r w:rsidRPr="001C4D50">
        <w:rPr>
          <w:rFonts w:ascii="Times New Roman" w:hAnsi="Times New Roman"/>
          <w:spacing w:val="31"/>
          <w:sz w:val="24"/>
          <w:szCs w:val="24"/>
        </w:rPr>
        <w:t xml:space="preserve"> </w:t>
      </w:r>
      <w:r w:rsidRPr="001C4D50">
        <w:rPr>
          <w:rFonts w:ascii="Times New Roman" w:hAnsi="Times New Roman"/>
          <w:spacing w:val="-1"/>
          <w:sz w:val="24"/>
          <w:szCs w:val="24"/>
        </w:rPr>
        <w:t>alanı</w:t>
      </w:r>
      <w:r w:rsidRPr="001C4D50">
        <w:rPr>
          <w:rFonts w:ascii="Times New Roman" w:hAnsi="Times New Roman"/>
          <w:spacing w:val="29"/>
          <w:sz w:val="24"/>
          <w:szCs w:val="24"/>
        </w:rPr>
        <w:t xml:space="preserve"> </w:t>
      </w:r>
      <w:r w:rsidRPr="001C4D50">
        <w:rPr>
          <w:rFonts w:ascii="Times New Roman" w:hAnsi="Times New Roman"/>
          <w:spacing w:val="1"/>
          <w:sz w:val="24"/>
          <w:szCs w:val="24"/>
        </w:rPr>
        <w:t>ve</w:t>
      </w:r>
      <w:r w:rsidRPr="001C4D50">
        <w:rPr>
          <w:rFonts w:ascii="Times New Roman" w:hAnsi="Times New Roman"/>
          <w:spacing w:val="27"/>
          <w:sz w:val="24"/>
          <w:szCs w:val="24"/>
        </w:rPr>
        <w:t xml:space="preserve"> </w:t>
      </w:r>
      <w:r w:rsidRPr="001C4D50">
        <w:rPr>
          <w:rFonts w:ascii="Times New Roman" w:hAnsi="Times New Roman"/>
          <w:sz w:val="24"/>
          <w:szCs w:val="24"/>
        </w:rPr>
        <w:t>mail</w:t>
      </w:r>
      <w:r w:rsidRPr="001C4D50">
        <w:rPr>
          <w:rFonts w:ascii="Times New Roman" w:hAnsi="Times New Roman"/>
          <w:spacing w:val="30"/>
          <w:sz w:val="24"/>
          <w:szCs w:val="24"/>
        </w:rPr>
        <w:t xml:space="preserve"> </w:t>
      </w:r>
      <w:r w:rsidRPr="001C4D50">
        <w:rPr>
          <w:rFonts w:ascii="Times New Roman" w:hAnsi="Times New Roman"/>
          <w:spacing w:val="-1"/>
          <w:sz w:val="24"/>
          <w:szCs w:val="24"/>
        </w:rPr>
        <w:t>adresinin</w:t>
      </w:r>
      <w:r w:rsidRPr="001C4D50">
        <w:rPr>
          <w:rFonts w:ascii="Times New Roman" w:hAnsi="Times New Roman"/>
          <w:spacing w:val="29"/>
          <w:sz w:val="24"/>
          <w:szCs w:val="24"/>
        </w:rPr>
        <w:t xml:space="preserve"> </w:t>
      </w:r>
      <w:r w:rsidRPr="001C4D50">
        <w:rPr>
          <w:rFonts w:ascii="Times New Roman" w:hAnsi="Times New Roman"/>
          <w:spacing w:val="-1"/>
          <w:sz w:val="24"/>
          <w:szCs w:val="24"/>
        </w:rPr>
        <w:t>açılarak</w:t>
      </w:r>
      <w:r w:rsidRPr="001C4D50">
        <w:rPr>
          <w:rFonts w:ascii="Times New Roman" w:hAnsi="Times New Roman"/>
          <w:spacing w:val="31"/>
          <w:sz w:val="24"/>
          <w:szCs w:val="24"/>
        </w:rPr>
        <w:t xml:space="preserve"> </w:t>
      </w:r>
      <w:r w:rsidRPr="001C4D50">
        <w:rPr>
          <w:rFonts w:ascii="Times New Roman" w:hAnsi="Times New Roman"/>
          <w:sz w:val="24"/>
          <w:szCs w:val="24"/>
        </w:rPr>
        <w:t>danışmanına</w:t>
      </w:r>
      <w:r w:rsidRPr="001C4D50">
        <w:rPr>
          <w:rFonts w:ascii="Times New Roman" w:hAnsi="Times New Roman"/>
          <w:spacing w:val="72"/>
          <w:sz w:val="24"/>
          <w:szCs w:val="24"/>
        </w:rPr>
        <w:t xml:space="preserve"> </w:t>
      </w:r>
      <w:r w:rsidRPr="001C4D50">
        <w:rPr>
          <w:rFonts w:ascii="Times New Roman" w:hAnsi="Times New Roman"/>
          <w:spacing w:val="-1"/>
          <w:sz w:val="24"/>
          <w:szCs w:val="24"/>
        </w:rPr>
        <w:t>bilgilendirilmesini</w:t>
      </w:r>
      <w:r w:rsidRPr="001C4D50">
        <w:rPr>
          <w:rFonts w:ascii="Times New Roman" w:hAnsi="Times New Roman"/>
          <w:spacing w:val="2"/>
          <w:sz w:val="24"/>
          <w:szCs w:val="24"/>
        </w:rPr>
        <w:t xml:space="preserve"> </w:t>
      </w:r>
      <w:r w:rsidRPr="001C4D50">
        <w:rPr>
          <w:rFonts w:ascii="Times New Roman" w:hAnsi="Times New Roman"/>
          <w:spacing w:val="-1"/>
          <w:sz w:val="24"/>
          <w:szCs w:val="24"/>
        </w:rPr>
        <w:t>sağlamak,</w:t>
      </w:r>
    </w:p>
    <w:p w:rsidR="001F7941" w:rsidRPr="001C4D50" w:rsidRDefault="001F7941" w:rsidP="001F7941">
      <w:pPr>
        <w:pStyle w:val="GvdeMetni"/>
        <w:numPr>
          <w:ilvl w:val="0"/>
          <w:numId w:val="9"/>
        </w:numPr>
        <w:tabs>
          <w:tab w:val="left" w:pos="1902"/>
        </w:tabs>
        <w:kinsoku w:val="0"/>
        <w:overflowPunct w:val="0"/>
        <w:autoSpaceDE w:val="0"/>
        <w:autoSpaceDN w:val="0"/>
        <w:adjustRightInd w:val="0"/>
        <w:spacing w:before="4" w:line="360" w:lineRule="auto"/>
        <w:ind w:right="247"/>
        <w:rPr>
          <w:rFonts w:ascii="Times New Roman" w:hAnsi="Times New Roman"/>
          <w:spacing w:val="-1"/>
          <w:sz w:val="24"/>
          <w:szCs w:val="24"/>
        </w:rPr>
      </w:pPr>
      <w:r w:rsidRPr="001C4D50">
        <w:rPr>
          <w:rFonts w:ascii="Times New Roman" w:hAnsi="Times New Roman"/>
          <w:spacing w:val="-1"/>
          <w:sz w:val="24"/>
          <w:szCs w:val="24"/>
        </w:rPr>
        <w:t>Elektronik</w:t>
      </w:r>
      <w:r w:rsidRPr="001C4D50">
        <w:rPr>
          <w:rFonts w:ascii="Times New Roman" w:hAnsi="Times New Roman"/>
          <w:spacing w:val="12"/>
          <w:sz w:val="24"/>
          <w:szCs w:val="24"/>
        </w:rPr>
        <w:t xml:space="preserve"> </w:t>
      </w:r>
      <w:r w:rsidRPr="001C4D50">
        <w:rPr>
          <w:rFonts w:ascii="Times New Roman" w:hAnsi="Times New Roman"/>
          <w:sz w:val="24"/>
          <w:szCs w:val="24"/>
        </w:rPr>
        <w:t>imza</w:t>
      </w:r>
      <w:r w:rsidRPr="001C4D50">
        <w:rPr>
          <w:rFonts w:ascii="Times New Roman" w:hAnsi="Times New Roman"/>
          <w:spacing w:val="10"/>
          <w:sz w:val="24"/>
          <w:szCs w:val="24"/>
        </w:rPr>
        <w:t xml:space="preserve"> </w:t>
      </w:r>
      <w:r w:rsidRPr="001C4D50">
        <w:rPr>
          <w:rFonts w:ascii="Times New Roman" w:hAnsi="Times New Roman"/>
          <w:sz w:val="24"/>
          <w:szCs w:val="24"/>
        </w:rPr>
        <w:t>ile</w:t>
      </w:r>
      <w:r w:rsidRPr="001C4D50">
        <w:rPr>
          <w:rFonts w:ascii="Times New Roman" w:hAnsi="Times New Roman"/>
          <w:spacing w:val="10"/>
          <w:sz w:val="24"/>
          <w:szCs w:val="24"/>
        </w:rPr>
        <w:t xml:space="preserve"> </w:t>
      </w:r>
      <w:r w:rsidRPr="001C4D50">
        <w:rPr>
          <w:rFonts w:ascii="Times New Roman" w:hAnsi="Times New Roman"/>
          <w:spacing w:val="-1"/>
          <w:sz w:val="24"/>
          <w:szCs w:val="24"/>
        </w:rPr>
        <w:t>ilgili</w:t>
      </w:r>
      <w:r w:rsidRPr="001C4D50">
        <w:rPr>
          <w:rFonts w:ascii="Times New Roman" w:hAnsi="Times New Roman"/>
          <w:spacing w:val="12"/>
          <w:sz w:val="24"/>
          <w:szCs w:val="24"/>
        </w:rPr>
        <w:t xml:space="preserve"> </w:t>
      </w:r>
      <w:r w:rsidRPr="001C4D50">
        <w:rPr>
          <w:rFonts w:ascii="Times New Roman" w:hAnsi="Times New Roman"/>
          <w:spacing w:val="-1"/>
          <w:sz w:val="24"/>
          <w:szCs w:val="24"/>
        </w:rPr>
        <w:t>gelen</w:t>
      </w:r>
      <w:r w:rsidRPr="001C4D50">
        <w:rPr>
          <w:rFonts w:ascii="Times New Roman" w:hAnsi="Times New Roman"/>
          <w:spacing w:val="11"/>
          <w:sz w:val="24"/>
          <w:szCs w:val="24"/>
        </w:rPr>
        <w:t xml:space="preserve"> </w:t>
      </w:r>
      <w:r w:rsidRPr="001C4D50">
        <w:rPr>
          <w:rFonts w:ascii="Times New Roman" w:hAnsi="Times New Roman"/>
          <w:sz w:val="24"/>
          <w:szCs w:val="24"/>
        </w:rPr>
        <w:t>talepleri</w:t>
      </w:r>
      <w:r w:rsidRPr="001C4D50">
        <w:rPr>
          <w:rFonts w:ascii="Times New Roman" w:hAnsi="Times New Roman"/>
          <w:spacing w:val="11"/>
          <w:sz w:val="24"/>
          <w:szCs w:val="24"/>
        </w:rPr>
        <w:t xml:space="preserve"> </w:t>
      </w:r>
      <w:r w:rsidRPr="001C4D50">
        <w:rPr>
          <w:rFonts w:ascii="Times New Roman" w:hAnsi="Times New Roman"/>
          <w:spacing w:val="-1"/>
          <w:sz w:val="24"/>
          <w:szCs w:val="24"/>
        </w:rPr>
        <w:t>almak,</w:t>
      </w:r>
      <w:r w:rsidRPr="001C4D50">
        <w:rPr>
          <w:rFonts w:ascii="Times New Roman" w:hAnsi="Times New Roman"/>
          <w:spacing w:val="14"/>
          <w:sz w:val="24"/>
          <w:szCs w:val="24"/>
        </w:rPr>
        <w:t xml:space="preserve"> </w:t>
      </w:r>
      <w:r w:rsidRPr="001C4D50">
        <w:rPr>
          <w:rFonts w:ascii="Times New Roman" w:hAnsi="Times New Roman"/>
          <w:spacing w:val="-1"/>
          <w:sz w:val="24"/>
          <w:szCs w:val="24"/>
        </w:rPr>
        <w:t>gerekli</w:t>
      </w:r>
      <w:r w:rsidRPr="001C4D50">
        <w:rPr>
          <w:rFonts w:ascii="Times New Roman" w:hAnsi="Times New Roman"/>
          <w:spacing w:val="12"/>
          <w:sz w:val="24"/>
          <w:szCs w:val="24"/>
        </w:rPr>
        <w:t xml:space="preserve"> </w:t>
      </w:r>
      <w:r w:rsidRPr="001C4D50">
        <w:rPr>
          <w:rFonts w:ascii="Times New Roman" w:hAnsi="Times New Roman"/>
          <w:spacing w:val="-1"/>
          <w:sz w:val="24"/>
          <w:szCs w:val="24"/>
        </w:rPr>
        <w:t>işlemler</w:t>
      </w:r>
      <w:r w:rsidRPr="001C4D50">
        <w:rPr>
          <w:rFonts w:ascii="Times New Roman" w:hAnsi="Times New Roman"/>
          <w:spacing w:val="15"/>
          <w:sz w:val="24"/>
          <w:szCs w:val="24"/>
        </w:rPr>
        <w:t xml:space="preserve"> </w:t>
      </w:r>
      <w:r w:rsidRPr="001C4D50">
        <w:rPr>
          <w:rFonts w:ascii="Times New Roman" w:hAnsi="Times New Roman"/>
          <w:spacing w:val="-1"/>
          <w:sz w:val="24"/>
          <w:szCs w:val="24"/>
        </w:rPr>
        <w:t>yapılarak</w:t>
      </w:r>
      <w:r w:rsidRPr="001C4D50">
        <w:rPr>
          <w:rFonts w:ascii="Times New Roman" w:hAnsi="Times New Roman"/>
          <w:spacing w:val="14"/>
          <w:sz w:val="24"/>
          <w:szCs w:val="24"/>
        </w:rPr>
        <w:t xml:space="preserve"> </w:t>
      </w:r>
      <w:r w:rsidRPr="001C4D50">
        <w:rPr>
          <w:rFonts w:ascii="Times New Roman" w:hAnsi="Times New Roman"/>
          <w:spacing w:val="-1"/>
          <w:sz w:val="24"/>
          <w:szCs w:val="24"/>
        </w:rPr>
        <w:t>TÜBTAK’a</w:t>
      </w:r>
      <w:r w:rsidRPr="001C4D50">
        <w:rPr>
          <w:rFonts w:ascii="Times New Roman" w:hAnsi="Times New Roman"/>
          <w:spacing w:val="75"/>
          <w:sz w:val="24"/>
          <w:szCs w:val="24"/>
        </w:rPr>
        <w:t xml:space="preserve"> </w:t>
      </w:r>
      <w:r w:rsidRPr="001C4D50">
        <w:rPr>
          <w:rFonts w:ascii="Times New Roman" w:hAnsi="Times New Roman"/>
          <w:spacing w:val="-1"/>
          <w:sz w:val="24"/>
          <w:szCs w:val="24"/>
        </w:rPr>
        <w:t>iletmek.</w:t>
      </w:r>
    </w:p>
    <w:p w:rsidR="001F7941" w:rsidRPr="001C4D50" w:rsidRDefault="001F7941" w:rsidP="001F7941">
      <w:pPr>
        <w:pStyle w:val="GvdeMetni"/>
        <w:numPr>
          <w:ilvl w:val="0"/>
          <w:numId w:val="9"/>
        </w:numPr>
        <w:tabs>
          <w:tab w:val="left" w:pos="1902"/>
        </w:tabs>
        <w:kinsoku w:val="0"/>
        <w:overflowPunct w:val="0"/>
        <w:autoSpaceDE w:val="0"/>
        <w:autoSpaceDN w:val="0"/>
        <w:adjustRightInd w:val="0"/>
        <w:spacing w:before="3" w:line="360" w:lineRule="auto"/>
        <w:ind w:right="264"/>
        <w:rPr>
          <w:rFonts w:ascii="Times New Roman" w:hAnsi="Times New Roman"/>
          <w:spacing w:val="-1"/>
          <w:sz w:val="24"/>
          <w:szCs w:val="24"/>
        </w:rPr>
      </w:pPr>
      <w:r w:rsidRPr="001C4D50">
        <w:rPr>
          <w:rFonts w:ascii="Times New Roman" w:hAnsi="Times New Roman"/>
          <w:spacing w:val="-1"/>
          <w:sz w:val="24"/>
          <w:szCs w:val="24"/>
        </w:rPr>
        <w:t>Elektronik</w:t>
      </w:r>
      <w:r w:rsidRPr="001C4D50">
        <w:rPr>
          <w:rFonts w:ascii="Times New Roman" w:hAnsi="Times New Roman"/>
          <w:spacing w:val="45"/>
          <w:sz w:val="24"/>
          <w:szCs w:val="24"/>
        </w:rPr>
        <w:t xml:space="preserve"> </w:t>
      </w:r>
      <w:r w:rsidRPr="001C4D50">
        <w:rPr>
          <w:rFonts w:ascii="Times New Roman" w:hAnsi="Times New Roman"/>
          <w:sz w:val="24"/>
          <w:szCs w:val="24"/>
        </w:rPr>
        <w:t>imzası</w:t>
      </w:r>
      <w:r w:rsidRPr="001C4D50">
        <w:rPr>
          <w:rFonts w:ascii="Times New Roman" w:hAnsi="Times New Roman"/>
          <w:spacing w:val="46"/>
          <w:sz w:val="24"/>
          <w:szCs w:val="24"/>
        </w:rPr>
        <w:t xml:space="preserve"> </w:t>
      </w:r>
      <w:r w:rsidRPr="001C4D50">
        <w:rPr>
          <w:rFonts w:ascii="Times New Roman" w:hAnsi="Times New Roman"/>
          <w:spacing w:val="-1"/>
          <w:sz w:val="24"/>
          <w:szCs w:val="24"/>
        </w:rPr>
        <w:t>gelen</w:t>
      </w:r>
      <w:r w:rsidRPr="001C4D50">
        <w:rPr>
          <w:rFonts w:ascii="Times New Roman" w:hAnsi="Times New Roman"/>
          <w:spacing w:val="44"/>
          <w:sz w:val="24"/>
          <w:szCs w:val="24"/>
        </w:rPr>
        <w:t xml:space="preserve"> </w:t>
      </w:r>
      <w:r w:rsidRPr="001C4D50">
        <w:rPr>
          <w:rFonts w:ascii="Times New Roman" w:hAnsi="Times New Roman"/>
          <w:spacing w:val="-1"/>
          <w:sz w:val="24"/>
          <w:szCs w:val="24"/>
        </w:rPr>
        <w:t>kişilere</w:t>
      </w:r>
      <w:r w:rsidRPr="001C4D50">
        <w:rPr>
          <w:rFonts w:ascii="Times New Roman" w:hAnsi="Times New Roman"/>
          <w:spacing w:val="44"/>
          <w:sz w:val="24"/>
          <w:szCs w:val="24"/>
        </w:rPr>
        <w:t xml:space="preserve"> </w:t>
      </w:r>
      <w:r w:rsidRPr="001C4D50">
        <w:rPr>
          <w:rFonts w:ascii="Times New Roman" w:hAnsi="Times New Roman"/>
          <w:sz w:val="24"/>
          <w:szCs w:val="24"/>
        </w:rPr>
        <w:t>ilk</w:t>
      </w:r>
      <w:r w:rsidRPr="001C4D50">
        <w:rPr>
          <w:rFonts w:ascii="Times New Roman" w:hAnsi="Times New Roman"/>
          <w:spacing w:val="45"/>
          <w:sz w:val="24"/>
          <w:szCs w:val="24"/>
        </w:rPr>
        <w:t xml:space="preserve"> </w:t>
      </w:r>
      <w:r w:rsidRPr="001C4D50">
        <w:rPr>
          <w:rFonts w:ascii="Times New Roman" w:hAnsi="Times New Roman"/>
          <w:spacing w:val="-1"/>
          <w:sz w:val="24"/>
          <w:szCs w:val="24"/>
        </w:rPr>
        <w:t>tanımlama,</w:t>
      </w:r>
      <w:r w:rsidRPr="001C4D50">
        <w:rPr>
          <w:rFonts w:ascii="Times New Roman" w:hAnsi="Times New Roman"/>
          <w:spacing w:val="42"/>
          <w:sz w:val="24"/>
          <w:szCs w:val="24"/>
        </w:rPr>
        <w:t xml:space="preserve"> </w:t>
      </w:r>
      <w:r w:rsidRPr="001C4D50">
        <w:rPr>
          <w:rFonts w:ascii="Times New Roman" w:hAnsi="Times New Roman"/>
          <w:sz w:val="24"/>
          <w:szCs w:val="24"/>
        </w:rPr>
        <w:t>kurulum,</w:t>
      </w:r>
      <w:r w:rsidRPr="001C4D50">
        <w:rPr>
          <w:rFonts w:ascii="Times New Roman" w:hAnsi="Times New Roman"/>
          <w:spacing w:val="45"/>
          <w:sz w:val="24"/>
          <w:szCs w:val="24"/>
        </w:rPr>
        <w:t xml:space="preserve"> </w:t>
      </w:r>
      <w:r w:rsidRPr="001C4D50">
        <w:rPr>
          <w:rFonts w:ascii="Times New Roman" w:hAnsi="Times New Roman"/>
          <w:sz w:val="24"/>
          <w:szCs w:val="24"/>
        </w:rPr>
        <w:t>şifre</w:t>
      </w:r>
      <w:r w:rsidRPr="001C4D50">
        <w:rPr>
          <w:rFonts w:ascii="Times New Roman" w:hAnsi="Times New Roman"/>
          <w:spacing w:val="43"/>
          <w:sz w:val="24"/>
          <w:szCs w:val="24"/>
        </w:rPr>
        <w:t xml:space="preserve"> </w:t>
      </w:r>
      <w:r w:rsidRPr="001C4D50">
        <w:rPr>
          <w:rFonts w:ascii="Times New Roman" w:hAnsi="Times New Roman"/>
          <w:spacing w:val="-1"/>
          <w:sz w:val="24"/>
          <w:szCs w:val="24"/>
        </w:rPr>
        <w:t>alma</w:t>
      </w:r>
      <w:r w:rsidRPr="001C4D50">
        <w:rPr>
          <w:rFonts w:ascii="Times New Roman" w:hAnsi="Times New Roman"/>
          <w:spacing w:val="44"/>
          <w:sz w:val="24"/>
          <w:szCs w:val="24"/>
        </w:rPr>
        <w:t xml:space="preserve"> </w:t>
      </w:r>
      <w:r w:rsidRPr="001C4D50">
        <w:rPr>
          <w:rFonts w:ascii="Times New Roman" w:hAnsi="Times New Roman"/>
          <w:spacing w:val="-1"/>
          <w:sz w:val="24"/>
          <w:szCs w:val="24"/>
        </w:rPr>
        <w:t>gibi</w:t>
      </w:r>
      <w:r w:rsidRPr="001C4D50">
        <w:rPr>
          <w:rFonts w:ascii="Times New Roman" w:hAnsi="Times New Roman"/>
          <w:spacing w:val="48"/>
          <w:sz w:val="24"/>
          <w:szCs w:val="24"/>
        </w:rPr>
        <w:t xml:space="preserve"> </w:t>
      </w:r>
      <w:r w:rsidRPr="001C4D50">
        <w:rPr>
          <w:rFonts w:ascii="Times New Roman" w:hAnsi="Times New Roman"/>
          <w:spacing w:val="-1"/>
          <w:sz w:val="24"/>
          <w:szCs w:val="24"/>
        </w:rPr>
        <w:t>konularda</w:t>
      </w:r>
      <w:r w:rsidRPr="001C4D50">
        <w:rPr>
          <w:rFonts w:ascii="Times New Roman" w:hAnsi="Times New Roman"/>
          <w:spacing w:val="73"/>
          <w:sz w:val="24"/>
          <w:szCs w:val="24"/>
        </w:rPr>
        <w:t xml:space="preserve"> </w:t>
      </w:r>
      <w:r w:rsidRPr="001C4D50">
        <w:rPr>
          <w:rFonts w:ascii="Times New Roman" w:hAnsi="Times New Roman"/>
          <w:spacing w:val="-1"/>
          <w:sz w:val="24"/>
          <w:szCs w:val="24"/>
        </w:rPr>
        <w:t>telefonda</w:t>
      </w:r>
      <w:r w:rsidRPr="001C4D50">
        <w:rPr>
          <w:rFonts w:ascii="Times New Roman" w:hAnsi="Times New Roman"/>
          <w:sz w:val="24"/>
          <w:szCs w:val="24"/>
        </w:rPr>
        <w:t xml:space="preserve"> </w:t>
      </w:r>
      <w:r w:rsidRPr="001C4D50">
        <w:rPr>
          <w:rFonts w:ascii="Times New Roman" w:hAnsi="Times New Roman"/>
          <w:spacing w:val="-3"/>
          <w:sz w:val="24"/>
          <w:szCs w:val="24"/>
        </w:rPr>
        <w:t>ya</w:t>
      </w:r>
      <w:r w:rsidRPr="001C4D50">
        <w:rPr>
          <w:rFonts w:ascii="Times New Roman" w:hAnsi="Times New Roman"/>
          <w:spacing w:val="-1"/>
          <w:sz w:val="24"/>
          <w:szCs w:val="24"/>
        </w:rPr>
        <w:t xml:space="preserve"> </w:t>
      </w:r>
      <w:r w:rsidRPr="001C4D50">
        <w:rPr>
          <w:rFonts w:ascii="Times New Roman" w:hAnsi="Times New Roman"/>
          <w:sz w:val="24"/>
          <w:szCs w:val="24"/>
        </w:rPr>
        <w:t>da</w:t>
      </w:r>
      <w:r w:rsidRPr="001C4D50">
        <w:rPr>
          <w:rFonts w:ascii="Times New Roman" w:hAnsi="Times New Roman"/>
          <w:spacing w:val="2"/>
          <w:sz w:val="24"/>
          <w:szCs w:val="24"/>
        </w:rPr>
        <w:t xml:space="preserve"> </w:t>
      </w:r>
      <w:r w:rsidRPr="001C4D50">
        <w:rPr>
          <w:rFonts w:ascii="Times New Roman" w:hAnsi="Times New Roman"/>
          <w:spacing w:val="-1"/>
          <w:sz w:val="24"/>
          <w:szCs w:val="24"/>
        </w:rPr>
        <w:t>geldiklerinde destek</w:t>
      </w:r>
      <w:r w:rsidRPr="001C4D50">
        <w:rPr>
          <w:rFonts w:ascii="Times New Roman" w:hAnsi="Times New Roman"/>
          <w:sz w:val="24"/>
          <w:szCs w:val="24"/>
        </w:rPr>
        <w:t xml:space="preserve"> </w:t>
      </w:r>
      <w:r w:rsidRPr="001C4D50">
        <w:rPr>
          <w:rFonts w:ascii="Times New Roman" w:hAnsi="Times New Roman"/>
          <w:spacing w:val="-1"/>
          <w:sz w:val="24"/>
          <w:szCs w:val="24"/>
        </w:rPr>
        <w:t>vermek,</w:t>
      </w:r>
    </w:p>
    <w:p w:rsidR="001F7941" w:rsidRPr="001C4D50" w:rsidRDefault="001F7941" w:rsidP="001F7941">
      <w:pPr>
        <w:pStyle w:val="GvdeMetni"/>
        <w:numPr>
          <w:ilvl w:val="0"/>
          <w:numId w:val="9"/>
        </w:numPr>
        <w:tabs>
          <w:tab w:val="left" w:pos="1902"/>
        </w:tabs>
        <w:kinsoku w:val="0"/>
        <w:overflowPunct w:val="0"/>
        <w:autoSpaceDE w:val="0"/>
        <w:autoSpaceDN w:val="0"/>
        <w:adjustRightInd w:val="0"/>
        <w:spacing w:before="3"/>
        <w:rPr>
          <w:rFonts w:ascii="Times New Roman" w:hAnsi="Times New Roman"/>
          <w:spacing w:val="-1"/>
          <w:sz w:val="24"/>
          <w:szCs w:val="24"/>
        </w:rPr>
      </w:pPr>
      <w:r w:rsidRPr="001C4D50">
        <w:rPr>
          <w:rFonts w:ascii="Times New Roman" w:hAnsi="Times New Roman"/>
          <w:spacing w:val="-1"/>
          <w:sz w:val="24"/>
          <w:szCs w:val="24"/>
        </w:rPr>
        <w:t>Elektronik</w:t>
      </w:r>
      <w:r w:rsidRPr="001C4D50">
        <w:rPr>
          <w:rFonts w:ascii="Times New Roman" w:hAnsi="Times New Roman"/>
          <w:spacing w:val="-3"/>
          <w:sz w:val="24"/>
          <w:szCs w:val="24"/>
        </w:rPr>
        <w:t xml:space="preserve"> </w:t>
      </w:r>
      <w:r w:rsidRPr="001C4D50">
        <w:rPr>
          <w:rFonts w:ascii="Times New Roman" w:hAnsi="Times New Roman"/>
          <w:sz w:val="24"/>
          <w:szCs w:val="24"/>
        </w:rPr>
        <w:t>imza</w:t>
      </w:r>
      <w:r w:rsidRPr="001C4D50">
        <w:rPr>
          <w:rFonts w:ascii="Times New Roman" w:hAnsi="Times New Roman"/>
          <w:spacing w:val="-3"/>
          <w:sz w:val="24"/>
          <w:szCs w:val="24"/>
        </w:rPr>
        <w:t xml:space="preserve"> </w:t>
      </w:r>
      <w:r w:rsidRPr="001C4D50">
        <w:rPr>
          <w:rFonts w:ascii="Times New Roman" w:hAnsi="Times New Roman"/>
          <w:spacing w:val="-1"/>
          <w:sz w:val="24"/>
          <w:szCs w:val="24"/>
        </w:rPr>
        <w:t>kullanıcılarının</w:t>
      </w:r>
      <w:r w:rsidRPr="001C4D50">
        <w:rPr>
          <w:rFonts w:ascii="Times New Roman" w:hAnsi="Times New Roman"/>
          <w:sz w:val="24"/>
          <w:szCs w:val="24"/>
        </w:rPr>
        <w:t xml:space="preserve"> </w:t>
      </w:r>
      <w:r w:rsidRPr="001C4D50">
        <w:rPr>
          <w:rFonts w:ascii="Times New Roman" w:hAnsi="Times New Roman"/>
          <w:spacing w:val="-1"/>
          <w:sz w:val="24"/>
          <w:szCs w:val="24"/>
        </w:rPr>
        <w:t>karşılaştıkları</w:t>
      </w:r>
      <w:r w:rsidRPr="001C4D50">
        <w:rPr>
          <w:rFonts w:ascii="Times New Roman" w:hAnsi="Times New Roman"/>
          <w:spacing w:val="1"/>
          <w:sz w:val="24"/>
          <w:szCs w:val="24"/>
        </w:rPr>
        <w:t xml:space="preserve"> </w:t>
      </w:r>
      <w:r w:rsidRPr="001C4D50">
        <w:rPr>
          <w:rFonts w:ascii="Times New Roman" w:hAnsi="Times New Roman"/>
          <w:spacing w:val="-1"/>
          <w:sz w:val="24"/>
          <w:szCs w:val="24"/>
        </w:rPr>
        <w:t>sorunlara</w:t>
      </w:r>
      <w:r w:rsidRPr="001C4D50">
        <w:rPr>
          <w:rFonts w:ascii="Times New Roman" w:hAnsi="Times New Roman"/>
          <w:spacing w:val="-5"/>
          <w:sz w:val="24"/>
          <w:szCs w:val="24"/>
        </w:rPr>
        <w:t xml:space="preserve"> </w:t>
      </w:r>
      <w:r w:rsidRPr="001C4D50">
        <w:rPr>
          <w:rFonts w:ascii="Times New Roman" w:hAnsi="Times New Roman"/>
          <w:sz w:val="24"/>
          <w:szCs w:val="24"/>
        </w:rPr>
        <w:t>telefonda</w:t>
      </w:r>
      <w:r w:rsidRPr="001C4D50">
        <w:rPr>
          <w:rFonts w:ascii="Times New Roman" w:hAnsi="Times New Roman"/>
          <w:spacing w:val="-4"/>
          <w:sz w:val="24"/>
          <w:szCs w:val="24"/>
        </w:rPr>
        <w:t xml:space="preserve"> </w:t>
      </w:r>
      <w:r w:rsidRPr="001C4D50">
        <w:rPr>
          <w:rFonts w:ascii="Times New Roman" w:hAnsi="Times New Roman"/>
          <w:spacing w:val="-1"/>
          <w:sz w:val="24"/>
          <w:szCs w:val="24"/>
        </w:rPr>
        <w:t>destek vermek,</w:t>
      </w:r>
    </w:p>
    <w:p w:rsidR="001F7941" w:rsidRPr="001C4D50" w:rsidRDefault="001F7941" w:rsidP="001F7941">
      <w:pPr>
        <w:pStyle w:val="GvdeMetni"/>
        <w:numPr>
          <w:ilvl w:val="0"/>
          <w:numId w:val="9"/>
        </w:numPr>
        <w:tabs>
          <w:tab w:val="left" w:pos="1902"/>
        </w:tabs>
        <w:kinsoku w:val="0"/>
        <w:overflowPunct w:val="0"/>
        <w:autoSpaceDE w:val="0"/>
        <w:autoSpaceDN w:val="0"/>
        <w:adjustRightInd w:val="0"/>
        <w:spacing w:before="139" w:line="360" w:lineRule="auto"/>
        <w:ind w:right="247"/>
        <w:rPr>
          <w:rFonts w:ascii="Times New Roman" w:hAnsi="Times New Roman"/>
          <w:spacing w:val="-1"/>
          <w:sz w:val="24"/>
          <w:szCs w:val="24"/>
        </w:rPr>
      </w:pPr>
      <w:r w:rsidRPr="001C4D50">
        <w:rPr>
          <w:rFonts w:ascii="Times New Roman" w:hAnsi="Times New Roman"/>
          <w:spacing w:val="-1"/>
          <w:sz w:val="24"/>
          <w:szCs w:val="24"/>
        </w:rPr>
        <w:t>TÜBİTAK</w:t>
      </w:r>
      <w:r w:rsidRPr="001C4D50">
        <w:rPr>
          <w:rFonts w:ascii="Times New Roman" w:hAnsi="Times New Roman"/>
          <w:sz w:val="24"/>
          <w:szCs w:val="24"/>
        </w:rPr>
        <w:t xml:space="preserve"> </w:t>
      </w:r>
      <w:r w:rsidRPr="001C4D50">
        <w:rPr>
          <w:rFonts w:ascii="Times New Roman" w:hAnsi="Times New Roman"/>
          <w:spacing w:val="35"/>
          <w:sz w:val="24"/>
          <w:szCs w:val="24"/>
        </w:rPr>
        <w:t xml:space="preserve"> </w:t>
      </w:r>
      <w:r w:rsidRPr="001C4D50">
        <w:rPr>
          <w:rFonts w:ascii="Times New Roman" w:hAnsi="Times New Roman"/>
          <w:spacing w:val="-1"/>
          <w:sz w:val="24"/>
          <w:szCs w:val="24"/>
        </w:rPr>
        <w:t>raporlama</w:t>
      </w:r>
      <w:r w:rsidRPr="001C4D50">
        <w:rPr>
          <w:rFonts w:ascii="Times New Roman" w:hAnsi="Times New Roman"/>
          <w:sz w:val="24"/>
          <w:szCs w:val="24"/>
        </w:rPr>
        <w:t xml:space="preserve"> </w:t>
      </w:r>
      <w:r w:rsidRPr="001C4D50">
        <w:rPr>
          <w:rFonts w:ascii="Times New Roman" w:hAnsi="Times New Roman"/>
          <w:spacing w:val="36"/>
          <w:sz w:val="24"/>
          <w:szCs w:val="24"/>
        </w:rPr>
        <w:t xml:space="preserve"> </w:t>
      </w:r>
      <w:r w:rsidRPr="001C4D50">
        <w:rPr>
          <w:rFonts w:ascii="Times New Roman" w:hAnsi="Times New Roman"/>
          <w:sz w:val="24"/>
          <w:szCs w:val="24"/>
        </w:rPr>
        <w:t xml:space="preserve">sisteminden </w:t>
      </w:r>
      <w:r w:rsidRPr="001C4D50">
        <w:rPr>
          <w:rFonts w:ascii="Times New Roman" w:hAnsi="Times New Roman"/>
          <w:spacing w:val="36"/>
          <w:sz w:val="24"/>
          <w:szCs w:val="24"/>
        </w:rPr>
        <w:t xml:space="preserve"> </w:t>
      </w:r>
      <w:r w:rsidRPr="001C4D50">
        <w:rPr>
          <w:rFonts w:ascii="Times New Roman" w:hAnsi="Times New Roman"/>
          <w:spacing w:val="-1"/>
          <w:sz w:val="24"/>
          <w:szCs w:val="24"/>
        </w:rPr>
        <w:t>alınan</w:t>
      </w:r>
      <w:r w:rsidRPr="001C4D50">
        <w:rPr>
          <w:rFonts w:ascii="Times New Roman" w:hAnsi="Times New Roman"/>
          <w:sz w:val="24"/>
          <w:szCs w:val="24"/>
        </w:rPr>
        <w:t xml:space="preserve"> </w:t>
      </w:r>
      <w:r w:rsidRPr="001C4D50">
        <w:rPr>
          <w:rFonts w:ascii="Times New Roman" w:hAnsi="Times New Roman"/>
          <w:spacing w:val="36"/>
          <w:sz w:val="24"/>
          <w:szCs w:val="24"/>
        </w:rPr>
        <w:t xml:space="preserve"> </w:t>
      </w:r>
      <w:r w:rsidRPr="001C4D50">
        <w:rPr>
          <w:rFonts w:ascii="Times New Roman" w:hAnsi="Times New Roman"/>
          <w:sz w:val="24"/>
          <w:szCs w:val="24"/>
        </w:rPr>
        <w:t xml:space="preserve">verilerle </w:t>
      </w:r>
      <w:r w:rsidRPr="001C4D50">
        <w:rPr>
          <w:rFonts w:ascii="Times New Roman" w:hAnsi="Times New Roman"/>
          <w:spacing w:val="35"/>
          <w:sz w:val="24"/>
          <w:szCs w:val="24"/>
        </w:rPr>
        <w:t xml:space="preserve"> </w:t>
      </w:r>
      <w:r w:rsidRPr="001C4D50">
        <w:rPr>
          <w:rFonts w:ascii="Times New Roman" w:hAnsi="Times New Roman"/>
          <w:sz w:val="24"/>
          <w:szCs w:val="24"/>
        </w:rPr>
        <w:t xml:space="preserve">elektronik </w:t>
      </w:r>
      <w:r w:rsidRPr="001C4D50">
        <w:rPr>
          <w:rFonts w:ascii="Times New Roman" w:hAnsi="Times New Roman"/>
          <w:spacing w:val="36"/>
          <w:sz w:val="24"/>
          <w:szCs w:val="24"/>
        </w:rPr>
        <w:t xml:space="preserve"> </w:t>
      </w:r>
      <w:r w:rsidRPr="001C4D50">
        <w:rPr>
          <w:rFonts w:ascii="Times New Roman" w:hAnsi="Times New Roman"/>
          <w:sz w:val="24"/>
          <w:szCs w:val="24"/>
        </w:rPr>
        <w:t xml:space="preserve">imza </w:t>
      </w:r>
      <w:r w:rsidRPr="001C4D50">
        <w:rPr>
          <w:rFonts w:ascii="Times New Roman" w:hAnsi="Times New Roman"/>
          <w:spacing w:val="35"/>
          <w:sz w:val="24"/>
          <w:szCs w:val="24"/>
        </w:rPr>
        <w:t xml:space="preserve"> </w:t>
      </w:r>
      <w:r w:rsidRPr="001C4D50">
        <w:rPr>
          <w:rFonts w:ascii="Times New Roman" w:hAnsi="Times New Roman"/>
          <w:spacing w:val="-1"/>
          <w:sz w:val="24"/>
          <w:szCs w:val="24"/>
        </w:rPr>
        <w:t>durumlarının</w:t>
      </w:r>
      <w:r w:rsidRPr="001C4D50">
        <w:rPr>
          <w:rFonts w:ascii="Times New Roman" w:hAnsi="Times New Roman"/>
          <w:spacing w:val="53"/>
          <w:sz w:val="24"/>
          <w:szCs w:val="24"/>
        </w:rPr>
        <w:t xml:space="preserve"> </w:t>
      </w:r>
      <w:r w:rsidRPr="001C4D50">
        <w:rPr>
          <w:rFonts w:ascii="Times New Roman" w:hAnsi="Times New Roman"/>
          <w:sz w:val="24"/>
          <w:szCs w:val="24"/>
        </w:rPr>
        <w:t xml:space="preserve">takibini </w:t>
      </w:r>
      <w:r w:rsidRPr="001C4D50">
        <w:rPr>
          <w:rFonts w:ascii="Times New Roman" w:hAnsi="Times New Roman"/>
          <w:spacing w:val="-1"/>
          <w:sz w:val="24"/>
          <w:szCs w:val="24"/>
        </w:rPr>
        <w:t>sağlamak,</w:t>
      </w:r>
    </w:p>
    <w:p w:rsidR="001F7941" w:rsidRPr="001C4D50" w:rsidRDefault="001F7941" w:rsidP="001F7941">
      <w:pPr>
        <w:pStyle w:val="GvdeMetni"/>
        <w:numPr>
          <w:ilvl w:val="0"/>
          <w:numId w:val="9"/>
        </w:numPr>
        <w:tabs>
          <w:tab w:val="left" w:pos="1902"/>
        </w:tabs>
        <w:kinsoku w:val="0"/>
        <w:overflowPunct w:val="0"/>
        <w:autoSpaceDE w:val="0"/>
        <w:autoSpaceDN w:val="0"/>
        <w:adjustRightInd w:val="0"/>
        <w:spacing w:before="3"/>
        <w:rPr>
          <w:rFonts w:ascii="Times New Roman" w:hAnsi="Times New Roman"/>
          <w:sz w:val="24"/>
          <w:szCs w:val="24"/>
        </w:rPr>
      </w:pPr>
      <w:r w:rsidRPr="001C4D50">
        <w:rPr>
          <w:rFonts w:ascii="Times New Roman" w:hAnsi="Times New Roman"/>
          <w:spacing w:val="-1"/>
          <w:sz w:val="24"/>
          <w:szCs w:val="24"/>
        </w:rPr>
        <w:t>Üniversitemiz tarafından</w:t>
      </w:r>
      <w:r w:rsidRPr="001C4D50">
        <w:rPr>
          <w:rFonts w:ascii="Times New Roman" w:hAnsi="Times New Roman"/>
          <w:spacing w:val="2"/>
          <w:sz w:val="24"/>
          <w:szCs w:val="24"/>
        </w:rPr>
        <w:t xml:space="preserve"> </w:t>
      </w:r>
      <w:r w:rsidRPr="001C4D50">
        <w:rPr>
          <w:rFonts w:ascii="Times New Roman" w:hAnsi="Times New Roman"/>
          <w:spacing w:val="-1"/>
          <w:sz w:val="24"/>
          <w:szCs w:val="24"/>
        </w:rPr>
        <w:t>elektronik</w:t>
      </w:r>
      <w:r w:rsidRPr="001C4D50">
        <w:rPr>
          <w:rFonts w:ascii="Times New Roman" w:hAnsi="Times New Roman"/>
          <w:spacing w:val="-2"/>
          <w:sz w:val="24"/>
          <w:szCs w:val="24"/>
        </w:rPr>
        <w:t xml:space="preserve"> </w:t>
      </w:r>
      <w:r w:rsidRPr="001C4D50">
        <w:rPr>
          <w:rFonts w:ascii="Times New Roman" w:hAnsi="Times New Roman"/>
          <w:sz w:val="24"/>
          <w:szCs w:val="24"/>
        </w:rPr>
        <w:t>imza</w:t>
      </w:r>
      <w:r w:rsidRPr="001C4D50">
        <w:rPr>
          <w:rFonts w:ascii="Times New Roman" w:hAnsi="Times New Roman"/>
          <w:spacing w:val="-3"/>
          <w:sz w:val="24"/>
          <w:szCs w:val="24"/>
        </w:rPr>
        <w:t xml:space="preserve"> </w:t>
      </w:r>
      <w:r w:rsidRPr="001C4D50">
        <w:rPr>
          <w:rFonts w:ascii="Times New Roman" w:hAnsi="Times New Roman"/>
          <w:spacing w:val="-1"/>
          <w:sz w:val="24"/>
          <w:szCs w:val="24"/>
        </w:rPr>
        <w:t>alınan</w:t>
      </w:r>
      <w:r w:rsidRPr="001C4D50">
        <w:rPr>
          <w:rFonts w:ascii="Times New Roman" w:hAnsi="Times New Roman"/>
          <w:spacing w:val="-3"/>
          <w:sz w:val="24"/>
          <w:szCs w:val="24"/>
        </w:rPr>
        <w:t xml:space="preserve"> </w:t>
      </w:r>
      <w:r w:rsidRPr="001C4D50">
        <w:rPr>
          <w:rFonts w:ascii="Times New Roman" w:hAnsi="Times New Roman"/>
          <w:spacing w:val="-1"/>
          <w:sz w:val="24"/>
          <w:szCs w:val="24"/>
        </w:rPr>
        <w:t>kullanıcı</w:t>
      </w:r>
      <w:r w:rsidRPr="001C4D50">
        <w:rPr>
          <w:rFonts w:ascii="Times New Roman" w:hAnsi="Times New Roman"/>
          <w:sz w:val="24"/>
          <w:szCs w:val="24"/>
        </w:rPr>
        <w:t xml:space="preserve"> </w:t>
      </w:r>
      <w:r w:rsidRPr="001C4D50">
        <w:rPr>
          <w:rFonts w:ascii="Times New Roman" w:hAnsi="Times New Roman"/>
          <w:spacing w:val="-1"/>
          <w:sz w:val="24"/>
          <w:szCs w:val="24"/>
        </w:rPr>
        <w:t>kayıtlarını</w:t>
      </w:r>
      <w:r w:rsidRPr="001C4D50">
        <w:rPr>
          <w:rFonts w:ascii="Times New Roman" w:hAnsi="Times New Roman"/>
          <w:spacing w:val="2"/>
          <w:sz w:val="24"/>
          <w:szCs w:val="24"/>
        </w:rPr>
        <w:t xml:space="preserve"> </w:t>
      </w:r>
      <w:r w:rsidRPr="001C4D50">
        <w:rPr>
          <w:rFonts w:ascii="Times New Roman" w:hAnsi="Times New Roman"/>
          <w:sz w:val="24"/>
          <w:szCs w:val="24"/>
        </w:rPr>
        <w:t>tutmak,</w:t>
      </w:r>
    </w:p>
    <w:p w:rsidR="001F7941" w:rsidRPr="001C4D50" w:rsidRDefault="001F7941" w:rsidP="001F7941">
      <w:pPr>
        <w:pStyle w:val="GvdeMetni"/>
        <w:numPr>
          <w:ilvl w:val="0"/>
          <w:numId w:val="9"/>
        </w:numPr>
        <w:tabs>
          <w:tab w:val="left" w:pos="1902"/>
        </w:tabs>
        <w:kinsoku w:val="0"/>
        <w:overflowPunct w:val="0"/>
        <w:autoSpaceDE w:val="0"/>
        <w:autoSpaceDN w:val="0"/>
        <w:adjustRightInd w:val="0"/>
        <w:spacing w:before="137"/>
        <w:rPr>
          <w:rFonts w:ascii="Times New Roman" w:hAnsi="Times New Roman"/>
          <w:spacing w:val="-1"/>
          <w:sz w:val="24"/>
          <w:szCs w:val="24"/>
        </w:rPr>
      </w:pPr>
      <w:r w:rsidRPr="001C4D50">
        <w:rPr>
          <w:rFonts w:ascii="Times New Roman" w:hAnsi="Times New Roman"/>
          <w:spacing w:val="-1"/>
          <w:sz w:val="24"/>
          <w:szCs w:val="24"/>
        </w:rPr>
        <w:t>Faaliyet</w:t>
      </w:r>
      <w:r w:rsidRPr="001C4D50">
        <w:rPr>
          <w:rFonts w:ascii="Times New Roman" w:hAnsi="Times New Roman"/>
          <w:spacing w:val="53"/>
          <w:sz w:val="24"/>
          <w:szCs w:val="24"/>
        </w:rPr>
        <w:t xml:space="preserve"> </w:t>
      </w:r>
      <w:r w:rsidRPr="001C4D50">
        <w:rPr>
          <w:rFonts w:ascii="Times New Roman" w:hAnsi="Times New Roman"/>
          <w:spacing w:val="-1"/>
          <w:sz w:val="24"/>
          <w:szCs w:val="24"/>
        </w:rPr>
        <w:t>alanına</w:t>
      </w:r>
      <w:r w:rsidRPr="001C4D50">
        <w:rPr>
          <w:rFonts w:ascii="Times New Roman" w:hAnsi="Times New Roman"/>
          <w:spacing w:val="51"/>
          <w:sz w:val="24"/>
          <w:szCs w:val="24"/>
        </w:rPr>
        <w:t xml:space="preserve"> </w:t>
      </w:r>
      <w:r w:rsidRPr="001C4D50">
        <w:rPr>
          <w:rFonts w:ascii="Times New Roman" w:hAnsi="Times New Roman"/>
          <w:sz w:val="24"/>
          <w:szCs w:val="24"/>
        </w:rPr>
        <w:t>ilişkin</w:t>
      </w:r>
      <w:r w:rsidRPr="001C4D50">
        <w:rPr>
          <w:rFonts w:ascii="Times New Roman" w:hAnsi="Times New Roman"/>
          <w:spacing w:val="52"/>
          <w:sz w:val="24"/>
          <w:szCs w:val="24"/>
        </w:rPr>
        <w:t xml:space="preserve"> </w:t>
      </w:r>
      <w:r w:rsidRPr="001C4D50">
        <w:rPr>
          <w:rFonts w:ascii="Times New Roman" w:hAnsi="Times New Roman"/>
          <w:spacing w:val="-1"/>
          <w:sz w:val="24"/>
          <w:szCs w:val="24"/>
        </w:rPr>
        <w:t>olarak</w:t>
      </w:r>
      <w:r w:rsidRPr="001C4D50">
        <w:rPr>
          <w:rFonts w:ascii="Times New Roman" w:hAnsi="Times New Roman"/>
          <w:spacing w:val="54"/>
          <w:sz w:val="24"/>
          <w:szCs w:val="24"/>
        </w:rPr>
        <w:t xml:space="preserve"> </w:t>
      </w:r>
      <w:r w:rsidRPr="001C4D50">
        <w:rPr>
          <w:rFonts w:ascii="Times New Roman" w:hAnsi="Times New Roman"/>
          <w:spacing w:val="-1"/>
          <w:sz w:val="24"/>
          <w:szCs w:val="24"/>
        </w:rPr>
        <w:t>Daire</w:t>
      </w:r>
      <w:r w:rsidRPr="001C4D50">
        <w:rPr>
          <w:rFonts w:ascii="Times New Roman" w:hAnsi="Times New Roman"/>
          <w:spacing w:val="53"/>
          <w:sz w:val="24"/>
          <w:szCs w:val="24"/>
        </w:rPr>
        <w:t xml:space="preserve"> </w:t>
      </w:r>
      <w:r w:rsidRPr="001C4D50">
        <w:rPr>
          <w:rFonts w:ascii="Times New Roman" w:hAnsi="Times New Roman"/>
          <w:spacing w:val="-1"/>
          <w:sz w:val="24"/>
          <w:szCs w:val="24"/>
        </w:rPr>
        <w:t>Başkanı</w:t>
      </w:r>
      <w:r w:rsidRPr="001C4D50">
        <w:rPr>
          <w:rFonts w:ascii="Times New Roman" w:hAnsi="Times New Roman"/>
          <w:spacing w:val="53"/>
          <w:sz w:val="24"/>
          <w:szCs w:val="24"/>
        </w:rPr>
        <w:t xml:space="preserve"> </w:t>
      </w:r>
      <w:r w:rsidRPr="001C4D50">
        <w:rPr>
          <w:rFonts w:ascii="Times New Roman" w:hAnsi="Times New Roman"/>
          <w:spacing w:val="-1"/>
          <w:sz w:val="24"/>
          <w:szCs w:val="24"/>
        </w:rPr>
        <w:t>tarafından</w:t>
      </w:r>
      <w:r w:rsidRPr="001C4D50">
        <w:rPr>
          <w:rFonts w:ascii="Times New Roman" w:hAnsi="Times New Roman"/>
          <w:spacing w:val="52"/>
          <w:sz w:val="24"/>
          <w:szCs w:val="24"/>
        </w:rPr>
        <w:t xml:space="preserve"> </w:t>
      </w:r>
      <w:r w:rsidRPr="001C4D50">
        <w:rPr>
          <w:rFonts w:ascii="Times New Roman" w:hAnsi="Times New Roman"/>
          <w:spacing w:val="-1"/>
          <w:sz w:val="24"/>
          <w:szCs w:val="24"/>
        </w:rPr>
        <w:t>verilecek</w:t>
      </w:r>
      <w:r w:rsidRPr="001C4D50">
        <w:rPr>
          <w:rFonts w:ascii="Times New Roman" w:hAnsi="Times New Roman"/>
          <w:spacing w:val="52"/>
          <w:sz w:val="24"/>
          <w:szCs w:val="24"/>
        </w:rPr>
        <w:t xml:space="preserve"> </w:t>
      </w:r>
      <w:r w:rsidRPr="001C4D50">
        <w:rPr>
          <w:rFonts w:ascii="Times New Roman" w:hAnsi="Times New Roman"/>
          <w:spacing w:val="-1"/>
          <w:sz w:val="24"/>
          <w:szCs w:val="24"/>
        </w:rPr>
        <w:t>benzer</w:t>
      </w:r>
      <w:r w:rsidRPr="001C4D50">
        <w:rPr>
          <w:rFonts w:ascii="Times New Roman" w:hAnsi="Times New Roman"/>
          <w:spacing w:val="51"/>
          <w:sz w:val="24"/>
          <w:szCs w:val="24"/>
        </w:rPr>
        <w:t xml:space="preserve"> </w:t>
      </w:r>
      <w:r w:rsidRPr="001C4D50">
        <w:rPr>
          <w:rFonts w:ascii="Times New Roman" w:hAnsi="Times New Roman"/>
          <w:spacing w:val="-1"/>
          <w:sz w:val="24"/>
          <w:szCs w:val="24"/>
        </w:rPr>
        <w:t>görevleri</w:t>
      </w:r>
    </w:p>
    <w:p w:rsidR="001F7941" w:rsidRPr="001C4D50" w:rsidRDefault="001F7941" w:rsidP="001F7941">
      <w:pPr>
        <w:pStyle w:val="GvdeMetni"/>
        <w:kinsoku w:val="0"/>
        <w:overflowPunct w:val="0"/>
        <w:spacing w:before="142"/>
        <w:rPr>
          <w:rFonts w:ascii="Times New Roman" w:hAnsi="Times New Roman"/>
          <w:spacing w:val="-1"/>
          <w:sz w:val="24"/>
          <w:szCs w:val="24"/>
        </w:rPr>
      </w:pPr>
      <w:r w:rsidRPr="001C4D50">
        <w:rPr>
          <w:rFonts w:ascii="Times New Roman" w:hAnsi="Times New Roman"/>
          <w:spacing w:val="-1"/>
          <w:sz w:val="24"/>
          <w:szCs w:val="24"/>
        </w:rPr>
        <w:t>yapmak.</w:t>
      </w:r>
    </w:p>
    <w:p w:rsidR="001020C6" w:rsidRDefault="001020C6" w:rsidP="00864B94">
      <w:pPr>
        <w:rPr>
          <w:rFonts w:ascii="Times New Roman" w:hAnsi="Times New Roman" w:cs="Times New Roman"/>
        </w:rPr>
      </w:pPr>
    </w:p>
    <w:p w:rsidR="00A077F6" w:rsidRDefault="00A077F6" w:rsidP="00864B94">
      <w:pPr>
        <w:rPr>
          <w:rFonts w:ascii="Times New Roman" w:hAnsi="Times New Roman" w:cs="Times New Roman"/>
        </w:rPr>
      </w:pPr>
    </w:p>
    <w:p w:rsidR="00A077F6" w:rsidRDefault="00A077F6" w:rsidP="00864B94">
      <w:pPr>
        <w:rPr>
          <w:rFonts w:ascii="Times New Roman" w:hAnsi="Times New Roman" w:cs="Times New Roman"/>
        </w:rPr>
      </w:pPr>
    </w:p>
    <w:p w:rsidR="00866064" w:rsidRDefault="00866064" w:rsidP="00864B94">
      <w:pPr>
        <w:rPr>
          <w:rFonts w:ascii="Times New Roman" w:hAnsi="Times New Roman" w:cs="Times New Roman"/>
        </w:rPr>
      </w:pPr>
    </w:p>
    <w:p w:rsidR="00866064" w:rsidRDefault="00866064" w:rsidP="00864B94">
      <w:pPr>
        <w:rPr>
          <w:rFonts w:ascii="Times New Roman" w:hAnsi="Times New Roman" w:cs="Times New Roman"/>
        </w:rPr>
      </w:pPr>
    </w:p>
    <w:p w:rsidR="00866064" w:rsidRDefault="00866064" w:rsidP="00864B94">
      <w:pPr>
        <w:rPr>
          <w:rFonts w:ascii="Times New Roman" w:hAnsi="Times New Roman" w:cs="Times New Roman"/>
        </w:rPr>
      </w:pPr>
    </w:p>
    <w:p w:rsidR="00866064" w:rsidRDefault="00866064" w:rsidP="00864B94">
      <w:pPr>
        <w:rPr>
          <w:rFonts w:ascii="Times New Roman" w:hAnsi="Times New Roman" w:cs="Times New Roman"/>
        </w:rPr>
      </w:pPr>
    </w:p>
    <w:p w:rsidR="00866064" w:rsidRDefault="00866064" w:rsidP="00864B94">
      <w:pPr>
        <w:rPr>
          <w:rFonts w:ascii="Times New Roman" w:hAnsi="Times New Roman" w:cs="Times New Roman"/>
        </w:rPr>
      </w:pPr>
    </w:p>
    <w:p w:rsidR="00866064" w:rsidRDefault="00866064" w:rsidP="00864B94">
      <w:pPr>
        <w:rPr>
          <w:rFonts w:ascii="Times New Roman" w:hAnsi="Times New Roman" w:cs="Times New Roman"/>
        </w:rPr>
      </w:pPr>
    </w:p>
    <w:p w:rsidR="00866064" w:rsidRDefault="00866064" w:rsidP="00864B94">
      <w:pPr>
        <w:rPr>
          <w:rFonts w:ascii="Times New Roman" w:hAnsi="Times New Roman" w:cs="Times New Roman"/>
        </w:rPr>
      </w:pPr>
    </w:p>
    <w:p w:rsidR="00866064" w:rsidRDefault="00866064" w:rsidP="00864B94">
      <w:pPr>
        <w:rPr>
          <w:rFonts w:ascii="Times New Roman" w:hAnsi="Times New Roman" w:cs="Times New Roman"/>
        </w:rPr>
      </w:pPr>
    </w:p>
    <w:p w:rsidR="00866064" w:rsidRDefault="00866064" w:rsidP="00864B94">
      <w:pPr>
        <w:rPr>
          <w:rFonts w:ascii="Times New Roman" w:hAnsi="Times New Roman" w:cs="Times New Roman"/>
        </w:rPr>
      </w:pPr>
    </w:p>
    <w:p w:rsidR="00866064" w:rsidRDefault="00866064" w:rsidP="00864B94">
      <w:pPr>
        <w:rPr>
          <w:rFonts w:ascii="Times New Roman" w:hAnsi="Times New Roman" w:cs="Times New Roman"/>
        </w:rPr>
      </w:pPr>
    </w:p>
    <w:p w:rsidR="00866064" w:rsidRDefault="00866064" w:rsidP="00864B94">
      <w:pPr>
        <w:rPr>
          <w:rFonts w:ascii="Times New Roman" w:hAnsi="Times New Roman" w:cs="Times New Roman"/>
        </w:rPr>
      </w:pPr>
    </w:p>
    <w:p w:rsidR="00866064" w:rsidRDefault="00866064" w:rsidP="00864B94">
      <w:pPr>
        <w:rPr>
          <w:rFonts w:ascii="Times New Roman" w:hAnsi="Times New Roman" w:cs="Times New Roman"/>
        </w:rPr>
      </w:pPr>
    </w:p>
    <w:p w:rsidR="00866064" w:rsidRDefault="00866064" w:rsidP="00864B94">
      <w:pPr>
        <w:rPr>
          <w:rFonts w:ascii="Times New Roman" w:hAnsi="Times New Roman" w:cs="Times New Roman"/>
        </w:rPr>
      </w:pPr>
    </w:p>
    <w:p w:rsidR="00866064" w:rsidRDefault="00866064" w:rsidP="00864B94">
      <w:pPr>
        <w:rPr>
          <w:rFonts w:ascii="Times New Roman" w:hAnsi="Times New Roman" w:cs="Times New Roman"/>
        </w:rPr>
      </w:pPr>
    </w:p>
    <w:p w:rsidR="009C0D80" w:rsidRPr="00660D98" w:rsidRDefault="009C0D80" w:rsidP="009C0D80">
      <w:pPr>
        <w:keepNext/>
        <w:keepLines/>
        <w:spacing w:before="200"/>
        <w:outlineLvl w:val="1"/>
        <w:rPr>
          <w:rFonts w:ascii="Times New Roman" w:eastAsia="Times New Roman" w:hAnsi="Times New Roman" w:cs="Times New Roman"/>
          <w:b/>
          <w:bCs/>
          <w:color w:val="000000"/>
          <w:sz w:val="24"/>
          <w:szCs w:val="26"/>
        </w:rPr>
      </w:pPr>
      <w:bookmarkStart w:id="36" w:name="_Toc129745748"/>
      <w:r w:rsidRPr="00660D98">
        <w:rPr>
          <w:rFonts w:ascii="Times New Roman" w:hAnsi="Times New Roman" w:cs="Times New Roman"/>
          <w:sz w:val="24"/>
          <w:szCs w:val="24"/>
        </w:rPr>
        <w:lastRenderedPageBreak/>
        <w:t>4.</w:t>
      </w:r>
      <w:bookmarkEnd w:id="36"/>
      <w:r w:rsidRPr="00660D98">
        <w:rPr>
          <w:rFonts w:ascii="Times New Roman" w:eastAsia="Times New Roman" w:hAnsi="Times New Roman" w:cs="Times New Roman"/>
          <w:b/>
          <w:bCs/>
          <w:color w:val="000000"/>
          <w:sz w:val="24"/>
          <w:szCs w:val="26"/>
        </w:rPr>
        <w:t xml:space="preserve"> 3. Teknoloji ve Bilişim Altyapısı</w:t>
      </w:r>
    </w:p>
    <w:p w:rsidR="009C0D80" w:rsidRPr="00660D98" w:rsidRDefault="009C0D80" w:rsidP="009C0D80">
      <w:pPr>
        <w:widowControl w:val="0"/>
        <w:kinsoku w:val="0"/>
        <w:overflowPunct w:val="0"/>
        <w:ind w:left="1001"/>
        <w:rPr>
          <w:rFonts w:ascii="Times New Roman" w:eastAsia="Arial" w:hAnsi="Times New Roman" w:cs="Times New Roman"/>
          <w:sz w:val="20"/>
          <w:szCs w:val="20"/>
          <w:lang w:val="en-US"/>
        </w:rPr>
      </w:pPr>
      <w:r w:rsidRPr="00660D98">
        <w:rPr>
          <w:rFonts w:ascii="Times New Roman" w:eastAsia="Arial" w:hAnsi="Times New Roman" w:cs="Times New Roman"/>
          <w:b/>
          <w:bCs/>
          <w:sz w:val="20"/>
          <w:szCs w:val="20"/>
          <w:lang w:val="en-US"/>
        </w:rPr>
        <w:t>Bilişim</w:t>
      </w:r>
      <w:r w:rsidRPr="00660D98">
        <w:rPr>
          <w:rFonts w:ascii="Times New Roman" w:eastAsia="Arial" w:hAnsi="Times New Roman" w:cs="Times New Roman"/>
          <w:b/>
          <w:bCs/>
          <w:spacing w:val="-1"/>
          <w:sz w:val="20"/>
          <w:szCs w:val="20"/>
          <w:lang w:val="en-US"/>
        </w:rPr>
        <w:t>Kaynakları</w:t>
      </w:r>
    </w:p>
    <w:p w:rsidR="009C0D80" w:rsidRPr="00660D98" w:rsidRDefault="009C0D80" w:rsidP="009C0D80">
      <w:pPr>
        <w:widowControl w:val="0"/>
        <w:kinsoku w:val="0"/>
        <w:overflowPunct w:val="0"/>
        <w:spacing w:before="1"/>
        <w:rPr>
          <w:rFonts w:ascii="Times New Roman" w:eastAsia="Arial" w:hAnsi="Times New Roman" w:cs="Times New Roman"/>
          <w:b/>
          <w:bCs/>
          <w:lang w:val="en-US"/>
        </w:rPr>
      </w:pPr>
    </w:p>
    <w:p w:rsidR="009C0D80" w:rsidRPr="00EA41F1" w:rsidRDefault="009C0D80" w:rsidP="009C0D80">
      <w:pPr>
        <w:pStyle w:val="GvdeMetni"/>
        <w:kinsoku w:val="0"/>
        <w:overflowPunct w:val="0"/>
        <w:spacing w:line="359" w:lineRule="auto"/>
        <w:ind w:left="1001" w:right="-2" w:firstLine="566"/>
        <w:rPr>
          <w:rFonts w:ascii="Times New Roman" w:hAnsi="Times New Roman"/>
          <w:spacing w:val="-1"/>
        </w:rPr>
      </w:pPr>
      <w:r w:rsidRPr="00EA41F1">
        <w:rPr>
          <w:rFonts w:ascii="Times New Roman" w:hAnsi="Times New Roman"/>
          <w:spacing w:val="-1"/>
        </w:rPr>
        <w:t>ÜniversitemizBilgiİşlemDaireBaşkanlığınca,Üniversitemizbilişimaltyapısıyla</w:t>
      </w:r>
      <w:r w:rsidRPr="00EA41F1">
        <w:rPr>
          <w:rFonts w:ascii="Times New Roman" w:hAnsi="Times New Roman"/>
        </w:rPr>
        <w:t>ilgili</w:t>
      </w:r>
      <w:r w:rsidRPr="00EA41F1">
        <w:rPr>
          <w:rFonts w:ascii="Times New Roman" w:hAnsi="Times New Roman"/>
          <w:spacing w:val="-1"/>
        </w:rPr>
        <w:t>çalışmalaryürütülmekte</w:t>
      </w:r>
      <w:r w:rsidRPr="00EA41F1">
        <w:rPr>
          <w:rFonts w:ascii="Times New Roman" w:hAnsi="Times New Roman"/>
        </w:rPr>
        <w:t>olup, bu</w:t>
      </w:r>
      <w:r w:rsidRPr="00EA41F1">
        <w:rPr>
          <w:rFonts w:ascii="Times New Roman" w:hAnsi="Times New Roman"/>
          <w:spacing w:val="-1"/>
        </w:rPr>
        <w:t>çalışmalarkapsamında;</w:t>
      </w:r>
    </w:p>
    <w:p w:rsidR="009C0D80" w:rsidRPr="00EA41F1" w:rsidRDefault="009C0D80" w:rsidP="009C0D80">
      <w:pPr>
        <w:pStyle w:val="GvdeMetni"/>
        <w:numPr>
          <w:ilvl w:val="1"/>
          <w:numId w:val="4"/>
        </w:numPr>
        <w:tabs>
          <w:tab w:val="left" w:pos="2288"/>
        </w:tabs>
        <w:kinsoku w:val="0"/>
        <w:overflowPunct w:val="0"/>
        <w:autoSpaceDE w:val="0"/>
        <w:autoSpaceDN w:val="0"/>
        <w:adjustRightInd w:val="0"/>
        <w:spacing w:before="127"/>
        <w:ind w:right="1417"/>
        <w:rPr>
          <w:rFonts w:ascii="Times New Roman" w:hAnsi="Times New Roman"/>
          <w:spacing w:val="-1"/>
        </w:rPr>
      </w:pPr>
      <w:r w:rsidRPr="00EA41F1">
        <w:rPr>
          <w:rFonts w:ascii="Times New Roman" w:hAnsi="Times New Roman"/>
          <w:spacing w:val="-1"/>
        </w:rPr>
        <w:t>Üniversitemizkabloluağ</w:t>
      </w:r>
      <w:r w:rsidRPr="00EA41F1">
        <w:rPr>
          <w:rFonts w:ascii="Times New Roman" w:hAnsi="Times New Roman"/>
        </w:rPr>
        <w:t xml:space="preserve"> ve</w:t>
      </w:r>
      <w:r w:rsidRPr="00EA41F1">
        <w:rPr>
          <w:rFonts w:ascii="Times New Roman" w:hAnsi="Times New Roman"/>
          <w:spacing w:val="-1"/>
        </w:rPr>
        <w:t>kablosuzağ altyapısınınyönetimi,</w:t>
      </w:r>
    </w:p>
    <w:p w:rsidR="009C0D80" w:rsidRPr="00EA41F1" w:rsidRDefault="009C0D80" w:rsidP="009C0D80">
      <w:pPr>
        <w:pStyle w:val="GvdeMetni"/>
        <w:numPr>
          <w:ilvl w:val="1"/>
          <w:numId w:val="4"/>
        </w:numPr>
        <w:tabs>
          <w:tab w:val="left" w:pos="2288"/>
        </w:tabs>
        <w:kinsoku w:val="0"/>
        <w:overflowPunct w:val="0"/>
        <w:autoSpaceDE w:val="0"/>
        <w:autoSpaceDN w:val="0"/>
        <w:adjustRightInd w:val="0"/>
        <w:spacing w:before="197"/>
        <w:ind w:right="1417"/>
        <w:rPr>
          <w:rFonts w:ascii="Times New Roman" w:hAnsi="Times New Roman"/>
          <w:spacing w:val="-1"/>
        </w:rPr>
      </w:pPr>
      <w:r w:rsidRPr="00EA41F1">
        <w:rPr>
          <w:rFonts w:ascii="Times New Roman" w:hAnsi="Times New Roman"/>
          <w:spacing w:val="-1"/>
        </w:rPr>
        <w:t>Ağgüvenliği</w:t>
      </w:r>
      <w:r w:rsidRPr="00EA41F1">
        <w:rPr>
          <w:rFonts w:ascii="Times New Roman" w:hAnsi="Times New Roman"/>
        </w:rPr>
        <w:t>sistemleri veloglama</w:t>
      </w:r>
      <w:r w:rsidRPr="00EA41F1">
        <w:rPr>
          <w:rFonts w:ascii="Times New Roman" w:hAnsi="Times New Roman"/>
          <w:spacing w:val="-1"/>
        </w:rPr>
        <w:t>altyapısınıyönetimi,</w:t>
      </w:r>
    </w:p>
    <w:p w:rsidR="009C0D80" w:rsidRPr="00EA41F1" w:rsidRDefault="009C0D80" w:rsidP="009C0D80">
      <w:pPr>
        <w:pStyle w:val="GvdeMetni"/>
        <w:numPr>
          <w:ilvl w:val="1"/>
          <w:numId w:val="4"/>
        </w:numPr>
        <w:tabs>
          <w:tab w:val="left" w:pos="2288"/>
        </w:tabs>
        <w:kinsoku w:val="0"/>
        <w:overflowPunct w:val="0"/>
        <w:autoSpaceDE w:val="0"/>
        <w:autoSpaceDN w:val="0"/>
        <w:adjustRightInd w:val="0"/>
        <w:spacing w:before="199" w:line="360" w:lineRule="auto"/>
        <w:ind w:right="1417"/>
        <w:jc w:val="both"/>
        <w:rPr>
          <w:rFonts w:ascii="Times New Roman" w:hAnsi="Times New Roman"/>
          <w:spacing w:val="-1"/>
        </w:rPr>
      </w:pPr>
      <w:r w:rsidRPr="00EA41F1">
        <w:rPr>
          <w:rFonts w:ascii="Times New Roman" w:hAnsi="Times New Roman"/>
          <w:spacing w:val="-1"/>
        </w:rPr>
        <w:t>Veriiletişim</w:t>
      </w:r>
      <w:r w:rsidRPr="00EA41F1">
        <w:rPr>
          <w:rFonts w:ascii="Times New Roman" w:hAnsi="Times New Roman"/>
          <w:spacing w:val="-2"/>
        </w:rPr>
        <w:t>ağı</w:t>
      </w:r>
      <w:r w:rsidRPr="00EA41F1">
        <w:rPr>
          <w:rFonts w:ascii="Times New Roman" w:hAnsi="Times New Roman"/>
          <w:spacing w:val="-1"/>
        </w:rPr>
        <w:t>altyapısının(Kablo</w:t>
      </w:r>
      <w:r w:rsidRPr="00EA41F1">
        <w:rPr>
          <w:rFonts w:ascii="Times New Roman" w:hAnsi="Times New Roman"/>
        </w:rPr>
        <w:t>tesisatı,</w:t>
      </w:r>
      <w:r w:rsidRPr="00EA41F1">
        <w:rPr>
          <w:rFonts w:ascii="Times New Roman" w:hAnsi="Times New Roman"/>
          <w:spacing w:val="-1"/>
        </w:rPr>
        <w:t>switchler,güvenlikduvarıcihazı,kablosuzağerişim</w:t>
      </w:r>
      <w:r w:rsidRPr="00EA41F1">
        <w:rPr>
          <w:rFonts w:ascii="Times New Roman" w:hAnsi="Times New Roman"/>
        </w:rPr>
        <w:t>noktası</w:t>
      </w:r>
      <w:r w:rsidRPr="00EA41F1">
        <w:rPr>
          <w:rFonts w:ascii="Times New Roman" w:hAnsi="Times New Roman"/>
          <w:spacing w:val="-1"/>
        </w:rPr>
        <w:t>cihazları)planlanması,işletilmesi,geliştirilmesi,</w:t>
      </w:r>
      <w:r w:rsidRPr="00EA41F1">
        <w:rPr>
          <w:rFonts w:ascii="Times New Roman" w:hAnsi="Times New Roman"/>
        </w:rPr>
        <w:t>kontrolüvetakibi,</w:t>
      </w:r>
      <w:r w:rsidRPr="00EA41F1">
        <w:rPr>
          <w:rFonts w:ascii="Times New Roman" w:hAnsi="Times New Roman"/>
          <w:spacing w:val="-1"/>
        </w:rPr>
        <w:t>ÜniversitemizbünyesindekiSistemOdalarının</w:t>
      </w:r>
      <w:r w:rsidRPr="00EA41F1">
        <w:rPr>
          <w:rFonts w:ascii="Times New Roman" w:hAnsi="Times New Roman"/>
        </w:rPr>
        <w:t>kontrolü,</w:t>
      </w:r>
      <w:r w:rsidRPr="00EA41F1">
        <w:rPr>
          <w:rFonts w:ascii="Times New Roman" w:hAnsi="Times New Roman"/>
          <w:spacing w:val="-1"/>
        </w:rPr>
        <w:t>Merkez</w:t>
      </w:r>
      <w:r w:rsidRPr="00EA41F1">
        <w:rPr>
          <w:rFonts w:ascii="Times New Roman" w:hAnsi="Times New Roman"/>
        </w:rPr>
        <w:t>Ana</w:t>
      </w:r>
      <w:r w:rsidRPr="00EA41F1">
        <w:rPr>
          <w:rFonts w:ascii="Times New Roman" w:hAnsi="Times New Roman"/>
          <w:spacing w:val="-1"/>
        </w:rPr>
        <w:t>SistemOdasınınkontrolü,bakımı,Network</w:t>
      </w:r>
      <w:r w:rsidRPr="00EA41F1">
        <w:rPr>
          <w:rFonts w:ascii="Times New Roman" w:hAnsi="Times New Roman"/>
        </w:rPr>
        <w:t>AnaHizmet</w:t>
      </w:r>
      <w:r w:rsidRPr="00EA41F1">
        <w:rPr>
          <w:rFonts w:ascii="Times New Roman" w:hAnsi="Times New Roman"/>
          <w:spacing w:val="-1"/>
        </w:rPr>
        <w:t>Sunucularınınplanlanması,işletilmesi,geliştirilmesi,</w:t>
      </w:r>
      <w:r w:rsidRPr="00EA41F1">
        <w:rPr>
          <w:rFonts w:ascii="Times New Roman" w:hAnsi="Times New Roman"/>
        </w:rPr>
        <w:t>kontrol vetakibi</w:t>
      </w:r>
      <w:r w:rsidRPr="00EA41F1">
        <w:rPr>
          <w:rFonts w:ascii="Times New Roman" w:hAnsi="Times New Roman"/>
          <w:spacing w:val="-1"/>
        </w:rPr>
        <w:t>"Network</w:t>
      </w:r>
      <w:r w:rsidRPr="00EA41F1">
        <w:rPr>
          <w:rFonts w:ascii="Times New Roman" w:hAnsi="Times New Roman"/>
        </w:rPr>
        <w:t>Sunucu</w:t>
      </w:r>
      <w:r w:rsidRPr="00EA41F1">
        <w:rPr>
          <w:rFonts w:ascii="Times New Roman" w:hAnsi="Times New Roman"/>
          <w:spacing w:val="-1"/>
        </w:rPr>
        <w:t>Yönetim"leri,</w:t>
      </w:r>
    </w:p>
    <w:p w:rsidR="009C0D80" w:rsidRPr="00EA41F1" w:rsidRDefault="009C0D80" w:rsidP="009C0D80">
      <w:pPr>
        <w:pStyle w:val="GvdeMetni"/>
        <w:numPr>
          <w:ilvl w:val="1"/>
          <w:numId w:val="4"/>
        </w:numPr>
        <w:tabs>
          <w:tab w:val="left" w:pos="2288"/>
        </w:tabs>
        <w:kinsoku w:val="0"/>
        <w:overflowPunct w:val="0"/>
        <w:autoSpaceDE w:val="0"/>
        <w:autoSpaceDN w:val="0"/>
        <w:adjustRightInd w:val="0"/>
        <w:spacing w:before="63"/>
        <w:ind w:right="1417"/>
        <w:rPr>
          <w:rFonts w:ascii="Times New Roman" w:hAnsi="Times New Roman"/>
          <w:spacing w:val="-1"/>
        </w:rPr>
      </w:pPr>
      <w:r w:rsidRPr="00EA41F1">
        <w:rPr>
          <w:rFonts w:ascii="Times New Roman" w:hAnsi="Times New Roman"/>
          <w:spacing w:val="-1"/>
        </w:rPr>
        <w:t>Üniversitesistemaltyapısı</w:t>
      </w:r>
      <w:r w:rsidRPr="00EA41F1">
        <w:rPr>
          <w:rFonts w:ascii="Times New Roman" w:hAnsi="Times New Roman"/>
        </w:rPr>
        <w:t xml:space="preserve"> ve</w:t>
      </w:r>
      <w:r w:rsidRPr="00EA41F1">
        <w:rPr>
          <w:rFonts w:ascii="Times New Roman" w:hAnsi="Times New Roman"/>
          <w:spacing w:val="-1"/>
        </w:rPr>
        <w:t>yedeklemeişlemlerininyönetimi,</w:t>
      </w:r>
    </w:p>
    <w:p w:rsidR="009C0D80" w:rsidRPr="00EA41F1" w:rsidRDefault="009C0D80" w:rsidP="009C0D80">
      <w:pPr>
        <w:pStyle w:val="GvdeMetni"/>
        <w:numPr>
          <w:ilvl w:val="1"/>
          <w:numId w:val="4"/>
        </w:numPr>
        <w:tabs>
          <w:tab w:val="left" w:pos="2288"/>
        </w:tabs>
        <w:kinsoku w:val="0"/>
        <w:overflowPunct w:val="0"/>
        <w:autoSpaceDE w:val="0"/>
        <w:autoSpaceDN w:val="0"/>
        <w:adjustRightInd w:val="0"/>
        <w:spacing w:before="199"/>
        <w:ind w:right="1417"/>
        <w:rPr>
          <w:rFonts w:ascii="Times New Roman" w:hAnsi="Times New Roman"/>
          <w:spacing w:val="-1"/>
        </w:rPr>
      </w:pPr>
      <w:r w:rsidRPr="00EA41F1">
        <w:rPr>
          <w:rFonts w:ascii="Times New Roman" w:hAnsi="Times New Roman"/>
          <w:spacing w:val="-1"/>
        </w:rPr>
        <w:t>Bilgisayar</w:t>
      </w:r>
      <w:r w:rsidRPr="00EA41F1">
        <w:rPr>
          <w:rFonts w:ascii="Times New Roman" w:hAnsi="Times New Roman"/>
        </w:rPr>
        <w:t xml:space="preserve"> ve</w:t>
      </w:r>
      <w:r w:rsidRPr="00EA41F1">
        <w:rPr>
          <w:rFonts w:ascii="Times New Roman" w:hAnsi="Times New Roman"/>
          <w:spacing w:val="-2"/>
        </w:rPr>
        <w:t>yan</w:t>
      </w:r>
      <w:r w:rsidRPr="00EA41F1">
        <w:rPr>
          <w:rFonts w:ascii="Times New Roman" w:hAnsi="Times New Roman"/>
        </w:rPr>
        <w:t>donanımları</w:t>
      </w:r>
      <w:r w:rsidRPr="00EA41F1">
        <w:rPr>
          <w:rFonts w:ascii="Times New Roman" w:hAnsi="Times New Roman"/>
          <w:spacing w:val="-1"/>
        </w:rPr>
        <w:t>içindestekhizmetleri,</w:t>
      </w:r>
    </w:p>
    <w:p w:rsidR="009C0D80" w:rsidRPr="00EA41F1" w:rsidRDefault="009C0D80" w:rsidP="009C0D80">
      <w:pPr>
        <w:pStyle w:val="GvdeMetni"/>
        <w:numPr>
          <w:ilvl w:val="1"/>
          <w:numId w:val="4"/>
        </w:numPr>
        <w:tabs>
          <w:tab w:val="left" w:pos="2288"/>
        </w:tabs>
        <w:kinsoku w:val="0"/>
        <w:overflowPunct w:val="0"/>
        <w:autoSpaceDE w:val="0"/>
        <w:autoSpaceDN w:val="0"/>
        <w:adjustRightInd w:val="0"/>
        <w:spacing w:before="197" w:line="360" w:lineRule="auto"/>
        <w:ind w:right="1417"/>
        <w:rPr>
          <w:rFonts w:ascii="Times New Roman" w:hAnsi="Times New Roman"/>
        </w:rPr>
      </w:pPr>
      <w:r w:rsidRPr="00EA41F1">
        <w:rPr>
          <w:rFonts w:ascii="Times New Roman" w:hAnsi="Times New Roman"/>
          <w:spacing w:val="-1"/>
        </w:rPr>
        <w:t>Bilgisayar,</w:t>
      </w:r>
      <w:r w:rsidRPr="00EA41F1">
        <w:rPr>
          <w:rFonts w:ascii="Times New Roman" w:hAnsi="Times New Roman"/>
          <w:spacing w:val="-2"/>
        </w:rPr>
        <w:t>yan</w:t>
      </w:r>
      <w:r w:rsidRPr="00EA41F1">
        <w:rPr>
          <w:rFonts w:ascii="Times New Roman" w:hAnsi="Times New Roman"/>
        </w:rPr>
        <w:t>donanımlarıvebunlarabağlıdiğer</w:t>
      </w:r>
      <w:r w:rsidRPr="00EA41F1">
        <w:rPr>
          <w:rFonts w:ascii="Times New Roman" w:hAnsi="Times New Roman"/>
          <w:spacing w:val="-1"/>
        </w:rPr>
        <w:t>çevrebirimlerinde</w:t>
      </w:r>
      <w:r w:rsidRPr="00EA41F1">
        <w:rPr>
          <w:rFonts w:ascii="Times New Roman" w:hAnsi="Times New Roman"/>
        </w:rPr>
        <w:t>meydana</w:t>
      </w:r>
      <w:r w:rsidRPr="00EA41F1">
        <w:rPr>
          <w:rFonts w:ascii="Times New Roman" w:hAnsi="Times New Roman"/>
          <w:spacing w:val="-1"/>
        </w:rPr>
        <w:t>gelendonanımveyayazılımarızalarını</w:t>
      </w:r>
      <w:r w:rsidRPr="00EA41F1">
        <w:rPr>
          <w:rFonts w:ascii="Times New Roman" w:hAnsi="Times New Roman"/>
        </w:rPr>
        <w:t>tespiti ve giderilmesi,</w:t>
      </w:r>
    </w:p>
    <w:p w:rsidR="009C0D80" w:rsidRPr="00EA41F1" w:rsidRDefault="009C0D80" w:rsidP="009C0D80">
      <w:pPr>
        <w:pStyle w:val="GvdeMetni"/>
        <w:numPr>
          <w:ilvl w:val="1"/>
          <w:numId w:val="4"/>
        </w:numPr>
        <w:tabs>
          <w:tab w:val="left" w:pos="2288"/>
        </w:tabs>
        <w:kinsoku w:val="0"/>
        <w:overflowPunct w:val="0"/>
        <w:autoSpaceDE w:val="0"/>
        <w:autoSpaceDN w:val="0"/>
        <w:adjustRightInd w:val="0"/>
        <w:spacing w:before="63" w:line="360" w:lineRule="auto"/>
        <w:ind w:right="1417"/>
        <w:rPr>
          <w:rFonts w:ascii="Times New Roman" w:hAnsi="Times New Roman"/>
          <w:spacing w:val="-1"/>
        </w:rPr>
      </w:pPr>
      <w:r w:rsidRPr="00EA41F1">
        <w:rPr>
          <w:rFonts w:ascii="Times New Roman" w:hAnsi="Times New Roman"/>
          <w:spacing w:val="-1"/>
        </w:rPr>
        <w:t>Üniversitemizağ</w:t>
      </w:r>
      <w:r w:rsidRPr="00EA41F1">
        <w:rPr>
          <w:rFonts w:ascii="Times New Roman" w:hAnsi="Times New Roman"/>
        </w:rPr>
        <w:t>altyapısında,</w:t>
      </w:r>
      <w:r w:rsidRPr="00EA41F1">
        <w:rPr>
          <w:rFonts w:ascii="Times New Roman" w:hAnsi="Times New Roman"/>
          <w:spacing w:val="-1"/>
        </w:rPr>
        <w:t>kablolu</w:t>
      </w:r>
      <w:r w:rsidRPr="00EA41F1">
        <w:rPr>
          <w:rFonts w:ascii="Times New Roman" w:hAnsi="Times New Roman"/>
        </w:rPr>
        <w:t>ağ</w:t>
      </w:r>
      <w:r w:rsidRPr="00EA41F1">
        <w:rPr>
          <w:rFonts w:ascii="Times New Roman" w:hAnsi="Times New Roman"/>
          <w:spacing w:val="-1"/>
        </w:rPr>
        <w:t>cihazları</w:t>
      </w:r>
      <w:r w:rsidRPr="00EA41F1">
        <w:rPr>
          <w:rFonts w:ascii="Times New Roman" w:hAnsi="Times New Roman"/>
        </w:rPr>
        <w:t>ve</w:t>
      </w:r>
      <w:r w:rsidRPr="00EA41F1">
        <w:rPr>
          <w:rFonts w:ascii="Times New Roman" w:hAnsi="Times New Roman"/>
          <w:spacing w:val="-1"/>
        </w:rPr>
        <w:t>bileşenlerinin,yazılım</w:t>
      </w:r>
      <w:r w:rsidRPr="00EA41F1">
        <w:rPr>
          <w:rFonts w:ascii="Times New Roman" w:hAnsi="Times New Roman"/>
        </w:rPr>
        <w:t>ve</w:t>
      </w:r>
      <w:r w:rsidRPr="00EA41F1">
        <w:rPr>
          <w:rFonts w:ascii="Times New Roman" w:hAnsi="Times New Roman"/>
          <w:spacing w:val="-1"/>
        </w:rPr>
        <w:t>donanımkurulumu,yönetimi</w:t>
      </w:r>
      <w:r w:rsidRPr="00EA41F1">
        <w:rPr>
          <w:rFonts w:ascii="Times New Roman" w:hAnsi="Times New Roman"/>
        </w:rPr>
        <w:t xml:space="preserve"> vebakımının</w:t>
      </w:r>
      <w:r w:rsidRPr="00EA41F1">
        <w:rPr>
          <w:rFonts w:ascii="Times New Roman" w:hAnsi="Times New Roman"/>
          <w:spacing w:val="-1"/>
        </w:rPr>
        <w:t>yapılması,</w:t>
      </w:r>
    </w:p>
    <w:p w:rsidR="009C0D80" w:rsidRPr="00EA41F1" w:rsidRDefault="009C0D80" w:rsidP="009C0D80">
      <w:pPr>
        <w:pStyle w:val="GvdeMetni"/>
        <w:numPr>
          <w:ilvl w:val="1"/>
          <w:numId w:val="4"/>
        </w:numPr>
        <w:tabs>
          <w:tab w:val="left" w:pos="2288"/>
        </w:tabs>
        <w:kinsoku w:val="0"/>
        <w:overflowPunct w:val="0"/>
        <w:autoSpaceDE w:val="0"/>
        <w:autoSpaceDN w:val="0"/>
        <w:adjustRightInd w:val="0"/>
        <w:spacing w:before="3" w:line="360" w:lineRule="auto"/>
        <w:ind w:right="1417"/>
        <w:rPr>
          <w:rFonts w:ascii="Times New Roman" w:hAnsi="Times New Roman"/>
          <w:spacing w:val="-1"/>
        </w:rPr>
      </w:pPr>
      <w:r w:rsidRPr="00EA41F1">
        <w:rPr>
          <w:rFonts w:ascii="Times New Roman" w:hAnsi="Times New Roman"/>
          <w:spacing w:val="-1"/>
        </w:rPr>
        <w:t>Kablolu</w:t>
      </w:r>
      <w:r w:rsidRPr="00EA41F1">
        <w:rPr>
          <w:rFonts w:ascii="Times New Roman" w:hAnsi="Times New Roman"/>
        </w:rPr>
        <w:t>ağ</w:t>
      </w:r>
      <w:r w:rsidRPr="00EA41F1">
        <w:rPr>
          <w:rFonts w:ascii="Times New Roman" w:hAnsi="Times New Roman"/>
          <w:spacing w:val="-1"/>
        </w:rPr>
        <w:t>altyapıgüvenliğinin</w:t>
      </w:r>
      <w:r w:rsidRPr="00EA41F1">
        <w:rPr>
          <w:rFonts w:ascii="Times New Roman" w:hAnsi="Times New Roman"/>
        </w:rPr>
        <w:t xml:space="preserve">sağlanmasıve </w:t>
      </w:r>
      <w:r w:rsidRPr="00EA41F1">
        <w:rPr>
          <w:rFonts w:ascii="Times New Roman" w:hAnsi="Times New Roman"/>
          <w:spacing w:val="-1"/>
        </w:rPr>
        <w:t>güvenlik</w:t>
      </w:r>
      <w:r w:rsidRPr="00EA41F1">
        <w:rPr>
          <w:rFonts w:ascii="Times New Roman" w:hAnsi="Times New Roman"/>
        </w:rPr>
        <w:t>seviyesini</w:t>
      </w:r>
      <w:r w:rsidRPr="00EA41F1">
        <w:rPr>
          <w:rFonts w:ascii="Times New Roman" w:hAnsi="Times New Roman"/>
          <w:spacing w:val="-1"/>
        </w:rPr>
        <w:t>artıracakçalışmalaryapılmaktadır.</w:t>
      </w:r>
    </w:p>
    <w:p w:rsidR="009C0D80" w:rsidRDefault="009C0D80" w:rsidP="009C0D80">
      <w:pPr>
        <w:pStyle w:val="GvdeMetni"/>
        <w:kinsoku w:val="0"/>
        <w:overflowPunct w:val="0"/>
        <w:ind w:left="0" w:right="1417"/>
      </w:pPr>
    </w:p>
    <w:p w:rsidR="009D2963" w:rsidRPr="009C0D80" w:rsidRDefault="009C0D80" w:rsidP="009C0D80">
      <w:pPr>
        <w:widowControl w:val="0"/>
        <w:kinsoku w:val="0"/>
        <w:overflowPunct w:val="0"/>
        <w:spacing w:line="300" w:lineRule="auto"/>
        <w:ind w:left="633" w:right="-2"/>
        <w:rPr>
          <w:rFonts w:ascii="Times New Roman" w:eastAsia="Arial" w:hAnsi="Times New Roman" w:cs="Times New Roman"/>
          <w:spacing w:val="-1"/>
          <w:sz w:val="18"/>
          <w:szCs w:val="18"/>
          <w:lang w:val="en-US"/>
        </w:rPr>
      </w:pPr>
      <w:r w:rsidRPr="00660D98">
        <w:rPr>
          <w:rFonts w:ascii="Times New Roman" w:eastAsia="Arial" w:hAnsi="Times New Roman" w:cs="Times New Roman"/>
          <w:sz w:val="20"/>
          <w:szCs w:val="20"/>
          <w:lang w:val="en-US"/>
        </w:rPr>
        <w:t>MTÜ</w:t>
      </w:r>
      <w:r w:rsidRPr="00660D98">
        <w:rPr>
          <w:rFonts w:ascii="Times New Roman" w:eastAsia="Arial" w:hAnsi="Times New Roman" w:cs="Times New Roman"/>
          <w:spacing w:val="-1"/>
          <w:sz w:val="20"/>
          <w:szCs w:val="20"/>
          <w:lang w:val="en-US"/>
        </w:rPr>
        <w:t>Merkez</w:t>
      </w:r>
      <w:r w:rsidRPr="00660D98">
        <w:rPr>
          <w:rFonts w:ascii="Times New Roman" w:eastAsia="Arial" w:hAnsi="Times New Roman" w:cs="Times New Roman"/>
          <w:sz w:val="20"/>
          <w:szCs w:val="20"/>
          <w:lang w:val="en-US"/>
        </w:rPr>
        <w:t>Kampüsünde</w:t>
      </w:r>
      <w:r w:rsidRPr="00660D98">
        <w:rPr>
          <w:rFonts w:ascii="Times New Roman" w:eastAsia="Arial" w:hAnsi="Times New Roman" w:cs="Times New Roman"/>
          <w:spacing w:val="-1"/>
          <w:sz w:val="20"/>
          <w:szCs w:val="20"/>
          <w:lang w:val="en-US"/>
        </w:rPr>
        <w:t>internet</w:t>
      </w:r>
      <w:r w:rsidRPr="00660D98">
        <w:rPr>
          <w:rFonts w:ascii="Times New Roman" w:eastAsia="Arial" w:hAnsi="Times New Roman" w:cs="Times New Roman"/>
          <w:sz w:val="20"/>
          <w:szCs w:val="20"/>
          <w:lang w:val="en-US"/>
        </w:rPr>
        <w:t>hizmeti500Mbps</w:t>
      </w:r>
      <w:r w:rsidRPr="00660D98">
        <w:rPr>
          <w:rFonts w:ascii="Times New Roman" w:eastAsia="Arial" w:hAnsi="Times New Roman" w:cs="Times New Roman"/>
          <w:spacing w:val="-1"/>
          <w:sz w:val="20"/>
          <w:szCs w:val="20"/>
          <w:lang w:val="en-US"/>
        </w:rPr>
        <w:t>Metro</w:t>
      </w:r>
      <w:r w:rsidRPr="00660D98">
        <w:rPr>
          <w:rFonts w:ascii="Times New Roman" w:eastAsia="Arial" w:hAnsi="Times New Roman" w:cs="Times New Roman"/>
          <w:sz w:val="20"/>
          <w:szCs w:val="20"/>
          <w:lang w:val="en-US"/>
        </w:rPr>
        <w:t>hattıileUlusal</w:t>
      </w:r>
      <w:r w:rsidRPr="00660D98">
        <w:rPr>
          <w:rFonts w:ascii="Times New Roman" w:eastAsia="Arial" w:hAnsi="Times New Roman" w:cs="Times New Roman"/>
          <w:spacing w:val="-1"/>
          <w:sz w:val="20"/>
          <w:szCs w:val="20"/>
          <w:lang w:val="en-US"/>
        </w:rPr>
        <w:t>Akademik</w:t>
      </w:r>
      <w:r w:rsidRPr="00660D98">
        <w:rPr>
          <w:rFonts w:ascii="Times New Roman" w:eastAsia="Arial" w:hAnsi="Times New Roman" w:cs="Times New Roman"/>
          <w:sz w:val="20"/>
          <w:szCs w:val="20"/>
          <w:lang w:val="en-US"/>
        </w:rPr>
        <w:t>Ağve</w:t>
      </w:r>
      <w:r w:rsidRPr="00660D98">
        <w:rPr>
          <w:rFonts w:ascii="Times New Roman" w:eastAsia="Arial" w:hAnsi="Times New Roman" w:cs="Times New Roman"/>
          <w:spacing w:val="-1"/>
          <w:sz w:val="20"/>
          <w:szCs w:val="20"/>
          <w:lang w:val="en-US"/>
        </w:rPr>
        <w:t>Bilgi</w:t>
      </w:r>
      <w:r w:rsidRPr="00660D98">
        <w:rPr>
          <w:rFonts w:ascii="Times New Roman" w:eastAsia="Arial" w:hAnsi="Times New Roman" w:cs="Times New Roman"/>
          <w:sz w:val="20"/>
          <w:szCs w:val="20"/>
          <w:lang w:val="en-US"/>
        </w:rPr>
        <w:t>Merkezi</w:t>
      </w:r>
      <w:r w:rsidRPr="00660D98">
        <w:rPr>
          <w:rFonts w:ascii="Times New Roman" w:eastAsia="Arial" w:hAnsi="Times New Roman" w:cs="Times New Roman"/>
          <w:spacing w:val="-1"/>
          <w:sz w:val="20"/>
          <w:szCs w:val="20"/>
          <w:lang w:val="en-US"/>
        </w:rPr>
        <w:t>(ULAKNET)</w:t>
      </w:r>
      <w:r w:rsidRPr="00660D98">
        <w:rPr>
          <w:rFonts w:ascii="Times New Roman" w:eastAsia="Arial" w:hAnsi="Times New Roman" w:cs="Times New Roman"/>
          <w:sz w:val="20"/>
          <w:szCs w:val="20"/>
          <w:lang w:val="en-US"/>
        </w:rPr>
        <w:t>omurgasına</w:t>
      </w:r>
      <w:r w:rsidRPr="00660D98">
        <w:rPr>
          <w:rFonts w:ascii="Times New Roman" w:eastAsia="Arial" w:hAnsi="Times New Roman" w:cs="Times New Roman"/>
          <w:spacing w:val="-1"/>
          <w:sz w:val="20"/>
          <w:szCs w:val="20"/>
          <w:lang w:val="en-US"/>
        </w:rPr>
        <w:t>bağlıdır.Yan</w:t>
      </w:r>
      <w:r w:rsidRPr="00660D98">
        <w:rPr>
          <w:rFonts w:ascii="Times New Roman" w:eastAsia="Arial" w:hAnsi="Times New Roman" w:cs="Times New Roman"/>
          <w:sz w:val="20"/>
          <w:szCs w:val="20"/>
          <w:lang w:val="en-US"/>
        </w:rPr>
        <w:t>kampüsleriile</w:t>
      </w:r>
      <w:r w:rsidRPr="00660D98">
        <w:rPr>
          <w:rFonts w:ascii="Times New Roman" w:eastAsia="Arial" w:hAnsi="Times New Roman" w:cs="Times New Roman"/>
          <w:spacing w:val="-1"/>
          <w:sz w:val="20"/>
          <w:szCs w:val="20"/>
          <w:lang w:val="en-US"/>
        </w:rPr>
        <w:t>merkezkampüsarasında</w:t>
      </w:r>
      <w:r w:rsidRPr="00660D98">
        <w:rPr>
          <w:rFonts w:ascii="Times New Roman" w:eastAsia="Arial" w:hAnsi="Times New Roman" w:cs="Times New Roman"/>
          <w:sz w:val="20"/>
          <w:szCs w:val="20"/>
          <w:lang w:val="en-US"/>
        </w:rPr>
        <w:t>20-60Mbpsarasında</w:t>
      </w:r>
      <w:r w:rsidRPr="00660D98">
        <w:rPr>
          <w:rFonts w:ascii="Times New Roman" w:eastAsia="Arial" w:hAnsi="Times New Roman" w:cs="Times New Roman"/>
          <w:spacing w:val="-1"/>
          <w:sz w:val="20"/>
          <w:szCs w:val="20"/>
          <w:lang w:val="en-US"/>
        </w:rPr>
        <w:t>değişikkapasitedemetroethernetbağlantılarıbulunmaktadır.</w:t>
      </w:r>
      <w:r w:rsidRPr="00660D98">
        <w:rPr>
          <w:rFonts w:ascii="Times New Roman" w:eastAsia="Arial" w:hAnsi="Times New Roman" w:cs="Times New Roman"/>
          <w:sz w:val="20"/>
          <w:szCs w:val="20"/>
          <w:lang w:val="en-US"/>
        </w:rPr>
        <w:t>MTÜ</w:t>
      </w:r>
      <w:r w:rsidRPr="00660D98">
        <w:rPr>
          <w:rFonts w:ascii="Times New Roman" w:eastAsia="Arial" w:hAnsi="Times New Roman" w:cs="Times New Roman"/>
          <w:spacing w:val="-1"/>
          <w:sz w:val="20"/>
          <w:szCs w:val="20"/>
          <w:lang w:val="en-US"/>
        </w:rPr>
        <w:t>çalışanları</w:t>
      </w:r>
      <w:r w:rsidRPr="00660D98">
        <w:rPr>
          <w:rFonts w:ascii="Times New Roman" w:eastAsia="Arial" w:hAnsi="Times New Roman" w:cs="Times New Roman"/>
          <w:spacing w:val="1"/>
          <w:sz w:val="20"/>
          <w:szCs w:val="20"/>
          <w:lang w:val="en-US"/>
        </w:rPr>
        <w:t>ve</w:t>
      </w:r>
      <w:r w:rsidRPr="00660D98">
        <w:rPr>
          <w:rFonts w:ascii="Times New Roman" w:eastAsia="Arial" w:hAnsi="Times New Roman" w:cs="Times New Roman"/>
          <w:spacing w:val="-1"/>
          <w:sz w:val="20"/>
          <w:szCs w:val="20"/>
          <w:lang w:val="en-US"/>
        </w:rPr>
        <w:t>öğrencileri</w:t>
      </w:r>
      <w:r w:rsidRPr="00660D98">
        <w:rPr>
          <w:rFonts w:ascii="Times New Roman" w:eastAsia="Arial" w:hAnsi="Times New Roman" w:cs="Times New Roman"/>
          <w:sz w:val="20"/>
          <w:szCs w:val="20"/>
          <w:lang w:val="en-US"/>
        </w:rPr>
        <w:t>bu</w:t>
      </w:r>
      <w:r w:rsidRPr="00660D98">
        <w:rPr>
          <w:rFonts w:ascii="Times New Roman" w:eastAsia="Arial" w:hAnsi="Times New Roman" w:cs="Times New Roman"/>
          <w:spacing w:val="-1"/>
          <w:sz w:val="20"/>
          <w:szCs w:val="20"/>
          <w:lang w:val="en-US"/>
        </w:rPr>
        <w:t>bağlantılar</w:t>
      </w:r>
      <w:r w:rsidRPr="00660D98">
        <w:rPr>
          <w:rFonts w:ascii="Times New Roman" w:eastAsia="Arial" w:hAnsi="Times New Roman" w:cs="Times New Roman"/>
          <w:sz w:val="20"/>
          <w:szCs w:val="20"/>
          <w:lang w:val="en-US"/>
        </w:rPr>
        <w:t>üzerinden</w:t>
      </w:r>
      <w:r w:rsidRPr="00660D98">
        <w:rPr>
          <w:rFonts w:ascii="Times New Roman" w:eastAsia="Arial" w:hAnsi="Times New Roman" w:cs="Times New Roman"/>
          <w:spacing w:val="-1"/>
          <w:sz w:val="20"/>
          <w:szCs w:val="20"/>
          <w:lang w:val="en-US"/>
        </w:rPr>
        <w:t>internet</w:t>
      </w:r>
      <w:r w:rsidRPr="00660D98">
        <w:rPr>
          <w:rFonts w:ascii="Times New Roman" w:eastAsia="Arial" w:hAnsi="Times New Roman" w:cs="Times New Roman"/>
          <w:sz w:val="20"/>
          <w:szCs w:val="20"/>
          <w:lang w:val="en-US"/>
        </w:rPr>
        <w:t>teknolojilerini</w:t>
      </w:r>
      <w:r w:rsidRPr="00660D98">
        <w:rPr>
          <w:rFonts w:ascii="Times New Roman" w:eastAsia="Arial" w:hAnsi="Times New Roman" w:cs="Times New Roman"/>
          <w:spacing w:val="-2"/>
          <w:sz w:val="20"/>
          <w:szCs w:val="20"/>
          <w:lang w:val="en-US"/>
        </w:rPr>
        <w:t>yoğun</w:t>
      </w:r>
      <w:r w:rsidRPr="00660D98">
        <w:rPr>
          <w:rFonts w:ascii="Times New Roman" w:eastAsia="Arial" w:hAnsi="Times New Roman" w:cs="Times New Roman"/>
          <w:spacing w:val="-1"/>
          <w:sz w:val="20"/>
          <w:szCs w:val="20"/>
          <w:lang w:val="en-US"/>
        </w:rPr>
        <w:t xml:space="preserve">olarakkullanmaktadır. </w:t>
      </w:r>
      <w:r w:rsidRPr="00660D98">
        <w:rPr>
          <w:rFonts w:ascii="Times New Roman" w:eastAsia="Arial" w:hAnsi="Times New Roman" w:cs="Times New Roman"/>
          <w:sz w:val="20"/>
          <w:szCs w:val="20"/>
          <w:lang w:val="en-US"/>
        </w:rPr>
        <w:t>Üniversitemiz</w:t>
      </w:r>
      <w:r w:rsidRPr="00660D98">
        <w:rPr>
          <w:rFonts w:ascii="Times New Roman" w:eastAsia="Arial" w:hAnsi="Times New Roman" w:cs="Times New Roman"/>
          <w:spacing w:val="-1"/>
          <w:sz w:val="20"/>
          <w:szCs w:val="20"/>
          <w:lang w:val="en-US"/>
        </w:rPr>
        <w:t>Kampüs</w:t>
      </w:r>
      <w:r w:rsidRPr="00660D98">
        <w:rPr>
          <w:rFonts w:ascii="Times New Roman" w:eastAsia="Arial" w:hAnsi="Times New Roman" w:cs="Times New Roman"/>
          <w:sz w:val="20"/>
          <w:szCs w:val="20"/>
          <w:lang w:val="en-US"/>
        </w:rPr>
        <w:t xml:space="preserve"> veMYO</w:t>
      </w:r>
      <w:r w:rsidRPr="00660D98">
        <w:rPr>
          <w:rFonts w:ascii="Times New Roman" w:eastAsia="Arial" w:hAnsi="Times New Roman" w:cs="Times New Roman"/>
          <w:spacing w:val="-1"/>
          <w:sz w:val="20"/>
          <w:szCs w:val="20"/>
          <w:lang w:val="en-US"/>
        </w:rPr>
        <w:t>yerleşkelerindekiinternetbağlantılarınayönelikkullanımkapasiteleritablodabelirtilmiştir</w:t>
      </w:r>
      <w:r w:rsidRPr="00660D98">
        <w:rPr>
          <w:rFonts w:ascii="Times New Roman" w:eastAsia="Arial" w:hAnsi="Times New Roman" w:cs="Times New Roman"/>
          <w:spacing w:val="-1"/>
          <w:sz w:val="18"/>
          <w:szCs w:val="18"/>
          <w:lang w:val="en-US"/>
        </w:rPr>
        <w:t>.</w:t>
      </w:r>
      <w:r w:rsidR="00A96A61" w:rsidRPr="00A96A61">
        <w:fldChar w:fldCharType="begin"/>
      </w:r>
      <w:r w:rsidR="00850B24">
        <w:instrText xml:space="preserve"> LINK </w:instrText>
      </w:r>
      <w:r w:rsidR="009D2963">
        <w:instrText xml:space="preserve">Excel.Sheet.8 "G:\\düzenlenmiş\\BİLGİ İŞL\\904_2022_Faaliyet_Raporu-Bilgi İşlem Daire .xls" T.9!R3C2:R4C8 </w:instrText>
      </w:r>
      <w:r w:rsidR="00850B24">
        <w:instrText xml:space="preserve">\a \f 4 \h </w:instrText>
      </w:r>
      <w:r w:rsidR="00A96A61" w:rsidRPr="00A96A61">
        <w:fldChar w:fldCharType="separate"/>
      </w:r>
    </w:p>
    <w:p w:rsidR="00E65EE1" w:rsidRDefault="00A96A61" w:rsidP="00864B94">
      <w:pPr>
        <w:rPr>
          <w:rFonts w:ascii="Times New Roman" w:hAnsi="Times New Roman" w:cs="Times New Roman"/>
        </w:rPr>
      </w:pPr>
      <w:r>
        <w:rPr>
          <w:rFonts w:ascii="Times New Roman" w:hAnsi="Times New Roman" w:cs="Times New Roman"/>
        </w:rPr>
        <w:fldChar w:fldCharType="end"/>
      </w:r>
    </w:p>
    <w:p w:rsidR="00E65EE1" w:rsidRDefault="00850B24" w:rsidP="00864B94">
      <w:pPr>
        <w:rPr>
          <w:rFonts w:ascii="Times New Roman" w:hAnsi="Times New Roman" w:cs="Times New Roman"/>
        </w:rPr>
      </w:pPr>
      <w:r>
        <w:rPr>
          <w:rFonts w:ascii="Times New Roman" w:hAnsi="Times New Roman" w:cs="Times New Roman"/>
        </w:rPr>
        <w:t xml:space="preserve">Tablo </w:t>
      </w:r>
      <w:r w:rsidR="005A7198">
        <w:rPr>
          <w:rFonts w:ascii="Times New Roman" w:hAnsi="Times New Roman" w:cs="Times New Roman"/>
        </w:rPr>
        <w:t>9</w:t>
      </w:r>
      <w:r>
        <w:rPr>
          <w:rFonts w:ascii="Times New Roman" w:hAnsi="Times New Roman" w:cs="Times New Roman"/>
        </w:rPr>
        <w:t>.</w:t>
      </w:r>
      <w:r w:rsidRPr="00850B24">
        <w:rPr>
          <w:rFonts w:ascii="Times New Roman" w:hAnsi="Times New Roman" w:cs="Times New Roman"/>
        </w:rPr>
        <w:t xml:space="preserve">İnternet Kaynakları </w:t>
      </w:r>
    </w:p>
    <w:p w:rsidR="00B9454D" w:rsidRDefault="00B9454D" w:rsidP="00864B94">
      <w:pPr>
        <w:rPr>
          <w:rFonts w:ascii="Times New Roman" w:hAnsi="Times New Roman" w:cs="Times New Roman"/>
        </w:rPr>
      </w:pPr>
    </w:p>
    <w:p w:rsidR="00E65EE1" w:rsidRDefault="00E65EE1" w:rsidP="00864B94">
      <w:pPr>
        <w:rPr>
          <w:rFonts w:ascii="Times New Roman" w:hAnsi="Times New Roman" w:cs="Times New Roman"/>
        </w:rPr>
      </w:pPr>
    </w:p>
    <w:tbl>
      <w:tblPr>
        <w:tblW w:w="8921" w:type="dxa"/>
        <w:tblInd w:w="80" w:type="dxa"/>
        <w:tblCellMar>
          <w:left w:w="70" w:type="dxa"/>
          <w:right w:w="70" w:type="dxa"/>
        </w:tblCellMar>
        <w:tblLook w:val="04A0"/>
      </w:tblPr>
      <w:tblGrid>
        <w:gridCol w:w="4720"/>
        <w:gridCol w:w="4201"/>
      </w:tblGrid>
      <w:tr w:rsidR="00F74088" w:rsidRPr="00F74088" w:rsidTr="00F74088">
        <w:trPr>
          <w:trHeight w:val="300"/>
        </w:trPr>
        <w:tc>
          <w:tcPr>
            <w:tcW w:w="4720" w:type="dxa"/>
            <w:tcBorders>
              <w:top w:val="single" w:sz="8" w:space="0" w:color="auto"/>
              <w:left w:val="single" w:sz="8" w:space="0" w:color="auto"/>
              <w:bottom w:val="single" w:sz="4" w:space="0" w:color="auto"/>
              <w:right w:val="single" w:sz="4" w:space="0" w:color="auto"/>
            </w:tcBorders>
            <w:shd w:val="clear" w:color="000000" w:fill="262F59"/>
            <w:vAlign w:val="center"/>
            <w:hideMark/>
          </w:tcPr>
          <w:p w:rsidR="00F74088" w:rsidRPr="00F74088" w:rsidRDefault="00F74088" w:rsidP="00F74088">
            <w:pPr>
              <w:rPr>
                <w:rFonts w:ascii="Calibri" w:eastAsia="Times New Roman" w:hAnsi="Calibri" w:cs="Calibri"/>
                <w:b/>
                <w:bCs/>
                <w:color w:val="FFFFFF"/>
                <w:lang w:eastAsia="tr-TR"/>
              </w:rPr>
            </w:pPr>
            <w:r w:rsidRPr="00F74088">
              <w:rPr>
                <w:rFonts w:ascii="Calibri" w:eastAsia="Times New Roman" w:hAnsi="Calibri" w:cs="Calibri"/>
                <w:b/>
                <w:bCs/>
                <w:color w:val="FFFFFF"/>
                <w:lang w:eastAsia="tr-TR"/>
              </w:rPr>
              <w:t>Yer</w:t>
            </w:r>
          </w:p>
        </w:tc>
        <w:tc>
          <w:tcPr>
            <w:tcW w:w="4201" w:type="dxa"/>
            <w:tcBorders>
              <w:top w:val="single" w:sz="8" w:space="0" w:color="auto"/>
              <w:left w:val="nil"/>
              <w:bottom w:val="single" w:sz="4" w:space="0" w:color="auto"/>
              <w:right w:val="single" w:sz="8" w:space="0" w:color="auto"/>
            </w:tcBorders>
            <w:shd w:val="clear" w:color="000000" w:fill="262F59"/>
            <w:vAlign w:val="center"/>
            <w:hideMark/>
          </w:tcPr>
          <w:p w:rsidR="00F74088" w:rsidRPr="00F74088" w:rsidRDefault="00F74088" w:rsidP="00F74088">
            <w:pPr>
              <w:jc w:val="center"/>
              <w:rPr>
                <w:rFonts w:ascii="Calibri" w:eastAsia="Times New Roman" w:hAnsi="Calibri" w:cs="Calibri"/>
                <w:b/>
                <w:bCs/>
                <w:color w:val="FFFFFF"/>
                <w:lang w:eastAsia="tr-TR"/>
              </w:rPr>
            </w:pPr>
            <w:r w:rsidRPr="00F74088">
              <w:rPr>
                <w:rFonts w:ascii="Calibri" w:eastAsia="Times New Roman" w:hAnsi="Calibri" w:cs="Calibri"/>
                <w:b/>
                <w:bCs/>
                <w:color w:val="FFFFFF"/>
                <w:lang w:eastAsia="tr-TR"/>
              </w:rPr>
              <w:t>Hızı(Mbps)</w:t>
            </w:r>
          </w:p>
        </w:tc>
      </w:tr>
      <w:tr w:rsidR="00B9454D" w:rsidRPr="00F74088" w:rsidTr="003A37D4">
        <w:trPr>
          <w:trHeight w:val="315"/>
        </w:trPr>
        <w:tc>
          <w:tcPr>
            <w:tcW w:w="4720" w:type="dxa"/>
            <w:tcBorders>
              <w:top w:val="nil"/>
              <w:left w:val="single" w:sz="8" w:space="0" w:color="auto"/>
              <w:bottom w:val="single" w:sz="8" w:space="0" w:color="auto"/>
              <w:right w:val="single" w:sz="8" w:space="0" w:color="auto"/>
            </w:tcBorders>
            <w:shd w:val="clear" w:color="auto" w:fill="auto"/>
            <w:vAlign w:val="center"/>
            <w:hideMark/>
          </w:tcPr>
          <w:p w:rsidR="00B9454D" w:rsidRPr="00F74088" w:rsidRDefault="00B9454D" w:rsidP="00F74088">
            <w:pPr>
              <w:rPr>
                <w:rFonts w:ascii="Calibri" w:eastAsia="Times New Roman" w:hAnsi="Calibri" w:cs="Calibri"/>
                <w:color w:val="000000"/>
                <w:lang w:eastAsia="tr-TR"/>
              </w:rPr>
            </w:pPr>
            <w:r w:rsidRPr="00F74088">
              <w:rPr>
                <w:rFonts w:ascii="Calibri" w:eastAsia="Times New Roman" w:hAnsi="Calibri" w:cs="Calibri"/>
                <w:color w:val="000000"/>
                <w:lang w:eastAsia="tr-TR"/>
              </w:rPr>
              <w:t> </w:t>
            </w:r>
            <w:r>
              <w:rPr>
                <w:spacing w:val="-1"/>
                <w:sz w:val="20"/>
                <w:szCs w:val="20"/>
              </w:rPr>
              <w:t>Merkez</w:t>
            </w:r>
            <w:r>
              <w:rPr>
                <w:spacing w:val="-10"/>
                <w:sz w:val="20"/>
                <w:szCs w:val="20"/>
              </w:rPr>
              <w:t xml:space="preserve"> </w:t>
            </w:r>
            <w:r>
              <w:rPr>
                <w:sz w:val="20"/>
                <w:szCs w:val="20"/>
              </w:rPr>
              <w:t>Yerleşke</w:t>
            </w:r>
            <w:r>
              <w:rPr>
                <w:spacing w:val="-9"/>
                <w:sz w:val="20"/>
                <w:szCs w:val="20"/>
              </w:rPr>
              <w:t xml:space="preserve"> </w:t>
            </w:r>
            <w:r>
              <w:rPr>
                <w:spacing w:val="-1"/>
                <w:sz w:val="20"/>
                <w:szCs w:val="20"/>
              </w:rPr>
              <w:t>İnternet</w:t>
            </w:r>
            <w:r>
              <w:rPr>
                <w:spacing w:val="-9"/>
                <w:sz w:val="20"/>
                <w:szCs w:val="20"/>
              </w:rPr>
              <w:t xml:space="preserve"> </w:t>
            </w:r>
            <w:r>
              <w:rPr>
                <w:sz w:val="20"/>
                <w:szCs w:val="20"/>
              </w:rPr>
              <w:t>Bağlantısı</w:t>
            </w:r>
          </w:p>
        </w:tc>
        <w:tc>
          <w:tcPr>
            <w:tcW w:w="4201" w:type="dxa"/>
            <w:tcBorders>
              <w:top w:val="nil"/>
              <w:left w:val="nil"/>
              <w:bottom w:val="single" w:sz="8" w:space="0" w:color="auto"/>
              <w:right w:val="single" w:sz="8" w:space="0" w:color="auto"/>
            </w:tcBorders>
            <w:shd w:val="clear" w:color="auto" w:fill="auto"/>
            <w:hideMark/>
          </w:tcPr>
          <w:p w:rsidR="00B9454D" w:rsidRDefault="00B9454D" w:rsidP="003A37D4">
            <w:pPr>
              <w:pStyle w:val="TableParagraph"/>
              <w:kinsoku w:val="0"/>
              <w:overflowPunct w:val="0"/>
              <w:spacing w:line="224" w:lineRule="exact"/>
              <w:ind w:left="562"/>
              <w:jc w:val="center"/>
            </w:pPr>
            <w:r>
              <w:rPr>
                <w:sz w:val="20"/>
                <w:szCs w:val="20"/>
              </w:rPr>
              <w:t>500</w:t>
            </w:r>
            <w:r>
              <w:rPr>
                <w:spacing w:val="-7"/>
                <w:sz w:val="20"/>
                <w:szCs w:val="20"/>
              </w:rPr>
              <w:t xml:space="preserve"> </w:t>
            </w:r>
            <w:r>
              <w:rPr>
                <w:sz w:val="20"/>
                <w:szCs w:val="20"/>
              </w:rPr>
              <w:t>Mb/sn</w:t>
            </w:r>
          </w:p>
        </w:tc>
      </w:tr>
      <w:tr w:rsidR="00B9454D" w:rsidRPr="00F74088" w:rsidTr="003A37D4">
        <w:trPr>
          <w:trHeight w:val="315"/>
        </w:trPr>
        <w:tc>
          <w:tcPr>
            <w:tcW w:w="4720" w:type="dxa"/>
            <w:tcBorders>
              <w:top w:val="nil"/>
              <w:left w:val="single" w:sz="8" w:space="0" w:color="auto"/>
              <w:bottom w:val="single" w:sz="8" w:space="0" w:color="auto"/>
              <w:right w:val="single" w:sz="8" w:space="0" w:color="auto"/>
            </w:tcBorders>
            <w:shd w:val="clear" w:color="auto" w:fill="auto"/>
            <w:vAlign w:val="center"/>
            <w:hideMark/>
          </w:tcPr>
          <w:p w:rsidR="00B9454D" w:rsidRPr="00F74088" w:rsidRDefault="00B9454D" w:rsidP="00F74088">
            <w:pPr>
              <w:rPr>
                <w:rFonts w:ascii="Calibri" w:eastAsia="Times New Roman" w:hAnsi="Calibri" w:cs="Calibri"/>
                <w:color w:val="000000"/>
                <w:lang w:eastAsia="tr-TR"/>
              </w:rPr>
            </w:pPr>
            <w:r w:rsidRPr="00F74088">
              <w:rPr>
                <w:rFonts w:ascii="Calibri" w:eastAsia="Times New Roman" w:hAnsi="Calibri" w:cs="Calibri"/>
                <w:color w:val="000000"/>
                <w:lang w:eastAsia="tr-TR"/>
              </w:rPr>
              <w:t> </w:t>
            </w:r>
            <w:r>
              <w:rPr>
                <w:sz w:val="20"/>
                <w:szCs w:val="20"/>
              </w:rPr>
              <w:t>Akçadağ</w:t>
            </w:r>
            <w:r>
              <w:rPr>
                <w:spacing w:val="-10"/>
                <w:sz w:val="20"/>
                <w:szCs w:val="20"/>
              </w:rPr>
              <w:t xml:space="preserve"> </w:t>
            </w:r>
            <w:r>
              <w:rPr>
                <w:sz w:val="20"/>
                <w:szCs w:val="20"/>
              </w:rPr>
              <w:t>MYO</w:t>
            </w:r>
            <w:r>
              <w:rPr>
                <w:spacing w:val="-9"/>
                <w:sz w:val="20"/>
                <w:szCs w:val="20"/>
              </w:rPr>
              <w:t xml:space="preserve"> </w:t>
            </w:r>
            <w:r>
              <w:rPr>
                <w:spacing w:val="-1"/>
                <w:sz w:val="20"/>
                <w:szCs w:val="20"/>
              </w:rPr>
              <w:t>İnternet</w:t>
            </w:r>
            <w:r>
              <w:rPr>
                <w:spacing w:val="-8"/>
                <w:sz w:val="20"/>
                <w:szCs w:val="20"/>
              </w:rPr>
              <w:t xml:space="preserve"> </w:t>
            </w:r>
            <w:r>
              <w:rPr>
                <w:sz w:val="20"/>
                <w:szCs w:val="20"/>
              </w:rPr>
              <w:t>Bağlantısı</w:t>
            </w:r>
          </w:p>
        </w:tc>
        <w:tc>
          <w:tcPr>
            <w:tcW w:w="4201" w:type="dxa"/>
            <w:tcBorders>
              <w:top w:val="nil"/>
              <w:left w:val="nil"/>
              <w:bottom w:val="single" w:sz="8" w:space="0" w:color="auto"/>
              <w:right w:val="single" w:sz="8" w:space="0" w:color="auto"/>
            </w:tcBorders>
            <w:shd w:val="clear" w:color="auto" w:fill="auto"/>
            <w:hideMark/>
          </w:tcPr>
          <w:p w:rsidR="00B9454D" w:rsidRDefault="00B9454D" w:rsidP="003A37D4">
            <w:pPr>
              <w:pStyle w:val="TableParagraph"/>
              <w:kinsoku w:val="0"/>
              <w:overflowPunct w:val="0"/>
              <w:spacing w:line="215" w:lineRule="exact"/>
              <w:ind w:left="562"/>
              <w:jc w:val="center"/>
            </w:pPr>
            <w:r>
              <w:rPr>
                <w:sz w:val="20"/>
                <w:szCs w:val="20"/>
              </w:rPr>
              <w:t>40</w:t>
            </w:r>
            <w:r>
              <w:rPr>
                <w:spacing w:val="-6"/>
                <w:sz w:val="20"/>
                <w:szCs w:val="20"/>
              </w:rPr>
              <w:t xml:space="preserve"> </w:t>
            </w:r>
            <w:r>
              <w:rPr>
                <w:sz w:val="20"/>
                <w:szCs w:val="20"/>
              </w:rPr>
              <w:t>Mb/sn</w:t>
            </w:r>
          </w:p>
        </w:tc>
      </w:tr>
      <w:tr w:rsidR="00B9454D" w:rsidRPr="00F74088" w:rsidTr="003A37D4">
        <w:trPr>
          <w:trHeight w:val="315"/>
        </w:trPr>
        <w:tc>
          <w:tcPr>
            <w:tcW w:w="4720" w:type="dxa"/>
            <w:tcBorders>
              <w:top w:val="nil"/>
              <w:left w:val="single" w:sz="8" w:space="0" w:color="auto"/>
              <w:bottom w:val="single" w:sz="8" w:space="0" w:color="auto"/>
              <w:right w:val="single" w:sz="8" w:space="0" w:color="auto"/>
            </w:tcBorders>
            <w:shd w:val="clear" w:color="auto" w:fill="auto"/>
            <w:vAlign w:val="center"/>
            <w:hideMark/>
          </w:tcPr>
          <w:p w:rsidR="00B9454D" w:rsidRPr="00F74088" w:rsidRDefault="00B9454D" w:rsidP="00F74088">
            <w:pPr>
              <w:rPr>
                <w:rFonts w:ascii="Calibri" w:eastAsia="Times New Roman" w:hAnsi="Calibri" w:cs="Calibri"/>
                <w:color w:val="FF0000"/>
                <w:lang w:eastAsia="tr-TR"/>
              </w:rPr>
            </w:pPr>
            <w:r w:rsidRPr="00F74088">
              <w:rPr>
                <w:rFonts w:ascii="Calibri" w:eastAsia="Times New Roman" w:hAnsi="Calibri" w:cs="Calibri"/>
                <w:color w:val="FF0000"/>
                <w:lang w:eastAsia="tr-TR"/>
              </w:rPr>
              <w:t> </w:t>
            </w:r>
            <w:r>
              <w:rPr>
                <w:spacing w:val="-1"/>
                <w:sz w:val="20"/>
                <w:szCs w:val="20"/>
              </w:rPr>
              <w:t>Arapgir</w:t>
            </w:r>
            <w:r>
              <w:rPr>
                <w:spacing w:val="-9"/>
                <w:sz w:val="20"/>
                <w:szCs w:val="20"/>
              </w:rPr>
              <w:t xml:space="preserve"> </w:t>
            </w:r>
            <w:r>
              <w:rPr>
                <w:sz w:val="20"/>
                <w:szCs w:val="20"/>
              </w:rPr>
              <w:t>MYO</w:t>
            </w:r>
            <w:r>
              <w:rPr>
                <w:spacing w:val="-8"/>
                <w:sz w:val="20"/>
                <w:szCs w:val="20"/>
              </w:rPr>
              <w:t xml:space="preserve"> </w:t>
            </w:r>
            <w:r>
              <w:rPr>
                <w:spacing w:val="-1"/>
                <w:sz w:val="20"/>
                <w:szCs w:val="20"/>
              </w:rPr>
              <w:t>İnternet</w:t>
            </w:r>
            <w:r>
              <w:rPr>
                <w:spacing w:val="-9"/>
                <w:sz w:val="20"/>
                <w:szCs w:val="20"/>
              </w:rPr>
              <w:t xml:space="preserve"> </w:t>
            </w:r>
            <w:r>
              <w:rPr>
                <w:sz w:val="20"/>
                <w:szCs w:val="20"/>
              </w:rPr>
              <w:t>Bağlantısı</w:t>
            </w:r>
          </w:p>
        </w:tc>
        <w:tc>
          <w:tcPr>
            <w:tcW w:w="4201" w:type="dxa"/>
            <w:tcBorders>
              <w:top w:val="nil"/>
              <w:left w:val="nil"/>
              <w:bottom w:val="single" w:sz="8" w:space="0" w:color="auto"/>
              <w:right w:val="single" w:sz="8" w:space="0" w:color="auto"/>
            </w:tcBorders>
            <w:shd w:val="clear" w:color="auto" w:fill="auto"/>
            <w:hideMark/>
          </w:tcPr>
          <w:p w:rsidR="00B9454D" w:rsidRDefault="00B9454D" w:rsidP="003A37D4">
            <w:pPr>
              <w:pStyle w:val="TableParagraph"/>
              <w:kinsoku w:val="0"/>
              <w:overflowPunct w:val="0"/>
              <w:spacing w:line="215" w:lineRule="exact"/>
              <w:ind w:left="562"/>
              <w:jc w:val="center"/>
            </w:pPr>
            <w:r>
              <w:rPr>
                <w:sz w:val="20"/>
                <w:szCs w:val="20"/>
              </w:rPr>
              <w:t>60</w:t>
            </w:r>
            <w:r>
              <w:rPr>
                <w:spacing w:val="-6"/>
                <w:sz w:val="20"/>
                <w:szCs w:val="20"/>
              </w:rPr>
              <w:t xml:space="preserve"> </w:t>
            </w:r>
            <w:r>
              <w:rPr>
                <w:sz w:val="20"/>
                <w:szCs w:val="20"/>
              </w:rPr>
              <w:t>Mb/sn</w:t>
            </w:r>
          </w:p>
        </w:tc>
      </w:tr>
      <w:tr w:rsidR="00B9454D" w:rsidRPr="00F74088" w:rsidTr="003A37D4">
        <w:trPr>
          <w:trHeight w:val="315"/>
        </w:trPr>
        <w:tc>
          <w:tcPr>
            <w:tcW w:w="4720" w:type="dxa"/>
            <w:tcBorders>
              <w:top w:val="nil"/>
              <w:left w:val="single" w:sz="8" w:space="0" w:color="auto"/>
              <w:bottom w:val="single" w:sz="8" w:space="0" w:color="auto"/>
              <w:right w:val="single" w:sz="8" w:space="0" w:color="auto"/>
            </w:tcBorders>
            <w:shd w:val="clear" w:color="auto" w:fill="auto"/>
            <w:vAlign w:val="center"/>
            <w:hideMark/>
          </w:tcPr>
          <w:p w:rsidR="00B9454D" w:rsidRPr="00F74088" w:rsidRDefault="00B9454D" w:rsidP="00F74088">
            <w:pPr>
              <w:rPr>
                <w:rFonts w:ascii="Calibri" w:eastAsia="Times New Roman" w:hAnsi="Calibri" w:cs="Calibri"/>
                <w:color w:val="000000"/>
                <w:lang w:eastAsia="tr-TR"/>
              </w:rPr>
            </w:pPr>
            <w:r w:rsidRPr="00F74088">
              <w:rPr>
                <w:rFonts w:ascii="Calibri" w:eastAsia="Times New Roman" w:hAnsi="Calibri" w:cs="Calibri"/>
                <w:color w:val="000000"/>
                <w:lang w:eastAsia="tr-TR"/>
              </w:rPr>
              <w:t> </w:t>
            </w:r>
            <w:r>
              <w:rPr>
                <w:sz w:val="20"/>
                <w:szCs w:val="20"/>
              </w:rPr>
              <w:t>Darende</w:t>
            </w:r>
            <w:r>
              <w:rPr>
                <w:spacing w:val="-7"/>
                <w:sz w:val="20"/>
                <w:szCs w:val="20"/>
              </w:rPr>
              <w:t xml:space="preserve"> </w:t>
            </w:r>
            <w:r>
              <w:rPr>
                <w:sz w:val="20"/>
                <w:szCs w:val="20"/>
              </w:rPr>
              <w:t>Bekir</w:t>
            </w:r>
            <w:r>
              <w:rPr>
                <w:spacing w:val="-7"/>
                <w:sz w:val="20"/>
                <w:szCs w:val="20"/>
              </w:rPr>
              <w:t xml:space="preserve"> </w:t>
            </w:r>
            <w:r>
              <w:rPr>
                <w:sz w:val="20"/>
                <w:szCs w:val="20"/>
              </w:rPr>
              <w:t>Ilıcak</w:t>
            </w:r>
            <w:r>
              <w:rPr>
                <w:spacing w:val="-8"/>
                <w:sz w:val="20"/>
                <w:szCs w:val="20"/>
              </w:rPr>
              <w:t xml:space="preserve"> </w:t>
            </w:r>
            <w:r>
              <w:rPr>
                <w:sz w:val="20"/>
                <w:szCs w:val="20"/>
              </w:rPr>
              <w:t>MYO</w:t>
            </w:r>
            <w:r>
              <w:rPr>
                <w:spacing w:val="-7"/>
                <w:sz w:val="20"/>
                <w:szCs w:val="20"/>
              </w:rPr>
              <w:t xml:space="preserve"> </w:t>
            </w:r>
            <w:r>
              <w:rPr>
                <w:spacing w:val="-1"/>
                <w:sz w:val="20"/>
                <w:szCs w:val="20"/>
              </w:rPr>
              <w:t>İnternet</w:t>
            </w:r>
            <w:r>
              <w:rPr>
                <w:spacing w:val="-7"/>
                <w:sz w:val="20"/>
                <w:szCs w:val="20"/>
              </w:rPr>
              <w:t xml:space="preserve"> </w:t>
            </w:r>
            <w:r>
              <w:rPr>
                <w:sz w:val="20"/>
                <w:szCs w:val="20"/>
              </w:rPr>
              <w:t>Bağlantısı</w:t>
            </w:r>
          </w:p>
        </w:tc>
        <w:tc>
          <w:tcPr>
            <w:tcW w:w="4201" w:type="dxa"/>
            <w:tcBorders>
              <w:top w:val="nil"/>
              <w:left w:val="nil"/>
              <w:bottom w:val="single" w:sz="8" w:space="0" w:color="auto"/>
              <w:right w:val="single" w:sz="8" w:space="0" w:color="auto"/>
            </w:tcBorders>
            <w:shd w:val="clear" w:color="auto" w:fill="auto"/>
            <w:hideMark/>
          </w:tcPr>
          <w:p w:rsidR="00B9454D" w:rsidRDefault="00B9454D" w:rsidP="003A37D4">
            <w:pPr>
              <w:pStyle w:val="TableParagraph"/>
              <w:kinsoku w:val="0"/>
              <w:overflowPunct w:val="0"/>
              <w:spacing w:line="213" w:lineRule="exact"/>
              <w:ind w:left="562"/>
              <w:jc w:val="center"/>
            </w:pPr>
            <w:r>
              <w:rPr>
                <w:sz w:val="20"/>
                <w:szCs w:val="20"/>
              </w:rPr>
              <w:t>50</w:t>
            </w:r>
            <w:r>
              <w:rPr>
                <w:spacing w:val="-6"/>
                <w:sz w:val="20"/>
                <w:szCs w:val="20"/>
              </w:rPr>
              <w:t xml:space="preserve"> </w:t>
            </w:r>
            <w:r>
              <w:rPr>
                <w:sz w:val="20"/>
                <w:szCs w:val="20"/>
              </w:rPr>
              <w:t>Mb/sn</w:t>
            </w:r>
          </w:p>
        </w:tc>
      </w:tr>
      <w:tr w:rsidR="00B9454D" w:rsidRPr="00F74088" w:rsidTr="003A37D4">
        <w:trPr>
          <w:trHeight w:val="315"/>
        </w:trPr>
        <w:tc>
          <w:tcPr>
            <w:tcW w:w="4720" w:type="dxa"/>
            <w:tcBorders>
              <w:top w:val="nil"/>
              <w:left w:val="single" w:sz="8" w:space="0" w:color="auto"/>
              <w:bottom w:val="single" w:sz="8" w:space="0" w:color="auto"/>
              <w:right w:val="single" w:sz="8" w:space="0" w:color="auto"/>
            </w:tcBorders>
            <w:shd w:val="clear" w:color="auto" w:fill="auto"/>
            <w:vAlign w:val="center"/>
            <w:hideMark/>
          </w:tcPr>
          <w:p w:rsidR="00B9454D" w:rsidRPr="00F74088" w:rsidRDefault="00B9454D" w:rsidP="00F74088">
            <w:pPr>
              <w:rPr>
                <w:rFonts w:ascii="Calibri" w:eastAsia="Times New Roman" w:hAnsi="Calibri" w:cs="Calibri"/>
                <w:color w:val="000000"/>
                <w:lang w:eastAsia="tr-TR"/>
              </w:rPr>
            </w:pPr>
            <w:r w:rsidRPr="00F74088">
              <w:rPr>
                <w:rFonts w:ascii="Calibri" w:eastAsia="Times New Roman" w:hAnsi="Calibri" w:cs="Calibri"/>
                <w:color w:val="000000"/>
                <w:lang w:eastAsia="tr-TR"/>
              </w:rPr>
              <w:t> </w:t>
            </w:r>
            <w:r>
              <w:rPr>
                <w:spacing w:val="-1"/>
                <w:sz w:val="20"/>
                <w:szCs w:val="20"/>
              </w:rPr>
              <w:t>Doğanşehir</w:t>
            </w:r>
            <w:r>
              <w:rPr>
                <w:spacing w:val="-7"/>
                <w:sz w:val="20"/>
                <w:szCs w:val="20"/>
              </w:rPr>
              <w:t xml:space="preserve"> </w:t>
            </w:r>
            <w:r>
              <w:rPr>
                <w:sz w:val="20"/>
                <w:szCs w:val="20"/>
              </w:rPr>
              <w:t>Vahap</w:t>
            </w:r>
            <w:r>
              <w:rPr>
                <w:spacing w:val="-6"/>
                <w:sz w:val="20"/>
                <w:szCs w:val="20"/>
              </w:rPr>
              <w:t xml:space="preserve"> </w:t>
            </w:r>
            <w:r>
              <w:rPr>
                <w:sz w:val="20"/>
                <w:szCs w:val="20"/>
              </w:rPr>
              <w:t>Küçük</w:t>
            </w:r>
            <w:r>
              <w:rPr>
                <w:spacing w:val="37"/>
                <w:sz w:val="20"/>
                <w:szCs w:val="20"/>
              </w:rPr>
              <w:t xml:space="preserve"> </w:t>
            </w:r>
            <w:r>
              <w:rPr>
                <w:sz w:val="20"/>
                <w:szCs w:val="20"/>
              </w:rPr>
              <w:t>MYO</w:t>
            </w:r>
            <w:r>
              <w:rPr>
                <w:spacing w:val="-7"/>
                <w:sz w:val="20"/>
                <w:szCs w:val="20"/>
              </w:rPr>
              <w:t xml:space="preserve"> </w:t>
            </w:r>
            <w:r>
              <w:rPr>
                <w:spacing w:val="-1"/>
                <w:sz w:val="20"/>
                <w:szCs w:val="20"/>
              </w:rPr>
              <w:t>İnternet</w:t>
            </w:r>
            <w:r>
              <w:rPr>
                <w:spacing w:val="-6"/>
                <w:sz w:val="20"/>
                <w:szCs w:val="20"/>
              </w:rPr>
              <w:t xml:space="preserve"> </w:t>
            </w:r>
            <w:r>
              <w:rPr>
                <w:sz w:val="20"/>
                <w:szCs w:val="20"/>
              </w:rPr>
              <w:t>Bağlantısı</w:t>
            </w:r>
          </w:p>
        </w:tc>
        <w:tc>
          <w:tcPr>
            <w:tcW w:w="4201" w:type="dxa"/>
            <w:tcBorders>
              <w:top w:val="nil"/>
              <w:left w:val="nil"/>
              <w:bottom w:val="single" w:sz="8" w:space="0" w:color="auto"/>
              <w:right w:val="single" w:sz="8" w:space="0" w:color="auto"/>
            </w:tcBorders>
            <w:shd w:val="clear" w:color="auto" w:fill="auto"/>
            <w:hideMark/>
          </w:tcPr>
          <w:p w:rsidR="00B9454D" w:rsidRDefault="00B9454D" w:rsidP="003A37D4">
            <w:pPr>
              <w:pStyle w:val="TableParagraph"/>
              <w:kinsoku w:val="0"/>
              <w:overflowPunct w:val="0"/>
              <w:spacing w:line="213" w:lineRule="exact"/>
              <w:ind w:left="561"/>
              <w:jc w:val="center"/>
            </w:pPr>
            <w:r>
              <w:rPr>
                <w:sz w:val="20"/>
                <w:szCs w:val="20"/>
              </w:rPr>
              <w:t>40</w:t>
            </w:r>
            <w:r>
              <w:rPr>
                <w:spacing w:val="-7"/>
                <w:sz w:val="20"/>
                <w:szCs w:val="20"/>
              </w:rPr>
              <w:t xml:space="preserve"> </w:t>
            </w:r>
            <w:r>
              <w:rPr>
                <w:sz w:val="20"/>
                <w:szCs w:val="20"/>
              </w:rPr>
              <w:t>Mb/sn</w:t>
            </w:r>
          </w:p>
        </w:tc>
      </w:tr>
      <w:tr w:rsidR="00B9454D" w:rsidRPr="00F74088" w:rsidTr="003A37D4">
        <w:trPr>
          <w:trHeight w:val="315"/>
        </w:trPr>
        <w:tc>
          <w:tcPr>
            <w:tcW w:w="4720" w:type="dxa"/>
            <w:tcBorders>
              <w:top w:val="nil"/>
              <w:left w:val="single" w:sz="8" w:space="0" w:color="auto"/>
              <w:bottom w:val="single" w:sz="8" w:space="0" w:color="auto"/>
              <w:right w:val="single" w:sz="8" w:space="0" w:color="auto"/>
            </w:tcBorders>
            <w:shd w:val="clear" w:color="auto" w:fill="auto"/>
            <w:vAlign w:val="center"/>
            <w:hideMark/>
          </w:tcPr>
          <w:p w:rsidR="00B9454D" w:rsidRDefault="00B9454D" w:rsidP="00B9454D">
            <w:pPr>
              <w:pStyle w:val="TableParagraph"/>
              <w:kinsoku w:val="0"/>
              <w:overflowPunct w:val="0"/>
              <w:spacing w:line="215" w:lineRule="exact"/>
              <w:rPr>
                <w:sz w:val="20"/>
                <w:szCs w:val="20"/>
              </w:rPr>
            </w:pPr>
            <w:r>
              <w:rPr>
                <w:spacing w:val="-1"/>
                <w:sz w:val="20"/>
                <w:szCs w:val="20"/>
              </w:rPr>
              <w:t>Hekimhan</w:t>
            </w:r>
            <w:r>
              <w:rPr>
                <w:sz w:val="20"/>
                <w:szCs w:val="20"/>
              </w:rPr>
              <w:t xml:space="preserve">  </w:t>
            </w:r>
            <w:r>
              <w:rPr>
                <w:spacing w:val="8"/>
                <w:sz w:val="20"/>
                <w:szCs w:val="20"/>
              </w:rPr>
              <w:t xml:space="preserve"> </w:t>
            </w:r>
            <w:r>
              <w:rPr>
                <w:sz w:val="20"/>
                <w:szCs w:val="20"/>
              </w:rPr>
              <w:t xml:space="preserve">Mehmet  </w:t>
            </w:r>
            <w:r>
              <w:rPr>
                <w:spacing w:val="10"/>
                <w:sz w:val="20"/>
                <w:szCs w:val="20"/>
              </w:rPr>
              <w:t xml:space="preserve"> </w:t>
            </w:r>
            <w:r>
              <w:rPr>
                <w:sz w:val="20"/>
                <w:szCs w:val="20"/>
              </w:rPr>
              <w:t xml:space="preserve">Emin  </w:t>
            </w:r>
            <w:r>
              <w:rPr>
                <w:spacing w:val="11"/>
                <w:sz w:val="20"/>
                <w:szCs w:val="20"/>
              </w:rPr>
              <w:t xml:space="preserve"> </w:t>
            </w:r>
            <w:r>
              <w:rPr>
                <w:spacing w:val="-1"/>
                <w:sz w:val="20"/>
                <w:szCs w:val="20"/>
              </w:rPr>
              <w:t>Sungur</w:t>
            </w:r>
            <w:r>
              <w:rPr>
                <w:sz w:val="20"/>
                <w:szCs w:val="20"/>
              </w:rPr>
              <w:t xml:space="preserve">  </w:t>
            </w:r>
            <w:r>
              <w:rPr>
                <w:spacing w:val="11"/>
                <w:sz w:val="20"/>
                <w:szCs w:val="20"/>
              </w:rPr>
              <w:t xml:space="preserve"> </w:t>
            </w:r>
            <w:r>
              <w:rPr>
                <w:sz w:val="20"/>
                <w:szCs w:val="20"/>
              </w:rPr>
              <w:t xml:space="preserve">MYO  </w:t>
            </w:r>
            <w:r>
              <w:rPr>
                <w:spacing w:val="13"/>
                <w:sz w:val="20"/>
                <w:szCs w:val="20"/>
              </w:rPr>
              <w:t xml:space="preserve"> </w:t>
            </w:r>
            <w:r>
              <w:rPr>
                <w:spacing w:val="-1"/>
                <w:sz w:val="20"/>
                <w:szCs w:val="20"/>
              </w:rPr>
              <w:t>İnternet</w:t>
            </w:r>
          </w:p>
          <w:p w:rsidR="00B9454D" w:rsidRPr="00F74088" w:rsidRDefault="00B9454D" w:rsidP="00B9454D">
            <w:pPr>
              <w:rPr>
                <w:rFonts w:ascii="Calibri" w:eastAsia="Times New Roman" w:hAnsi="Calibri" w:cs="Calibri"/>
                <w:color w:val="000000"/>
                <w:lang w:eastAsia="tr-TR"/>
              </w:rPr>
            </w:pPr>
            <w:r>
              <w:rPr>
                <w:spacing w:val="-1"/>
                <w:sz w:val="20"/>
                <w:szCs w:val="20"/>
              </w:rPr>
              <w:t>Bağlantısı</w:t>
            </w:r>
          </w:p>
        </w:tc>
        <w:tc>
          <w:tcPr>
            <w:tcW w:w="4201" w:type="dxa"/>
            <w:tcBorders>
              <w:top w:val="nil"/>
              <w:left w:val="nil"/>
              <w:bottom w:val="single" w:sz="8" w:space="0" w:color="auto"/>
              <w:right w:val="single" w:sz="8" w:space="0" w:color="auto"/>
            </w:tcBorders>
            <w:shd w:val="clear" w:color="auto" w:fill="auto"/>
            <w:hideMark/>
          </w:tcPr>
          <w:p w:rsidR="00B9454D" w:rsidRDefault="00B9454D" w:rsidP="003A37D4">
            <w:pPr>
              <w:pStyle w:val="TableParagraph"/>
              <w:kinsoku w:val="0"/>
              <w:overflowPunct w:val="0"/>
              <w:spacing w:line="215" w:lineRule="exact"/>
              <w:ind w:left="561"/>
              <w:jc w:val="center"/>
            </w:pPr>
            <w:r>
              <w:rPr>
                <w:sz w:val="20"/>
                <w:szCs w:val="20"/>
              </w:rPr>
              <w:t>20</w:t>
            </w:r>
            <w:r>
              <w:rPr>
                <w:spacing w:val="-7"/>
                <w:sz w:val="20"/>
                <w:szCs w:val="20"/>
              </w:rPr>
              <w:t xml:space="preserve"> </w:t>
            </w:r>
            <w:r>
              <w:rPr>
                <w:sz w:val="20"/>
                <w:szCs w:val="20"/>
              </w:rPr>
              <w:t>Mb/sn</w:t>
            </w:r>
          </w:p>
        </w:tc>
      </w:tr>
      <w:tr w:rsidR="00B9454D" w:rsidRPr="00F74088" w:rsidTr="003A37D4">
        <w:trPr>
          <w:trHeight w:val="315"/>
        </w:trPr>
        <w:tc>
          <w:tcPr>
            <w:tcW w:w="4720" w:type="dxa"/>
            <w:tcBorders>
              <w:top w:val="nil"/>
              <w:left w:val="single" w:sz="8" w:space="0" w:color="auto"/>
              <w:bottom w:val="single" w:sz="8" w:space="0" w:color="auto"/>
              <w:right w:val="single" w:sz="8" w:space="0" w:color="auto"/>
            </w:tcBorders>
            <w:shd w:val="clear" w:color="auto" w:fill="auto"/>
            <w:vAlign w:val="center"/>
            <w:hideMark/>
          </w:tcPr>
          <w:p w:rsidR="00B9454D" w:rsidRDefault="00B9454D" w:rsidP="00B9454D">
            <w:pPr>
              <w:pStyle w:val="TableParagraph"/>
              <w:kinsoku w:val="0"/>
              <w:overflowPunct w:val="0"/>
              <w:spacing w:line="215" w:lineRule="exact"/>
              <w:rPr>
                <w:sz w:val="20"/>
                <w:szCs w:val="20"/>
              </w:rPr>
            </w:pPr>
            <w:r>
              <w:rPr>
                <w:sz w:val="20"/>
                <w:szCs w:val="20"/>
              </w:rPr>
              <w:t xml:space="preserve">Kale </w:t>
            </w:r>
            <w:r>
              <w:rPr>
                <w:spacing w:val="38"/>
                <w:sz w:val="20"/>
                <w:szCs w:val="20"/>
              </w:rPr>
              <w:t xml:space="preserve"> </w:t>
            </w:r>
            <w:r>
              <w:rPr>
                <w:sz w:val="20"/>
                <w:szCs w:val="20"/>
              </w:rPr>
              <w:t xml:space="preserve">Turizm </w:t>
            </w:r>
            <w:r>
              <w:rPr>
                <w:spacing w:val="34"/>
                <w:sz w:val="20"/>
                <w:szCs w:val="20"/>
              </w:rPr>
              <w:t xml:space="preserve"> </w:t>
            </w:r>
            <w:r>
              <w:rPr>
                <w:spacing w:val="-1"/>
                <w:sz w:val="20"/>
                <w:szCs w:val="20"/>
              </w:rPr>
              <w:t>ve</w:t>
            </w:r>
            <w:r>
              <w:rPr>
                <w:sz w:val="20"/>
                <w:szCs w:val="20"/>
              </w:rPr>
              <w:t xml:space="preserve"> </w:t>
            </w:r>
            <w:r>
              <w:rPr>
                <w:spacing w:val="41"/>
                <w:sz w:val="20"/>
                <w:szCs w:val="20"/>
              </w:rPr>
              <w:t xml:space="preserve"> </w:t>
            </w:r>
            <w:r>
              <w:rPr>
                <w:sz w:val="20"/>
                <w:szCs w:val="20"/>
              </w:rPr>
              <w:t xml:space="preserve">Otel </w:t>
            </w:r>
            <w:r>
              <w:rPr>
                <w:spacing w:val="38"/>
                <w:sz w:val="20"/>
                <w:szCs w:val="20"/>
              </w:rPr>
              <w:t xml:space="preserve"> </w:t>
            </w:r>
            <w:r>
              <w:rPr>
                <w:sz w:val="20"/>
                <w:szCs w:val="20"/>
              </w:rPr>
              <w:t xml:space="preserve">işletmeciliği </w:t>
            </w:r>
            <w:r>
              <w:rPr>
                <w:spacing w:val="37"/>
                <w:sz w:val="20"/>
                <w:szCs w:val="20"/>
              </w:rPr>
              <w:t xml:space="preserve"> </w:t>
            </w:r>
            <w:r>
              <w:rPr>
                <w:spacing w:val="1"/>
                <w:sz w:val="20"/>
                <w:szCs w:val="20"/>
              </w:rPr>
              <w:t>MYO</w:t>
            </w:r>
            <w:r>
              <w:rPr>
                <w:sz w:val="20"/>
                <w:szCs w:val="20"/>
              </w:rPr>
              <w:t xml:space="preserve"> </w:t>
            </w:r>
            <w:r>
              <w:rPr>
                <w:spacing w:val="38"/>
                <w:sz w:val="20"/>
                <w:szCs w:val="20"/>
              </w:rPr>
              <w:t xml:space="preserve"> </w:t>
            </w:r>
            <w:r>
              <w:rPr>
                <w:spacing w:val="-1"/>
                <w:sz w:val="20"/>
                <w:szCs w:val="20"/>
              </w:rPr>
              <w:t>İnternet</w:t>
            </w:r>
          </w:p>
          <w:p w:rsidR="00B9454D" w:rsidRPr="00F74088" w:rsidRDefault="00B9454D" w:rsidP="00B9454D">
            <w:pPr>
              <w:rPr>
                <w:rFonts w:ascii="Calibri" w:eastAsia="Times New Roman" w:hAnsi="Calibri" w:cs="Calibri"/>
                <w:color w:val="000000"/>
                <w:lang w:eastAsia="tr-TR"/>
              </w:rPr>
            </w:pPr>
            <w:r>
              <w:rPr>
                <w:spacing w:val="-1"/>
                <w:sz w:val="20"/>
                <w:szCs w:val="20"/>
              </w:rPr>
              <w:t>Bağlantısı</w:t>
            </w:r>
          </w:p>
        </w:tc>
        <w:tc>
          <w:tcPr>
            <w:tcW w:w="4201" w:type="dxa"/>
            <w:tcBorders>
              <w:top w:val="nil"/>
              <w:left w:val="nil"/>
              <w:bottom w:val="single" w:sz="8" w:space="0" w:color="auto"/>
              <w:right w:val="single" w:sz="8" w:space="0" w:color="auto"/>
            </w:tcBorders>
            <w:shd w:val="clear" w:color="auto" w:fill="auto"/>
            <w:hideMark/>
          </w:tcPr>
          <w:p w:rsidR="00B9454D" w:rsidRDefault="00B9454D" w:rsidP="003A37D4">
            <w:pPr>
              <w:pStyle w:val="TableParagraph"/>
              <w:kinsoku w:val="0"/>
              <w:overflowPunct w:val="0"/>
              <w:spacing w:line="215" w:lineRule="exact"/>
              <w:ind w:left="561"/>
              <w:jc w:val="center"/>
            </w:pPr>
            <w:r>
              <w:rPr>
                <w:sz w:val="20"/>
                <w:szCs w:val="20"/>
              </w:rPr>
              <w:t>20</w:t>
            </w:r>
            <w:r>
              <w:rPr>
                <w:spacing w:val="-7"/>
                <w:sz w:val="20"/>
                <w:szCs w:val="20"/>
              </w:rPr>
              <w:t xml:space="preserve"> </w:t>
            </w:r>
            <w:r>
              <w:rPr>
                <w:sz w:val="20"/>
                <w:szCs w:val="20"/>
              </w:rPr>
              <w:t>Mb/sn</w:t>
            </w:r>
          </w:p>
        </w:tc>
      </w:tr>
      <w:tr w:rsidR="00B9454D" w:rsidRPr="00F74088" w:rsidTr="003A37D4">
        <w:trPr>
          <w:trHeight w:val="315"/>
        </w:trPr>
        <w:tc>
          <w:tcPr>
            <w:tcW w:w="4720" w:type="dxa"/>
            <w:tcBorders>
              <w:top w:val="nil"/>
              <w:left w:val="single" w:sz="8" w:space="0" w:color="auto"/>
              <w:bottom w:val="single" w:sz="8" w:space="0" w:color="auto"/>
              <w:right w:val="single" w:sz="8" w:space="0" w:color="auto"/>
            </w:tcBorders>
            <w:shd w:val="clear" w:color="auto" w:fill="auto"/>
            <w:vAlign w:val="center"/>
            <w:hideMark/>
          </w:tcPr>
          <w:p w:rsidR="00B9454D" w:rsidRPr="00F74088" w:rsidRDefault="00B9454D" w:rsidP="00F74088">
            <w:pPr>
              <w:rPr>
                <w:rFonts w:ascii="Calibri" w:eastAsia="Times New Roman" w:hAnsi="Calibri" w:cs="Calibri"/>
                <w:color w:val="000000"/>
                <w:lang w:eastAsia="tr-TR"/>
              </w:rPr>
            </w:pPr>
            <w:r w:rsidRPr="00F74088">
              <w:rPr>
                <w:rFonts w:ascii="Calibri" w:eastAsia="Times New Roman" w:hAnsi="Calibri" w:cs="Calibri"/>
                <w:color w:val="000000"/>
                <w:lang w:eastAsia="tr-TR"/>
              </w:rPr>
              <w:t> </w:t>
            </w:r>
            <w:r>
              <w:rPr>
                <w:spacing w:val="-1"/>
                <w:sz w:val="20"/>
                <w:szCs w:val="20"/>
              </w:rPr>
              <w:t>Malatya</w:t>
            </w:r>
            <w:r>
              <w:rPr>
                <w:spacing w:val="-9"/>
                <w:sz w:val="20"/>
                <w:szCs w:val="20"/>
              </w:rPr>
              <w:t xml:space="preserve"> </w:t>
            </w:r>
            <w:r>
              <w:rPr>
                <w:sz w:val="20"/>
                <w:szCs w:val="20"/>
              </w:rPr>
              <w:t>Turgut</w:t>
            </w:r>
            <w:r>
              <w:rPr>
                <w:spacing w:val="-9"/>
                <w:sz w:val="20"/>
                <w:szCs w:val="20"/>
              </w:rPr>
              <w:t xml:space="preserve"> </w:t>
            </w:r>
            <w:r>
              <w:rPr>
                <w:sz w:val="20"/>
                <w:szCs w:val="20"/>
              </w:rPr>
              <w:t>Özal</w:t>
            </w:r>
            <w:r>
              <w:rPr>
                <w:spacing w:val="-9"/>
                <w:sz w:val="20"/>
                <w:szCs w:val="20"/>
              </w:rPr>
              <w:t xml:space="preserve"> </w:t>
            </w:r>
            <w:r>
              <w:rPr>
                <w:sz w:val="20"/>
                <w:szCs w:val="20"/>
              </w:rPr>
              <w:t>Üniversitesi</w:t>
            </w:r>
            <w:r>
              <w:rPr>
                <w:spacing w:val="-10"/>
                <w:sz w:val="20"/>
                <w:szCs w:val="20"/>
              </w:rPr>
              <w:t xml:space="preserve"> </w:t>
            </w:r>
            <w:r>
              <w:rPr>
                <w:sz w:val="20"/>
                <w:szCs w:val="20"/>
              </w:rPr>
              <w:t>Yeşilyurt</w:t>
            </w:r>
            <w:r>
              <w:rPr>
                <w:spacing w:val="-9"/>
                <w:sz w:val="20"/>
                <w:szCs w:val="20"/>
              </w:rPr>
              <w:t xml:space="preserve"> </w:t>
            </w:r>
            <w:r>
              <w:rPr>
                <w:sz w:val="20"/>
                <w:szCs w:val="20"/>
              </w:rPr>
              <w:t>Yerleşkesi</w:t>
            </w:r>
          </w:p>
        </w:tc>
        <w:tc>
          <w:tcPr>
            <w:tcW w:w="4201" w:type="dxa"/>
            <w:tcBorders>
              <w:top w:val="nil"/>
              <w:left w:val="nil"/>
              <w:bottom w:val="single" w:sz="8" w:space="0" w:color="auto"/>
              <w:right w:val="single" w:sz="8" w:space="0" w:color="auto"/>
            </w:tcBorders>
            <w:shd w:val="clear" w:color="auto" w:fill="auto"/>
            <w:hideMark/>
          </w:tcPr>
          <w:p w:rsidR="00B9454D" w:rsidRDefault="00B9454D" w:rsidP="003A37D4">
            <w:pPr>
              <w:pStyle w:val="TableParagraph"/>
              <w:kinsoku w:val="0"/>
              <w:overflowPunct w:val="0"/>
              <w:spacing w:line="213" w:lineRule="exact"/>
              <w:ind w:left="561"/>
              <w:jc w:val="center"/>
            </w:pPr>
            <w:r>
              <w:rPr>
                <w:sz w:val="20"/>
                <w:szCs w:val="20"/>
              </w:rPr>
              <w:t>50</w:t>
            </w:r>
            <w:r>
              <w:rPr>
                <w:spacing w:val="-7"/>
                <w:sz w:val="20"/>
                <w:szCs w:val="20"/>
              </w:rPr>
              <w:t xml:space="preserve"> </w:t>
            </w:r>
            <w:r>
              <w:rPr>
                <w:sz w:val="20"/>
                <w:szCs w:val="20"/>
              </w:rPr>
              <w:t>Mb/sn</w:t>
            </w:r>
          </w:p>
        </w:tc>
      </w:tr>
      <w:tr w:rsidR="00B9454D" w:rsidRPr="00F74088" w:rsidTr="00F74088">
        <w:trPr>
          <w:trHeight w:val="315"/>
        </w:trPr>
        <w:tc>
          <w:tcPr>
            <w:tcW w:w="8921" w:type="dxa"/>
            <w:gridSpan w:val="2"/>
            <w:tcBorders>
              <w:top w:val="single" w:sz="4" w:space="0" w:color="auto"/>
              <w:left w:val="single" w:sz="8" w:space="0" w:color="auto"/>
              <w:bottom w:val="single" w:sz="8" w:space="0" w:color="auto"/>
              <w:right w:val="single" w:sz="8" w:space="0" w:color="000000"/>
            </w:tcBorders>
            <w:shd w:val="clear" w:color="000000" w:fill="12A7CB"/>
            <w:vAlign w:val="center"/>
            <w:hideMark/>
          </w:tcPr>
          <w:p w:rsidR="00B9454D" w:rsidRPr="00F74088" w:rsidRDefault="00B9454D" w:rsidP="00F74088">
            <w:pPr>
              <w:jc w:val="center"/>
              <w:rPr>
                <w:rFonts w:ascii="Calibri" w:eastAsia="Times New Roman" w:hAnsi="Calibri" w:cs="Calibri"/>
                <w:lang w:eastAsia="tr-TR"/>
              </w:rPr>
            </w:pPr>
            <w:r w:rsidRPr="00F74088">
              <w:rPr>
                <w:rFonts w:ascii="Calibri" w:eastAsia="Times New Roman" w:hAnsi="Calibri" w:cs="Calibri"/>
                <w:lang w:eastAsia="tr-TR"/>
              </w:rPr>
              <w:t> </w:t>
            </w:r>
          </w:p>
        </w:tc>
      </w:tr>
    </w:tbl>
    <w:p w:rsidR="009D2963" w:rsidRDefault="00A96A61" w:rsidP="00864B94">
      <w:r>
        <w:rPr>
          <w:rFonts w:ascii="Times New Roman" w:hAnsi="Times New Roman" w:cs="Times New Roman"/>
        </w:rPr>
        <w:fldChar w:fldCharType="begin"/>
      </w:r>
      <w:r w:rsidR="009D2963">
        <w:rPr>
          <w:rFonts w:ascii="Times New Roman" w:hAnsi="Times New Roman" w:cs="Times New Roman"/>
        </w:rPr>
        <w:instrText xml:space="preserve"> LINK Excel.Sheet.8 "G:\\düzenlenmiş\\BİLGİ İŞL\\904_2022_Faaliyet_Raporu-Bilgi İşlem Daire .xls" "T.10.!R3C2:R16C3" \a \f 4 \h \* MERGEFORMAT </w:instrText>
      </w:r>
      <w:r>
        <w:rPr>
          <w:rFonts w:ascii="Times New Roman" w:hAnsi="Times New Roman" w:cs="Times New Roman"/>
        </w:rPr>
        <w:fldChar w:fldCharType="separate"/>
      </w:r>
    </w:p>
    <w:p w:rsidR="003A37D4" w:rsidRDefault="00A96A61" w:rsidP="00864B94">
      <w:pPr>
        <w:rPr>
          <w:rFonts w:ascii="Times New Roman" w:hAnsi="Times New Roman" w:cs="Times New Roman"/>
        </w:rPr>
      </w:pPr>
      <w:r>
        <w:rPr>
          <w:rFonts w:ascii="Times New Roman" w:hAnsi="Times New Roman" w:cs="Times New Roman"/>
        </w:rPr>
        <w:lastRenderedPageBreak/>
        <w:fldChar w:fldCharType="end"/>
      </w:r>
    </w:p>
    <w:p w:rsidR="00850B24" w:rsidRDefault="00850B24" w:rsidP="00864B94">
      <w:pPr>
        <w:rPr>
          <w:rFonts w:ascii="Times New Roman" w:hAnsi="Times New Roman" w:cs="Times New Roman"/>
        </w:rPr>
      </w:pPr>
    </w:p>
    <w:p w:rsidR="00850B24" w:rsidRDefault="00850B24" w:rsidP="00864B94">
      <w:pPr>
        <w:rPr>
          <w:rFonts w:ascii="Times New Roman" w:hAnsi="Times New Roman" w:cs="Times New Roman"/>
        </w:rPr>
      </w:pPr>
    </w:p>
    <w:p w:rsidR="009C0D80" w:rsidRPr="009E3070" w:rsidRDefault="009C0D80" w:rsidP="009C0D80">
      <w:pPr>
        <w:rPr>
          <w:rFonts w:ascii="Times New Roman" w:eastAsia="Calibri" w:hAnsi="Times New Roman" w:cs="Times New Roman"/>
          <w:sz w:val="20"/>
          <w:szCs w:val="20"/>
        </w:rPr>
      </w:pPr>
      <w:bookmarkStart w:id="37" w:name="_Toc153118729"/>
      <w:r w:rsidRPr="009E3070">
        <w:rPr>
          <w:rFonts w:ascii="Times New Roman" w:eastAsia="Calibri" w:hAnsi="Times New Roman" w:cs="Times New Roman"/>
          <w:sz w:val="20"/>
          <w:szCs w:val="20"/>
        </w:rPr>
        <w:t>Üniversitemiz bilişim sistemleri aktif kaynaklarına ilişkin bilgiler aşağıda tabloda belirtilmiştir.</w:t>
      </w:r>
    </w:p>
    <w:tbl>
      <w:tblPr>
        <w:tblW w:w="9034" w:type="dxa"/>
        <w:tblInd w:w="70" w:type="dxa"/>
        <w:tblCellMar>
          <w:left w:w="70" w:type="dxa"/>
          <w:right w:w="70" w:type="dxa"/>
        </w:tblCellMar>
        <w:tblLook w:val="04A0"/>
      </w:tblPr>
      <w:tblGrid>
        <w:gridCol w:w="1229"/>
        <w:gridCol w:w="962"/>
        <w:gridCol w:w="1051"/>
        <w:gridCol w:w="951"/>
        <w:gridCol w:w="1541"/>
        <w:gridCol w:w="960"/>
        <w:gridCol w:w="2340"/>
      </w:tblGrid>
      <w:tr w:rsidR="009C0D80" w:rsidRPr="00660D98" w:rsidTr="00B54B92">
        <w:trPr>
          <w:trHeight w:val="330"/>
        </w:trPr>
        <w:tc>
          <w:tcPr>
            <w:tcW w:w="5734" w:type="dxa"/>
            <w:gridSpan w:val="5"/>
            <w:tcBorders>
              <w:top w:val="nil"/>
              <w:left w:val="nil"/>
              <w:bottom w:val="nil"/>
              <w:right w:val="nil"/>
            </w:tcBorders>
            <w:shd w:val="clear" w:color="auto" w:fill="auto"/>
            <w:noWrap/>
            <w:vAlign w:val="bottom"/>
            <w:hideMark/>
          </w:tcPr>
          <w:p w:rsidR="009C0D80" w:rsidRDefault="009C0D80" w:rsidP="00B54B92">
            <w:pPr>
              <w:rPr>
                <w:rFonts w:ascii="Times New Roman" w:eastAsia="Times New Roman" w:hAnsi="Times New Roman" w:cs="Times New Roman"/>
                <w:b/>
                <w:bCs/>
                <w:color w:val="000000"/>
                <w:sz w:val="20"/>
                <w:szCs w:val="20"/>
                <w:lang w:eastAsia="tr-TR"/>
              </w:rPr>
            </w:pPr>
          </w:p>
          <w:p w:rsidR="009C0D80" w:rsidRPr="000E16B2" w:rsidRDefault="009C0D80" w:rsidP="00B54B92">
            <w:pPr>
              <w:rPr>
                <w:rFonts w:ascii="Times New Roman" w:eastAsia="Times New Roman" w:hAnsi="Times New Roman" w:cs="Times New Roman"/>
                <w:b/>
                <w:bCs/>
                <w:color w:val="000000"/>
                <w:sz w:val="20"/>
                <w:szCs w:val="20"/>
                <w:lang w:eastAsia="tr-TR"/>
              </w:rPr>
            </w:pPr>
            <w:r w:rsidRPr="000E16B2">
              <w:rPr>
                <w:rFonts w:ascii="Times New Roman" w:eastAsia="Times New Roman" w:hAnsi="Times New Roman" w:cs="Times New Roman"/>
                <w:b/>
                <w:bCs/>
                <w:color w:val="000000"/>
                <w:sz w:val="20"/>
                <w:szCs w:val="20"/>
                <w:lang w:eastAsia="tr-TR"/>
              </w:rPr>
              <w:t xml:space="preserve">Bilişim Sistemleri Aktif Kaynaklarına İlişkin Bilgiler  </w:t>
            </w:r>
          </w:p>
          <w:p w:rsidR="009C0D80" w:rsidRPr="00660D98" w:rsidRDefault="009C0D80" w:rsidP="00B54B92">
            <w:pPr>
              <w:rPr>
                <w:rFonts w:ascii="Times New Roman" w:eastAsia="Times New Roman" w:hAnsi="Times New Roman" w:cs="Times New Roman"/>
                <w:b/>
                <w:bCs/>
                <w:color w:val="000000"/>
                <w:sz w:val="24"/>
                <w:szCs w:val="24"/>
                <w:lang w:eastAsia="tr-TR"/>
              </w:rPr>
            </w:pPr>
          </w:p>
        </w:tc>
        <w:tc>
          <w:tcPr>
            <w:tcW w:w="960" w:type="dxa"/>
            <w:tcBorders>
              <w:top w:val="nil"/>
              <w:left w:val="nil"/>
              <w:bottom w:val="nil"/>
              <w:right w:val="nil"/>
            </w:tcBorders>
            <w:shd w:val="clear" w:color="auto" w:fill="auto"/>
            <w:noWrap/>
            <w:vAlign w:val="bottom"/>
            <w:hideMark/>
          </w:tcPr>
          <w:p w:rsidR="009C0D80" w:rsidRPr="00660D98" w:rsidRDefault="009C0D80" w:rsidP="00B54B92">
            <w:pPr>
              <w:rPr>
                <w:rFonts w:ascii="Times New Roman" w:eastAsia="Times New Roman" w:hAnsi="Times New Roman" w:cs="Times New Roman"/>
                <w:b/>
                <w:bCs/>
                <w:color w:val="000000"/>
                <w:sz w:val="24"/>
                <w:szCs w:val="24"/>
                <w:lang w:eastAsia="tr-TR"/>
              </w:rPr>
            </w:pPr>
          </w:p>
        </w:tc>
        <w:tc>
          <w:tcPr>
            <w:tcW w:w="2340" w:type="dxa"/>
            <w:tcBorders>
              <w:top w:val="nil"/>
              <w:left w:val="nil"/>
              <w:bottom w:val="nil"/>
              <w:right w:val="nil"/>
            </w:tcBorders>
            <w:shd w:val="clear" w:color="auto" w:fill="auto"/>
            <w:noWrap/>
            <w:vAlign w:val="bottom"/>
            <w:hideMark/>
          </w:tcPr>
          <w:p w:rsidR="009C0D80" w:rsidRPr="00660D98" w:rsidRDefault="009C0D80" w:rsidP="00B54B92">
            <w:pPr>
              <w:rPr>
                <w:rFonts w:ascii="Times New Roman" w:eastAsia="Times New Roman" w:hAnsi="Times New Roman" w:cs="Times New Roman"/>
                <w:sz w:val="20"/>
                <w:szCs w:val="20"/>
                <w:lang w:eastAsia="tr-TR"/>
              </w:rPr>
            </w:pPr>
          </w:p>
        </w:tc>
      </w:tr>
      <w:tr w:rsidR="009C0D80" w:rsidRPr="00660D98" w:rsidTr="00B54B92">
        <w:trPr>
          <w:trHeight w:val="765"/>
        </w:trPr>
        <w:tc>
          <w:tcPr>
            <w:tcW w:w="1229" w:type="dxa"/>
            <w:tcBorders>
              <w:top w:val="single" w:sz="8" w:space="0" w:color="auto"/>
              <w:left w:val="single" w:sz="8" w:space="0" w:color="auto"/>
              <w:bottom w:val="single" w:sz="4" w:space="0" w:color="auto"/>
              <w:right w:val="single" w:sz="4" w:space="0" w:color="auto"/>
            </w:tcBorders>
            <w:shd w:val="clear" w:color="000000" w:fill="262F59"/>
            <w:vAlign w:val="center"/>
            <w:hideMark/>
          </w:tcPr>
          <w:p w:rsidR="009C0D80" w:rsidRPr="00660D98" w:rsidRDefault="009C0D80" w:rsidP="00B54B92">
            <w:pPr>
              <w:jc w:val="center"/>
              <w:rPr>
                <w:rFonts w:ascii="Times New Roman" w:eastAsia="Times New Roman" w:hAnsi="Times New Roman" w:cs="Times New Roman"/>
                <w:color w:val="FFFFFF"/>
                <w:sz w:val="18"/>
                <w:szCs w:val="18"/>
                <w:lang w:eastAsia="tr-TR"/>
              </w:rPr>
            </w:pPr>
            <w:r w:rsidRPr="00660D98">
              <w:rPr>
                <w:rFonts w:ascii="Times New Roman" w:eastAsia="Times New Roman" w:hAnsi="Times New Roman" w:cs="Times New Roman"/>
                <w:color w:val="FFFFFF"/>
                <w:sz w:val="18"/>
                <w:szCs w:val="18"/>
                <w:lang w:eastAsia="tr-TR"/>
              </w:rPr>
              <w:t>Sanallaştırma ana  Sunucuları</w:t>
            </w:r>
          </w:p>
        </w:tc>
        <w:tc>
          <w:tcPr>
            <w:tcW w:w="962" w:type="dxa"/>
            <w:tcBorders>
              <w:top w:val="single" w:sz="8" w:space="0" w:color="auto"/>
              <w:left w:val="nil"/>
              <w:bottom w:val="single" w:sz="4" w:space="0" w:color="auto"/>
              <w:right w:val="single" w:sz="4" w:space="0" w:color="auto"/>
            </w:tcBorders>
            <w:shd w:val="clear" w:color="000000" w:fill="262F59"/>
            <w:vAlign w:val="center"/>
            <w:hideMark/>
          </w:tcPr>
          <w:p w:rsidR="009C0D80" w:rsidRPr="00660D98" w:rsidRDefault="009C0D80" w:rsidP="00B54B92">
            <w:pPr>
              <w:jc w:val="center"/>
              <w:rPr>
                <w:rFonts w:ascii="Times New Roman" w:eastAsia="Times New Roman" w:hAnsi="Times New Roman" w:cs="Times New Roman"/>
                <w:color w:val="FFFFFF"/>
                <w:sz w:val="18"/>
                <w:szCs w:val="18"/>
                <w:lang w:eastAsia="tr-TR"/>
              </w:rPr>
            </w:pPr>
            <w:r w:rsidRPr="00660D98">
              <w:rPr>
                <w:rFonts w:ascii="Times New Roman" w:eastAsia="Times New Roman" w:hAnsi="Times New Roman" w:cs="Times New Roman"/>
                <w:color w:val="FFFFFF"/>
                <w:sz w:val="18"/>
                <w:szCs w:val="18"/>
                <w:lang w:eastAsia="tr-TR"/>
              </w:rPr>
              <w:t>Disk Depolama Ünitesi</w:t>
            </w:r>
          </w:p>
        </w:tc>
        <w:tc>
          <w:tcPr>
            <w:tcW w:w="1051" w:type="dxa"/>
            <w:tcBorders>
              <w:top w:val="single" w:sz="8" w:space="0" w:color="auto"/>
              <w:left w:val="nil"/>
              <w:bottom w:val="single" w:sz="4" w:space="0" w:color="auto"/>
              <w:right w:val="single" w:sz="4" w:space="0" w:color="auto"/>
            </w:tcBorders>
            <w:shd w:val="clear" w:color="000000" w:fill="262F59"/>
            <w:vAlign w:val="center"/>
            <w:hideMark/>
          </w:tcPr>
          <w:p w:rsidR="009C0D80" w:rsidRPr="00660D98" w:rsidRDefault="009C0D80" w:rsidP="00B54B92">
            <w:pPr>
              <w:jc w:val="center"/>
              <w:rPr>
                <w:rFonts w:ascii="Times New Roman" w:eastAsia="Times New Roman" w:hAnsi="Times New Roman" w:cs="Times New Roman"/>
                <w:color w:val="FFFFFF"/>
                <w:sz w:val="18"/>
                <w:szCs w:val="18"/>
                <w:lang w:eastAsia="tr-TR"/>
              </w:rPr>
            </w:pPr>
            <w:r w:rsidRPr="00660D98">
              <w:rPr>
                <w:rFonts w:ascii="Times New Roman" w:eastAsia="Times New Roman" w:hAnsi="Times New Roman" w:cs="Times New Roman"/>
                <w:color w:val="FFFFFF"/>
                <w:sz w:val="18"/>
                <w:szCs w:val="18"/>
                <w:lang w:eastAsia="tr-TR"/>
              </w:rPr>
              <w:t>Yedekleme Ünitesi</w:t>
            </w:r>
          </w:p>
        </w:tc>
        <w:tc>
          <w:tcPr>
            <w:tcW w:w="951" w:type="dxa"/>
            <w:tcBorders>
              <w:top w:val="single" w:sz="8" w:space="0" w:color="auto"/>
              <w:left w:val="nil"/>
              <w:bottom w:val="single" w:sz="4" w:space="0" w:color="auto"/>
              <w:right w:val="single" w:sz="4" w:space="0" w:color="auto"/>
            </w:tcBorders>
            <w:shd w:val="clear" w:color="000000" w:fill="262F59"/>
            <w:vAlign w:val="center"/>
            <w:hideMark/>
          </w:tcPr>
          <w:p w:rsidR="009C0D80" w:rsidRPr="00660D98" w:rsidRDefault="009C0D80" w:rsidP="00B54B92">
            <w:pPr>
              <w:jc w:val="center"/>
              <w:rPr>
                <w:rFonts w:ascii="Times New Roman" w:eastAsia="Times New Roman" w:hAnsi="Times New Roman" w:cs="Times New Roman"/>
                <w:color w:val="FFFFFF"/>
                <w:sz w:val="18"/>
                <w:szCs w:val="18"/>
                <w:lang w:eastAsia="tr-TR"/>
              </w:rPr>
            </w:pPr>
            <w:r w:rsidRPr="00660D98">
              <w:rPr>
                <w:rFonts w:ascii="Times New Roman" w:eastAsia="Times New Roman" w:hAnsi="Times New Roman" w:cs="Times New Roman"/>
                <w:color w:val="FFFFFF"/>
                <w:sz w:val="18"/>
                <w:szCs w:val="18"/>
                <w:lang w:eastAsia="tr-TR"/>
              </w:rPr>
              <w:t>Diğer Sunucular</w:t>
            </w:r>
          </w:p>
        </w:tc>
        <w:tc>
          <w:tcPr>
            <w:tcW w:w="1541" w:type="dxa"/>
            <w:tcBorders>
              <w:top w:val="single" w:sz="8" w:space="0" w:color="auto"/>
              <w:left w:val="nil"/>
              <w:bottom w:val="single" w:sz="4" w:space="0" w:color="auto"/>
              <w:right w:val="single" w:sz="4" w:space="0" w:color="auto"/>
            </w:tcBorders>
            <w:shd w:val="clear" w:color="000000" w:fill="262F59"/>
            <w:vAlign w:val="center"/>
            <w:hideMark/>
          </w:tcPr>
          <w:p w:rsidR="009C0D80" w:rsidRPr="00660D98" w:rsidRDefault="009C0D80" w:rsidP="00B54B92">
            <w:pPr>
              <w:jc w:val="center"/>
              <w:rPr>
                <w:rFonts w:ascii="Times New Roman" w:eastAsia="Times New Roman" w:hAnsi="Times New Roman" w:cs="Times New Roman"/>
                <w:color w:val="FFFFFF"/>
                <w:sz w:val="18"/>
                <w:szCs w:val="18"/>
                <w:lang w:eastAsia="tr-TR"/>
              </w:rPr>
            </w:pPr>
            <w:r w:rsidRPr="00660D98">
              <w:rPr>
                <w:rFonts w:ascii="Times New Roman" w:eastAsia="Times New Roman" w:hAnsi="Times New Roman" w:cs="Times New Roman"/>
                <w:color w:val="FFFFFF"/>
                <w:sz w:val="18"/>
                <w:szCs w:val="18"/>
                <w:lang w:eastAsia="tr-TR"/>
              </w:rPr>
              <w:t>Güvenlik Sistemi(IDS/IPS)</w:t>
            </w:r>
          </w:p>
        </w:tc>
        <w:tc>
          <w:tcPr>
            <w:tcW w:w="960" w:type="dxa"/>
            <w:tcBorders>
              <w:top w:val="single" w:sz="8" w:space="0" w:color="auto"/>
              <w:left w:val="nil"/>
              <w:bottom w:val="single" w:sz="4" w:space="0" w:color="auto"/>
              <w:right w:val="single" w:sz="4" w:space="0" w:color="auto"/>
            </w:tcBorders>
            <w:shd w:val="clear" w:color="000000" w:fill="262F59"/>
            <w:vAlign w:val="center"/>
            <w:hideMark/>
          </w:tcPr>
          <w:p w:rsidR="009C0D80" w:rsidRPr="00660D98" w:rsidRDefault="009C0D80" w:rsidP="00B54B92">
            <w:pPr>
              <w:jc w:val="center"/>
              <w:rPr>
                <w:rFonts w:ascii="Times New Roman" w:eastAsia="Times New Roman" w:hAnsi="Times New Roman" w:cs="Times New Roman"/>
                <w:color w:val="FFFFFF"/>
                <w:sz w:val="18"/>
                <w:szCs w:val="18"/>
                <w:lang w:eastAsia="tr-TR"/>
              </w:rPr>
            </w:pPr>
            <w:r w:rsidRPr="00660D98">
              <w:rPr>
                <w:rFonts w:ascii="Times New Roman" w:eastAsia="Times New Roman" w:hAnsi="Times New Roman" w:cs="Times New Roman"/>
                <w:color w:val="FFFFFF"/>
                <w:sz w:val="18"/>
                <w:szCs w:val="18"/>
                <w:lang w:eastAsia="tr-TR"/>
              </w:rPr>
              <w:t>Anahtar</w:t>
            </w:r>
            <w:r w:rsidRPr="00660D98">
              <w:rPr>
                <w:rFonts w:ascii="Times New Roman" w:eastAsia="Times New Roman" w:hAnsi="Times New Roman" w:cs="Times New Roman"/>
                <w:color w:val="FFFFFF"/>
                <w:sz w:val="18"/>
                <w:szCs w:val="18"/>
                <w:lang w:eastAsia="tr-TR"/>
              </w:rPr>
              <w:br/>
              <w:t>(Switch)</w:t>
            </w:r>
          </w:p>
        </w:tc>
        <w:tc>
          <w:tcPr>
            <w:tcW w:w="2340" w:type="dxa"/>
            <w:tcBorders>
              <w:top w:val="single" w:sz="8" w:space="0" w:color="auto"/>
              <w:left w:val="nil"/>
              <w:bottom w:val="single" w:sz="4" w:space="0" w:color="auto"/>
              <w:right w:val="single" w:sz="8" w:space="0" w:color="auto"/>
            </w:tcBorders>
            <w:shd w:val="clear" w:color="000000" w:fill="262F59"/>
            <w:vAlign w:val="center"/>
            <w:hideMark/>
          </w:tcPr>
          <w:p w:rsidR="009C0D80" w:rsidRPr="00660D98" w:rsidRDefault="009C0D80" w:rsidP="00B54B92">
            <w:pPr>
              <w:jc w:val="center"/>
              <w:rPr>
                <w:rFonts w:ascii="Times New Roman" w:eastAsia="Times New Roman" w:hAnsi="Times New Roman" w:cs="Times New Roman"/>
                <w:color w:val="FFFFFF"/>
                <w:sz w:val="18"/>
                <w:szCs w:val="18"/>
                <w:lang w:eastAsia="tr-TR"/>
              </w:rPr>
            </w:pPr>
            <w:r w:rsidRPr="00660D98">
              <w:rPr>
                <w:rFonts w:ascii="Times New Roman" w:eastAsia="Times New Roman" w:hAnsi="Times New Roman" w:cs="Times New Roman"/>
                <w:color w:val="FFFFFF"/>
                <w:sz w:val="18"/>
                <w:szCs w:val="18"/>
                <w:lang w:eastAsia="tr-TR"/>
              </w:rPr>
              <w:t>Kablosuz Erişim Noktası</w:t>
            </w:r>
          </w:p>
        </w:tc>
      </w:tr>
      <w:tr w:rsidR="009C0D80" w:rsidRPr="00660D98" w:rsidTr="00B54B92">
        <w:trPr>
          <w:trHeight w:val="795"/>
        </w:trPr>
        <w:tc>
          <w:tcPr>
            <w:tcW w:w="1229" w:type="dxa"/>
            <w:tcBorders>
              <w:top w:val="nil"/>
              <w:left w:val="single" w:sz="8" w:space="0" w:color="auto"/>
              <w:bottom w:val="single" w:sz="8" w:space="0" w:color="auto"/>
              <w:right w:val="single" w:sz="4" w:space="0" w:color="auto"/>
            </w:tcBorders>
            <w:shd w:val="clear" w:color="auto" w:fill="12A7CB"/>
            <w:vAlign w:val="center"/>
            <w:hideMark/>
          </w:tcPr>
          <w:p w:rsidR="009C0D80" w:rsidRPr="00660D98" w:rsidRDefault="009C0D80" w:rsidP="00B54B92">
            <w:pPr>
              <w:jc w:val="center"/>
              <w:rPr>
                <w:rFonts w:ascii="Times New Roman" w:eastAsia="Times New Roman" w:hAnsi="Times New Roman" w:cs="Times New Roman"/>
                <w:sz w:val="18"/>
                <w:szCs w:val="18"/>
                <w:lang w:eastAsia="tr-TR"/>
              </w:rPr>
            </w:pPr>
            <w:r w:rsidRPr="00660D98">
              <w:rPr>
                <w:rFonts w:ascii="Times New Roman" w:eastAsia="Times New Roman" w:hAnsi="Times New Roman" w:cs="Times New Roman"/>
                <w:sz w:val="18"/>
                <w:szCs w:val="18"/>
                <w:lang w:eastAsia="tr-TR"/>
              </w:rPr>
              <w:t>4</w:t>
            </w:r>
          </w:p>
        </w:tc>
        <w:tc>
          <w:tcPr>
            <w:tcW w:w="962" w:type="dxa"/>
            <w:tcBorders>
              <w:top w:val="nil"/>
              <w:left w:val="nil"/>
              <w:bottom w:val="single" w:sz="8" w:space="0" w:color="auto"/>
              <w:right w:val="single" w:sz="4" w:space="0" w:color="auto"/>
            </w:tcBorders>
            <w:shd w:val="clear" w:color="auto" w:fill="12A7CB"/>
            <w:vAlign w:val="center"/>
            <w:hideMark/>
          </w:tcPr>
          <w:p w:rsidR="009C0D80" w:rsidRPr="00660D98" w:rsidRDefault="009C0D80" w:rsidP="00B54B92">
            <w:pPr>
              <w:jc w:val="center"/>
              <w:rPr>
                <w:rFonts w:ascii="Times New Roman" w:eastAsia="Times New Roman" w:hAnsi="Times New Roman" w:cs="Times New Roman"/>
                <w:sz w:val="18"/>
                <w:szCs w:val="18"/>
                <w:lang w:eastAsia="tr-TR"/>
              </w:rPr>
            </w:pPr>
            <w:r w:rsidRPr="00660D98">
              <w:rPr>
                <w:rFonts w:ascii="Times New Roman" w:eastAsia="Times New Roman" w:hAnsi="Times New Roman" w:cs="Times New Roman"/>
                <w:sz w:val="18"/>
                <w:szCs w:val="18"/>
                <w:lang w:eastAsia="tr-TR"/>
              </w:rPr>
              <w:t>1</w:t>
            </w:r>
          </w:p>
        </w:tc>
        <w:tc>
          <w:tcPr>
            <w:tcW w:w="1051" w:type="dxa"/>
            <w:tcBorders>
              <w:top w:val="nil"/>
              <w:left w:val="nil"/>
              <w:bottom w:val="single" w:sz="8" w:space="0" w:color="auto"/>
              <w:right w:val="single" w:sz="4" w:space="0" w:color="auto"/>
            </w:tcBorders>
            <w:shd w:val="clear" w:color="auto" w:fill="12A7CB"/>
            <w:vAlign w:val="center"/>
            <w:hideMark/>
          </w:tcPr>
          <w:p w:rsidR="009C0D80" w:rsidRPr="00660D98" w:rsidRDefault="009C0D80" w:rsidP="00B54B92">
            <w:pPr>
              <w:jc w:val="center"/>
              <w:rPr>
                <w:rFonts w:ascii="Times New Roman" w:eastAsia="Times New Roman" w:hAnsi="Times New Roman" w:cs="Times New Roman"/>
                <w:sz w:val="18"/>
                <w:szCs w:val="18"/>
                <w:lang w:eastAsia="tr-TR"/>
              </w:rPr>
            </w:pPr>
            <w:r w:rsidRPr="00660D98">
              <w:rPr>
                <w:rFonts w:ascii="Times New Roman" w:eastAsia="Times New Roman" w:hAnsi="Times New Roman" w:cs="Times New Roman"/>
                <w:sz w:val="18"/>
                <w:szCs w:val="18"/>
                <w:lang w:eastAsia="tr-TR"/>
              </w:rPr>
              <w:t>1</w:t>
            </w:r>
          </w:p>
        </w:tc>
        <w:tc>
          <w:tcPr>
            <w:tcW w:w="951" w:type="dxa"/>
            <w:tcBorders>
              <w:top w:val="nil"/>
              <w:left w:val="nil"/>
              <w:bottom w:val="single" w:sz="8" w:space="0" w:color="auto"/>
              <w:right w:val="single" w:sz="4" w:space="0" w:color="auto"/>
            </w:tcBorders>
            <w:shd w:val="clear" w:color="auto" w:fill="12A7CB"/>
            <w:vAlign w:val="center"/>
            <w:hideMark/>
          </w:tcPr>
          <w:p w:rsidR="009C0D80" w:rsidRPr="00660D98" w:rsidRDefault="009C0D80" w:rsidP="00B54B92">
            <w:pPr>
              <w:jc w:val="center"/>
              <w:rPr>
                <w:rFonts w:ascii="Times New Roman" w:eastAsia="Times New Roman" w:hAnsi="Times New Roman" w:cs="Times New Roman"/>
                <w:sz w:val="18"/>
                <w:szCs w:val="18"/>
                <w:lang w:eastAsia="tr-TR"/>
              </w:rPr>
            </w:pPr>
            <w:r w:rsidRPr="00660D98">
              <w:rPr>
                <w:rFonts w:ascii="Times New Roman" w:eastAsia="Times New Roman" w:hAnsi="Times New Roman" w:cs="Times New Roman"/>
                <w:sz w:val="18"/>
                <w:szCs w:val="18"/>
                <w:lang w:eastAsia="tr-TR"/>
              </w:rPr>
              <w:t>/-</w:t>
            </w:r>
          </w:p>
        </w:tc>
        <w:tc>
          <w:tcPr>
            <w:tcW w:w="1541" w:type="dxa"/>
            <w:tcBorders>
              <w:top w:val="nil"/>
              <w:left w:val="nil"/>
              <w:bottom w:val="single" w:sz="8" w:space="0" w:color="auto"/>
              <w:right w:val="single" w:sz="4" w:space="0" w:color="auto"/>
            </w:tcBorders>
            <w:shd w:val="clear" w:color="auto" w:fill="12A7CB"/>
            <w:noWrap/>
            <w:vAlign w:val="center"/>
            <w:hideMark/>
          </w:tcPr>
          <w:p w:rsidR="009C0D80" w:rsidRPr="00660D98" w:rsidRDefault="009C0D80" w:rsidP="00B54B92">
            <w:pPr>
              <w:jc w:val="center"/>
              <w:rPr>
                <w:rFonts w:ascii="Times New Roman" w:eastAsia="Times New Roman" w:hAnsi="Times New Roman" w:cs="Times New Roman"/>
                <w:sz w:val="18"/>
                <w:szCs w:val="18"/>
                <w:lang w:eastAsia="tr-TR"/>
              </w:rPr>
            </w:pPr>
            <w:r w:rsidRPr="00660D98">
              <w:rPr>
                <w:rFonts w:ascii="Times New Roman" w:eastAsia="Times New Roman" w:hAnsi="Times New Roman" w:cs="Times New Roman"/>
                <w:sz w:val="18"/>
                <w:szCs w:val="18"/>
                <w:lang w:eastAsia="tr-TR"/>
              </w:rPr>
              <w:t>1</w:t>
            </w:r>
          </w:p>
        </w:tc>
        <w:tc>
          <w:tcPr>
            <w:tcW w:w="960" w:type="dxa"/>
            <w:tcBorders>
              <w:top w:val="nil"/>
              <w:left w:val="nil"/>
              <w:bottom w:val="single" w:sz="8" w:space="0" w:color="auto"/>
              <w:right w:val="single" w:sz="4" w:space="0" w:color="auto"/>
            </w:tcBorders>
            <w:shd w:val="clear" w:color="auto" w:fill="12A7CB"/>
            <w:noWrap/>
            <w:vAlign w:val="center"/>
            <w:hideMark/>
          </w:tcPr>
          <w:p w:rsidR="009C0D80" w:rsidRPr="00660D98" w:rsidRDefault="009C0D80" w:rsidP="00B54B92">
            <w:pPr>
              <w:jc w:val="center"/>
              <w:rPr>
                <w:rFonts w:ascii="Times New Roman" w:eastAsia="Times New Roman" w:hAnsi="Times New Roman" w:cs="Times New Roman"/>
                <w:sz w:val="18"/>
                <w:szCs w:val="18"/>
                <w:lang w:eastAsia="tr-TR"/>
              </w:rPr>
            </w:pPr>
            <w:r w:rsidRPr="00660D98">
              <w:rPr>
                <w:rFonts w:ascii="Times New Roman" w:eastAsia="Times New Roman" w:hAnsi="Times New Roman" w:cs="Times New Roman"/>
                <w:sz w:val="18"/>
                <w:szCs w:val="18"/>
                <w:lang w:eastAsia="tr-TR"/>
              </w:rPr>
              <w:t>25</w:t>
            </w:r>
          </w:p>
        </w:tc>
        <w:tc>
          <w:tcPr>
            <w:tcW w:w="2340" w:type="dxa"/>
            <w:tcBorders>
              <w:top w:val="nil"/>
              <w:left w:val="nil"/>
              <w:bottom w:val="single" w:sz="8" w:space="0" w:color="auto"/>
              <w:right w:val="single" w:sz="8" w:space="0" w:color="auto"/>
            </w:tcBorders>
            <w:shd w:val="clear" w:color="auto" w:fill="12A7CB"/>
            <w:noWrap/>
            <w:vAlign w:val="center"/>
            <w:hideMark/>
          </w:tcPr>
          <w:p w:rsidR="009C0D80" w:rsidRPr="00660D98" w:rsidRDefault="009C0D80" w:rsidP="00B54B92">
            <w:pPr>
              <w:jc w:val="center"/>
              <w:rPr>
                <w:rFonts w:ascii="Times New Roman" w:eastAsia="Times New Roman" w:hAnsi="Times New Roman" w:cs="Times New Roman"/>
                <w:sz w:val="18"/>
                <w:szCs w:val="18"/>
                <w:lang w:eastAsia="tr-TR"/>
              </w:rPr>
            </w:pPr>
            <w:r w:rsidRPr="00660D98">
              <w:rPr>
                <w:rFonts w:ascii="Times New Roman" w:eastAsia="Times New Roman" w:hAnsi="Times New Roman" w:cs="Times New Roman"/>
                <w:sz w:val="18"/>
                <w:szCs w:val="18"/>
                <w:lang w:eastAsia="tr-TR"/>
              </w:rPr>
              <w:t>18</w:t>
            </w:r>
          </w:p>
        </w:tc>
      </w:tr>
    </w:tbl>
    <w:p w:rsidR="009C0D80" w:rsidRPr="00660D98" w:rsidRDefault="009C0D80" w:rsidP="009C0D80">
      <w:pPr>
        <w:rPr>
          <w:rFonts w:ascii="Times New Roman" w:eastAsia="Calibri" w:hAnsi="Times New Roman" w:cs="Times New Roman"/>
        </w:rPr>
      </w:pPr>
    </w:p>
    <w:p w:rsidR="009C0D80" w:rsidRDefault="009C0D80" w:rsidP="009C0D80">
      <w:pPr>
        <w:rPr>
          <w:rFonts w:ascii="Times New Roman" w:eastAsia="Calibri" w:hAnsi="Times New Roman" w:cs="Times New Roman"/>
          <w:b/>
          <w:sz w:val="20"/>
          <w:szCs w:val="20"/>
        </w:rPr>
      </w:pPr>
    </w:p>
    <w:p w:rsidR="009C0D80" w:rsidRDefault="009C0D80" w:rsidP="009C0D80">
      <w:pPr>
        <w:rPr>
          <w:rFonts w:ascii="Times New Roman" w:eastAsia="Calibri" w:hAnsi="Times New Roman" w:cs="Times New Roman"/>
          <w:b/>
          <w:sz w:val="20"/>
          <w:szCs w:val="20"/>
        </w:rPr>
      </w:pPr>
    </w:p>
    <w:p w:rsidR="009C0D80" w:rsidRPr="000E16B2" w:rsidRDefault="009C0D80" w:rsidP="009C0D80">
      <w:pPr>
        <w:rPr>
          <w:rFonts w:ascii="Times New Roman" w:eastAsia="Calibri" w:hAnsi="Times New Roman" w:cs="Times New Roman"/>
          <w:b/>
          <w:sz w:val="20"/>
          <w:szCs w:val="20"/>
        </w:rPr>
      </w:pPr>
      <w:r w:rsidRPr="000E16B2">
        <w:rPr>
          <w:rFonts w:ascii="Times New Roman" w:eastAsia="Calibri" w:hAnsi="Times New Roman" w:cs="Times New Roman"/>
          <w:b/>
          <w:sz w:val="20"/>
          <w:szCs w:val="20"/>
        </w:rPr>
        <w:t>Tablo 3. Teknolojik Kaynaklar</w:t>
      </w:r>
    </w:p>
    <w:p w:rsidR="009C0D80" w:rsidRPr="00660D98" w:rsidRDefault="009C0D80" w:rsidP="009C0D80">
      <w:pPr>
        <w:rPr>
          <w:rFonts w:ascii="Times New Roman" w:eastAsia="Calibri" w:hAnsi="Times New Roman" w:cs="Times New Roman"/>
        </w:rPr>
      </w:pPr>
    </w:p>
    <w:p w:rsidR="009C0D80" w:rsidRPr="00660D98" w:rsidRDefault="009C0D80" w:rsidP="009C0D80">
      <w:pPr>
        <w:rPr>
          <w:rFonts w:ascii="Times New Roman" w:eastAsia="Calibri" w:hAnsi="Times New Roman" w:cs="Times New Roman"/>
        </w:rPr>
      </w:pPr>
    </w:p>
    <w:tbl>
      <w:tblPr>
        <w:tblW w:w="5000" w:type="pct"/>
        <w:tblCellMar>
          <w:left w:w="70" w:type="dxa"/>
          <w:right w:w="70" w:type="dxa"/>
        </w:tblCellMar>
        <w:tblLook w:val="04A0"/>
      </w:tblPr>
      <w:tblGrid>
        <w:gridCol w:w="4325"/>
        <w:gridCol w:w="4888"/>
      </w:tblGrid>
      <w:tr w:rsidR="009C0D80" w:rsidRPr="00EA41F1" w:rsidTr="00B54B92">
        <w:trPr>
          <w:trHeight w:val="795"/>
        </w:trPr>
        <w:tc>
          <w:tcPr>
            <w:tcW w:w="2347" w:type="pct"/>
            <w:vMerge w:val="restart"/>
            <w:tcBorders>
              <w:top w:val="single" w:sz="8" w:space="0" w:color="auto"/>
              <w:left w:val="single" w:sz="8" w:space="0" w:color="auto"/>
              <w:bottom w:val="single" w:sz="4" w:space="0" w:color="auto"/>
              <w:right w:val="single" w:sz="4" w:space="0" w:color="auto"/>
            </w:tcBorders>
            <w:shd w:val="clear" w:color="000000" w:fill="262F59"/>
            <w:vAlign w:val="center"/>
            <w:hideMark/>
          </w:tcPr>
          <w:p w:rsidR="009C0D80" w:rsidRPr="00EA41F1" w:rsidRDefault="009C0D80" w:rsidP="00B54B92">
            <w:pPr>
              <w:jc w:val="center"/>
              <w:rPr>
                <w:rFonts w:ascii="Times New Roman" w:eastAsia="Times New Roman" w:hAnsi="Times New Roman" w:cs="Times New Roman"/>
                <w:b/>
                <w:bCs/>
                <w:color w:val="FFFFFF"/>
                <w:sz w:val="18"/>
                <w:szCs w:val="18"/>
                <w:lang w:eastAsia="tr-TR"/>
              </w:rPr>
            </w:pPr>
            <w:r w:rsidRPr="00EA41F1">
              <w:rPr>
                <w:rFonts w:ascii="Times New Roman" w:eastAsia="Times New Roman" w:hAnsi="Times New Roman" w:cs="Times New Roman"/>
                <w:b/>
                <w:bCs/>
                <w:color w:val="FFFFFF"/>
                <w:sz w:val="18"/>
                <w:szCs w:val="18"/>
                <w:lang w:eastAsia="tr-TR"/>
              </w:rPr>
              <w:t>Teknolojik Kaynaklar</w:t>
            </w:r>
          </w:p>
        </w:tc>
        <w:tc>
          <w:tcPr>
            <w:tcW w:w="2653" w:type="pct"/>
            <w:vMerge w:val="restart"/>
            <w:tcBorders>
              <w:top w:val="single" w:sz="8" w:space="0" w:color="auto"/>
              <w:left w:val="single" w:sz="4" w:space="0" w:color="auto"/>
              <w:bottom w:val="single" w:sz="4" w:space="0" w:color="auto"/>
              <w:right w:val="single" w:sz="8" w:space="0" w:color="auto"/>
            </w:tcBorders>
            <w:shd w:val="clear" w:color="000000" w:fill="262F59"/>
            <w:vAlign w:val="center"/>
            <w:hideMark/>
          </w:tcPr>
          <w:p w:rsidR="009C0D80" w:rsidRPr="00EA41F1" w:rsidRDefault="009C0D80" w:rsidP="00B54B92">
            <w:pPr>
              <w:jc w:val="center"/>
              <w:rPr>
                <w:rFonts w:ascii="Times New Roman" w:eastAsia="Times New Roman" w:hAnsi="Times New Roman" w:cs="Times New Roman"/>
                <w:b/>
                <w:bCs/>
                <w:color w:val="FFFFFF"/>
                <w:sz w:val="18"/>
                <w:szCs w:val="18"/>
                <w:lang w:eastAsia="tr-TR"/>
              </w:rPr>
            </w:pPr>
            <w:r w:rsidRPr="00EA41F1">
              <w:rPr>
                <w:rFonts w:ascii="Times New Roman" w:eastAsia="Times New Roman" w:hAnsi="Times New Roman" w:cs="Times New Roman"/>
                <w:b/>
                <w:bCs/>
                <w:color w:val="FFFFFF"/>
                <w:sz w:val="18"/>
                <w:szCs w:val="18"/>
                <w:lang w:eastAsia="tr-TR"/>
              </w:rPr>
              <w:t>2023 Yıl Sonu İtibarıyla Teknolojik Kaynak Sayısı (Adet)</w:t>
            </w:r>
          </w:p>
        </w:tc>
      </w:tr>
      <w:tr w:rsidR="009C0D80" w:rsidRPr="00EA41F1" w:rsidTr="00B54B92">
        <w:trPr>
          <w:trHeight w:val="438"/>
        </w:trPr>
        <w:tc>
          <w:tcPr>
            <w:tcW w:w="2347" w:type="pct"/>
            <w:vMerge/>
            <w:tcBorders>
              <w:top w:val="single" w:sz="8" w:space="0" w:color="auto"/>
              <w:left w:val="single" w:sz="8" w:space="0" w:color="auto"/>
              <w:bottom w:val="single" w:sz="4" w:space="0" w:color="auto"/>
              <w:right w:val="single" w:sz="4" w:space="0" w:color="auto"/>
            </w:tcBorders>
            <w:vAlign w:val="center"/>
            <w:hideMark/>
          </w:tcPr>
          <w:p w:rsidR="009C0D80" w:rsidRPr="00EA41F1" w:rsidRDefault="009C0D80" w:rsidP="00B54B92">
            <w:pPr>
              <w:rPr>
                <w:rFonts w:ascii="Times New Roman" w:eastAsia="Times New Roman" w:hAnsi="Times New Roman" w:cs="Times New Roman"/>
                <w:b/>
                <w:bCs/>
                <w:color w:val="FFFFFF"/>
                <w:sz w:val="18"/>
                <w:szCs w:val="18"/>
                <w:lang w:eastAsia="tr-TR"/>
              </w:rPr>
            </w:pPr>
          </w:p>
        </w:tc>
        <w:tc>
          <w:tcPr>
            <w:tcW w:w="2653" w:type="pct"/>
            <w:vMerge/>
            <w:tcBorders>
              <w:top w:val="single" w:sz="8" w:space="0" w:color="auto"/>
              <w:left w:val="single" w:sz="4" w:space="0" w:color="auto"/>
              <w:bottom w:val="single" w:sz="4" w:space="0" w:color="auto"/>
              <w:right w:val="single" w:sz="8" w:space="0" w:color="auto"/>
            </w:tcBorders>
            <w:vAlign w:val="center"/>
            <w:hideMark/>
          </w:tcPr>
          <w:p w:rsidR="009C0D80" w:rsidRPr="00EA41F1" w:rsidRDefault="009C0D80" w:rsidP="00B54B92">
            <w:pPr>
              <w:rPr>
                <w:rFonts w:ascii="Times New Roman" w:eastAsia="Times New Roman" w:hAnsi="Times New Roman" w:cs="Times New Roman"/>
                <w:b/>
                <w:bCs/>
                <w:color w:val="FFFFFF"/>
                <w:sz w:val="18"/>
                <w:szCs w:val="18"/>
                <w:lang w:eastAsia="tr-TR"/>
              </w:rPr>
            </w:pPr>
          </w:p>
        </w:tc>
      </w:tr>
      <w:tr w:rsidR="009C0D80" w:rsidRPr="00EA41F1" w:rsidTr="00B54B92">
        <w:trPr>
          <w:trHeight w:val="300"/>
        </w:trPr>
        <w:tc>
          <w:tcPr>
            <w:tcW w:w="2347" w:type="pct"/>
            <w:tcBorders>
              <w:top w:val="nil"/>
              <w:left w:val="single" w:sz="8" w:space="0" w:color="auto"/>
              <w:bottom w:val="single" w:sz="4" w:space="0" w:color="auto"/>
              <w:right w:val="single" w:sz="4" w:space="0" w:color="auto"/>
            </w:tcBorders>
            <w:shd w:val="clear" w:color="auto" w:fill="auto"/>
            <w:vAlign w:val="center"/>
            <w:hideMark/>
          </w:tcPr>
          <w:p w:rsidR="009C0D80" w:rsidRPr="00EA41F1" w:rsidRDefault="009C0D80" w:rsidP="00B54B92">
            <w:pPr>
              <w:rPr>
                <w:rFonts w:ascii="Times New Roman" w:eastAsia="Times New Roman" w:hAnsi="Times New Roman" w:cs="Times New Roman"/>
                <w:color w:val="000000"/>
                <w:sz w:val="18"/>
                <w:szCs w:val="18"/>
                <w:lang w:eastAsia="tr-TR"/>
              </w:rPr>
            </w:pPr>
            <w:r w:rsidRPr="00EA41F1">
              <w:rPr>
                <w:rFonts w:ascii="Times New Roman" w:eastAsia="Times New Roman" w:hAnsi="Times New Roman" w:cs="Times New Roman"/>
                <w:color w:val="000000"/>
                <w:sz w:val="18"/>
                <w:szCs w:val="18"/>
                <w:lang w:eastAsia="tr-TR"/>
              </w:rPr>
              <w:t>Masaüstü Bilgisayar</w:t>
            </w:r>
          </w:p>
        </w:tc>
        <w:tc>
          <w:tcPr>
            <w:tcW w:w="2653" w:type="pct"/>
            <w:tcBorders>
              <w:top w:val="nil"/>
              <w:left w:val="nil"/>
              <w:bottom w:val="single" w:sz="4" w:space="0" w:color="auto"/>
              <w:right w:val="single" w:sz="8" w:space="0" w:color="auto"/>
            </w:tcBorders>
            <w:shd w:val="clear" w:color="auto" w:fill="auto"/>
            <w:noWrap/>
            <w:vAlign w:val="center"/>
            <w:hideMark/>
          </w:tcPr>
          <w:p w:rsidR="009C0D80" w:rsidRPr="00EA41F1" w:rsidRDefault="009C0D80" w:rsidP="00B54B92">
            <w:pPr>
              <w:jc w:val="right"/>
              <w:rPr>
                <w:rFonts w:ascii="Times New Roman" w:eastAsia="Times New Roman" w:hAnsi="Times New Roman" w:cs="Times New Roman"/>
                <w:b/>
                <w:color w:val="000000"/>
                <w:sz w:val="18"/>
                <w:szCs w:val="18"/>
                <w:lang w:eastAsia="tr-TR"/>
              </w:rPr>
            </w:pPr>
            <w:r w:rsidRPr="00EA41F1">
              <w:rPr>
                <w:rFonts w:ascii="Times New Roman" w:eastAsia="Times New Roman" w:hAnsi="Times New Roman" w:cs="Times New Roman"/>
                <w:b/>
                <w:color w:val="000000"/>
                <w:sz w:val="18"/>
                <w:szCs w:val="18"/>
                <w:lang w:eastAsia="tr-TR"/>
              </w:rPr>
              <w:t>246 </w:t>
            </w:r>
          </w:p>
        </w:tc>
      </w:tr>
      <w:tr w:rsidR="009C0D80" w:rsidRPr="00EA41F1" w:rsidTr="00B54B92">
        <w:trPr>
          <w:trHeight w:val="300"/>
        </w:trPr>
        <w:tc>
          <w:tcPr>
            <w:tcW w:w="2347" w:type="pct"/>
            <w:tcBorders>
              <w:top w:val="nil"/>
              <w:left w:val="single" w:sz="8" w:space="0" w:color="auto"/>
              <w:bottom w:val="single" w:sz="4" w:space="0" w:color="auto"/>
              <w:right w:val="single" w:sz="4" w:space="0" w:color="auto"/>
            </w:tcBorders>
            <w:shd w:val="clear" w:color="auto" w:fill="auto"/>
            <w:vAlign w:val="center"/>
            <w:hideMark/>
          </w:tcPr>
          <w:p w:rsidR="009C0D80" w:rsidRPr="00EA41F1" w:rsidRDefault="009C0D80" w:rsidP="00B54B92">
            <w:pPr>
              <w:rPr>
                <w:rFonts w:ascii="Times New Roman" w:eastAsia="Times New Roman" w:hAnsi="Times New Roman" w:cs="Times New Roman"/>
                <w:color w:val="000000"/>
                <w:sz w:val="18"/>
                <w:szCs w:val="18"/>
                <w:lang w:eastAsia="tr-TR"/>
              </w:rPr>
            </w:pPr>
            <w:r w:rsidRPr="00EA41F1">
              <w:rPr>
                <w:rFonts w:ascii="Times New Roman" w:eastAsia="Times New Roman" w:hAnsi="Times New Roman" w:cs="Times New Roman"/>
                <w:color w:val="000000"/>
                <w:sz w:val="18"/>
                <w:szCs w:val="18"/>
                <w:lang w:eastAsia="tr-TR"/>
              </w:rPr>
              <w:t>Tablet Bilgisayar</w:t>
            </w:r>
          </w:p>
        </w:tc>
        <w:tc>
          <w:tcPr>
            <w:tcW w:w="2653" w:type="pct"/>
            <w:tcBorders>
              <w:top w:val="nil"/>
              <w:left w:val="nil"/>
              <w:bottom w:val="single" w:sz="4" w:space="0" w:color="auto"/>
              <w:right w:val="single" w:sz="8" w:space="0" w:color="auto"/>
            </w:tcBorders>
            <w:shd w:val="clear" w:color="auto" w:fill="auto"/>
            <w:noWrap/>
            <w:vAlign w:val="center"/>
            <w:hideMark/>
          </w:tcPr>
          <w:p w:rsidR="009C0D80" w:rsidRPr="00EA41F1" w:rsidRDefault="009C0D80" w:rsidP="00B54B92">
            <w:pPr>
              <w:jc w:val="right"/>
              <w:rPr>
                <w:rFonts w:ascii="Times New Roman" w:eastAsia="Times New Roman" w:hAnsi="Times New Roman" w:cs="Times New Roman"/>
                <w:b/>
                <w:color w:val="000000"/>
                <w:sz w:val="18"/>
                <w:szCs w:val="18"/>
                <w:lang w:eastAsia="tr-TR"/>
              </w:rPr>
            </w:pPr>
            <w:r w:rsidRPr="00EA41F1">
              <w:rPr>
                <w:rFonts w:ascii="Times New Roman" w:eastAsia="Times New Roman" w:hAnsi="Times New Roman" w:cs="Times New Roman"/>
                <w:b/>
                <w:color w:val="000000"/>
                <w:sz w:val="18"/>
                <w:szCs w:val="18"/>
                <w:lang w:eastAsia="tr-TR"/>
              </w:rPr>
              <w:t>5 </w:t>
            </w:r>
          </w:p>
        </w:tc>
      </w:tr>
      <w:tr w:rsidR="009C0D80" w:rsidRPr="00EA41F1" w:rsidTr="00B54B92">
        <w:trPr>
          <w:trHeight w:val="300"/>
        </w:trPr>
        <w:tc>
          <w:tcPr>
            <w:tcW w:w="2347" w:type="pct"/>
            <w:tcBorders>
              <w:top w:val="nil"/>
              <w:left w:val="single" w:sz="8" w:space="0" w:color="auto"/>
              <w:bottom w:val="single" w:sz="4" w:space="0" w:color="auto"/>
              <w:right w:val="single" w:sz="4" w:space="0" w:color="auto"/>
            </w:tcBorders>
            <w:shd w:val="clear" w:color="auto" w:fill="auto"/>
            <w:vAlign w:val="center"/>
            <w:hideMark/>
          </w:tcPr>
          <w:p w:rsidR="009C0D80" w:rsidRPr="00EA41F1" w:rsidRDefault="009C0D80" w:rsidP="00B54B92">
            <w:pPr>
              <w:rPr>
                <w:rFonts w:ascii="Times New Roman" w:eastAsia="Times New Roman" w:hAnsi="Times New Roman" w:cs="Times New Roman"/>
                <w:color w:val="000000"/>
                <w:sz w:val="18"/>
                <w:szCs w:val="18"/>
                <w:lang w:eastAsia="tr-TR"/>
              </w:rPr>
            </w:pPr>
            <w:r w:rsidRPr="00EA41F1">
              <w:rPr>
                <w:rFonts w:ascii="Times New Roman" w:eastAsia="Times New Roman" w:hAnsi="Times New Roman" w:cs="Times New Roman"/>
                <w:color w:val="000000"/>
                <w:sz w:val="18"/>
                <w:szCs w:val="18"/>
                <w:lang w:eastAsia="tr-TR"/>
              </w:rPr>
              <w:t>Projeksiyon</w:t>
            </w:r>
          </w:p>
        </w:tc>
        <w:tc>
          <w:tcPr>
            <w:tcW w:w="2653" w:type="pct"/>
            <w:tcBorders>
              <w:top w:val="nil"/>
              <w:left w:val="nil"/>
              <w:bottom w:val="single" w:sz="4" w:space="0" w:color="auto"/>
              <w:right w:val="single" w:sz="8" w:space="0" w:color="auto"/>
            </w:tcBorders>
            <w:shd w:val="clear" w:color="auto" w:fill="auto"/>
            <w:noWrap/>
            <w:vAlign w:val="center"/>
            <w:hideMark/>
          </w:tcPr>
          <w:p w:rsidR="009C0D80" w:rsidRPr="00EA41F1" w:rsidRDefault="009C0D80" w:rsidP="00B54B92">
            <w:pPr>
              <w:jc w:val="right"/>
              <w:rPr>
                <w:rFonts w:ascii="Times New Roman" w:eastAsia="Times New Roman" w:hAnsi="Times New Roman" w:cs="Times New Roman"/>
                <w:b/>
                <w:color w:val="000000"/>
                <w:sz w:val="18"/>
                <w:szCs w:val="18"/>
                <w:lang w:eastAsia="tr-TR"/>
              </w:rPr>
            </w:pPr>
            <w:r w:rsidRPr="00EA41F1">
              <w:rPr>
                <w:rFonts w:ascii="Times New Roman" w:eastAsia="Times New Roman" w:hAnsi="Times New Roman" w:cs="Times New Roman"/>
                <w:b/>
                <w:color w:val="000000"/>
                <w:sz w:val="18"/>
                <w:szCs w:val="18"/>
                <w:lang w:eastAsia="tr-TR"/>
              </w:rPr>
              <w:t>65 </w:t>
            </w:r>
          </w:p>
        </w:tc>
      </w:tr>
      <w:tr w:rsidR="009C0D80" w:rsidRPr="00EA41F1" w:rsidTr="00B54B92">
        <w:trPr>
          <w:trHeight w:val="300"/>
        </w:trPr>
        <w:tc>
          <w:tcPr>
            <w:tcW w:w="2347" w:type="pct"/>
            <w:tcBorders>
              <w:top w:val="nil"/>
              <w:left w:val="single" w:sz="8" w:space="0" w:color="auto"/>
              <w:bottom w:val="single" w:sz="4" w:space="0" w:color="auto"/>
              <w:right w:val="single" w:sz="4" w:space="0" w:color="auto"/>
            </w:tcBorders>
            <w:shd w:val="clear" w:color="auto" w:fill="auto"/>
            <w:vAlign w:val="center"/>
            <w:hideMark/>
          </w:tcPr>
          <w:p w:rsidR="009C0D80" w:rsidRPr="00EA41F1" w:rsidRDefault="009C0D80" w:rsidP="00B54B92">
            <w:pPr>
              <w:rPr>
                <w:rFonts w:ascii="Times New Roman" w:eastAsia="Times New Roman" w:hAnsi="Times New Roman" w:cs="Times New Roman"/>
                <w:color w:val="000000"/>
                <w:sz w:val="18"/>
                <w:szCs w:val="18"/>
                <w:lang w:eastAsia="tr-TR"/>
              </w:rPr>
            </w:pPr>
            <w:r w:rsidRPr="00EA41F1">
              <w:rPr>
                <w:rFonts w:ascii="Times New Roman" w:eastAsia="Times New Roman" w:hAnsi="Times New Roman" w:cs="Times New Roman"/>
                <w:color w:val="000000"/>
                <w:sz w:val="18"/>
                <w:szCs w:val="18"/>
                <w:lang w:eastAsia="tr-TR"/>
              </w:rPr>
              <w:t>Çok Fonksiyonlu Yazıcı</w:t>
            </w:r>
          </w:p>
        </w:tc>
        <w:tc>
          <w:tcPr>
            <w:tcW w:w="2653" w:type="pct"/>
            <w:tcBorders>
              <w:top w:val="nil"/>
              <w:left w:val="nil"/>
              <w:bottom w:val="single" w:sz="4" w:space="0" w:color="auto"/>
              <w:right w:val="single" w:sz="8" w:space="0" w:color="auto"/>
            </w:tcBorders>
            <w:shd w:val="clear" w:color="auto" w:fill="auto"/>
            <w:noWrap/>
            <w:vAlign w:val="center"/>
            <w:hideMark/>
          </w:tcPr>
          <w:p w:rsidR="009C0D80" w:rsidRPr="00EA41F1" w:rsidRDefault="009C0D80" w:rsidP="00B54B92">
            <w:pPr>
              <w:jc w:val="right"/>
              <w:rPr>
                <w:rFonts w:ascii="Times New Roman" w:eastAsia="Times New Roman" w:hAnsi="Times New Roman" w:cs="Times New Roman"/>
                <w:b/>
                <w:color w:val="000000"/>
                <w:sz w:val="18"/>
                <w:szCs w:val="18"/>
                <w:lang w:eastAsia="tr-TR"/>
              </w:rPr>
            </w:pPr>
            <w:r w:rsidRPr="00EA41F1">
              <w:rPr>
                <w:rFonts w:ascii="Times New Roman" w:eastAsia="Times New Roman" w:hAnsi="Times New Roman" w:cs="Times New Roman"/>
                <w:b/>
                <w:color w:val="000000"/>
                <w:sz w:val="18"/>
                <w:szCs w:val="18"/>
                <w:lang w:eastAsia="tr-TR"/>
              </w:rPr>
              <w:t>37 </w:t>
            </w:r>
          </w:p>
        </w:tc>
      </w:tr>
      <w:tr w:rsidR="009C0D80" w:rsidRPr="00EA41F1" w:rsidTr="00B54B92">
        <w:trPr>
          <w:trHeight w:val="300"/>
        </w:trPr>
        <w:tc>
          <w:tcPr>
            <w:tcW w:w="2347" w:type="pct"/>
            <w:tcBorders>
              <w:top w:val="nil"/>
              <w:left w:val="single" w:sz="8" w:space="0" w:color="auto"/>
              <w:bottom w:val="single" w:sz="4" w:space="0" w:color="auto"/>
              <w:right w:val="single" w:sz="4" w:space="0" w:color="auto"/>
            </w:tcBorders>
            <w:shd w:val="clear" w:color="auto" w:fill="auto"/>
            <w:vAlign w:val="center"/>
            <w:hideMark/>
          </w:tcPr>
          <w:p w:rsidR="009C0D80" w:rsidRPr="00EA41F1" w:rsidRDefault="009C0D80" w:rsidP="00B54B92">
            <w:pPr>
              <w:rPr>
                <w:rFonts w:ascii="Times New Roman" w:eastAsia="Times New Roman" w:hAnsi="Times New Roman" w:cs="Times New Roman"/>
                <w:color w:val="000000"/>
                <w:sz w:val="18"/>
                <w:szCs w:val="18"/>
                <w:lang w:eastAsia="tr-TR"/>
              </w:rPr>
            </w:pPr>
            <w:r w:rsidRPr="00EA41F1">
              <w:rPr>
                <w:rFonts w:ascii="Times New Roman" w:eastAsia="Times New Roman" w:hAnsi="Times New Roman" w:cs="Times New Roman"/>
                <w:color w:val="000000"/>
                <w:sz w:val="18"/>
                <w:szCs w:val="18"/>
                <w:lang w:eastAsia="tr-TR"/>
              </w:rPr>
              <w:t>Yazıcı</w:t>
            </w:r>
          </w:p>
        </w:tc>
        <w:tc>
          <w:tcPr>
            <w:tcW w:w="2653" w:type="pct"/>
            <w:tcBorders>
              <w:top w:val="nil"/>
              <w:left w:val="nil"/>
              <w:bottom w:val="single" w:sz="4" w:space="0" w:color="auto"/>
              <w:right w:val="single" w:sz="8" w:space="0" w:color="auto"/>
            </w:tcBorders>
            <w:shd w:val="clear" w:color="auto" w:fill="auto"/>
            <w:noWrap/>
            <w:vAlign w:val="center"/>
            <w:hideMark/>
          </w:tcPr>
          <w:p w:rsidR="009C0D80" w:rsidRPr="00EA41F1" w:rsidRDefault="009C0D80" w:rsidP="00B54B92">
            <w:pPr>
              <w:jc w:val="right"/>
              <w:rPr>
                <w:rFonts w:ascii="Times New Roman" w:eastAsia="Times New Roman" w:hAnsi="Times New Roman" w:cs="Times New Roman"/>
                <w:b/>
                <w:color w:val="000000"/>
                <w:sz w:val="18"/>
                <w:szCs w:val="18"/>
                <w:lang w:eastAsia="tr-TR"/>
              </w:rPr>
            </w:pPr>
            <w:r w:rsidRPr="00EA41F1">
              <w:rPr>
                <w:rFonts w:ascii="Times New Roman" w:eastAsia="Times New Roman" w:hAnsi="Times New Roman" w:cs="Times New Roman"/>
                <w:b/>
                <w:color w:val="000000"/>
                <w:sz w:val="18"/>
                <w:szCs w:val="18"/>
                <w:lang w:eastAsia="tr-TR"/>
              </w:rPr>
              <w:t>37 </w:t>
            </w:r>
          </w:p>
        </w:tc>
      </w:tr>
      <w:tr w:rsidR="009C0D80" w:rsidRPr="00EA41F1" w:rsidTr="00B54B92">
        <w:trPr>
          <w:trHeight w:val="300"/>
        </w:trPr>
        <w:tc>
          <w:tcPr>
            <w:tcW w:w="2347" w:type="pct"/>
            <w:tcBorders>
              <w:top w:val="nil"/>
              <w:left w:val="single" w:sz="8" w:space="0" w:color="auto"/>
              <w:bottom w:val="single" w:sz="4" w:space="0" w:color="auto"/>
              <w:right w:val="single" w:sz="4" w:space="0" w:color="auto"/>
            </w:tcBorders>
            <w:shd w:val="clear" w:color="auto" w:fill="auto"/>
            <w:vAlign w:val="center"/>
            <w:hideMark/>
          </w:tcPr>
          <w:p w:rsidR="009C0D80" w:rsidRPr="00EA41F1" w:rsidRDefault="009C0D80" w:rsidP="00B54B92">
            <w:pPr>
              <w:rPr>
                <w:rFonts w:ascii="Times New Roman" w:eastAsia="Times New Roman" w:hAnsi="Times New Roman" w:cs="Times New Roman"/>
                <w:color w:val="000000"/>
                <w:sz w:val="18"/>
                <w:szCs w:val="18"/>
                <w:lang w:eastAsia="tr-TR"/>
              </w:rPr>
            </w:pPr>
            <w:r w:rsidRPr="00EA41F1">
              <w:rPr>
                <w:rFonts w:ascii="Times New Roman" w:eastAsia="Times New Roman" w:hAnsi="Times New Roman" w:cs="Times New Roman"/>
                <w:color w:val="000000"/>
                <w:sz w:val="18"/>
                <w:szCs w:val="18"/>
                <w:lang w:eastAsia="tr-TR"/>
              </w:rPr>
              <w:t>Fotokopi Makinesi</w:t>
            </w:r>
          </w:p>
        </w:tc>
        <w:tc>
          <w:tcPr>
            <w:tcW w:w="2653" w:type="pct"/>
            <w:tcBorders>
              <w:top w:val="nil"/>
              <w:left w:val="nil"/>
              <w:bottom w:val="single" w:sz="4" w:space="0" w:color="auto"/>
              <w:right w:val="single" w:sz="8" w:space="0" w:color="auto"/>
            </w:tcBorders>
            <w:shd w:val="clear" w:color="auto" w:fill="auto"/>
            <w:noWrap/>
            <w:vAlign w:val="center"/>
            <w:hideMark/>
          </w:tcPr>
          <w:p w:rsidR="009C0D80" w:rsidRPr="00EA41F1" w:rsidRDefault="009C0D80" w:rsidP="00B54B92">
            <w:pPr>
              <w:jc w:val="right"/>
              <w:rPr>
                <w:rFonts w:ascii="Times New Roman" w:eastAsia="Times New Roman" w:hAnsi="Times New Roman" w:cs="Times New Roman"/>
                <w:b/>
                <w:color w:val="000000"/>
                <w:sz w:val="18"/>
                <w:szCs w:val="18"/>
                <w:lang w:eastAsia="tr-TR"/>
              </w:rPr>
            </w:pPr>
            <w:r w:rsidRPr="00EA41F1">
              <w:rPr>
                <w:rFonts w:ascii="Times New Roman" w:eastAsia="Times New Roman" w:hAnsi="Times New Roman" w:cs="Times New Roman"/>
                <w:b/>
                <w:color w:val="000000"/>
                <w:sz w:val="18"/>
                <w:szCs w:val="18"/>
                <w:lang w:eastAsia="tr-TR"/>
              </w:rPr>
              <w:t>2 </w:t>
            </w:r>
          </w:p>
        </w:tc>
      </w:tr>
      <w:tr w:rsidR="009C0D80" w:rsidRPr="00EA41F1" w:rsidTr="00B54B92">
        <w:trPr>
          <w:trHeight w:val="300"/>
        </w:trPr>
        <w:tc>
          <w:tcPr>
            <w:tcW w:w="2347" w:type="pct"/>
            <w:tcBorders>
              <w:top w:val="nil"/>
              <w:left w:val="single" w:sz="8" w:space="0" w:color="auto"/>
              <w:bottom w:val="single" w:sz="4" w:space="0" w:color="auto"/>
              <w:right w:val="single" w:sz="4" w:space="0" w:color="auto"/>
            </w:tcBorders>
            <w:shd w:val="clear" w:color="auto" w:fill="auto"/>
            <w:vAlign w:val="center"/>
            <w:hideMark/>
          </w:tcPr>
          <w:p w:rsidR="009C0D80" w:rsidRPr="00EA41F1" w:rsidRDefault="009C0D80" w:rsidP="00B54B92">
            <w:pPr>
              <w:rPr>
                <w:rFonts w:ascii="Times New Roman" w:eastAsia="Times New Roman" w:hAnsi="Times New Roman" w:cs="Times New Roman"/>
                <w:color w:val="000000"/>
                <w:sz w:val="18"/>
                <w:szCs w:val="18"/>
                <w:lang w:eastAsia="tr-TR"/>
              </w:rPr>
            </w:pPr>
            <w:r w:rsidRPr="00EA41F1">
              <w:rPr>
                <w:rFonts w:ascii="Times New Roman" w:eastAsia="Times New Roman" w:hAnsi="Times New Roman" w:cs="Times New Roman"/>
                <w:color w:val="000000"/>
                <w:sz w:val="18"/>
                <w:szCs w:val="18"/>
                <w:lang w:eastAsia="tr-TR"/>
              </w:rPr>
              <w:t>Sunucular</w:t>
            </w:r>
          </w:p>
        </w:tc>
        <w:tc>
          <w:tcPr>
            <w:tcW w:w="2653" w:type="pct"/>
            <w:tcBorders>
              <w:top w:val="nil"/>
              <w:left w:val="nil"/>
              <w:bottom w:val="single" w:sz="4" w:space="0" w:color="auto"/>
              <w:right w:val="single" w:sz="8" w:space="0" w:color="auto"/>
            </w:tcBorders>
            <w:shd w:val="clear" w:color="auto" w:fill="auto"/>
            <w:noWrap/>
            <w:vAlign w:val="center"/>
            <w:hideMark/>
          </w:tcPr>
          <w:p w:rsidR="009C0D80" w:rsidRPr="00EA41F1" w:rsidRDefault="009C0D80" w:rsidP="00B54B92">
            <w:pPr>
              <w:jc w:val="right"/>
              <w:rPr>
                <w:rFonts w:ascii="Times New Roman" w:eastAsia="Times New Roman" w:hAnsi="Times New Roman" w:cs="Times New Roman"/>
                <w:b/>
                <w:bCs/>
                <w:color w:val="000000"/>
                <w:sz w:val="18"/>
                <w:szCs w:val="18"/>
                <w:lang w:eastAsia="tr-TR"/>
              </w:rPr>
            </w:pPr>
            <w:r w:rsidRPr="00EA41F1">
              <w:rPr>
                <w:rFonts w:ascii="Times New Roman" w:eastAsia="Times New Roman" w:hAnsi="Times New Roman" w:cs="Times New Roman"/>
                <w:b/>
                <w:bCs/>
                <w:color w:val="000000"/>
                <w:sz w:val="18"/>
                <w:szCs w:val="18"/>
                <w:lang w:eastAsia="tr-TR"/>
              </w:rPr>
              <w:t>14 </w:t>
            </w:r>
          </w:p>
        </w:tc>
      </w:tr>
      <w:tr w:rsidR="009C0D80" w:rsidRPr="00EA41F1" w:rsidTr="00B54B92">
        <w:trPr>
          <w:trHeight w:val="300"/>
        </w:trPr>
        <w:tc>
          <w:tcPr>
            <w:tcW w:w="2347" w:type="pct"/>
            <w:tcBorders>
              <w:top w:val="nil"/>
              <w:left w:val="single" w:sz="8" w:space="0" w:color="auto"/>
              <w:bottom w:val="single" w:sz="4" w:space="0" w:color="auto"/>
              <w:right w:val="single" w:sz="4" w:space="0" w:color="auto"/>
            </w:tcBorders>
            <w:shd w:val="clear" w:color="auto" w:fill="auto"/>
            <w:vAlign w:val="center"/>
            <w:hideMark/>
          </w:tcPr>
          <w:p w:rsidR="009C0D80" w:rsidRPr="00EA41F1" w:rsidRDefault="009C0D80" w:rsidP="00B54B92">
            <w:pPr>
              <w:rPr>
                <w:rFonts w:ascii="Times New Roman" w:eastAsia="Times New Roman" w:hAnsi="Times New Roman" w:cs="Times New Roman"/>
                <w:color w:val="000000"/>
                <w:sz w:val="18"/>
                <w:szCs w:val="18"/>
                <w:lang w:eastAsia="tr-TR"/>
              </w:rPr>
            </w:pPr>
            <w:r w:rsidRPr="00EA41F1">
              <w:rPr>
                <w:rFonts w:ascii="Times New Roman" w:eastAsia="Times New Roman" w:hAnsi="Times New Roman" w:cs="Times New Roman"/>
                <w:color w:val="000000"/>
                <w:sz w:val="18"/>
                <w:szCs w:val="18"/>
                <w:lang w:eastAsia="tr-TR"/>
              </w:rPr>
              <w:t>Yazılımlar</w:t>
            </w:r>
          </w:p>
        </w:tc>
        <w:tc>
          <w:tcPr>
            <w:tcW w:w="2653" w:type="pct"/>
            <w:tcBorders>
              <w:top w:val="nil"/>
              <w:left w:val="nil"/>
              <w:bottom w:val="single" w:sz="4" w:space="0" w:color="auto"/>
              <w:right w:val="single" w:sz="8" w:space="0" w:color="auto"/>
            </w:tcBorders>
            <w:shd w:val="clear" w:color="auto" w:fill="auto"/>
            <w:noWrap/>
            <w:vAlign w:val="center"/>
            <w:hideMark/>
          </w:tcPr>
          <w:p w:rsidR="009C0D80" w:rsidRPr="00EA41F1" w:rsidRDefault="009C0D80" w:rsidP="00B54B92">
            <w:pPr>
              <w:jc w:val="right"/>
              <w:rPr>
                <w:rFonts w:ascii="Times New Roman" w:eastAsia="Times New Roman" w:hAnsi="Times New Roman" w:cs="Times New Roman"/>
                <w:b/>
                <w:color w:val="000000"/>
                <w:sz w:val="18"/>
                <w:szCs w:val="18"/>
                <w:lang w:eastAsia="tr-TR"/>
              </w:rPr>
            </w:pPr>
            <w:r w:rsidRPr="00EA41F1">
              <w:rPr>
                <w:rFonts w:ascii="Times New Roman" w:eastAsia="Times New Roman" w:hAnsi="Times New Roman" w:cs="Times New Roman"/>
                <w:b/>
                <w:color w:val="000000"/>
                <w:sz w:val="18"/>
                <w:szCs w:val="18"/>
                <w:lang w:eastAsia="tr-TR"/>
              </w:rPr>
              <w:t>18 </w:t>
            </w:r>
          </w:p>
        </w:tc>
      </w:tr>
      <w:tr w:rsidR="009C0D80" w:rsidRPr="00EA41F1" w:rsidTr="00B54B92">
        <w:trPr>
          <w:trHeight w:val="300"/>
        </w:trPr>
        <w:tc>
          <w:tcPr>
            <w:tcW w:w="2347" w:type="pct"/>
            <w:tcBorders>
              <w:top w:val="nil"/>
              <w:left w:val="single" w:sz="8" w:space="0" w:color="auto"/>
              <w:bottom w:val="single" w:sz="4" w:space="0" w:color="auto"/>
              <w:right w:val="single" w:sz="4" w:space="0" w:color="auto"/>
            </w:tcBorders>
            <w:shd w:val="clear" w:color="auto" w:fill="auto"/>
            <w:vAlign w:val="center"/>
            <w:hideMark/>
          </w:tcPr>
          <w:p w:rsidR="009C0D80" w:rsidRPr="00EA41F1" w:rsidRDefault="009C0D80" w:rsidP="00B54B92">
            <w:pPr>
              <w:rPr>
                <w:rFonts w:ascii="Times New Roman" w:eastAsia="Times New Roman" w:hAnsi="Times New Roman" w:cs="Times New Roman"/>
                <w:color w:val="000000"/>
                <w:sz w:val="18"/>
                <w:szCs w:val="18"/>
                <w:lang w:eastAsia="tr-TR"/>
              </w:rPr>
            </w:pPr>
            <w:r w:rsidRPr="00EA41F1">
              <w:rPr>
                <w:rFonts w:ascii="Times New Roman" w:eastAsia="Times New Roman" w:hAnsi="Times New Roman" w:cs="Times New Roman"/>
                <w:color w:val="000000"/>
                <w:sz w:val="18"/>
                <w:szCs w:val="18"/>
                <w:lang w:eastAsia="tr-TR"/>
              </w:rPr>
              <w:t>Depolama Ünitesi</w:t>
            </w:r>
          </w:p>
        </w:tc>
        <w:tc>
          <w:tcPr>
            <w:tcW w:w="2653" w:type="pct"/>
            <w:tcBorders>
              <w:top w:val="nil"/>
              <w:left w:val="nil"/>
              <w:bottom w:val="single" w:sz="4" w:space="0" w:color="auto"/>
              <w:right w:val="single" w:sz="8" w:space="0" w:color="auto"/>
            </w:tcBorders>
            <w:shd w:val="clear" w:color="auto" w:fill="auto"/>
            <w:noWrap/>
            <w:vAlign w:val="center"/>
            <w:hideMark/>
          </w:tcPr>
          <w:p w:rsidR="009C0D80" w:rsidRPr="00EA41F1" w:rsidRDefault="009C0D80" w:rsidP="00B54B92">
            <w:pPr>
              <w:jc w:val="right"/>
              <w:rPr>
                <w:rFonts w:ascii="Times New Roman" w:eastAsia="Times New Roman" w:hAnsi="Times New Roman" w:cs="Times New Roman"/>
                <w:b/>
                <w:color w:val="000000"/>
                <w:sz w:val="18"/>
                <w:szCs w:val="18"/>
                <w:lang w:eastAsia="tr-TR"/>
              </w:rPr>
            </w:pPr>
            <w:r w:rsidRPr="00EA41F1">
              <w:rPr>
                <w:rFonts w:ascii="Times New Roman" w:eastAsia="Times New Roman" w:hAnsi="Times New Roman" w:cs="Times New Roman"/>
                <w:b/>
                <w:color w:val="000000"/>
                <w:sz w:val="18"/>
                <w:szCs w:val="18"/>
                <w:lang w:eastAsia="tr-TR"/>
              </w:rPr>
              <w:t>1 </w:t>
            </w:r>
          </w:p>
        </w:tc>
      </w:tr>
      <w:tr w:rsidR="009C0D80" w:rsidRPr="00EA41F1" w:rsidTr="00B54B92">
        <w:trPr>
          <w:trHeight w:val="300"/>
        </w:trPr>
        <w:tc>
          <w:tcPr>
            <w:tcW w:w="2347" w:type="pct"/>
            <w:tcBorders>
              <w:top w:val="nil"/>
              <w:left w:val="single" w:sz="8" w:space="0" w:color="auto"/>
              <w:bottom w:val="single" w:sz="4" w:space="0" w:color="auto"/>
              <w:right w:val="single" w:sz="4" w:space="0" w:color="auto"/>
            </w:tcBorders>
            <w:shd w:val="clear" w:color="auto" w:fill="auto"/>
            <w:vAlign w:val="center"/>
            <w:hideMark/>
          </w:tcPr>
          <w:p w:rsidR="009C0D80" w:rsidRPr="00EA41F1" w:rsidRDefault="009C0D80" w:rsidP="00B54B92">
            <w:pPr>
              <w:rPr>
                <w:rFonts w:ascii="Times New Roman" w:eastAsia="Times New Roman" w:hAnsi="Times New Roman" w:cs="Times New Roman"/>
                <w:color w:val="000000"/>
                <w:sz w:val="18"/>
                <w:szCs w:val="18"/>
                <w:lang w:eastAsia="tr-TR"/>
              </w:rPr>
            </w:pPr>
            <w:r w:rsidRPr="00EA41F1">
              <w:rPr>
                <w:rFonts w:ascii="Times New Roman" w:eastAsia="Times New Roman" w:hAnsi="Times New Roman" w:cs="Times New Roman"/>
                <w:color w:val="000000"/>
                <w:sz w:val="18"/>
                <w:szCs w:val="18"/>
                <w:lang w:eastAsia="tr-TR"/>
              </w:rPr>
              <w:t>Kart  Okuyucu</w:t>
            </w:r>
          </w:p>
        </w:tc>
        <w:tc>
          <w:tcPr>
            <w:tcW w:w="2653" w:type="pct"/>
            <w:tcBorders>
              <w:top w:val="nil"/>
              <w:left w:val="nil"/>
              <w:bottom w:val="single" w:sz="4" w:space="0" w:color="auto"/>
              <w:right w:val="single" w:sz="8" w:space="0" w:color="auto"/>
            </w:tcBorders>
            <w:shd w:val="clear" w:color="auto" w:fill="auto"/>
            <w:noWrap/>
            <w:vAlign w:val="center"/>
            <w:hideMark/>
          </w:tcPr>
          <w:p w:rsidR="009C0D80" w:rsidRPr="00EA41F1" w:rsidRDefault="009C0D80" w:rsidP="00B54B92">
            <w:pPr>
              <w:jc w:val="right"/>
              <w:rPr>
                <w:rFonts w:ascii="Times New Roman" w:eastAsia="Times New Roman" w:hAnsi="Times New Roman" w:cs="Times New Roman"/>
                <w:b/>
                <w:color w:val="000000"/>
                <w:sz w:val="18"/>
                <w:szCs w:val="18"/>
                <w:lang w:eastAsia="tr-TR"/>
              </w:rPr>
            </w:pPr>
            <w:r w:rsidRPr="00EA41F1">
              <w:rPr>
                <w:rFonts w:ascii="Times New Roman" w:eastAsia="Times New Roman" w:hAnsi="Times New Roman" w:cs="Times New Roman"/>
                <w:b/>
                <w:color w:val="000000"/>
                <w:sz w:val="18"/>
                <w:szCs w:val="18"/>
                <w:lang w:eastAsia="tr-TR"/>
              </w:rPr>
              <w:t>13 </w:t>
            </w:r>
          </w:p>
        </w:tc>
      </w:tr>
      <w:tr w:rsidR="009C0D80" w:rsidRPr="00EA41F1" w:rsidTr="00B54B92">
        <w:trPr>
          <w:trHeight w:val="300"/>
        </w:trPr>
        <w:tc>
          <w:tcPr>
            <w:tcW w:w="2347" w:type="pct"/>
            <w:tcBorders>
              <w:top w:val="nil"/>
              <w:left w:val="single" w:sz="8" w:space="0" w:color="auto"/>
              <w:bottom w:val="single" w:sz="4" w:space="0" w:color="auto"/>
              <w:right w:val="single" w:sz="4" w:space="0" w:color="auto"/>
            </w:tcBorders>
            <w:shd w:val="clear" w:color="auto" w:fill="auto"/>
            <w:vAlign w:val="center"/>
            <w:hideMark/>
          </w:tcPr>
          <w:p w:rsidR="009C0D80" w:rsidRPr="00EA41F1" w:rsidRDefault="009C0D80" w:rsidP="00B54B92">
            <w:pPr>
              <w:rPr>
                <w:rFonts w:ascii="Times New Roman" w:eastAsia="Times New Roman" w:hAnsi="Times New Roman" w:cs="Times New Roman"/>
                <w:color w:val="000000"/>
                <w:sz w:val="18"/>
                <w:szCs w:val="18"/>
                <w:lang w:eastAsia="tr-TR"/>
              </w:rPr>
            </w:pPr>
            <w:r w:rsidRPr="00EA41F1">
              <w:rPr>
                <w:rFonts w:ascii="Times New Roman" w:eastAsia="Times New Roman" w:hAnsi="Times New Roman" w:cs="Times New Roman"/>
                <w:color w:val="000000"/>
                <w:sz w:val="18"/>
                <w:szCs w:val="18"/>
                <w:lang w:eastAsia="tr-TR"/>
              </w:rPr>
              <w:t>Kontrol Paneli</w:t>
            </w:r>
          </w:p>
        </w:tc>
        <w:tc>
          <w:tcPr>
            <w:tcW w:w="2653" w:type="pct"/>
            <w:tcBorders>
              <w:top w:val="nil"/>
              <w:left w:val="nil"/>
              <w:bottom w:val="single" w:sz="4" w:space="0" w:color="auto"/>
              <w:right w:val="single" w:sz="8" w:space="0" w:color="auto"/>
            </w:tcBorders>
            <w:shd w:val="clear" w:color="auto" w:fill="auto"/>
            <w:noWrap/>
            <w:vAlign w:val="center"/>
            <w:hideMark/>
          </w:tcPr>
          <w:p w:rsidR="009C0D80" w:rsidRPr="00EA41F1" w:rsidRDefault="009C0D80" w:rsidP="00B54B92">
            <w:pPr>
              <w:jc w:val="right"/>
              <w:rPr>
                <w:rFonts w:ascii="Times New Roman" w:eastAsia="Times New Roman" w:hAnsi="Times New Roman" w:cs="Times New Roman"/>
                <w:b/>
                <w:color w:val="000000"/>
                <w:sz w:val="18"/>
                <w:szCs w:val="18"/>
                <w:lang w:eastAsia="tr-TR"/>
              </w:rPr>
            </w:pPr>
            <w:r w:rsidRPr="00EA41F1">
              <w:rPr>
                <w:rFonts w:ascii="Times New Roman" w:eastAsia="Times New Roman" w:hAnsi="Times New Roman" w:cs="Times New Roman"/>
                <w:b/>
                <w:color w:val="000000"/>
                <w:sz w:val="18"/>
                <w:szCs w:val="18"/>
                <w:lang w:eastAsia="tr-TR"/>
              </w:rPr>
              <w:t>13 </w:t>
            </w:r>
          </w:p>
        </w:tc>
      </w:tr>
      <w:tr w:rsidR="009C0D80" w:rsidRPr="00EA41F1" w:rsidTr="00B54B92">
        <w:trPr>
          <w:trHeight w:val="300"/>
        </w:trPr>
        <w:tc>
          <w:tcPr>
            <w:tcW w:w="2347" w:type="pct"/>
            <w:tcBorders>
              <w:top w:val="nil"/>
              <w:left w:val="single" w:sz="8" w:space="0" w:color="auto"/>
              <w:bottom w:val="single" w:sz="4" w:space="0" w:color="auto"/>
              <w:right w:val="single" w:sz="4" w:space="0" w:color="auto"/>
            </w:tcBorders>
            <w:shd w:val="clear" w:color="auto" w:fill="auto"/>
            <w:vAlign w:val="center"/>
            <w:hideMark/>
          </w:tcPr>
          <w:p w:rsidR="009C0D80" w:rsidRPr="00EA41F1" w:rsidRDefault="009C0D80" w:rsidP="00B54B92">
            <w:pPr>
              <w:rPr>
                <w:rFonts w:ascii="Times New Roman" w:eastAsia="Times New Roman" w:hAnsi="Times New Roman" w:cs="Times New Roman"/>
                <w:color w:val="000000"/>
                <w:sz w:val="18"/>
                <w:szCs w:val="18"/>
                <w:lang w:eastAsia="tr-TR"/>
              </w:rPr>
            </w:pPr>
            <w:r w:rsidRPr="00EA41F1">
              <w:rPr>
                <w:rFonts w:ascii="Times New Roman" w:eastAsia="Times New Roman" w:hAnsi="Times New Roman" w:cs="Times New Roman"/>
                <w:color w:val="000000"/>
                <w:sz w:val="18"/>
                <w:szCs w:val="18"/>
                <w:lang w:eastAsia="tr-TR"/>
              </w:rPr>
              <w:t>Kameralar</w:t>
            </w:r>
          </w:p>
        </w:tc>
        <w:tc>
          <w:tcPr>
            <w:tcW w:w="2653" w:type="pct"/>
            <w:tcBorders>
              <w:top w:val="nil"/>
              <w:left w:val="nil"/>
              <w:bottom w:val="single" w:sz="4" w:space="0" w:color="auto"/>
              <w:right w:val="single" w:sz="8" w:space="0" w:color="auto"/>
            </w:tcBorders>
            <w:shd w:val="clear" w:color="auto" w:fill="auto"/>
            <w:noWrap/>
            <w:vAlign w:val="center"/>
            <w:hideMark/>
          </w:tcPr>
          <w:p w:rsidR="009C0D80" w:rsidRPr="00EA41F1" w:rsidRDefault="009C0D80" w:rsidP="00B54B92">
            <w:pPr>
              <w:jc w:val="right"/>
              <w:rPr>
                <w:rFonts w:ascii="Times New Roman" w:eastAsia="Times New Roman" w:hAnsi="Times New Roman" w:cs="Times New Roman"/>
                <w:b/>
                <w:color w:val="000000"/>
                <w:sz w:val="18"/>
                <w:szCs w:val="18"/>
                <w:lang w:eastAsia="tr-TR"/>
              </w:rPr>
            </w:pPr>
            <w:r w:rsidRPr="00EA41F1">
              <w:rPr>
                <w:rFonts w:ascii="Times New Roman" w:eastAsia="Times New Roman" w:hAnsi="Times New Roman" w:cs="Times New Roman"/>
                <w:b/>
                <w:color w:val="000000"/>
                <w:sz w:val="18"/>
                <w:szCs w:val="18"/>
                <w:lang w:eastAsia="tr-TR"/>
              </w:rPr>
              <w:t>74 </w:t>
            </w:r>
          </w:p>
        </w:tc>
      </w:tr>
      <w:tr w:rsidR="009C0D80" w:rsidRPr="00EA41F1" w:rsidTr="00B54B92">
        <w:trPr>
          <w:trHeight w:val="300"/>
        </w:trPr>
        <w:tc>
          <w:tcPr>
            <w:tcW w:w="2347" w:type="pct"/>
            <w:tcBorders>
              <w:top w:val="nil"/>
              <w:left w:val="single" w:sz="8" w:space="0" w:color="auto"/>
              <w:bottom w:val="single" w:sz="4" w:space="0" w:color="auto"/>
              <w:right w:val="single" w:sz="4" w:space="0" w:color="auto"/>
            </w:tcBorders>
            <w:shd w:val="clear" w:color="auto" w:fill="auto"/>
            <w:vAlign w:val="center"/>
            <w:hideMark/>
          </w:tcPr>
          <w:p w:rsidR="009C0D80" w:rsidRPr="00EA41F1" w:rsidRDefault="009C0D80" w:rsidP="00B54B92">
            <w:pPr>
              <w:rPr>
                <w:rFonts w:ascii="Times New Roman" w:eastAsia="Times New Roman" w:hAnsi="Times New Roman" w:cs="Times New Roman"/>
                <w:color w:val="000000"/>
                <w:sz w:val="18"/>
                <w:szCs w:val="18"/>
                <w:lang w:eastAsia="tr-TR"/>
              </w:rPr>
            </w:pPr>
            <w:r w:rsidRPr="00EA41F1">
              <w:rPr>
                <w:rFonts w:ascii="Times New Roman" w:eastAsia="Times New Roman" w:hAnsi="Times New Roman" w:cs="Times New Roman"/>
                <w:color w:val="000000"/>
                <w:sz w:val="18"/>
                <w:szCs w:val="18"/>
                <w:lang w:eastAsia="tr-TR"/>
              </w:rPr>
              <w:t>Kamera Kayıt cihazı</w:t>
            </w:r>
          </w:p>
        </w:tc>
        <w:tc>
          <w:tcPr>
            <w:tcW w:w="2653" w:type="pct"/>
            <w:tcBorders>
              <w:top w:val="nil"/>
              <w:left w:val="nil"/>
              <w:bottom w:val="single" w:sz="4" w:space="0" w:color="auto"/>
              <w:right w:val="single" w:sz="8" w:space="0" w:color="auto"/>
            </w:tcBorders>
            <w:shd w:val="clear" w:color="auto" w:fill="auto"/>
            <w:noWrap/>
            <w:vAlign w:val="center"/>
            <w:hideMark/>
          </w:tcPr>
          <w:p w:rsidR="009C0D80" w:rsidRPr="00EA41F1" w:rsidRDefault="009C0D80" w:rsidP="00B54B92">
            <w:pPr>
              <w:jc w:val="right"/>
              <w:rPr>
                <w:rFonts w:ascii="Times New Roman" w:eastAsia="Times New Roman" w:hAnsi="Times New Roman" w:cs="Times New Roman"/>
                <w:b/>
                <w:color w:val="000000"/>
                <w:sz w:val="18"/>
                <w:szCs w:val="18"/>
                <w:lang w:eastAsia="tr-TR"/>
              </w:rPr>
            </w:pPr>
            <w:r w:rsidRPr="00EA41F1">
              <w:rPr>
                <w:rFonts w:ascii="Times New Roman" w:eastAsia="Times New Roman" w:hAnsi="Times New Roman" w:cs="Times New Roman"/>
                <w:b/>
                <w:color w:val="000000"/>
                <w:sz w:val="18"/>
                <w:szCs w:val="18"/>
                <w:lang w:eastAsia="tr-TR"/>
              </w:rPr>
              <w:t>5 </w:t>
            </w:r>
          </w:p>
        </w:tc>
      </w:tr>
      <w:tr w:rsidR="009C0D80" w:rsidRPr="00EA41F1" w:rsidTr="00B54B92">
        <w:trPr>
          <w:trHeight w:val="300"/>
        </w:trPr>
        <w:tc>
          <w:tcPr>
            <w:tcW w:w="2347" w:type="pct"/>
            <w:tcBorders>
              <w:top w:val="nil"/>
              <w:left w:val="single" w:sz="8" w:space="0" w:color="auto"/>
              <w:bottom w:val="single" w:sz="4" w:space="0" w:color="auto"/>
              <w:right w:val="single" w:sz="4" w:space="0" w:color="auto"/>
            </w:tcBorders>
            <w:shd w:val="clear" w:color="auto" w:fill="auto"/>
            <w:vAlign w:val="center"/>
            <w:hideMark/>
          </w:tcPr>
          <w:p w:rsidR="009C0D80" w:rsidRPr="00EA41F1" w:rsidRDefault="009C0D80" w:rsidP="00B54B92">
            <w:pPr>
              <w:rPr>
                <w:rFonts w:ascii="Times New Roman" w:eastAsia="Times New Roman" w:hAnsi="Times New Roman" w:cs="Times New Roman"/>
                <w:color w:val="000000"/>
                <w:sz w:val="18"/>
                <w:szCs w:val="18"/>
                <w:lang w:eastAsia="tr-TR"/>
              </w:rPr>
            </w:pPr>
            <w:r w:rsidRPr="00EA41F1">
              <w:rPr>
                <w:rFonts w:ascii="Times New Roman" w:eastAsia="Times New Roman" w:hAnsi="Times New Roman" w:cs="Times New Roman"/>
                <w:color w:val="000000"/>
                <w:sz w:val="18"/>
                <w:szCs w:val="18"/>
                <w:lang w:eastAsia="tr-TR"/>
              </w:rPr>
              <w:t>Televizyonlar</w:t>
            </w:r>
          </w:p>
        </w:tc>
        <w:tc>
          <w:tcPr>
            <w:tcW w:w="2653" w:type="pct"/>
            <w:tcBorders>
              <w:top w:val="nil"/>
              <w:left w:val="nil"/>
              <w:bottom w:val="single" w:sz="4" w:space="0" w:color="auto"/>
              <w:right w:val="single" w:sz="8" w:space="0" w:color="auto"/>
            </w:tcBorders>
            <w:shd w:val="clear" w:color="auto" w:fill="auto"/>
            <w:noWrap/>
            <w:vAlign w:val="center"/>
            <w:hideMark/>
          </w:tcPr>
          <w:p w:rsidR="009C0D80" w:rsidRPr="00EA41F1" w:rsidRDefault="009C0D80" w:rsidP="00B54B92">
            <w:pPr>
              <w:jc w:val="right"/>
              <w:rPr>
                <w:rFonts w:ascii="Times New Roman" w:eastAsia="Times New Roman" w:hAnsi="Times New Roman" w:cs="Times New Roman"/>
                <w:b/>
                <w:color w:val="000000"/>
                <w:sz w:val="18"/>
                <w:szCs w:val="18"/>
                <w:lang w:eastAsia="tr-TR"/>
              </w:rPr>
            </w:pPr>
            <w:r w:rsidRPr="00EA41F1">
              <w:rPr>
                <w:rFonts w:ascii="Times New Roman" w:eastAsia="Times New Roman" w:hAnsi="Times New Roman" w:cs="Times New Roman"/>
                <w:b/>
                <w:color w:val="000000"/>
                <w:sz w:val="18"/>
                <w:szCs w:val="18"/>
                <w:lang w:eastAsia="tr-TR"/>
              </w:rPr>
              <w:t>15 </w:t>
            </w:r>
          </w:p>
        </w:tc>
      </w:tr>
      <w:tr w:rsidR="009C0D80" w:rsidRPr="00EA41F1" w:rsidTr="00B54B92">
        <w:trPr>
          <w:trHeight w:val="300"/>
        </w:trPr>
        <w:tc>
          <w:tcPr>
            <w:tcW w:w="2347" w:type="pct"/>
            <w:tcBorders>
              <w:top w:val="nil"/>
              <w:left w:val="single" w:sz="8" w:space="0" w:color="auto"/>
              <w:bottom w:val="single" w:sz="4" w:space="0" w:color="auto"/>
              <w:right w:val="single" w:sz="4" w:space="0" w:color="auto"/>
            </w:tcBorders>
            <w:shd w:val="clear" w:color="auto" w:fill="auto"/>
            <w:vAlign w:val="center"/>
            <w:hideMark/>
          </w:tcPr>
          <w:p w:rsidR="009C0D80" w:rsidRPr="00EA41F1" w:rsidRDefault="009C0D80" w:rsidP="00B54B92">
            <w:pPr>
              <w:rPr>
                <w:rFonts w:ascii="Times New Roman" w:eastAsia="Times New Roman" w:hAnsi="Times New Roman" w:cs="Times New Roman"/>
                <w:color w:val="000000"/>
                <w:sz w:val="18"/>
                <w:szCs w:val="18"/>
                <w:lang w:eastAsia="tr-TR"/>
              </w:rPr>
            </w:pPr>
            <w:r w:rsidRPr="00EA41F1">
              <w:rPr>
                <w:rFonts w:ascii="Times New Roman" w:eastAsia="Times New Roman" w:hAnsi="Times New Roman" w:cs="Times New Roman"/>
                <w:color w:val="000000"/>
                <w:sz w:val="18"/>
                <w:szCs w:val="18"/>
                <w:lang w:eastAsia="tr-TR"/>
              </w:rPr>
              <w:t>Ip Telefon</w:t>
            </w:r>
          </w:p>
        </w:tc>
        <w:tc>
          <w:tcPr>
            <w:tcW w:w="2653" w:type="pct"/>
            <w:tcBorders>
              <w:top w:val="nil"/>
              <w:left w:val="nil"/>
              <w:bottom w:val="single" w:sz="4" w:space="0" w:color="auto"/>
              <w:right w:val="single" w:sz="8" w:space="0" w:color="auto"/>
            </w:tcBorders>
            <w:shd w:val="clear" w:color="auto" w:fill="auto"/>
            <w:noWrap/>
            <w:vAlign w:val="center"/>
            <w:hideMark/>
          </w:tcPr>
          <w:p w:rsidR="009C0D80" w:rsidRPr="00EA41F1" w:rsidRDefault="009C0D80" w:rsidP="00B54B92">
            <w:pPr>
              <w:jc w:val="right"/>
              <w:rPr>
                <w:rFonts w:ascii="Times New Roman" w:eastAsia="Times New Roman" w:hAnsi="Times New Roman" w:cs="Times New Roman"/>
                <w:b/>
                <w:color w:val="000000"/>
                <w:sz w:val="18"/>
                <w:szCs w:val="18"/>
                <w:lang w:eastAsia="tr-TR"/>
              </w:rPr>
            </w:pPr>
            <w:r w:rsidRPr="00EA41F1">
              <w:rPr>
                <w:rFonts w:ascii="Times New Roman" w:eastAsia="Times New Roman" w:hAnsi="Times New Roman" w:cs="Times New Roman"/>
                <w:b/>
                <w:color w:val="000000"/>
                <w:sz w:val="18"/>
                <w:szCs w:val="18"/>
                <w:lang w:eastAsia="tr-TR"/>
              </w:rPr>
              <w:t>127 </w:t>
            </w:r>
          </w:p>
        </w:tc>
      </w:tr>
      <w:tr w:rsidR="009C0D80" w:rsidRPr="00EA41F1" w:rsidTr="00B54B92">
        <w:trPr>
          <w:trHeight w:val="300"/>
        </w:trPr>
        <w:tc>
          <w:tcPr>
            <w:tcW w:w="2347" w:type="pct"/>
            <w:tcBorders>
              <w:top w:val="nil"/>
              <w:left w:val="single" w:sz="8" w:space="0" w:color="auto"/>
              <w:bottom w:val="single" w:sz="4" w:space="0" w:color="auto"/>
              <w:right w:val="single" w:sz="4" w:space="0" w:color="auto"/>
            </w:tcBorders>
            <w:shd w:val="clear" w:color="auto" w:fill="auto"/>
            <w:vAlign w:val="center"/>
            <w:hideMark/>
          </w:tcPr>
          <w:p w:rsidR="009C0D80" w:rsidRPr="00EA41F1" w:rsidRDefault="009C0D80" w:rsidP="00B54B92">
            <w:pPr>
              <w:rPr>
                <w:rFonts w:ascii="Times New Roman" w:eastAsia="Times New Roman" w:hAnsi="Times New Roman" w:cs="Times New Roman"/>
                <w:color w:val="000000"/>
                <w:sz w:val="18"/>
                <w:szCs w:val="18"/>
                <w:lang w:eastAsia="tr-TR"/>
              </w:rPr>
            </w:pPr>
            <w:r w:rsidRPr="00EA41F1">
              <w:rPr>
                <w:rFonts w:ascii="Times New Roman" w:eastAsia="Times New Roman" w:hAnsi="Times New Roman" w:cs="Times New Roman"/>
                <w:color w:val="000000"/>
                <w:sz w:val="18"/>
                <w:szCs w:val="18"/>
                <w:lang w:eastAsia="tr-TR"/>
              </w:rPr>
              <w:t>Diğer</w:t>
            </w:r>
          </w:p>
        </w:tc>
        <w:tc>
          <w:tcPr>
            <w:tcW w:w="2653" w:type="pct"/>
            <w:tcBorders>
              <w:top w:val="nil"/>
              <w:left w:val="nil"/>
              <w:bottom w:val="single" w:sz="4" w:space="0" w:color="auto"/>
              <w:right w:val="single" w:sz="8" w:space="0" w:color="auto"/>
            </w:tcBorders>
            <w:shd w:val="clear" w:color="auto" w:fill="auto"/>
            <w:noWrap/>
            <w:vAlign w:val="center"/>
            <w:hideMark/>
          </w:tcPr>
          <w:p w:rsidR="009C0D80" w:rsidRPr="00EA41F1" w:rsidRDefault="009C0D80" w:rsidP="00B54B92">
            <w:pPr>
              <w:jc w:val="right"/>
              <w:rPr>
                <w:rFonts w:ascii="Times New Roman" w:eastAsia="Times New Roman" w:hAnsi="Times New Roman" w:cs="Times New Roman"/>
                <w:b/>
                <w:color w:val="000000"/>
                <w:sz w:val="18"/>
                <w:szCs w:val="18"/>
                <w:lang w:eastAsia="tr-TR"/>
              </w:rPr>
            </w:pPr>
            <w:r w:rsidRPr="00EA41F1">
              <w:rPr>
                <w:rFonts w:ascii="Times New Roman" w:eastAsia="Times New Roman" w:hAnsi="Times New Roman" w:cs="Times New Roman"/>
                <w:b/>
                <w:color w:val="000000"/>
                <w:sz w:val="18"/>
                <w:szCs w:val="18"/>
                <w:lang w:eastAsia="tr-TR"/>
              </w:rPr>
              <w:t>20 </w:t>
            </w:r>
          </w:p>
        </w:tc>
      </w:tr>
      <w:tr w:rsidR="009C0D80" w:rsidRPr="00EA41F1" w:rsidTr="00B54B92">
        <w:trPr>
          <w:trHeight w:val="315"/>
        </w:trPr>
        <w:tc>
          <w:tcPr>
            <w:tcW w:w="2347" w:type="pct"/>
            <w:tcBorders>
              <w:top w:val="nil"/>
              <w:left w:val="single" w:sz="8" w:space="0" w:color="auto"/>
              <w:bottom w:val="single" w:sz="8" w:space="0" w:color="auto"/>
              <w:right w:val="single" w:sz="4" w:space="0" w:color="auto"/>
            </w:tcBorders>
            <w:shd w:val="clear" w:color="000000" w:fill="12A7CB"/>
            <w:vAlign w:val="center"/>
            <w:hideMark/>
          </w:tcPr>
          <w:p w:rsidR="009C0D80" w:rsidRPr="00EA41F1" w:rsidRDefault="009C0D80" w:rsidP="00B54B92">
            <w:pPr>
              <w:jc w:val="center"/>
              <w:rPr>
                <w:rFonts w:ascii="Times New Roman" w:eastAsia="Times New Roman" w:hAnsi="Times New Roman" w:cs="Times New Roman"/>
                <w:b/>
                <w:bCs/>
                <w:color w:val="FFFFFF"/>
                <w:sz w:val="18"/>
                <w:szCs w:val="18"/>
                <w:lang w:eastAsia="tr-TR"/>
              </w:rPr>
            </w:pPr>
            <w:r w:rsidRPr="00EA41F1">
              <w:rPr>
                <w:rFonts w:ascii="Times New Roman" w:eastAsia="Times New Roman" w:hAnsi="Times New Roman" w:cs="Times New Roman"/>
                <w:b/>
                <w:bCs/>
                <w:color w:val="FFFFFF"/>
                <w:sz w:val="18"/>
                <w:szCs w:val="18"/>
                <w:lang w:eastAsia="tr-TR"/>
              </w:rPr>
              <w:t>TOPLAM</w:t>
            </w:r>
          </w:p>
        </w:tc>
        <w:tc>
          <w:tcPr>
            <w:tcW w:w="2653" w:type="pct"/>
            <w:tcBorders>
              <w:top w:val="nil"/>
              <w:left w:val="nil"/>
              <w:bottom w:val="single" w:sz="8" w:space="0" w:color="auto"/>
              <w:right w:val="single" w:sz="8" w:space="0" w:color="auto"/>
            </w:tcBorders>
            <w:shd w:val="clear" w:color="000000" w:fill="12A7CB"/>
            <w:noWrap/>
            <w:vAlign w:val="center"/>
            <w:hideMark/>
          </w:tcPr>
          <w:p w:rsidR="009C0D80" w:rsidRPr="00EA41F1" w:rsidRDefault="009C0D80" w:rsidP="00B54B92">
            <w:pPr>
              <w:jc w:val="right"/>
              <w:rPr>
                <w:rFonts w:ascii="Times New Roman" w:eastAsia="Times New Roman" w:hAnsi="Times New Roman" w:cs="Times New Roman"/>
                <w:b/>
                <w:bCs/>
                <w:color w:val="FFFFFF"/>
                <w:sz w:val="18"/>
                <w:szCs w:val="18"/>
                <w:lang w:eastAsia="tr-TR"/>
              </w:rPr>
            </w:pPr>
            <w:r w:rsidRPr="00EA41F1">
              <w:rPr>
                <w:rFonts w:ascii="Times New Roman" w:eastAsia="Times New Roman" w:hAnsi="Times New Roman" w:cs="Times New Roman"/>
                <w:b/>
                <w:bCs/>
                <w:color w:val="FFFFFF"/>
                <w:sz w:val="18"/>
                <w:szCs w:val="18"/>
                <w:lang w:eastAsia="tr-TR"/>
              </w:rPr>
              <w:t>692</w:t>
            </w:r>
          </w:p>
        </w:tc>
      </w:tr>
    </w:tbl>
    <w:p w:rsidR="009C0D80" w:rsidRPr="00660D98" w:rsidRDefault="009C0D80" w:rsidP="009C0D80">
      <w:pPr>
        <w:rPr>
          <w:rFonts w:ascii="Times New Roman" w:eastAsia="Calibri" w:hAnsi="Times New Roman" w:cs="Times New Roman"/>
        </w:rPr>
      </w:pPr>
      <w:r w:rsidRPr="00660D98">
        <w:rPr>
          <w:rFonts w:ascii="Times New Roman" w:eastAsia="Calibri" w:hAnsi="Times New Roman" w:cs="Times New Roman"/>
        </w:rPr>
        <w:fldChar w:fldCharType="begin"/>
      </w:r>
      <w:r w:rsidRPr="00660D98">
        <w:rPr>
          <w:rFonts w:ascii="Times New Roman" w:eastAsia="Calibri" w:hAnsi="Times New Roman" w:cs="Times New Roman"/>
        </w:rPr>
        <w:instrText xml:space="preserve"> LINK Excel.Sheet.8 "C:\\Users\\pc-Bilg\\Desktop\\İDARİ MALİ İŞLER\\904_2022_Faaliyet_Raporu_Tablolar.xls" "T.3!R4C2:R28C3" \a \f 4 \h \* MERGEFORMAT </w:instrText>
      </w:r>
      <w:r w:rsidRPr="00660D98">
        <w:rPr>
          <w:rFonts w:ascii="Times New Roman" w:eastAsia="Calibri" w:hAnsi="Times New Roman" w:cs="Times New Roman"/>
        </w:rPr>
        <w:fldChar w:fldCharType="separate"/>
      </w:r>
    </w:p>
    <w:p w:rsidR="009C0D80" w:rsidRPr="00660D98" w:rsidRDefault="009C0D80" w:rsidP="009C0D80">
      <w:pPr>
        <w:rPr>
          <w:rFonts w:ascii="Times New Roman" w:eastAsia="Calibri" w:hAnsi="Times New Roman" w:cs="Times New Roman"/>
        </w:rPr>
      </w:pPr>
      <w:r w:rsidRPr="00660D98">
        <w:rPr>
          <w:rFonts w:ascii="Times New Roman" w:eastAsia="Calibri" w:hAnsi="Times New Roman" w:cs="Times New Roman"/>
        </w:rPr>
        <w:fldChar w:fldCharType="end"/>
      </w:r>
    </w:p>
    <w:p w:rsidR="009C0D80" w:rsidRDefault="009C0D80" w:rsidP="009C0D80">
      <w:pPr>
        <w:rPr>
          <w:rFonts w:ascii="Times New Roman" w:eastAsia="Calibri" w:hAnsi="Times New Roman" w:cs="Times New Roman"/>
        </w:rPr>
      </w:pPr>
    </w:p>
    <w:p w:rsidR="009C0D80" w:rsidRDefault="009C0D80" w:rsidP="009C0D80">
      <w:pPr>
        <w:rPr>
          <w:rFonts w:ascii="Times New Roman" w:eastAsia="Calibri" w:hAnsi="Times New Roman" w:cs="Times New Roman"/>
        </w:rPr>
      </w:pPr>
    </w:p>
    <w:p w:rsidR="009C0D80" w:rsidRDefault="009C0D80" w:rsidP="009C0D80">
      <w:pPr>
        <w:rPr>
          <w:rFonts w:ascii="Times New Roman" w:eastAsia="Calibri" w:hAnsi="Times New Roman" w:cs="Times New Roman"/>
        </w:rPr>
      </w:pPr>
    </w:p>
    <w:p w:rsidR="009C0D80" w:rsidRDefault="009C0D80" w:rsidP="009C0D80">
      <w:pPr>
        <w:rPr>
          <w:rFonts w:ascii="Times New Roman" w:eastAsia="Calibri" w:hAnsi="Times New Roman" w:cs="Times New Roman"/>
        </w:rPr>
      </w:pPr>
    </w:p>
    <w:p w:rsidR="009C0D80" w:rsidRDefault="009C0D80" w:rsidP="009C0D80">
      <w:pPr>
        <w:rPr>
          <w:rFonts w:ascii="Times New Roman" w:eastAsia="Calibri" w:hAnsi="Times New Roman" w:cs="Times New Roman"/>
        </w:rPr>
      </w:pPr>
    </w:p>
    <w:p w:rsidR="009C0D80" w:rsidRPr="00660D98" w:rsidRDefault="009C0D80" w:rsidP="009C0D80">
      <w:pPr>
        <w:widowControl w:val="0"/>
        <w:kinsoku w:val="0"/>
        <w:overflowPunct w:val="0"/>
        <w:autoSpaceDE w:val="0"/>
        <w:autoSpaceDN w:val="0"/>
        <w:adjustRightInd w:val="0"/>
        <w:spacing w:before="69"/>
        <w:ind w:right="1417"/>
        <w:rPr>
          <w:rFonts w:ascii="Times New Roman" w:eastAsia="Times New Roman" w:hAnsi="Times New Roman" w:cs="Times New Roman"/>
          <w:sz w:val="24"/>
          <w:szCs w:val="24"/>
          <w:lang w:eastAsia="tr-TR"/>
        </w:rPr>
      </w:pPr>
      <w:r w:rsidRPr="00660D98">
        <w:rPr>
          <w:rFonts w:ascii="Times New Roman" w:eastAsia="Times New Roman" w:hAnsi="Times New Roman" w:cs="Times New Roman"/>
          <w:b/>
          <w:bCs/>
          <w:spacing w:val="-1"/>
          <w:sz w:val="24"/>
          <w:szCs w:val="24"/>
          <w:lang w:eastAsia="tr-TR"/>
        </w:rPr>
        <w:t>Yazılımlar</w:t>
      </w:r>
    </w:p>
    <w:p w:rsidR="009C0D80" w:rsidRDefault="009C0D80" w:rsidP="009C0D80">
      <w:pPr>
        <w:pStyle w:val="GvdeMetni"/>
        <w:kinsoku w:val="0"/>
        <w:overflowPunct w:val="0"/>
        <w:ind w:left="0" w:right="-2"/>
        <w:rPr>
          <w:rFonts w:ascii="Times New Roman" w:hAnsi="Times New Roman"/>
          <w:b/>
          <w:bCs/>
          <w:spacing w:val="-1"/>
        </w:rPr>
      </w:pPr>
    </w:p>
    <w:p w:rsidR="009C0D80" w:rsidRDefault="009C0D80" w:rsidP="009C0D80">
      <w:pPr>
        <w:pStyle w:val="GvdeMetni"/>
        <w:kinsoku w:val="0"/>
        <w:overflowPunct w:val="0"/>
        <w:spacing w:before="127" w:line="360" w:lineRule="auto"/>
        <w:ind w:left="0" w:right="1417"/>
        <w:rPr>
          <w:rFonts w:ascii="Times New Roman" w:hAnsi="Times New Roman"/>
          <w:sz w:val="20"/>
          <w:szCs w:val="20"/>
        </w:rPr>
      </w:pPr>
      <w:r w:rsidRPr="00EA41F1">
        <w:rPr>
          <w:rFonts w:ascii="Times New Roman" w:hAnsi="Times New Roman"/>
          <w:spacing w:val="-1"/>
          <w:sz w:val="20"/>
          <w:szCs w:val="20"/>
        </w:rPr>
        <w:lastRenderedPageBreak/>
        <w:t>MTÜ’de</w:t>
      </w:r>
      <w:r>
        <w:rPr>
          <w:rFonts w:ascii="Times New Roman" w:hAnsi="Times New Roman"/>
          <w:spacing w:val="-1"/>
          <w:sz w:val="20"/>
          <w:szCs w:val="20"/>
        </w:rPr>
        <w:t xml:space="preserve"> </w:t>
      </w:r>
      <w:r w:rsidRPr="00EA41F1">
        <w:rPr>
          <w:rFonts w:ascii="Times New Roman" w:hAnsi="Times New Roman"/>
          <w:sz w:val="20"/>
          <w:szCs w:val="20"/>
        </w:rPr>
        <w:t>iş</w:t>
      </w:r>
      <w:r>
        <w:rPr>
          <w:rFonts w:ascii="Times New Roman" w:hAnsi="Times New Roman"/>
          <w:sz w:val="20"/>
          <w:szCs w:val="20"/>
        </w:rPr>
        <w:t xml:space="preserve"> </w:t>
      </w:r>
      <w:r w:rsidRPr="00EA41F1">
        <w:rPr>
          <w:rFonts w:ascii="Times New Roman" w:hAnsi="Times New Roman"/>
          <w:spacing w:val="-1"/>
          <w:sz w:val="20"/>
          <w:szCs w:val="20"/>
        </w:rPr>
        <w:t>süreçlerinde</w:t>
      </w:r>
      <w:r>
        <w:rPr>
          <w:rFonts w:ascii="Times New Roman" w:hAnsi="Times New Roman"/>
          <w:spacing w:val="-1"/>
          <w:sz w:val="20"/>
          <w:szCs w:val="20"/>
        </w:rPr>
        <w:t xml:space="preserve"> </w:t>
      </w:r>
      <w:r w:rsidRPr="00EA41F1">
        <w:rPr>
          <w:rFonts w:ascii="Times New Roman" w:hAnsi="Times New Roman"/>
          <w:spacing w:val="-1"/>
          <w:sz w:val="20"/>
          <w:szCs w:val="20"/>
        </w:rPr>
        <w:t>kullanılan</w:t>
      </w:r>
      <w:r>
        <w:rPr>
          <w:rFonts w:ascii="Times New Roman" w:hAnsi="Times New Roman"/>
          <w:spacing w:val="-1"/>
          <w:sz w:val="20"/>
          <w:szCs w:val="20"/>
        </w:rPr>
        <w:t xml:space="preserve"> </w:t>
      </w:r>
      <w:r w:rsidRPr="00EA41F1">
        <w:rPr>
          <w:rFonts w:ascii="Times New Roman" w:hAnsi="Times New Roman"/>
          <w:spacing w:val="-1"/>
          <w:sz w:val="20"/>
          <w:szCs w:val="20"/>
        </w:rPr>
        <w:t>yazılımlar</w:t>
      </w:r>
      <w:r>
        <w:rPr>
          <w:rFonts w:ascii="Times New Roman" w:hAnsi="Times New Roman"/>
          <w:spacing w:val="-1"/>
          <w:sz w:val="20"/>
          <w:szCs w:val="20"/>
        </w:rPr>
        <w:t xml:space="preserve"> </w:t>
      </w:r>
      <w:r w:rsidRPr="00EA41F1">
        <w:rPr>
          <w:rFonts w:ascii="Times New Roman" w:hAnsi="Times New Roman"/>
          <w:spacing w:val="-1"/>
          <w:sz w:val="20"/>
          <w:szCs w:val="20"/>
        </w:rPr>
        <w:t>aşağıda</w:t>
      </w:r>
      <w:r w:rsidRPr="00EA41F1">
        <w:rPr>
          <w:rFonts w:ascii="Times New Roman" w:hAnsi="Times New Roman"/>
          <w:sz w:val="20"/>
          <w:szCs w:val="20"/>
        </w:rPr>
        <w:t>belirtilmiştir.</w:t>
      </w:r>
    </w:p>
    <w:p w:rsidR="009C0D80" w:rsidRPr="00EA41F1" w:rsidRDefault="009C0D80" w:rsidP="009C0D80">
      <w:pPr>
        <w:pStyle w:val="GvdeMetni"/>
        <w:kinsoku w:val="0"/>
        <w:overflowPunct w:val="0"/>
        <w:spacing w:before="127" w:line="360" w:lineRule="auto"/>
        <w:ind w:left="0" w:right="1417"/>
        <w:rPr>
          <w:rFonts w:ascii="Times New Roman" w:hAnsi="Times New Roman"/>
          <w:sz w:val="20"/>
          <w:szCs w:val="20"/>
        </w:rPr>
      </w:pPr>
    </w:p>
    <w:p w:rsidR="009C0D80" w:rsidRDefault="009C0D80" w:rsidP="009C0D80">
      <w:pPr>
        <w:rPr>
          <w:rFonts w:ascii="Times New Roman" w:eastAsia="Calibri" w:hAnsi="Times New Roman" w:cs="Times New Roman"/>
          <w:sz w:val="20"/>
          <w:szCs w:val="20"/>
        </w:rPr>
      </w:pPr>
      <w:r w:rsidRPr="00660D98">
        <w:rPr>
          <w:rFonts w:ascii="Times New Roman" w:eastAsia="Calibri" w:hAnsi="Times New Roman" w:cs="Times New Roman"/>
          <w:sz w:val="20"/>
          <w:szCs w:val="20"/>
        </w:rPr>
        <w:t>Tablo 4. Yazılımlar</w:t>
      </w:r>
    </w:p>
    <w:p w:rsidR="009C0D80" w:rsidRDefault="009C0D80" w:rsidP="009C0D80">
      <w:pPr>
        <w:rPr>
          <w:rFonts w:ascii="Times New Roman" w:eastAsia="Calibri" w:hAnsi="Times New Roman" w:cs="Times New Roman"/>
          <w:sz w:val="20"/>
          <w:szCs w:val="20"/>
        </w:rPr>
      </w:pPr>
    </w:p>
    <w:tbl>
      <w:tblPr>
        <w:tblW w:w="5000" w:type="pct"/>
        <w:tblCellMar>
          <w:left w:w="70" w:type="dxa"/>
          <w:right w:w="70" w:type="dxa"/>
        </w:tblCellMar>
        <w:tblLook w:val="04A0"/>
      </w:tblPr>
      <w:tblGrid>
        <w:gridCol w:w="3757"/>
        <w:gridCol w:w="5456"/>
      </w:tblGrid>
      <w:tr w:rsidR="009C0D80" w:rsidRPr="009D2963" w:rsidTr="00B54B92">
        <w:trPr>
          <w:trHeight w:val="315"/>
        </w:trPr>
        <w:tc>
          <w:tcPr>
            <w:tcW w:w="2039" w:type="pct"/>
            <w:tcBorders>
              <w:top w:val="single" w:sz="8" w:space="0" w:color="auto"/>
              <w:left w:val="single" w:sz="8" w:space="0" w:color="auto"/>
              <w:bottom w:val="single" w:sz="8" w:space="0" w:color="auto"/>
              <w:right w:val="single" w:sz="8" w:space="0" w:color="auto"/>
            </w:tcBorders>
            <w:shd w:val="clear" w:color="000000" w:fill="262F59"/>
            <w:vAlign w:val="center"/>
            <w:hideMark/>
          </w:tcPr>
          <w:p w:rsidR="009C0D80" w:rsidRPr="009D2963" w:rsidRDefault="009C0D80" w:rsidP="00B54B92">
            <w:pPr>
              <w:rPr>
                <w:rFonts w:ascii="Arial" w:eastAsia="Times New Roman" w:hAnsi="Arial" w:cs="Arial"/>
                <w:b/>
                <w:bCs/>
                <w:color w:val="FFFFFF"/>
                <w:sz w:val="20"/>
                <w:szCs w:val="20"/>
                <w:lang w:eastAsia="tr-TR"/>
              </w:rPr>
            </w:pPr>
            <w:r w:rsidRPr="009D2963">
              <w:rPr>
                <w:rFonts w:ascii="Arial" w:eastAsia="Times New Roman" w:hAnsi="Arial" w:cs="Arial"/>
                <w:b/>
                <w:bCs/>
                <w:color w:val="FFFFFF"/>
                <w:sz w:val="20"/>
                <w:szCs w:val="20"/>
                <w:lang w:eastAsia="tr-TR"/>
              </w:rPr>
              <w:t>Yazılım</w:t>
            </w:r>
          </w:p>
        </w:tc>
        <w:tc>
          <w:tcPr>
            <w:tcW w:w="2961" w:type="pct"/>
            <w:tcBorders>
              <w:top w:val="single" w:sz="8" w:space="0" w:color="auto"/>
              <w:left w:val="nil"/>
              <w:bottom w:val="single" w:sz="8" w:space="0" w:color="auto"/>
              <w:right w:val="single" w:sz="8" w:space="0" w:color="auto"/>
            </w:tcBorders>
            <w:shd w:val="clear" w:color="000000" w:fill="262F59"/>
            <w:vAlign w:val="center"/>
            <w:hideMark/>
          </w:tcPr>
          <w:p w:rsidR="009C0D80" w:rsidRPr="009D2963" w:rsidRDefault="009C0D80" w:rsidP="00B54B92">
            <w:pPr>
              <w:rPr>
                <w:rFonts w:ascii="Arial" w:eastAsia="Times New Roman" w:hAnsi="Arial" w:cs="Arial"/>
                <w:b/>
                <w:bCs/>
                <w:color w:val="FFFFFF"/>
                <w:sz w:val="20"/>
                <w:szCs w:val="20"/>
                <w:lang w:eastAsia="tr-TR"/>
              </w:rPr>
            </w:pPr>
            <w:r w:rsidRPr="009D2963">
              <w:rPr>
                <w:rFonts w:ascii="Arial" w:eastAsia="Times New Roman" w:hAnsi="Arial" w:cs="Arial"/>
                <w:b/>
                <w:bCs/>
                <w:color w:val="FFFFFF"/>
                <w:sz w:val="20"/>
                <w:szCs w:val="20"/>
                <w:lang w:eastAsia="tr-TR"/>
              </w:rPr>
              <w:t>Açıklama</w:t>
            </w:r>
          </w:p>
        </w:tc>
      </w:tr>
      <w:tr w:rsidR="009C0D80" w:rsidRPr="009D2963" w:rsidTr="00B54B92">
        <w:trPr>
          <w:trHeight w:val="315"/>
        </w:trPr>
        <w:tc>
          <w:tcPr>
            <w:tcW w:w="2039" w:type="pct"/>
            <w:tcBorders>
              <w:top w:val="nil"/>
              <w:left w:val="single" w:sz="8" w:space="0" w:color="auto"/>
              <w:bottom w:val="single" w:sz="8" w:space="0" w:color="auto"/>
              <w:right w:val="single" w:sz="8" w:space="0" w:color="auto"/>
            </w:tcBorders>
            <w:shd w:val="clear" w:color="000000" w:fill="FFFFFF"/>
            <w:hideMark/>
          </w:tcPr>
          <w:p w:rsidR="009C0D80" w:rsidRPr="00EA41F1" w:rsidRDefault="009C0D80" w:rsidP="00B54B92">
            <w:pPr>
              <w:pStyle w:val="TableParagraph"/>
              <w:kinsoku w:val="0"/>
              <w:overflowPunct w:val="0"/>
              <w:spacing w:line="224" w:lineRule="exact"/>
              <w:rPr>
                <w:rFonts w:ascii="Times New Roman" w:hAnsi="Times New Roman"/>
                <w:sz w:val="18"/>
                <w:szCs w:val="18"/>
              </w:rPr>
            </w:pPr>
            <w:r w:rsidRPr="00EA41F1">
              <w:rPr>
                <w:rFonts w:ascii="Times New Roman" w:hAnsi="Times New Roman"/>
                <w:sz w:val="18"/>
                <w:szCs w:val="18"/>
              </w:rPr>
              <w:t>ElektronikBelgeYönetimSistemi(EBYS)</w:t>
            </w:r>
          </w:p>
        </w:tc>
        <w:tc>
          <w:tcPr>
            <w:tcW w:w="2961" w:type="pct"/>
            <w:tcBorders>
              <w:top w:val="nil"/>
              <w:left w:val="nil"/>
              <w:bottom w:val="single" w:sz="8" w:space="0" w:color="auto"/>
              <w:right w:val="single" w:sz="8" w:space="0" w:color="auto"/>
            </w:tcBorders>
            <w:shd w:val="clear" w:color="auto" w:fill="auto"/>
            <w:hideMark/>
          </w:tcPr>
          <w:p w:rsidR="009C0D80" w:rsidRPr="00EA41F1" w:rsidRDefault="009C0D80" w:rsidP="00B54B92">
            <w:pPr>
              <w:pStyle w:val="TableParagraph"/>
              <w:kinsoku w:val="0"/>
              <w:overflowPunct w:val="0"/>
              <w:spacing w:line="224" w:lineRule="exact"/>
              <w:rPr>
                <w:rFonts w:ascii="Times New Roman" w:hAnsi="Times New Roman"/>
                <w:sz w:val="18"/>
                <w:szCs w:val="18"/>
              </w:rPr>
            </w:pPr>
            <w:r w:rsidRPr="00EA41F1">
              <w:rPr>
                <w:rFonts w:ascii="Times New Roman" w:hAnsi="Times New Roman"/>
                <w:sz w:val="18"/>
                <w:szCs w:val="18"/>
              </w:rPr>
              <w:t>Tümbirimler</w:t>
            </w:r>
            <w:r w:rsidRPr="00EA41F1">
              <w:rPr>
                <w:rFonts w:ascii="Times New Roman" w:hAnsi="Times New Roman"/>
                <w:spacing w:val="-1"/>
                <w:sz w:val="18"/>
                <w:szCs w:val="18"/>
              </w:rPr>
              <w:t>tarafından</w:t>
            </w:r>
            <w:r w:rsidRPr="00EA41F1">
              <w:rPr>
                <w:rFonts w:ascii="Times New Roman" w:hAnsi="Times New Roman"/>
                <w:sz w:val="18"/>
                <w:szCs w:val="18"/>
              </w:rPr>
              <w:t>kullanılmaktadır</w:t>
            </w:r>
          </w:p>
        </w:tc>
      </w:tr>
      <w:tr w:rsidR="009C0D80" w:rsidRPr="009D2963" w:rsidTr="00B54B92">
        <w:trPr>
          <w:trHeight w:val="315"/>
        </w:trPr>
        <w:tc>
          <w:tcPr>
            <w:tcW w:w="2039" w:type="pct"/>
            <w:tcBorders>
              <w:top w:val="nil"/>
              <w:left w:val="single" w:sz="8" w:space="0" w:color="auto"/>
              <w:bottom w:val="single" w:sz="8" w:space="0" w:color="auto"/>
              <w:right w:val="single" w:sz="8" w:space="0" w:color="auto"/>
            </w:tcBorders>
            <w:shd w:val="clear" w:color="000000" w:fill="FFFFFF"/>
            <w:vAlign w:val="center"/>
            <w:hideMark/>
          </w:tcPr>
          <w:p w:rsidR="009C0D80" w:rsidRPr="00EA41F1" w:rsidRDefault="009C0D80" w:rsidP="00B54B92">
            <w:pPr>
              <w:rPr>
                <w:rFonts w:ascii="Times New Roman" w:eastAsia="Times New Roman" w:hAnsi="Times New Roman" w:cs="Times New Roman"/>
                <w:color w:val="000000"/>
                <w:sz w:val="18"/>
                <w:szCs w:val="18"/>
                <w:lang w:eastAsia="tr-TR"/>
              </w:rPr>
            </w:pPr>
            <w:r w:rsidRPr="00EA41F1">
              <w:rPr>
                <w:rFonts w:ascii="Times New Roman" w:eastAsia="Times New Roman" w:hAnsi="Times New Roman" w:cs="Times New Roman"/>
                <w:color w:val="000000"/>
                <w:sz w:val="18"/>
                <w:szCs w:val="18"/>
                <w:lang w:eastAsia="tr-TR"/>
              </w:rPr>
              <w:t>APS</w:t>
            </w:r>
          </w:p>
        </w:tc>
        <w:tc>
          <w:tcPr>
            <w:tcW w:w="2961" w:type="pct"/>
            <w:tcBorders>
              <w:top w:val="nil"/>
              <w:left w:val="nil"/>
              <w:bottom w:val="single" w:sz="8" w:space="0" w:color="auto"/>
              <w:right w:val="single" w:sz="8" w:space="0" w:color="auto"/>
            </w:tcBorders>
            <w:shd w:val="clear" w:color="auto" w:fill="auto"/>
            <w:vAlign w:val="center"/>
            <w:hideMark/>
          </w:tcPr>
          <w:p w:rsidR="009C0D80" w:rsidRPr="00EA41F1" w:rsidRDefault="009C0D80" w:rsidP="00B54B92">
            <w:pPr>
              <w:rPr>
                <w:rFonts w:ascii="Times New Roman" w:eastAsia="Times New Roman" w:hAnsi="Times New Roman" w:cs="Times New Roman"/>
                <w:color w:val="000000"/>
                <w:sz w:val="18"/>
                <w:szCs w:val="18"/>
                <w:lang w:eastAsia="tr-TR"/>
              </w:rPr>
            </w:pPr>
            <w:r w:rsidRPr="00EA41F1">
              <w:rPr>
                <w:rFonts w:ascii="Times New Roman" w:hAnsi="Times New Roman" w:cs="Times New Roman"/>
                <w:color w:val="222222"/>
                <w:sz w:val="18"/>
                <w:szCs w:val="18"/>
                <w:shd w:val="clear" w:color="auto" w:fill="FFFFFF"/>
              </w:rPr>
              <w:t>Akademik Performans Sistemi</w:t>
            </w:r>
          </w:p>
        </w:tc>
      </w:tr>
      <w:tr w:rsidR="009C0D80" w:rsidRPr="009D2963" w:rsidTr="00B54B92">
        <w:trPr>
          <w:trHeight w:val="315"/>
        </w:trPr>
        <w:tc>
          <w:tcPr>
            <w:tcW w:w="2039" w:type="pct"/>
            <w:tcBorders>
              <w:top w:val="nil"/>
              <w:left w:val="single" w:sz="8" w:space="0" w:color="auto"/>
              <w:bottom w:val="single" w:sz="8" w:space="0" w:color="auto"/>
              <w:right w:val="single" w:sz="8" w:space="0" w:color="auto"/>
            </w:tcBorders>
            <w:shd w:val="clear" w:color="000000" w:fill="FFFFFF"/>
            <w:vAlign w:val="center"/>
            <w:hideMark/>
          </w:tcPr>
          <w:p w:rsidR="009C0D80" w:rsidRPr="00EA41F1" w:rsidRDefault="009C0D80" w:rsidP="00B54B92">
            <w:pPr>
              <w:rPr>
                <w:rFonts w:ascii="Times New Roman" w:eastAsia="Times New Roman" w:hAnsi="Times New Roman" w:cs="Times New Roman"/>
                <w:color w:val="000000"/>
                <w:sz w:val="18"/>
                <w:szCs w:val="18"/>
                <w:lang w:eastAsia="tr-TR"/>
              </w:rPr>
            </w:pPr>
            <w:r w:rsidRPr="00EA41F1">
              <w:rPr>
                <w:rFonts w:ascii="Times New Roman" w:eastAsia="Times New Roman" w:hAnsi="Times New Roman" w:cs="Times New Roman"/>
                <w:color w:val="000000"/>
                <w:sz w:val="18"/>
                <w:szCs w:val="18"/>
                <w:lang w:eastAsia="tr-TR"/>
              </w:rPr>
              <w:t>ATPS</w:t>
            </w:r>
          </w:p>
        </w:tc>
        <w:tc>
          <w:tcPr>
            <w:tcW w:w="2961" w:type="pct"/>
            <w:tcBorders>
              <w:top w:val="nil"/>
              <w:left w:val="nil"/>
              <w:bottom w:val="single" w:sz="8" w:space="0" w:color="auto"/>
              <w:right w:val="single" w:sz="8" w:space="0" w:color="auto"/>
            </w:tcBorders>
            <w:shd w:val="clear" w:color="auto" w:fill="auto"/>
            <w:vAlign w:val="center"/>
            <w:hideMark/>
          </w:tcPr>
          <w:p w:rsidR="009C0D80" w:rsidRPr="00EA41F1" w:rsidRDefault="009C0D80" w:rsidP="00B54B92">
            <w:pPr>
              <w:rPr>
                <w:rFonts w:ascii="Times New Roman" w:eastAsia="Times New Roman" w:hAnsi="Times New Roman" w:cs="Times New Roman"/>
                <w:color w:val="000000"/>
                <w:sz w:val="18"/>
                <w:szCs w:val="18"/>
                <w:lang w:eastAsia="tr-TR"/>
              </w:rPr>
            </w:pPr>
            <w:r w:rsidRPr="00EA41F1">
              <w:rPr>
                <w:rFonts w:ascii="Times New Roman" w:hAnsi="Times New Roman" w:cs="Times New Roman"/>
                <w:color w:val="222222"/>
                <w:sz w:val="18"/>
                <w:szCs w:val="18"/>
                <w:shd w:val="clear" w:color="auto" w:fill="FFFFFF"/>
              </w:rPr>
              <w:t>Akademik Teşvik Performans Sistemi</w:t>
            </w:r>
          </w:p>
        </w:tc>
      </w:tr>
      <w:tr w:rsidR="009C0D80" w:rsidRPr="009D2963" w:rsidTr="00B54B92">
        <w:trPr>
          <w:trHeight w:val="315"/>
        </w:trPr>
        <w:tc>
          <w:tcPr>
            <w:tcW w:w="2039" w:type="pct"/>
            <w:tcBorders>
              <w:top w:val="nil"/>
              <w:left w:val="single" w:sz="8" w:space="0" w:color="auto"/>
              <w:bottom w:val="single" w:sz="8" w:space="0" w:color="auto"/>
              <w:right w:val="single" w:sz="8" w:space="0" w:color="auto"/>
            </w:tcBorders>
            <w:shd w:val="clear" w:color="000000" w:fill="FFFFFF"/>
            <w:vAlign w:val="center"/>
            <w:hideMark/>
          </w:tcPr>
          <w:p w:rsidR="009C0D80" w:rsidRPr="00EA41F1" w:rsidRDefault="009C0D80" w:rsidP="00B54B92">
            <w:pPr>
              <w:rPr>
                <w:rFonts w:ascii="Times New Roman" w:eastAsia="Times New Roman" w:hAnsi="Times New Roman" w:cs="Times New Roman"/>
                <w:color w:val="000000"/>
                <w:sz w:val="18"/>
                <w:szCs w:val="18"/>
                <w:lang w:eastAsia="tr-TR"/>
              </w:rPr>
            </w:pPr>
            <w:r w:rsidRPr="00EA41F1">
              <w:rPr>
                <w:rFonts w:ascii="Times New Roman" w:eastAsia="Times New Roman" w:hAnsi="Times New Roman" w:cs="Times New Roman"/>
                <w:color w:val="000000"/>
                <w:sz w:val="18"/>
                <w:szCs w:val="18"/>
                <w:lang w:eastAsia="tr-TR"/>
              </w:rPr>
              <w:t>ATS</w:t>
            </w:r>
          </w:p>
        </w:tc>
        <w:tc>
          <w:tcPr>
            <w:tcW w:w="2961" w:type="pct"/>
            <w:tcBorders>
              <w:top w:val="nil"/>
              <w:left w:val="nil"/>
              <w:bottom w:val="single" w:sz="8" w:space="0" w:color="auto"/>
              <w:right w:val="single" w:sz="8" w:space="0" w:color="auto"/>
            </w:tcBorders>
            <w:shd w:val="clear" w:color="auto" w:fill="auto"/>
            <w:vAlign w:val="center"/>
            <w:hideMark/>
          </w:tcPr>
          <w:p w:rsidR="009C0D80" w:rsidRPr="00EA41F1" w:rsidRDefault="009C0D80" w:rsidP="00B54B92">
            <w:pPr>
              <w:rPr>
                <w:rFonts w:ascii="Times New Roman" w:eastAsia="Times New Roman" w:hAnsi="Times New Roman" w:cs="Times New Roman"/>
                <w:color w:val="000000"/>
                <w:sz w:val="18"/>
                <w:szCs w:val="18"/>
                <w:lang w:eastAsia="tr-TR"/>
              </w:rPr>
            </w:pPr>
            <w:r w:rsidRPr="00EA41F1">
              <w:rPr>
                <w:rFonts w:ascii="Times New Roman" w:hAnsi="Times New Roman" w:cs="Times New Roman"/>
                <w:color w:val="222222"/>
                <w:sz w:val="18"/>
                <w:szCs w:val="18"/>
                <w:shd w:val="clear" w:color="auto" w:fill="FFFFFF"/>
              </w:rPr>
              <w:t>Arıza Takip Sistemi</w:t>
            </w:r>
          </w:p>
        </w:tc>
      </w:tr>
      <w:tr w:rsidR="009C0D80" w:rsidRPr="009D2963" w:rsidTr="00B54B92">
        <w:trPr>
          <w:trHeight w:val="315"/>
        </w:trPr>
        <w:tc>
          <w:tcPr>
            <w:tcW w:w="2039" w:type="pct"/>
            <w:tcBorders>
              <w:top w:val="nil"/>
              <w:left w:val="single" w:sz="8" w:space="0" w:color="auto"/>
              <w:bottom w:val="single" w:sz="8" w:space="0" w:color="auto"/>
              <w:right w:val="single" w:sz="8" w:space="0" w:color="auto"/>
            </w:tcBorders>
            <w:shd w:val="clear" w:color="000000" w:fill="FFFFFF"/>
            <w:vAlign w:val="center"/>
            <w:hideMark/>
          </w:tcPr>
          <w:p w:rsidR="009C0D80" w:rsidRPr="00EA41F1" w:rsidRDefault="009C0D80" w:rsidP="00B54B92">
            <w:pPr>
              <w:rPr>
                <w:rFonts w:ascii="Times New Roman" w:eastAsia="Times New Roman" w:hAnsi="Times New Roman" w:cs="Times New Roman"/>
                <w:color w:val="000000"/>
                <w:sz w:val="18"/>
                <w:szCs w:val="18"/>
                <w:lang w:eastAsia="tr-TR"/>
              </w:rPr>
            </w:pPr>
            <w:r w:rsidRPr="00EA41F1">
              <w:rPr>
                <w:rFonts w:ascii="Times New Roman" w:hAnsi="Times New Roman" w:cs="Times New Roman"/>
                <w:color w:val="222222"/>
                <w:sz w:val="18"/>
                <w:szCs w:val="18"/>
                <w:shd w:val="clear" w:color="auto" w:fill="FFFFFF"/>
              </w:rPr>
              <w:t>Ek Ders Yazılımı</w:t>
            </w:r>
          </w:p>
        </w:tc>
        <w:tc>
          <w:tcPr>
            <w:tcW w:w="2961" w:type="pct"/>
            <w:tcBorders>
              <w:top w:val="nil"/>
              <w:left w:val="nil"/>
              <w:bottom w:val="single" w:sz="8" w:space="0" w:color="auto"/>
              <w:right w:val="single" w:sz="8" w:space="0" w:color="auto"/>
            </w:tcBorders>
            <w:shd w:val="clear" w:color="auto" w:fill="auto"/>
            <w:vAlign w:val="center"/>
            <w:hideMark/>
          </w:tcPr>
          <w:p w:rsidR="009C0D80" w:rsidRPr="00EA41F1" w:rsidRDefault="009C0D80" w:rsidP="00B54B92">
            <w:pPr>
              <w:rPr>
                <w:rFonts w:ascii="Times New Roman" w:eastAsia="Times New Roman" w:hAnsi="Times New Roman" w:cs="Times New Roman"/>
                <w:color w:val="000000"/>
                <w:sz w:val="18"/>
                <w:szCs w:val="18"/>
                <w:lang w:eastAsia="tr-TR"/>
              </w:rPr>
            </w:pPr>
            <w:r w:rsidRPr="00EA41F1">
              <w:rPr>
                <w:rFonts w:ascii="Times New Roman" w:eastAsia="Times New Roman" w:hAnsi="Times New Roman" w:cs="Times New Roman"/>
                <w:color w:val="000000"/>
                <w:sz w:val="18"/>
                <w:szCs w:val="18"/>
                <w:lang w:eastAsia="tr-TR"/>
              </w:rPr>
              <w:t>Akademik Personel için Kullanılmak üzere alınmış olan programdır.</w:t>
            </w:r>
          </w:p>
        </w:tc>
      </w:tr>
      <w:tr w:rsidR="009C0D80" w:rsidRPr="009D2963" w:rsidTr="00B54B92">
        <w:trPr>
          <w:trHeight w:val="315"/>
        </w:trPr>
        <w:tc>
          <w:tcPr>
            <w:tcW w:w="2039" w:type="pct"/>
            <w:tcBorders>
              <w:top w:val="nil"/>
              <w:left w:val="single" w:sz="8" w:space="0" w:color="auto"/>
              <w:bottom w:val="single" w:sz="4" w:space="0" w:color="auto"/>
              <w:right w:val="single" w:sz="8" w:space="0" w:color="auto"/>
            </w:tcBorders>
            <w:shd w:val="clear" w:color="000000" w:fill="FFFFFF"/>
            <w:vAlign w:val="center"/>
            <w:hideMark/>
          </w:tcPr>
          <w:p w:rsidR="009C0D80" w:rsidRPr="00EA41F1" w:rsidRDefault="009C0D80" w:rsidP="00B54B92">
            <w:pPr>
              <w:rPr>
                <w:rFonts w:ascii="Times New Roman" w:eastAsia="Times New Roman" w:hAnsi="Times New Roman" w:cs="Times New Roman"/>
                <w:color w:val="000000"/>
                <w:sz w:val="18"/>
                <w:szCs w:val="18"/>
                <w:lang w:eastAsia="tr-TR"/>
              </w:rPr>
            </w:pPr>
            <w:r w:rsidRPr="00EA41F1">
              <w:rPr>
                <w:rFonts w:ascii="Times New Roman" w:eastAsia="Times New Roman" w:hAnsi="Times New Roman" w:cs="Times New Roman"/>
                <w:color w:val="000000"/>
                <w:sz w:val="18"/>
                <w:szCs w:val="18"/>
                <w:lang w:eastAsia="tr-TR"/>
              </w:rPr>
              <w:t>KYS</w:t>
            </w:r>
          </w:p>
        </w:tc>
        <w:tc>
          <w:tcPr>
            <w:tcW w:w="2961" w:type="pct"/>
            <w:tcBorders>
              <w:top w:val="nil"/>
              <w:left w:val="nil"/>
              <w:bottom w:val="single" w:sz="4" w:space="0" w:color="auto"/>
              <w:right w:val="single" w:sz="8" w:space="0" w:color="auto"/>
            </w:tcBorders>
            <w:shd w:val="clear" w:color="auto" w:fill="auto"/>
            <w:vAlign w:val="center"/>
            <w:hideMark/>
          </w:tcPr>
          <w:p w:rsidR="009C0D80" w:rsidRPr="00EA41F1" w:rsidRDefault="009C0D80" w:rsidP="00B54B92">
            <w:pPr>
              <w:rPr>
                <w:rFonts w:ascii="Times New Roman" w:eastAsia="Times New Roman" w:hAnsi="Times New Roman" w:cs="Times New Roman"/>
                <w:color w:val="000000"/>
                <w:sz w:val="18"/>
                <w:szCs w:val="18"/>
                <w:lang w:eastAsia="tr-TR"/>
              </w:rPr>
            </w:pPr>
            <w:r w:rsidRPr="00EA41F1">
              <w:rPr>
                <w:rFonts w:ascii="Times New Roman" w:hAnsi="Times New Roman" w:cs="Times New Roman"/>
                <w:color w:val="222222"/>
                <w:sz w:val="18"/>
                <w:szCs w:val="18"/>
                <w:shd w:val="clear" w:color="auto" w:fill="FFFFFF"/>
              </w:rPr>
              <w:t>Kimlik Yönetim Sistemi</w:t>
            </w:r>
          </w:p>
        </w:tc>
      </w:tr>
      <w:tr w:rsidR="009C0D80" w:rsidRPr="009D2963" w:rsidTr="00B54B92">
        <w:trPr>
          <w:trHeight w:val="315"/>
        </w:trPr>
        <w:tc>
          <w:tcPr>
            <w:tcW w:w="203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C0D80" w:rsidRPr="00EA41F1" w:rsidRDefault="009C0D80" w:rsidP="00B54B92">
            <w:pPr>
              <w:rPr>
                <w:rFonts w:ascii="Times New Roman" w:eastAsia="Times New Roman" w:hAnsi="Times New Roman" w:cs="Times New Roman"/>
                <w:color w:val="000000"/>
                <w:sz w:val="18"/>
                <w:szCs w:val="18"/>
                <w:lang w:eastAsia="tr-TR"/>
              </w:rPr>
            </w:pPr>
            <w:r w:rsidRPr="00EA41F1">
              <w:rPr>
                <w:rFonts w:ascii="Times New Roman" w:eastAsia="Times New Roman" w:hAnsi="Times New Roman" w:cs="Times New Roman"/>
                <w:color w:val="000000"/>
                <w:sz w:val="18"/>
                <w:szCs w:val="18"/>
                <w:lang w:eastAsia="tr-TR"/>
              </w:rPr>
              <w:t>Pbs</w:t>
            </w:r>
          </w:p>
        </w:tc>
        <w:tc>
          <w:tcPr>
            <w:tcW w:w="29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C0D80" w:rsidRPr="00EA41F1" w:rsidRDefault="009C0D80" w:rsidP="00B54B92">
            <w:pPr>
              <w:rPr>
                <w:rFonts w:ascii="Times New Roman" w:eastAsia="Times New Roman" w:hAnsi="Times New Roman" w:cs="Times New Roman"/>
                <w:color w:val="000000"/>
                <w:sz w:val="18"/>
                <w:szCs w:val="18"/>
                <w:lang w:eastAsia="tr-TR"/>
              </w:rPr>
            </w:pPr>
            <w:r w:rsidRPr="00EA41F1">
              <w:rPr>
                <w:rFonts w:ascii="Times New Roman" w:hAnsi="Times New Roman" w:cs="Times New Roman"/>
                <w:color w:val="222222"/>
                <w:sz w:val="18"/>
                <w:szCs w:val="18"/>
                <w:shd w:val="clear" w:color="auto" w:fill="FFFFFF"/>
              </w:rPr>
              <w:t>Personel Bilgi Sistemi</w:t>
            </w:r>
          </w:p>
        </w:tc>
      </w:tr>
      <w:tr w:rsidR="009C0D80" w:rsidRPr="009D2963" w:rsidTr="00B54B92">
        <w:trPr>
          <w:trHeight w:val="315"/>
        </w:trPr>
        <w:tc>
          <w:tcPr>
            <w:tcW w:w="203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C0D80" w:rsidRPr="00EA41F1" w:rsidRDefault="009C0D80" w:rsidP="00B54B92">
            <w:pPr>
              <w:rPr>
                <w:rFonts w:ascii="Times New Roman" w:eastAsia="Times New Roman" w:hAnsi="Times New Roman" w:cs="Times New Roman"/>
                <w:color w:val="000000"/>
                <w:sz w:val="18"/>
                <w:szCs w:val="18"/>
                <w:lang w:eastAsia="tr-TR"/>
              </w:rPr>
            </w:pPr>
            <w:r w:rsidRPr="00EA41F1">
              <w:rPr>
                <w:rFonts w:ascii="Times New Roman" w:eastAsia="Times New Roman" w:hAnsi="Times New Roman" w:cs="Times New Roman"/>
                <w:color w:val="000000"/>
                <w:sz w:val="18"/>
                <w:szCs w:val="18"/>
                <w:lang w:eastAsia="tr-TR"/>
              </w:rPr>
              <w:t>Pts</w:t>
            </w:r>
          </w:p>
        </w:tc>
        <w:tc>
          <w:tcPr>
            <w:tcW w:w="29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C0D80" w:rsidRPr="00EA41F1" w:rsidRDefault="009C0D80" w:rsidP="00B54B92">
            <w:pPr>
              <w:rPr>
                <w:rFonts w:ascii="Times New Roman" w:eastAsia="Times New Roman" w:hAnsi="Times New Roman" w:cs="Times New Roman"/>
                <w:color w:val="000000"/>
                <w:sz w:val="18"/>
                <w:szCs w:val="18"/>
                <w:lang w:eastAsia="tr-TR"/>
              </w:rPr>
            </w:pPr>
            <w:r w:rsidRPr="00EA41F1">
              <w:rPr>
                <w:rFonts w:ascii="Times New Roman" w:hAnsi="Times New Roman" w:cs="Times New Roman"/>
                <w:color w:val="222222"/>
                <w:sz w:val="18"/>
                <w:szCs w:val="18"/>
                <w:shd w:val="clear" w:color="auto" w:fill="FFFFFF"/>
              </w:rPr>
              <w:t>Personel Takip Sistemi</w:t>
            </w:r>
          </w:p>
        </w:tc>
      </w:tr>
      <w:tr w:rsidR="009C0D80" w:rsidRPr="009D2963" w:rsidTr="00B54B92">
        <w:trPr>
          <w:trHeight w:val="315"/>
        </w:trPr>
        <w:tc>
          <w:tcPr>
            <w:tcW w:w="203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C0D80" w:rsidRPr="00EA41F1" w:rsidRDefault="009C0D80" w:rsidP="00B54B92">
            <w:pPr>
              <w:rPr>
                <w:rFonts w:ascii="Times New Roman" w:eastAsia="Times New Roman" w:hAnsi="Times New Roman" w:cs="Times New Roman"/>
                <w:color w:val="000000"/>
                <w:sz w:val="18"/>
                <w:szCs w:val="18"/>
                <w:lang w:eastAsia="tr-TR"/>
              </w:rPr>
            </w:pPr>
            <w:r w:rsidRPr="00EA41F1">
              <w:rPr>
                <w:rFonts w:ascii="Times New Roman" w:eastAsia="Times New Roman" w:hAnsi="Times New Roman" w:cs="Times New Roman"/>
                <w:color w:val="000000"/>
                <w:sz w:val="18"/>
                <w:szCs w:val="18"/>
                <w:lang w:eastAsia="tr-TR"/>
              </w:rPr>
              <w:t>OBS</w:t>
            </w:r>
          </w:p>
        </w:tc>
        <w:tc>
          <w:tcPr>
            <w:tcW w:w="29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C0D80" w:rsidRPr="00EA41F1" w:rsidRDefault="009C0D80" w:rsidP="00B54B92">
            <w:pPr>
              <w:rPr>
                <w:rFonts w:ascii="Times New Roman" w:eastAsia="Times New Roman" w:hAnsi="Times New Roman" w:cs="Times New Roman"/>
                <w:color w:val="000000"/>
                <w:sz w:val="18"/>
                <w:szCs w:val="18"/>
                <w:lang w:eastAsia="tr-TR"/>
              </w:rPr>
            </w:pPr>
            <w:r w:rsidRPr="00EA41F1">
              <w:rPr>
                <w:rFonts w:ascii="Times New Roman" w:hAnsi="Times New Roman" w:cs="Times New Roman"/>
                <w:color w:val="222222"/>
                <w:sz w:val="18"/>
                <w:szCs w:val="18"/>
                <w:shd w:val="clear" w:color="auto" w:fill="FFFFFF"/>
              </w:rPr>
              <w:t>Öğrenci Bilgi Sistemi</w:t>
            </w:r>
          </w:p>
        </w:tc>
      </w:tr>
      <w:tr w:rsidR="009C0D80" w:rsidRPr="009D2963" w:rsidTr="00B54B92">
        <w:trPr>
          <w:trHeight w:val="315"/>
        </w:trPr>
        <w:tc>
          <w:tcPr>
            <w:tcW w:w="203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C0D80" w:rsidRPr="00EA41F1" w:rsidRDefault="009C0D80" w:rsidP="00B54B92">
            <w:pPr>
              <w:rPr>
                <w:rFonts w:ascii="Times New Roman" w:hAnsi="Times New Roman" w:cs="Times New Roman"/>
                <w:color w:val="222222"/>
                <w:sz w:val="18"/>
                <w:szCs w:val="18"/>
                <w:shd w:val="clear" w:color="auto" w:fill="FFFFFF"/>
              </w:rPr>
            </w:pPr>
            <w:r w:rsidRPr="00EA41F1">
              <w:rPr>
                <w:rFonts w:ascii="Times New Roman" w:hAnsi="Times New Roman" w:cs="Times New Roman"/>
                <w:color w:val="222222"/>
                <w:sz w:val="18"/>
                <w:szCs w:val="18"/>
                <w:shd w:val="clear" w:color="auto" w:fill="FFFFFF"/>
              </w:rPr>
              <w:t>UZEM</w:t>
            </w:r>
          </w:p>
        </w:tc>
        <w:tc>
          <w:tcPr>
            <w:tcW w:w="29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C0D80" w:rsidRPr="00EA41F1" w:rsidRDefault="009C0D80" w:rsidP="00B54B92">
            <w:pPr>
              <w:rPr>
                <w:rFonts w:ascii="Times New Roman" w:eastAsia="Times New Roman" w:hAnsi="Times New Roman" w:cs="Times New Roman"/>
                <w:color w:val="000000"/>
                <w:sz w:val="18"/>
                <w:szCs w:val="18"/>
                <w:lang w:eastAsia="tr-TR"/>
              </w:rPr>
            </w:pPr>
            <w:r w:rsidRPr="00EA41F1">
              <w:rPr>
                <w:rFonts w:ascii="Times New Roman" w:eastAsia="Times New Roman" w:hAnsi="Times New Roman" w:cs="Times New Roman"/>
                <w:color w:val="000000"/>
                <w:sz w:val="18"/>
                <w:szCs w:val="18"/>
                <w:lang w:eastAsia="tr-TR"/>
              </w:rPr>
              <w:t>Uzaktan Eğitim Sistemi Programı</w:t>
            </w:r>
          </w:p>
        </w:tc>
      </w:tr>
      <w:tr w:rsidR="009C0D80" w:rsidRPr="009D2963" w:rsidTr="00B54B92">
        <w:trPr>
          <w:trHeight w:val="315"/>
        </w:trPr>
        <w:tc>
          <w:tcPr>
            <w:tcW w:w="203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C0D80" w:rsidRPr="00EA41F1" w:rsidRDefault="009C0D80" w:rsidP="00B54B92">
            <w:pPr>
              <w:rPr>
                <w:rFonts w:ascii="Times New Roman" w:hAnsi="Times New Roman" w:cs="Times New Roman"/>
                <w:color w:val="222222"/>
                <w:sz w:val="18"/>
                <w:szCs w:val="18"/>
                <w:shd w:val="clear" w:color="auto" w:fill="FFFFFF"/>
              </w:rPr>
            </w:pPr>
            <w:r w:rsidRPr="00EA41F1">
              <w:rPr>
                <w:rFonts w:ascii="Times New Roman" w:hAnsi="Times New Roman" w:cs="Times New Roman"/>
                <w:color w:val="222222"/>
                <w:sz w:val="18"/>
                <w:szCs w:val="18"/>
                <w:shd w:val="clear" w:color="auto" w:fill="FFFFFF"/>
              </w:rPr>
              <w:t>SEM</w:t>
            </w:r>
          </w:p>
        </w:tc>
        <w:tc>
          <w:tcPr>
            <w:tcW w:w="29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C0D80" w:rsidRPr="00EA41F1" w:rsidRDefault="009C0D80" w:rsidP="00B54B92">
            <w:pPr>
              <w:rPr>
                <w:rFonts w:ascii="Times New Roman" w:eastAsia="Times New Roman" w:hAnsi="Times New Roman" w:cs="Times New Roman"/>
                <w:color w:val="000000"/>
                <w:sz w:val="18"/>
                <w:szCs w:val="18"/>
                <w:lang w:eastAsia="tr-TR"/>
              </w:rPr>
            </w:pPr>
            <w:r w:rsidRPr="00EA41F1">
              <w:rPr>
                <w:rFonts w:ascii="Times New Roman" w:hAnsi="Times New Roman" w:cs="Times New Roman"/>
                <w:color w:val="222222"/>
                <w:sz w:val="18"/>
                <w:szCs w:val="18"/>
                <w:shd w:val="clear" w:color="auto" w:fill="FFFFFF"/>
              </w:rPr>
              <w:t>Sürekli Eğitim Merkezi Yazılımı</w:t>
            </w:r>
          </w:p>
        </w:tc>
      </w:tr>
      <w:tr w:rsidR="009C0D80" w:rsidRPr="009D2963" w:rsidTr="00B54B92">
        <w:trPr>
          <w:trHeight w:val="315"/>
        </w:trPr>
        <w:tc>
          <w:tcPr>
            <w:tcW w:w="203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C0D80" w:rsidRPr="00EA41F1" w:rsidRDefault="009C0D80" w:rsidP="00B54B92">
            <w:pPr>
              <w:rPr>
                <w:rFonts w:ascii="Times New Roman" w:hAnsi="Times New Roman" w:cs="Times New Roman"/>
                <w:color w:val="222222"/>
                <w:sz w:val="18"/>
                <w:szCs w:val="18"/>
                <w:shd w:val="clear" w:color="auto" w:fill="FFFFFF"/>
              </w:rPr>
            </w:pPr>
            <w:r w:rsidRPr="00EA41F1">
              <w:rPr>
                <w:rFonts w:ascii="Times New Roman" w:hAnsi="Times New Roman" w:cs="Times New Roman"/>
                <w:color w:val="222222"/>
                <w:sz w:val="18"/>
                <w:szCs w:val="18"/>
                <w:shd w:val="clear" w:color="auto" w:fill="FFFFFF"/>
              </w:rPr>
              <w:t>Yetenek Sınavı Otomasyonu</w:t>
            </w:r>
          </w:p>
        </w:tc>
        <w:tc>
          <w:tcPr>
            <w:tcW w:w="29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C0D80" w:rsidRPr="00EA41F1" w:rsidRDefault="009C0D80" w:rsidP="00B54B92">
            <w:pPr>
              <w:rPr>
                <w:rFonts w:ascii="Times New Roman" w:eastAsia="Times New Roman" w:hAnsi="Times New Roman" w:cs="Times New Roman"/>
                <w:color w:val="000000"/>
                <w:sz w:val="18"/>
                <w:szCs w:val="18"/>
                <w:lang w:eastAsia="tr-TR"/>
              </w:rPr>
            </w:pPr>
            <w:r w:rsidRPr="00EA41F1">
              <w:rPr>
                <w:rFonts w:ascii="Times New Roman" w:eastAsia="Times New Roman" w:hAnsi="Times New Roman" w:cs="Times New Roman"/>
                <w:color w:val="000000"/>
                <w:sz w:val="18"/>
                <w:szCs w:val="18"/>
                <w:lang w:eastAsia="tr-TR"/>
              </w:rPr>
              <w:t>Sanat Tasarım ve Mimarlık Fakültesi için Kullanılan Program</w:t>
            </w:r>
          </w:p>
        </w:tc>
      </w:tr>
      <w:tr w:rsidR="009C0D80" w:rsidRPr="009D2963" w:rsidTr="00B54B92">
        <w:trPr>
          <w:trHeight w:val="315"/>
        </w:trPr>
        <w:tc>
          <w:tcPr>
            <w:tcW w:w="203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C0D80" w:rsidRPr="00EA41F1" w:rsidRDefault="009C0D80" w:rsidP="00B54B92">
            <w:pPr>
              <w:rPr>
                <w:rFonts w:ascii="Times New Roman" w:hAnsi="Times New Roman" w:cs="Times New Roman"/>
                <w:color w:val="222222"/>
                <w:sz w:val="18"/>
                <w:szCs w:val="18"/>
                <w:shd w:val="clear" w:color="auto" w:fill="FFFFFF"/>
              </w:rPr>
            </w:pPr>
            <w:r w:rsidRPr="00EA41F1">
              <w:rPr>
                <w:rFonts w:ascii="Times New Roman" w:hAnsi="Times New Roman" w:cs="Times New Roman"/>
                <w:color w:val="222222"/>
                <w:sz w:val="18"/>
                <w:szCs w:val="18"/>
                <w:shd w:val="clear" w:color="auto" w:fill="FFFFFF"/>
              </w:rPr>
              <w:t>YÖK Özdeğerlendirme</w:t>
            </w:r>
          </w:p>
        </w:tc>
        <w:tc>
          <w:tcPr>
            <w:tcW w:w="29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C0D80" w:rsidRPr="00EA41F1" w:rsidRDefault="009C0D80" w:rsidP="00B54B92">
            <w:pPr>
              <w:rPr>
                <w:rFonts w:ascii="Times New Roman" w:eastAsia="Times New Roman" w:hAnsi="Times New Roman" w:cs="Times New Roman"/>
                <w:color w:val="000000"/>
                <w:sz w:val="18"/>
                <w:szCs w:val="18"/>
                <w:lang w:eastAsia="tr-TR"/>
              </w:rPr>
            </w:pPr>
            <w:r w:rsidRPr="00EA41F1">
              <w:rPr>
                <w:rFonts w:ascii="Times New Roman" w:eastAsia="Times New Roman" w:hAnsi="Times New Roman" w:cs="Times New Roman"/>
                <w:color w:val="000000"/>
                <w:sz w:val="18"/>
                <w:szCs w:val="18"/>
                <w:lang w:eastAsia="tr-TR"/>
              </w:rPr>
              <w:t>Özdeğerlendirme</w:t>
            </w:r>
          </w:p>
        </w:tc>
      </w:tr>
      <w:tr w:rsidR="009C0D80" w:rsidRPr="009D2963" w:rsidTr="00B54B92">
        <w:trPr>
          <w:trHeight w:val="315"/>
        </w:trPr>
        <w:tc>
          <w:tcPr>
            <w:tcW w:w="203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C0D80" w:rsidRPr="00EA41F1" w:rsidRDefault="009C0D80" w:rsidP="00B54B92">
            <w:pPr>
              <w:rPr>
                <w:rFonts w:ascii="Times New Roman" w:hAnsi="Times New Roman" w:cs="Times New Roman"/>
                <w:color w:val="222222"/>
                <w:sz w:val="18"/>
                <w:szCs w:val="18"/>
                <w:shd w:val="clear" w:color="auto" w:fill="FFFFFF"/>
              </w:rPr>
            </w:pPr>
            <w:r w:rsidRPr="00EA41F1">
              <w:rPr>
                <w:rFonts w:ascii="Times New Roman" w:hAnsi="Times New Roman" w:cs="Times New Roman"/>
                <w:color w:val="222222"/>
                <w:sz w:val="18"/>
                <w:szCs w:val="18"/>
                <w:shd w:val="clear" w:color="auto" w:fill="FFFFFF"/>
              </w:rPr>
              <w:t xml:space="preserve"> (YÖS)</w:t>
            </w:r>
          </w:p>
        </w:tc>
        <w:tc>
          <w:tcPr>
            <w:tcW w:w="29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C0D80" w:rsidRPr="00EA41F1" w:rsidRDefault="009C0D80" w:rsidP="00B54B92">
            <w:pPr>
              <w:rPr>
                <w:rFonts w:ascii="Times New Roman" w:eastAsia="Times New Roman" w:hAnsi="Times New Roman" w:cs="Times New Roman"/>
                <w:color w:val="000000"/>
                <w:sz w:val="18"/>
                <w:szCs w:val="18"/>
                <w:lang w:eastAsia="tr-TR"/>
              </w:rPr>
            </w:pPr>
            <w:r w:rsidRPr="00EA41F1">
              <w:rPr>
                <w:rFonts w:ascii="Times New Roman" w:hAnsi="Times New Roman" w:cs="Times New Roman"/>
                <w:color w:val="222222"/>
                <w:sz w:val="18"/>
                <w:szCs w:val="18"/>
                <w:shd w:val="clear" w:color="auto" w:fill="FFFFFF"/>
              </w:rPr>
              <w:t>Yabancı Uyruklu Öğrenciler Yazılımı</w:t>
            </w:r>
          </w:p>
        </w:tc>
      </w:tr>
      <w:tr w:rsidR="009C0D80" w:rsidRPr="009D2963" w:rsidTr="00B54B92">
        <w:trPr>
          <w:trHeight w:val="315"/>
        </w:trPr>
        <w:tc>
          <w:tcPr>
            <w:tcW w:w="203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C0D80" w:rsidRPr="00EA41F1" w:rsidRDefault="009C0D80" w:rsidP="00B54B92">
            <w:pPr>
              <w:rPr>
                <w:rFonts w:ascii="Times New Roman" w:hAnsi="Times New Roman" w:cs="Times New Roman"/>
                <w:color w:val="222222"/>
                <w:sz w:val="18"/>
                <w:szCs w:val="18"/>
                <w:shd w:val="clear" w:color="auto" w:fill="FFFFFF"/>
              </w:rPr>
            </w:pPr>
            <w:r w:rsidRPr="00EA41F1">
              <w:rPr>
                <w:rFonts w:ascii="Times New Roman" w:hAnsi="Times New Roman" w:cs="Times New Roman"/>
                <w:color w:val="222222"/>
                <w:sz w:val="18"/>
                <w:szCs w:val="18"/>
                <w:shd w:val="clear" w:color="auto" w:fill="FFFFFF"/>
              </w:rPr>
              <w:t>Yemekhane Yazılımı</w:t>
            </w:r>
          </w:p>
        </w:tc>
        <w:tc>
          <w:tcPr>
            <w:tcW w:w="29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C0D80" w:rsidRPr="00EA41F1" w:rsidRDefault="009C0D80" w:rsidP="00B54B92">
            <w:pPr>
              <w:rPr>
                <w:rFonts w:ascii="Times New Roman" w:eastAsia="Times New Roman" w:hAnsi="Times New Roman" w:cs="Times New Roman"/>
                <w:color w:val="000000"/>
                <w:sz w:val="18"/>
                <w:szCs w:val="18"/>
                <w:lang w:eastAsia="tr-TR"/>
              </w:rPr>
            </w:pPr>
            <w:r w:rsidRPr="00EA41F1">
              <w:rPr>
                <w:rFonts w:ascii="Times New Roman" w:eastAsia="Times New Roman" w:hAnsi="Times New Roman" w:cs="Times New Roman"/>
                <w:color w:val="000000"/>
                <w:sz w:val="18"/>
                <w:szCs w:val="18"/>
                <w:lang w:eastAsia="tr-TR"/>
              </w:rPr>
              <w:t>Yemekhanede Kullanılmak üzere alınmış Programdır.</w:t>
            </w:r>
          </w:p>
        </w:tc>
      </w:tr>
      <w:tr w:rsidR="009C0D80" w:rsidRPr="009D2963" w:rsidTr="00B54B92">
        <w:trPr>
          <w:trHeight w:val="315"/>
        </w:trPr>
        <w:tc>
          <w:tcPr>
            <w:tcW w:w="203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C0D80" w:rsidRPr="00EA41F1" w:rsidRDefault="009C0D80" w:rsidP="00B54B92">
            <w:pPr>
              <w:rPr>
                <w:rFonts w:ascii="Times New Roman" w:hAnsi="Times New Roman" w:cs="Times New Roman"/>
                <w:color w:val="222222"/>
                <w:sz w:val="18"/>
                <w:szCs w:val="18"/>
                <w:shd w:val="clear" w:color="auto" w:fill="FFFFFF"/>
              </w:rPr>
            </w:pPr>
            <w:r w:rsidRPr="00EA41F1">
              <w:rPr>
                <w:rFonts w:ascii="Times New Roman" w:hAnsi="Times New Roman" w:cs="Times New Roman"/>
                <w:color w:val="222222"/>
                <w:sz w:val="18"/>
                <w:szCs w:val="18"/>
                <w:shd w:val="clear" w:color="auto" w:fill="FFFFFF"/>
              </w:rPr>
              <w:t>DSpace</w:t>
            </w:r>
          </w:p>
        </w:tc>
        <w:tc>
          <w:tcPr>
            <w:tcW w:w="29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C0D80" w:rsidRPr="00EA41F1" w:rsidRDefault="009C0D80" w:rsidP="00B54B92">
            <w:pPr>
              <w:rPr>
                <w:rFonts w:ascii="Times New Roman" w:eastAsia="Times New Roman" w:hAnsi="Times New Roman" w:cs="Times New Roman"/>
                <w:color w:val="000000"/>
                <w:sz w:val="18"/>
                <w:szCs w:val="18"/>
                <w:lang w:eastAsia="tr-TR"/>
              </w:rPr>
            </w:pPr>
            <w:r w:rsidRPr="00EA41F1">
              <w:rPr>
                <w:rFonts w:ascii="Times New Roman" w:hAnsi="Times New Roman" w:cs="Times New Roman"/>
                <w:color w:val="222222"/>
                <w:sz w:val="18"/>
                <w:szCs w:val="18"/>
                <w:shd w:val="clear" w:color="auto" w:fill="FFFFFF"/>
              </w:rPr>
              <w:t>Kütüphane Yazılımı</w:t>
            </w:r>
          </w:p>
        </w:tc>
      </w:tr>
      <w:tr w:rsidR="009C0D80" w:rsidRPr="009D2963" w:rsidTr="00B54B92">
        <w:trPr>
          <w:trHeight w:val="315"/>
        </w:trPr>
        <w:tc>
          <w:tcPr>
            <w:tcW w:w="203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C0D80" w:rsidRPr="00EA41F1" w:rsidRDefault="009C0D80" w:rsidP="00B54B92">
            <w:pPr>
              <w:rPr>
                <w:rFonts w:ascii="Times New Roman" w:hAnsi="Times New Roman" w:cs="Times New Roman"/>
                <w:color w:val="222222"/>
                <w:sz w:val="18"/>
                <w:szCs w:val="18"/>
                <w:shd w:val="clear" w:color="auto" w:fill="FFFFFF"/>
              </w:rPr>
            </w:pPr>
            <w:r w:rsidRPr="00EA41F1">
              <w:rPr>
                <w:rFonts w:ascii="Times New Roman" w:hAnsi="Times New Roman" w:cs="Times New Roman"/>
                <w:color w:val="222222"/>
                <w:sz w:val="18"/>
                <w:szCs w:val="18"/>
                <w:shd w:val="clear" w:color="auto" w:fill="FFFFFF"/>
              </w:rPr>
              <w:t>Web Sitesi İçerik Yönetim Sistemi</w:t>
            </w:r>
          </w:p>
        </w:tc>
        <w:tc>
          <w:tcPr>
            <w:tcW w:w="29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C0D80" w:rsidRPr="00EA41F1" w:rsidRDefault="009C0D80" w:rsidP="00B54B92">
            <w:pPr>
              <w:rPr>
                <w:rFonts w:ascii="Times New Roman" w:eastAsia="Times New Roman" w:hAnsi="Times New Roman" w:cs="Times New Roman"/>
                <w:color w:val="000000"/>
                <w:sz w:val="18"/>
                <w:szCs w:val="18"/>
                <w:lang w:eastAsia="tr-TR"/>
              </w:rPr>
            </w:pPr>
            <w:r w:rsidRPr="00EA41F1">
              <w:rPr>
                <w:rFonts w:ascii="Times New Roman" w:eastAsia="Times New Roman" w:hAnsi="Times New Roman" w:cs="Times New Roman"/>
                <w:color w:val="000000"/>
                <w:sz w:val="18"/>
                <w:szCs w:val="18"/>
                <w:lang w:eastAsia="tr-TR"/>
              </w:rPr>
              <w:t>Tüm Birim Web sitesi içerik Programıdır.</w:t>
            </w:r>
          </w:p>
        </w:tc>
      </w:tr>
      <w:tr w:rsidR="009C0D80" w:rsidRPr="009D2963" w:rsidTr="00B54B92">
        <w:trPr>
          <w:trHeight w:val="315"/>
        </w:trPr>
        <w:tc>
          <w:tcPr>
            <w:tcW w:w="203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C0D80" w:rsidRPr="00EA41F1" w:rsidRDefault="009C0D80" w:rsidP="00B54B92">
            <w:pPr>
              <w:rPr>
                <w:rFonts w:ascii="Times New Roman" w:hAnsi="Times New Roman" w:cs="Times New Roman"/>
                <w:color w:val="222222"/>
                <w:sz w:val="18"/>
                <w:szCs w:val="18"/>
                <w:shd w:val="clear" w:color="auto" w:fill="FFFFFF"/>
              </w:rPr>
            </w:pPr>
            <w:r w:rsidRPr="00EA41F1">
              <w:rPr>
                <w:rFonts w:ascii="Times New Roman" w:hAnsi="Times New Roman" w:cs="Times New Roman"/>
                <w:color w:val="222222"/>
                <w:sz w:val="18"/>
                <w:szCs w:val="18"/>
                <w:shd w:val="clear" w:color="auto" w:fill="FFFFFF"/>
              </w:rPr>
              <w:t xml:space="preserve">YORDAM </w:t>
            </w:r>
          </w:p>
        </w:tc>
        <w:tc>
          <w:tcPr>
            <w:tcW w:w="29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C0D80" w:rsidRPr="00EA41F1" w:rsidRDefault="009C0D80" w:rsidP="00B54B92">
            <w:pPr>
              <w:rPr>
                <w:rFonts w:ascii="Times New Roman" w:eastAsia="Times New Roman" w:hAnsi="Times New Roman" w:cs="Times New Roman"/>
                <w:color w:val="000000"/>
                <w:sz w:val="18"/>
                <w:szCs w:val="18"/>
                <w:lang w:eastAsia="tr-TR"/>
              </w:rPr>
            </w:pPr>
            <w:r w:rsidRPr="00EA41F1">
              <w:rPr>
                <w:rFonts w:ascii="Times New Roman" w:hAnsi="Times New Roman" w:cs="Times New Roman"/>
                <w:color w:val="222222"/>
                <w:sz w:val="18"/>
                <w:szCs w:val="18"/>
                <w:shd w:val="clear" w:color="auto" w:fill="FFFFFF"/>
              </w:rPr>
              <w:t>Kütüphane Yazılımı</w:t>
            </w:r>
          </w:p>
        </w:tc>
      </w:tr>
    </w:tbl>
    <w:p w:rsidR="009C0D80" w:rsidRPr="00660D98" w:rsidRDefault="009C0D80" w:rsidP="009C0D80">
      <w:pPr>
        <w:rPr>
          <w:rFonts w:ascii="Times New Roman" w:eastAsia="Calibri" w:hAnsi="Times New Roman" w:cs="Times New Roman"/>
          <w:sz w:val="20"/>
          <w:szCs w:val="20"/>
        </w:rPr>
      </w:pPr>
    </w:p>
    <w:p w:rsidR="009C0D80" w:rsidRPr="00EA41F1" w:rsidRDefault="009C0D80" w:rsidP="009C0D80">
      <w:pPr>
        <w:spacing w:line="300" w:lineRule="auto"/>
        <w:rPr>
          <w:rFonts w:ascii="Times New Roman" w:eastAsia="Calibri" w:hAnsi="Times New Roman" w:cs="Times New Roman"/>
          <w:b/>
          <w:sz w:val="20"/>
          <w:szCs w:val="20"/>
        </w:rPr>
      </w:pPr>
      <w:r w:rsidRPr="00EA41F1">
        <w:rPr>
          <w:rFonts w:ascii="Times New Roman" w:eastAsia="Calibri" w:hAnsi="Times New Roman" w:cs="Times New Roman"/>
          <w:b/>
          <w:sz w:val="20"/>
          <w:szCs w:val="20"/>
        </w:rPr>
        <w:t>2023 Yılı İçerisinde Kazandırılan Yazılımlar</w:t>
      </w:r>
    </w:p>
    <w:p w:rsidR="009C0D80" w:rsidRPr="00EA41F1" w:rsidRDefault="009C0D80" w:rsidP="009C0D80">
      <w:pPr>
        <w:spacing w:line="300" w:lineRule="auto"/>
        <w:rPr>
          <w:rFonts w:ascii="Times New Roman" w:eastAsia="Calibri" w:hAnsi="Times New Roman" w:cs="Times New Roman"/>
          <w:b/>
          <w:sz w:val="20"/>
          <w:szCs w:val="20"/>
        </w:rPr>
      </w:pPr>
    </w:p>
    <w:p w:rsidR="009C0D80" w:rsidRDefault="009C0D80" w:rsidP="009C0D80">
      <w:pPr>
        <w:numPr>
          <w:ilvl w:val="0"/>
          <w:numId w:val="24"/>
        </w:numPr>
        <w:spacing w:line="300" w:lineRule="auto"/>
        <w:rPr>
          <w:rFonts w:ascii="Times New Roman" w:eastAsia="Calibri" w:hAnsi="Times New Roman" w:cs="Times New Roman"/>
          <w:sz w:val="20"/>
          <w:szCs w:val="20"/>
        </w:rPr>
      </w:pPr>
      <w:r w:rsidRPr="000E16B2">
        <w:rPr>
          <w:rFonts w:ascii="Times New Roman" w:eastAsia="Calibri" w:hAnsi="Times New Roman" w:cs="Times New Roman"/>
          <w:sz w:val="20"/>
          <w:szCs w:val="20"/>
        </w:rPr>
        <w:t>Sürekli Eğitim Merkezi Bilgi ve Yönetim Sistemi (</w:t>
      </w:r>
      <w:hyperlink r:id="rId25" w:history="1">
        <w:r w:rsidRPr="000E16B2">
          <w:rPr>
            <w:rStyle w:val="Kpr"/>
            <w:rFonts w:ascii="Times New Roman" w:eastAsia="Calibri" w:hAnsi="Times New Roman" w:cs="Times New Roman"/>
            <w:sz w:val="20"/>
            <w:szCs w:val="20"/>
          </w:rPr>
          <w:t>https://mtusem.ozal.edu.tr/</w:t>
        </w:r>
      </w:hyperlink>
      <w:r w:rsidRPr="000E16B2">
        <w:rPr>
          <w:rFonts w:ascii="Times New Roman" w:eastAsia="Calibri" w:hAnsi="Times New Roman" w:cs="Times New Roman"/>
          <w:sz w:val="20"/>
          <w:szCs w:val="20"/>
        </w:rPr>
        <w:t>).</w:t>
      </w:r>
    </w:p>
    <w:p w:rsidR="009C0D80" w:rsidRDefault="009C0D80" w:rsidP="009C0D80">
      <w:pPr>
        <w:spacing w:line="300" w:lineRule="auto"/>
        <w:ind w:left="720"/>
        <w:rPr>
          <w:rFonts w:ascii="Times New Roman" w:eastAsia="Calibri" w:hAnsi="Times New Roman" w:cs="Times New Roman"/>
          <w:sz w:val="20"/>
          <w:szCs w:val="20"/>
        </w:rPr>
      </w:pPr>
    </w:p>
    <w:p w:rsidR="009C0D80" w:rsidRDefault="009C0D80" w:rsidP="009C0D80">
      <w:pPr>
        <w:spacing w:line="300" w:lineRule="auto"/>
        <w:ind w:left="720"/>
        <w:rPr>
          <w:rFonts w:ascii="Times New Roman" w:eastAsia="Calibri" w:hAnsi="Times New Roman" w:cs="Times New Roman"/>
          <w:sz w:val="20"/>
          <w:szCs w:val="20"/>
        </w:rPr>
      </w:pPr>
      <w:r w:rsidRPr="0036424D">
        <w:rPr>
          <w:rFonts w:ascii="Times New Roman" w:eastAsia="Calibri" w:hAnsi="Times New Roman" w:cs="Times New Roman"/>
          <w:noProof/>
          <w:sz w:val="20"/>
          <w:szCs w:val="20"/>
          <w:lang w:eastAsia="tr-TR"/>
        </w:rPr>
        <w:drawing>
          <wp:inline distT="0" distB="0" distL="0" distR="0">
            <wp:extent cx="4023360" cy="2158365"/>
            <wp:effectExtent l="19050" t="0" r="0" b="0"/>
            <wp:docPr id="1" name="Resim 1" descr="C:\Users\Dell\Desktop\mtusem.png"/>
            <wp:cNvGraphicFramePr/>
            <a:graphic xmlns:a="http://schemas.openxmlformats.org/drawingml/2006/main">
              <a:graphicData uri="http://schemas.openxmlformats.org/drawingml/2006/picture">
                <pic:pic xmlns:pic="http://schemas.openxmlformats.org/drawingml/2006/picture">
                  <pic:nvPicPr>
                    <pic:cNvPr id="1027" name="Picture 3" descr="C:\Users\Dell\Desktop\mtusem.png"/>
                    <pic:cNvPicPr>
                      <a:picLocks noChangeAspect="1" noChangeArrowheads="1"/>
                    </pic:cNvPicPr>
                  </pic:nvPicPr>
                  <pic:blipFill>
                    <a:blip r:embed="rId26" cstate="print"/>
                    <a:srcRect/>
                    <a:stretch>
                      <a:fillRect/>
                    </a:stretch>
                  </pic:blipFill>
                  <pic:spPr bwMode="auto">
                    <a:xfrm>
                      <a:off x="0" y="0"/>
                      <a:ext cx="4023360" cy="2158365"/>
                    </a:xfrm>
                    <a:prstGeom prst="rect">
                      <a:avLst/>
                    </a:prstGeom>
                    <a:noFill/>
                  </pic:spPr>
                </pic:pic>
              </a:graphicData>
            </a:graphic>
          </wp:inline>
        </w:drawing>
      </w:r>
    </w:p>
    <w:p w:rsidR="009C0D80" w:rsidRPr="000E16B2" w:rsidRDefault="009C0D80" w:rsidP="009C0D80">
      <w:pPr>
        <w:spacing w:line="300" w:lineRule="auto"/>
        <w:rPr>
          <w:rFonts w:ascii="Times New Roman" w:eastAsia="Calibri" w:hAnsi="Times New Roman" w:cs="Times New Roman"/>
          <w:sz w:val="20"/>
          <w:szCs w:val="20"/>
        </w:rPr>
      </w:pPr>
    </w:p>
    <w:p w:rsidR="009C0D80" w:rsidRDefault="009C0D80" w:rsidP="009C0D80">
      <w:pPr>
        <w:numPr>
          <w:ilvl w:val="0"/>
          <w:numId w:val="24"/>
        </w:numPr>
        <w:spacing w:line="300" w:lineRule="auto"/>
        <w:rPr>
          <w:rFonts w:ascii="Times New Roman" w:eastAsia="Calibri" w:hAnsi="Times New Roman" w:cs="Times New Roman"/>
          <w:sz w:val="20"/>
          <w:szCs w:val="20"/>
        </w:rPr>
      </w:pPr>
      <w:r w:rsidRPr="000E16B2">
        <w:rPr>
          <w:rFonts w:ascii="Times New Roman" w:eastAsia="Calibri" w:hAnsi="Times New Roman" w:cs="Times New Roman"/>
          <w:sz w:val="20"/>
          <w:szCs w:val="20"/>
        </w:rPr>
        <w:t>Akademik Performans Değerlendirme Sistemi (</w:t>
      </w:r>
      <w:hyperlink r:id="rId27" w:history="1">
        <w:r w:rsidRPr="00E43602">
          <w:rPr>
            <w:rStyle w:val="Kpr"/>
            <w:rFonts w:ascii="Times New Roman" w:eastAsia="Calibri" w:hAnsi="Times New Roman" w:cs="Times New Roman"/>
            <w:sz w:val="20"/>
            <w:szCs w:val="20"/>
          </w:rPr>
          <w:t>http://akademikperformans.ozal.edu.tr/</w:t>
        </w:r>
      </w:hyperlink>
      <w:r w:rsidRPr="000E16B2">
        <w:rPr>
          <w:rFonts w:ascii="Times New Roman" w:eastAsia="Calibri" w:hAnsi="Times New Roman" w:cs="Times New Roman"/>
          <w:sz w:val="20"/>
          <w:szCs w:val="20"/>
        </w:rPr>
        <w:t>).</w:t>
      </w:r>
    </w:p>
    <w:p w:rsidR="009C0D80" w:rsidRDefault="009C0D80" w:rsidP="009C0D80">
      <w:pPr>
        <w:spacing w:line="300" w:lineRule="auto"/>
        <w:ind w:left="720"/>
        <w:rPr>
          <w:rFonts w:ascii="Times New Roman" w:eastAsia="Calibri" w:hAnsi="Times New Roman" w:cs="Times New Roman"/>
          <w:sz w:val="20"/>
          <w:szCs w:val="20"/>
        </w:rPr>
      </w:pPr>
    </w:p>
    <w:p w:rsidR="009C0D80" w:rsidRDefault="009C0D80" w:rsidP="009C0D80">
      <w:pPr>
        <w:spacing w:line="300" w:lineRule="auto"/>
        <w:ind w:left="720"/>
        <w:rPr>
          <w:rFonts w:ascii="Times New Roman" w:eastAsia="Calibri" w:hAnsi="Times New Roman" w:cs="Times New Roman"/>
          <w:sz w:val="20"/>
          <w:szCs w:val="20"/>
        </w:rPr>
      </w:pPr>
      <w:r w:rsidRPr="0036424D">
        <w:rPr>
          <w:rFonts w:ascii="Times New Roman" w:eastAsia="Calibri" w:hAnsi="Times New Roman" w:cs="Times New Roman"/>
          <w:noProof/>
          <w:sz w:val="20"/>
          <w:szCs w:val="20"/>
          <w:lang w:eastAsia="tr-TR"/>
        </w:rPr>
        <w:lastRenderedPageBreak/>
        <w:drawing>
          <wp:inline distT="0" distB="0" distL="0" distR="0">
            <wp:extent cx="4200211" cy="2162485"/>
            <wp:effectExtent l="19050" t="0" r="0" b="0"/>
            <wp:docPr id="4" name="Resim 2" descr="Akademik Performans sistemi resmi.png"/>
            <wp:cNvGraphicFramePr/>
            <a:graphic xmlns:a="http://schemas.openxmlformats.org/drawingml/2006/main">
              <a:graphicData uri="http://schemas.openxmlformats.org/drawingml/2006/picture">
                <pic:pic xmlns:pic="http://schemas.openxmlformats.org/drawingml/2006/picture">
                  <pic:nvPicPr>
                    <pic:cNvPr id="98" name="97 Resim" descr="Akademik Performans sistemi resmi.png"/>
                    <pic:cNvPicPr>
                      <a:picLocks noChangeAspect="1"/>
                    </pic:cNvPicPr>
                  </pic:nvPicPr>
                  <pic:blipFill>
                    <a:blip r:embed="rId28" cstate="print"/>
                    <a:stretch>
                      <a:fillRect/>
                    </a:stretch>
                  </pic:blipFill>
                  <pic:spPr>
                    <a:xfrm>
                      <a:off x="0" y="0"/>
                      <a:ext cx="4200211" cy="2162485"/>
                    </a:xfrm>
                    <a:prstGeom prst="rect">
                      <a:avLst/>
                    </a:prstGeom>
                  </pic:spPr>
                </pic:pic>
              </a:graphicData>
            </a:graphic>
          </wp:inline>
        </w:drawing>
      </w:r>
    </w:p>
    <w:p w:rsidR="009C0D80" w:rsidRDefault="009C0D80" w:rsidP="009C0D80">
      <w:pPr>
        <w:spacing w:line="300" w:lineRule="auto"/>
        <w:ind w:left="720"/>
        <w:rPr>
          <w:rFonts w:ascii="Times New Roman" w:eastAsia="Calibri" w:hAnsi="Times New Roman" w:cs="Times New Roman"/>
          <w:sz w:val="20"/>
          <w:szCs w:val="20"/>
        </w:rPr>
      </w:pPr>
    </w:p>
    <w:p w:rsidR="009C0D80" w:rsidRDefault="009C0D80" w:rsidP="009C0D80">
      <w:pPr>
        <w:spacing w:line="300" w:lineRule="auto"/>
        <w:ind w:left="720"/>
        <w:rPr>
          <w:rFonts w:ascii="Times New Roman" w:eastAsia="Calibri" w:hAnsi="Times New Roman" w:cs="Times New Roman"/>
          <w:sz w:val="20"/>
          <w:szCs w:val="20"/>
        </w:rPr>
      </w:pPr>
    </w:p>
    <w:p w:rsidR="009C0D80" w:rsidRDefault="009C0D80" w:rsidP="009C0D80">
      <w:pPr>
        <w:spacing w:line="300" w:lineRule="auto"/>
        <w:ind w:left="720"/>
        <w:rPr>
          <w:rFonts w:ascii="Times New Roman" w:eastAsia="Calibri" w:hAnsi="Times New Roman" w:cs="Times New Roman"/>
          <w:sz w:val="20"/>
          <w:szCs w:val="20"/>
        </w:rPr>
      </w:pPr>
    </w:p>
    <w:p w:rsidR="009C0D80" w:rsidRDefault="009C0D80" w:rsidP="009C0D80">
      <w:pPr>
        <w:spacing w:line="300" w:lineRule="auto"/>
        <w:ind w:left="720"/>
        <w:rPr>
          <w:rFonts w:ascii="Times New Roman" w:eastAsia="Calibri" w:hAnsi="Times New Roman" w:cs="Times New Roman"/>
          <w:sz w:val="20"/>
          <w:szCs w:val="20"/>
        </w:rPr>
      </w:pPr>
    </w:p>
    <w:p w:rsidR="009C0D80" w:rsidRPr="000E16B2" w:rsidRDefault="009C0D80" w:rsidP="009C0D80">
      <w:pPr>
        <w:spacing w:line="300" w:lineRule="auto"/>
        <w:ind w:left="720"/>
        <w:rPr>
          <w:rFonts w:ascii="Times New Roman" w:eastAsia="Calibri" w:hAnsi="Times New Roman" w:cs="Times New Roman"/>
          <w:sz w:val="20"/>
          <w:szCs w:val="20"/>
        </w:rPr>
      </w:pPr>
    </w:p>
    <w:p w:rsidR="009C0D80" w:rsidRDefault="009C0D80" w:rsidP="009C0D80">
      <w:pPr>
        <w:numPr>
          <w:ilvl w:val="0"/>
          <w:numId w:val="24"/>
        </w:numPr>
        <w:spacing w:line="300" w:lineRule="auto"/>
        <w:rPr>
          <w:rFonts w:ascii="Times New Roman" w:eastAsia="Calibri" w:hAnsi="Times New Roman" w:cs="Times New Roman"/>
          <w:sz w:val="20"/>
          <w:szCs w:val="20"/>
        </w:rPr>
      </w:pPr>
      <w:r w:rsidRPr="000E16B2">
        <w:rPr>
          <w:rFonts w:ascii="Times New Roman" w:eastAsia="Calibri" w:hAnsi="Times New Roman" w:cs="Times New Roman"/>
          <w:sz w:val="20"/>
          <w:szCs w:val="20"/>
        </w:rPr>
        <w:t>Ek Ders Otomasyon Sistemi yazılımı (</w:t>
      </w:r>
      <w:hyperlink r:id="rId29" w:history="1">
        <w:r w:rsidRPr="00E43602">
          <w:rPr>
            <w:rStyle w:val="Kpr"/>
            <w:rFonts w:ascii="Times New Roman" w:eastAsia="Calibri" w:hAnsi="Times New Roman" w:cs="Times New Roman"/>
            <w:sz w:val="20"/>
            <w:szCs w:val="20"/>
          </w:rPr>
          <w:t>https://ekders.ozal.edu.tr/</w:t>
        </w:r>
      </w:hyperlink>
      <w:r w:rsidRPr="000E16B2">
        <w:rPr>
          <w:rFonts w:ascii="Times New Roman" w:eastAsia="Calibri" w:hAnsi="Times New Roman" w:cs="Times New Roman"/>
          <w:sz w:val="20"/>
          <w:szCs w:val="20"/>
        </w:rPr>
        <w:t>).</w:t>
      </w:r>
    </w:p>
    <w:p w:rsidR="009C0D80" w:rsidRDefault="009C0D80" w:rsidP="009C0D80">
      <w:pPr>
        <w:spacing w:line="300" w:lineRule="auto"/>
        <w:ind w:left="720"/>
        <w:rPr>
          <w:rFonts w:ascii="Times New Roman" w:eastAsia="Calibri" w:hAnsi="Times New Roman" w:cs="Times New Roman"/>
          <w:sz w:val="20"/>
          <w:szCs w:val="20"/>
        </w:rPr>
      </w:pPr>
    </w:p>
    <w:p w:rsidR="009C0D80" w:rsidRDefault="009C0D80" w:rsidP="009C0D80">
      <w:pPr>
        <w:spacing w:line="300" w:lineRule="auto"/>
        <w:ind w:left="720"/>
        <w:rPr>
          <w:rFonts w:ascii="Times New Roman" w:eastAsia="Calibri" w:hAnsi="Times New Roman" w:cs="Times New Roman"/>
          <w:sz w:val="20"/>
          <w:szCs w:val="20"/>
        </w:rPr>
      </w:pPr>
      <w:r w:rsidRPr="0036424D">
        <w:rPr>
          <w:rFonts w:ascii="Times New Roman" w:eastAsia="Calibri" w:hAnsi="Times New Roman" w:cs="Times New Roman"/>
          <w:noProof/>
          <w:sz w:val="20"/>
          <w:szCs w:val="20"/>
          <w:lang w:eastAsia="tr-TR"/>
        </w:rPr>
        <w:drawing>
          <wp:inline distT="0" distB="0" distL="0" distR="0">
            <wp:extent cx="4393095" cy="2318708"/>
            <wp:effectExtent l="19050" t="0" r="7455" b="0"/>
            <wp:docPr id="6" name="Resim 3"/>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30" cstate="print"/>
                    <a:srcRect/>
                    <a:stretch>
                      <a:fillRect/>
                    </a:stretch>
                  </pic:blipFill>
                  <pic:spPr bwMode="auto">
                    <a:xfrm>
                      <a:off x="0" y="0"/>
                      <a:ext cx="4393095" cy="2318708"/>
                    </a:xfrm>
                    <a:prstGeom prst="rect">
                      <a:avLst/>
                    </a:prstGeom>
                    <a:noFill/>
                    <a:ln w="9525">
                      <a:noFill/>
                      <a:miter lim="800000"/>
                      <a:headEnd/>
                      <a:tailEnd/>
                    </a:ln>
                    <a:effectLst/>
                  </pic:spPr>
                </pic:pic>
              </a:graphicData>
            </a:graphic>
          </wp:inline>
        </w:drawing>
      </w:r>
    </w:p>
    <w:p w:rsidR="009C0D80" w:rsidRDefault="009C0D80" w:rsidP="009C0D80">
      <w:pPr>
        <w:spacing w:line="300" w:lineRule="auto"/>
        <w:ind w:left="720"/>
        <w:rPr>
          <w:rFonts w:ascii="Times New Roman" w:eastAsia="Calibri" w:hAnsi="Times New Roman" w:cs="Times New Roman"/>
          <w:sz w:val="20"/>
          <w:szCs w:val="20"/>
        </w:rPr>
      </w:pPr>
    </w:p>
    <w:p w:rsidR="009C0D80" w:rsidRDefault="009C0D80" w:rsidP="009C0D80">
      <w:pPr>
        <w:spacing w:line="300" w:lineRule="auto"/>
        <w:ind w:left="720"/>
        <w:rPr>
          <w:rFonts w:ascii="Times New Roman" w:eastAsia="Calibri" w:hAnsi="Times New Roman" w:cs="Times New Roman"/>
          <w:sz w:val="20"/>
          <w:szCs w:val="20"/>
        </w:rPr>
      </w:pPr>
    </w:p>
    <w:p w:rsidR="009C0D80" w:rsidRDefault="009C0D80" w:rsidP="009C0D80">
      <w:pPr>
        <w:spacing w:line="300" w:lineRule="auto"/>
        <w:ind w:left="720"/>
        <w:rPr>
          <w:rFonts w:ascii="Times New Roman" w:eastAsia="Calibri" w:hAnsi="Times New Roman" w:cs="Times New Roman"/>
          <w:sz w:val="20"/>
          <w:szCs w:val="20"/>
        </w:rPr>
      </w:pPr>
    </w:p>
    <w:p w:rsidR="009C0D80" w:rsidRDefault="009C0D80" w:rsidP="009C0D80">
      <w:pPr>
        <w:spacing w:line="300" w:lineRule="auto"/>
        <w:ind w:left="720"/>
        <w:rPr>
          <w:rFonts w:ascii="Times New Roman" w:eastAsia="Calibri" w:hAnsi="Times New Roman" w:cs="Times New Roman"/>
          <w:sz w:val="20"/>
          <w:szCs w:val="20"/>
        </w:rPr>
      </w:pPr>
    </w:p>
    <w:p w:rsidR="009C0D80" w:rsidRDefault="009C0D80" w:rsidP="009C0D80">
      <w:pPr>
        <w:spacing w:line="300" w:lineRule="auto"/>
        <w:ind w:left="720"/>
        <w:rPr>
          <w:rFonts w:ascii="Times New Roman" w:eastAsia="Calibri" w:hAnsi="Times New Roman" w:cs="Times New Roman"/>
          <w:sz w:val="20"/>
          <w:szCs w:val="20"/>
        </w:rPr>
      </w:pPr>
    </w:p>
    <w:p w:rsidR="009C0D80" w:rsidRDefault="009C0D80" w:rsidP="009C0D80">
      <w:pPr>
        <w:spacing w:line="300" w:lineRule="auto"/>
        <w:ind w:left="720"/>
        <w:rPr>
          <w:rFonts w:ascii="Times New Roman" w:eastAsia="Calibri" w:hAnsi="Times New Roman" w:cs="Times New Roman"/>
          <w:sz w:val="20"/>
          <w:szCs w:val="20"/>
        </w:rPr>
      </w:pPr>
    </w:p>
    <w:p w:rsidR="009C0D80" w:rsidRDefault="009C0D80" w:rsidP="009C0D80">
      <w:pPr>
        <w:spacing w:line="300" w:lineRule="auto"/>
        <w:ind w:left="720"/>
        <w:rPr>
          <w:rFonts w:ascii="Times New Roman" w:eastAsia="Calibri" w:hAnsi="Times New Roman" w:cs="Times New Roman"/>
          <w:sz w:val="20"/>
          <w:szCs w:val="20"/>
        </w:rPr>
      </w:pPr>
    </w:p>
    <w:p w:rsidR="009C0D80" w:rsidRDefault="009C0D80" w:rsidP="009C0D80">
      <w:pPr>
        <w:spacing w:line="300" w:lineRule="auto"/>
        <w:ind w:left="720"/>
        <w:rPr>
          <w:rFonts w:ascii="Times New Roman" w:eastAsia="Calibri" w:hAnsi="Times New Roman" w:cs="Times New Roman"/>
          <w:sz w:val="20"/>
          <w:szCs w:val="20"/>
        </w:rPr>
      </w:pPr>
    </w:p>
    <w:p w:rsidR="009C0D80" w:rsidRDefault="009C0D80" w:rsidP="009C0D80">
      <w:pPr>
        <w:spacing w:line="300" w:lineRule="auto"/>
        <w:ind w:left="720"/>
        <w:rPr>
          <w:rFonts w:ascii="Times New Roman" w:eastAsia="Calibri" w:hAnsi="Times New Roman" w:cs="Times New Roman"/>
          <w:sz w:val="20"/>
          <w:szCs w:val="20"/>
        </w:rPr>
      </w:pPr>
    </w:p>
    <w:p w:rsidR="009C0D80" w:rsidRDefault="009C0D80" w:rsidP="009C0D80">
      <w:pPr>
        <w:spacing w:line="300" w:lineRule="auto"/>
        <w:ind w:left="720"/>
        <w:rPr>
          <w:rFonts w:ascii="Times New Roman" w:eastAsia="Calibri" w:hAnsi="Times New Roman" w:cs="Times New Roman"/>
          <w:sz w:val="20"/>
          <w:szCs w:val="20"/>
        </w:rPr>
      </w:pPr>
    </w:p>
    <w:p w:rsidR="009C0D80" w:rsidRDefault="009C0D80" w:rsidP="009C0D80">
      <w:pPr>
        <w:spacing w:line="300" w:lineRule="auto"/>
        <w:ind w:left="720"/>
        <w:rPr>
          <w:rFonts w:ascii="Times New Roman" w:eastAsia="Calibri" w:hAnsi="Times New Roman" w:cs="Times New Roman"/>
          <w:sz w:val="20"/>
          <w:szCs w:val="20"/>
        </w:rPr>
      </w:pPr>
    </w:p>
    <w:p w:rsidR="009C0D80" w:rsidRDefault="009C0D80" w:rsidP="009C0D80">
      <w:pPr>
        <w:spacing w:line="300" w:lineRule="auto"/>
        <w:ind w:left="720"/>
        <w:rPr>
          <w:rFonts w:ascii="Times New Roman" w:eastAsia="Calibri" w:hAnsi="Times New Roman" w:cs="Times New Roman"/>
          <w:sz w:val="20"/>
          <w:szCs w:val="20"/>
        </w:rPr>
      </w:pPr>
    </w:p>
    <w:p w:rsidR="009C0D80" w:rsidRPr="000E16B2" w:rsidRDefault="009C0D80" w:rsidP="009C0D80">
      <w:pPr>
        <w:spacing w:line="300" w:lineRule="auto"/>
        <w:ind w:left="720"/>
        <w:rPr>
          <w:rFonts w:ascii="Times New Roman" w:eastAsia="Calibri" w:hAnsi="Times New Roman" w:cs="Times New Roman"/>
          <w:sz w:val="20"/>
          <w:szCs w:val="20"/>
        </w:rPr>
      </w:pPr>
    </w:p>
    <w:p w:rsidR="009C0D80" w:rsidRDefault="009C0D80" w:rsidP="009C0D80">
      <w:pPr>
        <w:numPr>
          <w:ilvl w:val="0"/>
          <w:numId w:val="24"/>
        </w:numPr>
        <w:spacing w:line="300" w:lineRule="auto"/>
        <w:rPr>
          <w:rFonts w:ascii="Times New Roman" w:eastAsia="Calibri" w:hAnsi="Times New Roman" w:cs="Times New Roman"/>
          <w:sz w:val="20"/>
          <w:szCs w:val="20"/>
        </w:rPr>
      </w:pPr>
      <w:r w:rsidRPr="000E16B2">
        <w:rPr>
          <w:rFonts w:ascii="Times New Roman" w:eastAsia="Calibri" w:hAnsi="Times New Roman" w:cs="Times New Roman"/>
          <w:sz w:val="20"/>
          <w:szCs w:val="20"/>
        </w:rPr>
        <w:t>Web Tabanlı Personel Takip Sistemi (</w:t>
      </w:r>
      <w:hyperlink r:id="rId31" w:history="1">
        <w:r w:rsidRPr="00E43602">
          <w:rPr>
            <w:rStyle w:val="Kpr"/>
            <w:rFonts w:ascii="Times New Roman" w:eastAsia="Calibri" w:hAnsi="Times New Roman" w:cs="Times New Roman"/>
            <w:sz w:val="20"/>
            <w:szCs w:val="20"/>
          </w:rPr>
          <w:t>http://10.10.10.23:8082/</w:t>
        </w:r>
      </w:hyperlink>
      <w:r w:rsidRPr="000E16B2">
        <w:rPr>
          <w:rFonts w:ascii="Times New Roman" w:eastAsia="Calibri" w:hAnsi="Times New Roman" w:cs="Times New Roman"/>
          <w:sz w:val="20"/>
          <w:szCs w:val="20"/>
        </w:rPr>
        <w:t>)</w:t>
      </w:r>
    </w:p>
    <w:p w:rsidR="009C0D80" w:rsidRDefault="009C0D80" w:rsidP="009C0D80">
      <w:pPr>
        <w:spacing w:line="300" w:lineRule="auto"/>
        <w:ind w:left="720"/>
        <w:rPr>
          <w:rFonts w:ascii="Times New Roman" w:eastAsia="Calibri" w:hAnsi="Times New Roman" w:cs="Times New Roman"/>
          <w:sz w:val="20"/>
          <w:szCs w:val="20"/>
        </w:rPr>
      </w:pPr>
    </w:p>
    <w:p w:rsidR="009C0D80" w:rsidRDefault="009C0D80" w:rsidP="009C0D80">
      <w:pPr>
        <w:spacing w:line="300" w:lineRule="auto"/>
        <w:ind w:left="720"/>
        <w:rPr>
          <w:rFonts w:ascii="Times New Roman" w:eastAsia="Calibri" w:hAnsi="Times New Roman" w:cs="Times New Roman"/>
          <w:sz w:val="20"/>
          <w:szCs w:val="20"/>
        </w:rPr>
      </w:pPr>
      <w:r w:rsidRPr="0036424D">
        <w:rPr>
          <w:rFonts w:ascii="Times New Roman" w:eastAsia="Calibri" w:hAnsi="Times New Roman" w:cs="Times New Roman"/>
          <w:noProof/>
          <w:sz w:val="20"/>
          <w:szCs w:val="20"/>
          <w:lang w:eastAsia="tr-TR"/>
        </w:rPr>
        <w:lastRenderedPageBreak/>
        <w:drawing>
          <wp:inline distT="0" distB="0" distL="0" distR="0">
            <wp:extent cx="3828422" cy="1864363"/>
            <wp:effectExtent l="19050" t="0" r="628" b="0"/>
            <wp:docPr id="7" name="Resim 5" descr="Personel takip sistemi.png"/>
            <wp:cNvGraphicFramePr/>
            <a:graphic xmlns:a="http://schemas.openxmlformats.org/drawingml/2006/main">
              <a:graphicData uri="http://schemas.openxmlformats.org/drawingml/2006/picture">
                <pic:pic xmlns:pic="http://schemas.openxmlformats.org/drawingml/2006/picture">
                  <pic:nvPicPr>
                    <pic:cNvPr id="71" name="70 Resim" descr="Personel takip sistemi.png"/>
                    <pic:cNvPicPr>
                      <a:picLocks noChangeAspect="1"/>
                    </pic:cNvPicPr>
                  </pic:nvPicPr>
                  <pic:blipFill>
                    <a:blip r:embed="rId32" cstate="print"/>
                    <a:stretch>
                      <a:fillRect/>
                    </a:stretch>
                  </pic:blipFill>
                  <pic:spPr>
                    <a:xfrm>
                      <a:off x="0" y="0"/>
                      <a:ext cx="3828422" cy="1864363"/>
                    </a:xfrm>
                    <a:prstGeom prst="rect">
                      <a:avLst/>
                    </a:prstGeom>
                  </pic:spPr>
                </pic:pic>
              </a:graphicData>
            </a:graphic>
          </wp:inline>
        </w:drawing>
      </w:r>
    </w:p>
    <w:p w:rsidR="009C0D80" w:rsidRDefault="009C0D80" w:rsidP="009C0D80">
      <w:pPr>
        <w:spacing w:line="300" w:lineRule="auto"/>
        <w:ind w:left="720"/>
        <w:rPr>
          <w:rFonts w:ascii="Times New Roman" w:eastAsia="Calibri" w:hAnsi="Times New Roman" w:cs="Times New Roman"/>
          <w:sz w:val="20"/>
          <w:szCs w:val="20"/>
        </w:rPr>
      </w:pPr>
    </w:p>
    <w:p w:rsidR="009C0D80" w:rsidRDefault="009C0D80" w:rsidP="009C0D80">
      <w:pPr>
        <w:spacing w:line="300" w:lineRule="auto"/>
        <w:ind w:left="720"/>
        <w:rPr>
          <w:rFonts w:ascii="Times New Roman" w:eastAsia="Calibri" w:hAnsi="Times New Roman" w:cs="Times New Roman"/>
          <w:sz w:val="20"/>
          <w:szCs w:val="20"/>
        </w:rPr>
      </w:pPr>
    </w:p>
    <w:p w:rsidR="009C0D80" w:rsidRDefault="009C0D80" w:rsidP="009C0D80">
      <w:pPr>
        <w:spacing w:line="300" w:lineRule="auto"/>
        <w:ind w:left="720"/>
        <w:rPr>
          <w:rFonts w:ascii="Times New Roman" w:eastAsia="Calibri" w:hAnsi="Times New Roman" w:cs="Times New Roman"/>
          <w:sz w:val="20"/>
          <w:szCs w:val="20"/>
        </w:rPr>
      </w:pPr>
    </w:p>
    <w:p w:rsidR="009C0D80" w:rsidRPr="000E16B2" w:rsidRDefault="009C0D80" w:rsidP="009C0D80">
      <w:pPr>
        <w:spacing w:line="300" w:lineRule="auto"/>
        <w:ind w:left="720"/>
        <w:rPr>
          <w:rFonts w:ascii="Times New Roman" w:eastAsia="Calibri" w:hAnsi="Times New Roman" w:cs="Times New Roman"/>
          <w:sz w:val="20"/>
          <w:szCs w:val="20"/>
        </w:rPr>
      </w:pPr>
    </w:p>
    <w:p w:rsidR="009C0D80" w:rsidRDefault="009C0D80" w:rsidP="009C0D80">
      <w:pPr>
        <w:numPr>
          <w:ilvl w:val="0"/>
          <w:numId w:val="24"/>
        </w:numPr>
        <w:spacing w:line="300" w:lineRule="auto"/>
        <w:rPr>
          <w:rFonts w:ascii="Times New Roman" w:eastAsia="Calibri" w:hAnsi="Times New Roman" w:cs="Times New Roman"/>
          <w:sz w:val="20"/>
          <w:szCs w:val="20"/>
        </w:rPr>
      </w:pPr>
      <w:r w:rsidRPr="000E16B2">
        <w:rPr>
          <w:rFonts w:ascii="Times New Roman" w:eastAsia="Calibri" w:hAnsi="Times New Roman" w:cs="Times New Roman"/>
          <w:sz w:val="20"/>
          <w:szCs w:val="20"/>
        </w:rPr>
        <w:t>Özel Yetenek Sınavı Otomasyon Sistemi (</w:t>
      </w:r>
      <w:hyperlink r:id="rId33" w:history="1">
        <w:r w:rsidRPr="000E16B2">
          <w:rPr>
            <w:rStyle w:val="Kpr"/>
            <w:rFonts w:ascii="Times New Roman" w:eastAsia="Calibri" w:hAnsi="Times New Roman" w:cs="Times New Roman"/>
            <w:sz w:val="20"/>
            <w:szCs w:val="20"/>
          </w:rPr>
          <w:t>https://yeteneksinavi.ozal.edu.tr/</w:t>
        </w:r>
      </w:hyperlink>
      <w:r w:rsidRPr="000E16B2">
        <w:rPr>
          <w:rFonts w:ascii="Times New Roman" w:eastAsia="Calibri" w:hAnsi="Times New Roman" w:cs="Times New Roman"/>
          <w:sz w:val="20"/>
          <w:szCs w:val="20"/>
        </w:rPr>
        <w:t>)</w:t>
      </w:r>
    </w:p>
    <w:p w:rsidR="009C0D80" w:rsidRDefault="009C0D80" w:rsidP="009C0D80">
      <w:pPr>
        <w:spacing w:line="300" w:lineRule="auto"/>
        <w:ind w:left="720"/>
        <w:rPr>
          <w:rFonts w:ascii="Times New Roman" w:eastAsia="Calibri" w:hAnsi="Times New Roman" w:cs="Times New Roman"/>
          <w:sz w:val="20"/>
          <w:szCs w:val="20"/>
        </w:rPr>
      </w:pPr>
    </w:p>
    <w:p w:rsidR="009C0D80" w:rsidRDefault="009C0D80" w:rsidP="009C0D80">
      <w:pPr>
        <w:spacing w:line="300" w:lineRule="auto"/>
        <w:ind w:left="720"/>
        <w:rPr>
          <w:rFonts w:ascii="Times New Roman" w:eastAsia="Calibri" w:hAnsi="Times New Roman" w:cs="Times New Roman"/>
          <w:sz w:val="20"/>
          <w:szCs w:val="20"/>
        </w:rPr>
      </w:pPr>
      <w:r w:rsidRPr="0036424D">
        <w:rPr>
          <w:rFonts w:ascii="Times New Roman" w:eastAsia="Calibri" w:hAnsi="Times New Roman" w:cs="Times New Roman"/>
          <w:noProof/>
          <w:sz w:val="20"/>
          <w:szCs w:val="20"/>
          <w:lang w:eastAsia="tr-TR"/>
        </w:rPr>
        <w:drawing>
          <wp:inline distT="0" distB="0" distL="0" distR="0">
            <wp:extent cx="3838470" cy="1962375"/>
            <wp:effectExtent l="19050" t="0" r="0" b="0"/>
            <wp:docPr id="9" name="Resim 6" descr="Yetenek sınavı otomasyonu.png"/>
            <wp:cNvGraphicFramePr/>
            <a:graphic xmlns:a="http://schemas.openxmlformats.org/drawingml/2006/main">
              <a:graphicData uri="http://schemas.openxmlformats.org/drawingml/2006/picture">
                <pic:pic xmlns:pic="http://schemas.openxmlformats.org/drawingml/2006/picture">
                  <pic:nvPicPr>
                    <pic:cNvPr id="37" name="36 Resim" descr="Yetenek sınavı otomasyonu.png"/>
                    <pic:cNvPicPr>
                      <a:picLocks noChangeAspect="1"/>
                    </pic:cNvPicPr>
                  </pic:nvPicPr>
                  <pic:blipFill>
                    <a:blip r:embed="rId34" cstate="print"/>
                    <a:stretch>
                      <a:fillRect/>
                    </a:stretch>
                  </pic:blipFill>
                  <pic:spPr>
                    <a:xfrm>
                      <a:off x="0" y="0"/>
                      <a:ext cx="3838470" cy="1962375"/>
                    </a:xfrm>
                    <a:prstGeom prst="rect">
                      <a:avLst/>
                    </a:prstGeom>
                  </pic:spPr>
                </pic:pic>
              </a:graphicData>
            </a:graphic>
          </wp:inline>
        </w:drawing>
      </w:r>
    </w:p>
    <w:p w:rsidR="009C0D80" w:rsidRDefault="009C0D80" w:rsidP="009C0D80">
      <w:pPr>
        <w:spacing w:line="300" w:lineRule="auto"/>
        <w:ind w:left="720"/>
        <w:rPr>
          <w:rFonts w:ascii="Times New Roman" w:eastAsia="Calibri" w:hAnsi="Times New Roman" w:cs="Times New Roman"/>
          <w:sz w:val="20"/>
          <w:szCs w:val="20"/>
        </w:rPr>
      </w:pPr>
    </w:p>
    <w:p w:rsidR="009C0D80" w:rsidRDefault="009C0D80" w:rsidP="009C0D80">
      <w:pPr>
        <w:spacing w:line="300" w:lineRule="auto"/>
        <w:ind w:left="720"/>
        <w:rPr>
          <w:rFonts w:ascii="Times New Roman" w:eastAsia="Calibri" w:hAnsi="Times New Roman" w:cs="Times New Roman"/>
          <w:sz w:val="20"/>
          <w:szCs w:val="20"/>
        </w:rPr>
      </w:pPr>
    </w:p>
    <w:p w:rsidR="009C0D80" w:rsidRDefault="009C0D80" w:rsidP="009C0D80">
      <w:pPr>
        <w:spacing w:line="300" w:lineRule="auto"/>
        <w:ind w:left="720"/>
        <w:rPr>
          <w:rFonts w:ascii="Times New Roman" w:eastAsia="Calibri" w:hAnsi="Times New Roman" w:cs="Times New Roman"/>
          <w:sz w:val="20"/>
          <w:szCs w:val="20"/>
        </w:rPr>
      </w:pPr>
    </w:p>
    <w:p w:rsidR="009C0D80" w:rsidRPr="000E16B2" w:rsidRDefault="009C0D80" w:rsidP="009C0D80">
      <w:pPr>
        <w:spacing w:line="300" w:lineRule="auto"/>
        <w:ind w:left="720"/>
        <w:rPr>
          <w:rFonts w:ascii="Times New Roman" w:eastAsia="Calibri" w:hAnsi="Times New Roman" w:cs="Times New Roman"/>
          <w:sz w:val="20"/>
          <w:szCs w:val="20"/>
        </w:rPr>
      </w:pPr>
    </w:p>
    <w:p w:rsidR="009C0D80" w:rsidRDefault="009C0D80" w:rsidP="009C0D80">
      <w:pPr>
        <w:numPr>
          <w:ilvl w:val="0"/>
          <w:numId w:val="24"/>
        </w:numPr>
        <w:spacing w:line="300" w:lineRule="auto"/>
        <w:rPr>
          <w:rFonts w:ascii="Times New Roman" w:eastAsia="Calibri" w:hAnsi="Times New Roman" w:cs="Times New Roman"/>
          <w:sz w:val="20"/>
          <w:szCs w:val="20"/>
        </w:rPr>
      </w:pPr>
      <w:r w:rsidRPr="000E16B2">
        <w:rPr>
          <w:rFonts w:ascii="Times New Roman" w:eastAsia="Calibri" w:hAnsi="Times New Roman" w:cs="Times New Roman"/>
          <w:sz w:val="20"/>
          <w:szCs w:val="20"/>
        </w:rPr>
        <w:t>Yedekleme Yazılımı: Üniversitemiz bünyesinde kullanılan sistemlerde veri kaybı yaşanmaması için alınmıştır.</w:t>
      </w:r>
    </w:p>
    <w:p w:rsidR="009C0D80" w:rsidRPr="000E16B2" w:rsidRDefault="009C0D80" w:rsidP="009C0D80">
      <w:pPr>
        <w:spacing w:line="300" w:lineRule="auto"/>
        <w:rPr>
          <w:rFonts w:ascii="Times New Roman" w:eastAsia="Calibri" w:hAnsi="Times New Roman" w:cs="Times New Roman"/>
          <w:sz w:val="20"/>
          <w:szCs w:val="20"/>
        </w:rPr>
      </w:pPr>
    </w:p>
    <w:p w:rsidR="009C0D80" w:rsidRDefault="009C0D80" w:rsidP="009C0D80">
      <w:pPr>
        <w:numPr>
          <w:ilvl w:val="0"/>
          <w:numId w:val="24"/>
        </w:numPr>
        <w:spacing w:line="300" w:lineRule="auto"/>
        <w:rPr>
          <w:rFonts w:ascii="Times New Roman" w:eastAsia="Calibri" w:hAnsi="Times New Roman" w:cs="Times New Roman"/>
          <w:sz w:val="20"/>
          <w:szCs w:val="20"/>
        </w:rPr>
      </w:pPr>
      <w:r w:rsidRPr="000E16B2">
        <w:rPr>
          <w:rFonts w:ascii="Times New Roman" w:eastAsia="Calibri" w:hAnsi="Times New Roman" w:cs="Times New Roman"/>
          <w:sz w:val="20"/>
          <w:szCs w:val="20"/>
        </w:rPr>
        <w:t>SQL SERVER : Üniversitemiz sanal sunucuları için kullanılmak üzere alınmıştır.</w:t>
      </w:r>
    </w:p>
    <w:p w:rsidR="009C0D80" w:rsidRPr="000E16B2" w:rsidRDefault="009C0D80" w:rsidP="009C0D80">
      <w:pPr>
        <w:spacing w:line="300" w:lineRule="auto"/>
        <w:rPr>
          <w:rFonts w:ascii="Times New Roman" w:eastAsia="Calibri" w:hAnsi="Times New Roman" w:cs="Times New Roman"/>
          <w:sz w:val="20"/>
          <w:szCs w:val="20"/>
        </w:rPr>
      </w:pPr>
      <w:r w:rsidRPr="0036424D">
        <w:rPr>
          <w:rFonts w:ascii="Times New Roman" w:eastAsia="Calibri" w:hAnsi="Times New Roman" w:cs="Times New Roman"/>
          <w:noProof/>
          <w:sz w:val="20"/>
          <w:szCs w:val="20"/>
          <w:lang w:eastAsia="tr-TR"/>
        </w:rPr>
        <w:drawing>
          <wp:inline distT="0" distB="0" distL="0" distR="0">
            <wp:extent cx="4614333" cy="1926168"/>
            <wp:effectExtent l="19050" t="0" r="0" b="0"/>
            <wp:docPr id="10" name="Resim 7" descr="SQLSErver.png"/>
            <wp:cNvGraphicFramePr/>
            <a:graphic xmlns:a="http://schemas.openxmlformats.org/drawingml/2006/main">
              <a:graphicData uri="http://schemas.openxmlformats.org/drawingml/2006/picture">
                <pic:pic xmlns:pic="http://schemas.openxmlformats.org/drawingml/2006/picture">
                  <pic:nvPicPr>
                    <pic:cNvPr id="30" name="29 Resim" descr="SQLSErver.png"/>
                    <pic:cNvPicPr>
                      <a:picLocks noChangeAspect="1"/>
                    </pic:cNvPicPr>
                  </pic:nvPicPr>
                  <pic:blipFill>
                    <a:blip r:embed="rId35" cstate="print"/>
                    <a:stretch>
                      <a:fillRect/>
                    </a:stretch>
                  </pic:blipFill>
                  <pic:spPr>
                    <a:xfrm>
                      <a:off x="0" y="0"/>
                      <a:ext cx="4614333" cy="1926168"/>
                    </a:xfrm>
                    <a:prstGeom prst="rect">
                      <a:avLst/>
                    </a:prstGeom>
                  </pic:spPr>
                </pic:pic>
              </a:graphicData>
            </a:graphic>
          </wp:inline>
        </w:drawing>
      </w:r>
    </w:p>
    <w:p w:rsidR="009C0D80" w:rsidRPr="000E16B2" w:rsidRDefault="009C0D80" w:rsidP="009C0D80">
      <w:pPr>
        <w:numPr>
          <w:ilvl w:val="0"/>
          <w:numId w:val="24"/>
        </w:numPr>
        <w:spacing w:line="300" w:lineRule="auto"/>
        <w:rPr>
          <w:rFonts w:ascii="Times New Roman" w:eastAsia="Calibri" w:hAnsi="Times New Roman" w:cs="Times New Roman"/>
          <w:sz w:val="20"/>
          <w:szCs w:val="20"/>
        </w:rPr>
      </w:pPr>
      <w:r w:rsidRPr="000E16B2">
        <w:rPr>
          <w:rFonts w:ascii="Times New Roman" w:eastAsia="Calibri" w:hAnsi="Times New Roman" w:cs="Times New Roman"/>
          <w:sz w:val="20"/>
          <w:szCs w:val="20"/>
        </w:rPr>
        <w:t>SSL Sertifika alımı (Üniversitemiz web sayfalarında kullanılmak üzere domain ve alt domainler için ssl sertifikası alınmıştır.)</w:t>
      </w:r>
    </w:p>
    <w:p w:rsidR="009C0D80" w:rsidRPr="00AA73D3" w:rsidRDefault="009C0D80" w:rsidP="009C0D80">
      <w:pPr>
        <w:numPr>
          <w:ilvl w:val="0"/>
          <w:numId w:val="24"/>
        </w:numPr>
        <w:spacing w:line="300" w:lineRule="auto"/>
        <w:rPr>
          <w:rFonts w:ascii="Times New Roman" w:eastAsia="Calibri" w:hAnsi="Times New Roman" w:cs="Times New Roman"/>
          <w:sz w:val="20"/>
          <w:szCs w:val="20"/>
        </w:rPr>
      </w:pPr>
      <w:r w:rsidRPr="000E16B2">
        <w:rPr>
          <w:rFonts w:ascii="Times New Roman" w:eastAsia="Calibri" w:hAnsi="Times New Roman" w:cs="Times New Roman"/>
          <w:sz w:val="20"/>
          <w:szCs w:val="20"/>
        </w:rPr>
        <w:lastRenderedPageBreak/>
        <w:t>İşçi Maaş programı alımı sağlanmıştır.</w:t>
      </w:r>
    </w:p>
    <w:p w:rsidR="009C0D80" w:rsidRDefault="009C0D80" w:rsidP="009C0D80">
      <w:pPr>
        <w:spacing w:line="300" w:lineRule="auto"/>
        <w:rPr>
          <w:rFonts w:ascii="Times New Roman" w:eastAsia="Calibri" w:hAnsi="Times New Roman" w:cs="Times New Roman"/>
          <w:b/>
          <w:sz w:val="20"/>
          <w:szCs w:val="20"/>
        </w:rPr>
      </w:pPr>
    </w:p>
    <w:p w:rsidR="009C0D80" w:rsidRPr="00EA41F1" w:rsidRDefault="009C0D80" w:rsidP="009C0D80">
      <w:pPr>
        <w:spacing w:line="300" w:lineRule="auto"/>
        <w:rPr>
          <w:rFonts w:ascii="Times New Roman" w:eastAsia="Calibri" w:hAnsi="Times New Roman" w:cs="Times New Roman"/>
          <w:b/>
          <w:sz w:val="20"/>
          <w:szCs w:val="20"/>
        </w:rPr>
      </w:pPr>
      <w:r w:rsidRPr="00EA41F1">
        <w:rPr>
          <w:rFonts w:ascii="Times New Roman" w:eastAsia="Calibri" w:hAnsi="Times New Roman" w:cs="Times New Roman"/>
          <w:b/>
          <w:sz w:val="20"/>
          <w:szCs w:val="20"/>
        </w:rPr>
        <w:t>Mühendislik ve Doğa Bilimleri Fakültesi için Alınmış Olan Yazılımlar</w:t>
      </w:r>
    </w:p>
    <w:p w:rsidR="009C0D80" w:rsidRPr="000E16B2" w:rsidRDefault="009C0D80" w:rsidP="009C0D80">
      <w:pPr>
        <w:numPr>
          <w:ilvl w:val="0"/>
          <w:numId w:val="25"/>
        </w:numPr>
        <w:spacing w:line="300" w:lineRule="auto"/>
        <w:rPr>
          <w:rFonts w:ascii="Times New Roman" w:eastAsia="Calibri" w:hAnsi="Times New Roman" w:cs="Times New Roman"/>
          <w:sz w:val="20"/>
          <w:szCs w:val="20"/>
        </w:rPr>
      </w:pPr>
      <w:r w:rsidRPr="000E16B2">
        <w:rPr>
          <w:rFonts w:ascii="Times New Roman" w:eastAsia="Calibri" w:hAnsi="Times New Roman" w:cs="Times New Roman"/>
          <w:sz w:val="20"/>
          <w:szCs w:val="20"/>
        </w:rPr>
        <w:t>STA4- CAD V14.1 Versiyon – Master Kilit Çok Katlı Yapıların Analiz ve Tasarım Programı alımı sağlanmıştır (Deprem sonrası yapılacak performans analizlerinde ve Üniversitemiz binalarının güçlendirme projelerinin yapılması amacıyla).</w:t>
      </w:r>
    </w:p>
    <w:p w:rsidR="009C0D80" w:rsidRPr="000E16B2" w:rsidRDefault="009C0D80" w:rsidP="009C0D80">
      <w:pPr>
        <w:numPr>
          <w:ilvl w:val="0"/>
          <w:numId w:val="25"/>
        </w:numPr>
        <w:spacing w:line="300" w:lineRule="auto"/>
        <w:rPr>
          <w:rFonts w:ascii="Times New Roman" w:eastAsia="Calibri" w:hAnsi="Times New Roman" w:cs="Times New Roman"/>
          <w:b/>
          <w:sz w:val="20"/>
          <w:szCs w:val="20"/>
        </w:rPr>
      </w:pPr>
      <w:r w:rsidRPr="000E16B2">
        <w:rPr>
          <w:rFonts w:ascii="Times New Roman" w:eastAsia="Calibri" w:hAnsi="Times New Roman" w:cs="Times New Roman"/>
          <w:sz w:val="20"/>
          <w:szCs w:val="20"/>
        </w:rPr>
        <w:t>Plaxis 3D Akademik Lisans alımı yapılmıştır.</w:t>
      </w:r>
    </w:p>
    <w:p w:rsidR="009C0D80" w:rsidRDefault="009C0D80" w:rsidP="009C0D80">
      <w:pPr>
        <w:spacing w:line="300" w:lineRule="auto"/>
        <w:rPr>
          <w:rFonts w:ascii="Times New Roman" w:eastAsia="Calibri" w:hAnsi="Times New Roman" w:cs="Times New Roman"/>
          <w:b/>
        </w:rPr>
      </w:pPr>
    </w:p>
    <w:p w:rsidR="009C0D80" w:rsidRPr="00660D98" w:rsidRDefault="009C0D80" w:rsidP="009C0D80">
      <w:pPr>
        <w:spacing w:line="300" w:lineRule="auto"/>
        <w:rPr>
          <w:rFonts w:ascii="Times New Roman" w:eastAsia="Calibri" w:hAnsi="Times New Roman" w:cs="Times New Roman"/>
          <w:b/>
        </w:rPr>
      </w:pPr>
    </w:p>
    <w:p w:rsidR="009C0D80" w:rsidRPr="00EA41F1" w:rsidRDefault="009C0D80" w:rsidP="009C0D80">
      <w:pPr>
        <w:spacing w:line="300" w:lineRule="auto"/>
        <w:rPr>
          <w:rFonts w:ascii="Times New Roman" w:eastAsia="Calibri" w:hAnsi="Times New Roman" w:cs="Times New Roman"/>
          <w:b/>
          <w:sz w:val="20"/>
          <w:szCs w:val="20"/>
        </w:rPr>
      </w:pPr>
      <w:r w:rsidRPr="00EA41F1">
        <w:rPr>
          <w:rFonts w:ascii="Times New Roman" w:eastAsia="Calibri" w:hAnsi="Times New Roman" w:cs="Times New Roman"/>
          <w:b/>
          <w:sz w:val="20"/>
          <w:szCs w:val="20"/>
        </w:rPr>
        <w:t xml:space="preserve">Kurumsal iletişim birimi için alınan Yazılımlar  </w:t>
      </w:r>
    </w:p>
    <w:p w:rsidR="009C0D80" w:rsidRDefault="009C0D80" w:rsidP="009C0D80">
      <w:pPr>
        <w:numPr>
          <w:ilvl w:val="0"/>
          <w:numId w:val="26"/>
        </w:numPr>
        <w:spacing w:line="300" w:lineRule="auto"/>
        <w:rPr>
          <w:rFonts w:ascii="Times New Roman" w:eastAsia="Calibri" w:hAnsi="Times New Roman" w:cs="Times New Roman"/>
          <w:sz w:val="20"/>
          <w:szCs w:val="20"/>
        </w:rPr>
      </w:pPr>
      <w:r w:rsidRPr="000E16B2">
        <w:rPr>
          <w:rFonts w:ascii="Times New Roman" w:eastAsia="Calibri" w:hAnsi="Times New Roman" w:cs="Times New Roman"/>
          <w:sz w:val="20"/>
          <w:szCs w:val="20"/>
        </w:rPr>
        <w:t>Edius  Pro 11 Lisans Alımı</w:t>
      </w:r>
    </w:p>
    <w:p w:rsidR="009C0D80" w:rsidRDefault="009C0D80" w:rsidP="009C0D80">
      <w:pPr>
        <w:spacing w:line="300" w:lineRule="auto"/>
        <w:ind w:left="720"/>
        <w:rPr>
          <w:rFonts w:ascii="Times New Roman" w:eastAsia="Calibri" w:hAnsi="Times New Roman" w:cs="Times New Roman"/>
          <w:sz w:val="20"/>
          <w:szCs w:val="20"/>
        </w:rPr>
      </w:pPr>
    </w:p>
    <w:p w:rsidR="009C0D80" w:rsidRDefault="009C0D80" w:rsidP="009C0D80">
      <w:pPr>
        <w:spacing w:line="300" w:lineRule="auto"/>
        <w:ind w:left="720"/>
        <w:rPr>
          <w:rFonts w:ascii="Times New Roman" w:eastAsia="Calibri" w:hAnsi="Times New Roman" w:cs="Times New Roman"/>
          <w:sz w:val="20"/>
          <w:szCs w:val="20"/>
        </w:rPr>
      </w:pPr>
      <w:r w:rsidRPr="0036424D">
        <w:rPr>
          <w:rFonts w:ascii="Times New Roman" w:eastAsia="Calibri" w:hAnsi="Times New Roman" w:cs="Times New Roman"/>
          <w:noProof/>
          <w:sz w:val="20"/>
          <w:szCs w:val="20"/>
          <w:lang w:eastAsia="tr-TR"/>
        </w:rPr>
        <w:drawing>
          <wp:inline distT="0" distB="0" distL="0" distR="0">
            <wp:extent cx="3238500" cy="2009775"/>
            <wp:effectExtent l="19050" t="0" r="0" b="0"/>
            <wp:docPr id="11" name="Resim 4" descr="C:\Users\Dell\Desktop\produktshot-edius-11-pro.png"/>
            <wp:cNvGraphicFramePr/>
            <a:graphic xmlns:a="http://schemas.openxmlformats.org/drawingml/2006/main">
              <a:graphicData uri="http://schemas.openxmlformats.org/drawingml/2006/picture">
                <pic:pic xmlns:pic="http://schemas.openxmlformats.org/drawingml/2006/picture">
                  <pic:nvPicPr>
                    <pic:cNvPr id="3075" name="Picture 3" descr="C:\Users\Dell\Desktop\produktshot-edius-11-pro.png"/>
                    <pic:cNvPicPr>
                      <a:picLocks noChangeAspect="1" noChangeArrowheads="1"/>
                    </pic:cNvPicPr>
                  </pic:nvPicPr>
                  <pic:blipFill>
                    <a:blip r:embed="rId36" cstate="print"/>
                    <a:srcRect/>
                    <a:stretch>
                      <a:fillRect/>
                    </a:stretch>
                  </pic:blipFill>
                  <pic:spPr bwMode="auto">
                    <a:xfrm>
                      <a:off x="0" y="0"/>
                      <a:ext cx="3242111" cy="2012016"/>
                    </a:xfrm>
                    <a:prstGeom prst="rect">
                      <a:avLst/>
                    </a:prstGeom>
                    <a:noFill/>
                  </pic:spPr>
                </pic:pic>
              </a:graphicData>
            </a:graphic>
          </wp:inline>
        </w:drawing>
      </w:r>
    </w:p>
    <w:p w:rsidR="009C0D80" w:rsidRPr="000E16B2" w:rsidRDefault="009C0D80" w:rsidP="009C0D80">
      <w:pPr>
        <w:spacing w:line="300" w:lineRule="auto"/>
        <w:ind w:left="720"/>
        <w:rPr>
          <w:rFonts w:ascii="Times New Roman" w:eastAsia="Calibri" w:hAnsi="Times New Roman" w:cs="Times New Roman"/>
          <w:sz w:val="20"/>
          <w:szCs w:val="20"/>
        </w:rPr>
      </w:pPr>
    </w:p>
    <w:p w:rsidR="009C0D80" w:rsidRDefault="009C0D80" w:rsidP="009C0D80">
      <w:pPr>
        <w:numPr>
          <w:ilvl w:val="0"/>
          <w:numId w:val="26"/>
        </w:numPr>
        <w:spacing w:line="300" w:lineRule="auto"/>
        <w:rPr>
          <w:rFonts w:ascii="Times New Roman" w:eastAsia="Calibri" w:hAnsi="Times New Roman" w:cs="Times New Roman"/>
          <w:sz w:val="20"/>
          <w:szCs w:val="20"/>
        </w:rPr>
      </w:pPr>
      <w:r w:rsidRPr="000E16B2">
        <w:rPr>
          <w:rFonts w:ascii="Times New Roman" w:eastAsia="Calibri" w:hAnsi="Times New Roman" w:cs="Times New Roman"/>
          <w:sz w:val="20"/>
          <w:szCs w:val="20"/>
        </w:rPr>
        <w:t>Corel Draw Lisans Alımı sağlanmıştır.</w:t>
      </w:r>
    </w:p>
    <w:p w:rsidR="009C0D80" w:rsidRDefault="009C0D80" w:rsidP="009C0D80">
      <w:pPr>
        <w:pStyle w:val="NormalWeb"/>
      </w:pPr>
      <w:r>
        <w:t xml:space="preserve">            </w:t>
      </w:r>
      <w:r>
        <w:rPr>
          <w:noProof/>
        </w:rPr>
        <w:drawing>
          <wp:inline distT="0" distB="0" distL="0" distR="0">
            <wp:extent cx="3162300" cy="2524125"/>
            <wp:effectExtent l="19050" t="0" r="0" b="0"/>
            <wp:docPr id="14" name="Resim 1" descr="C:\Users\Dell\Desktop\corel dr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corel draw.jpg"/>
                    <pic:cNvPicPr>
                      <a:picLocks noChangeAspect="1" noChangeArrowheads="1"/>
                    </pic:cNvPicPr>
                  </pic:nvPicPr>
                  <pic:blipFill>
                    <a:blip r:embed="rId37" cstate="print"/>
                    <a:srcRect/>
                    <a:stretch>
                      <a:fillRect/>
                    </a:stretch>
                  </pic:blipFill>
                  <pic:spPr bwMode="auto">
                    <a:xfrm>
                      <a:off x="0" y="0"/>
                      <a:ext cx="3162606" cy="2524369"/>
                    </a:xfrm>
                    <a:prstGeom prst="rect">
                      <a:avLst/>
                    </a:prstGeom>
                    <a:noFill/>
                    <a:ln w="9525">
                      <a:noFill/>
                      <a:miter lim="800000"/>
                      <a:headEnd/>
                      <a:tailEnd/>
                    </a:ln>
                  </pic:spPr>
                </pic:pic>
              </a:graphicData>
            </a:graphic>
          </wp:inline>
        </w:drawing>
      </w:r>
    </w:p>
    <w:p w:rsidR="009C0D80" w:rsidRPr="000E16B2" w:rsidRDefault="009C0D80" w:rsidP="009C0D80">
      <w:pPr>
        <w:spacing w:line="300" w:lineRule="auto"/>
        <w:ind w:left="720"/>
        <w:rPr>
          <w:rFonts w:ascii="Times New Roman" w:eastAsia="Calibri" w:hAnsi="Times New Roman" w:cs="Times New Roman"/>
          <w:sz w:val="20"/>
          <w:szCs w:val="20"/>
        </w:rPr>
      </w:pPr>
    </w:p>
    <w:p w:rsidR="009C0D80" w:rsidRPr="00660D98" w:rsidRDefault="009C0D80" w:rsidP="009C0D80">
      <w:pPr>
        <w:spacing w:line="300" w:lineRule="auto"/>
        <w:rPr>
          <w:rFonts w:ascii="Times New Roman" w:eastAsia="Calibri" w:hAnsi="Times New Roman" w:cs="Times New Roman"/>
          <w:b/>
        </w:rPr>
      </w:pPr>
    </w:p>
    <w:p w:rsidR="009C0D80" w:rsidRPr="00EA41F1" w:rsidRDefault="009C0D80" w:rsidP="009C0D80">
      <w:pPr>
        <w:spacing w:line="300" w:lineRule="auto"/>
        <w:rPr>
          <w:rFonts w:ascii="Times New Roman" w:eastAsia="Calibri" w:hAnsi="Times New Roman" w:cs="Times New Roman"/>
          <w:b/>
          <w:sz w:val="20"/>
          <w:szCs w:val="20"/>
        </w:rPr>
      </w:pPr>
      <w:r w:rsidRPr="00EA41F1">
        <w:rPr>
          <w:rFonts w:ascii="Times New Roman" w:eastAsia="Calibri" w:hAnsi="Times New Roman" w:cs="Times New Roman"/>
          <w:b/>
          <w:sz w:val="20"/>
          <w:szCs w:val="20"/>
        </w:rPr>
        <w:t>Güncelleme Yapmış olduğumuz Yazılımlar</w:t>
      </w:r>
    </w:p>
    <w:p w:rsidR="009C0D80" w:rsidRPr="000E16B2" w:rsidRDefault="009C0D80" w:rsidP="009C0D80">
      <w:pPr>
        <w:numPr>
          <w:ilvl w:val="0"/>
          <w:numId w:val="27"/>
        </w:numPr>
        <w:spacing w:line="300" w:lineRule="auto"/>
        <w:rPr>
          <w:rFonts w:ascii="Times New Roman" w:eastAsia="Calibri" w:hAnsi="Times New Roman" w:cs="Times New Roman"/>
          <w:sz w:val="20"/>
          <w:szCs w:val="20"/>
        </w:rPr>
      </w:pPr>
      <w:r w:rsidRPr="000E16B2">
        <w:rPr>
          <w:rFonts w:ascii="Times New Roman" w:eastAsia="Calibri" w:hAnsi="Times New Roman" w:cs="Times New Roman"/>
          <w:sz w:val="20"/>
          <w:szCs w:val="20"/>
        </w:rPr>
        <w:t>EBYS Destek Hizmeti Alımı yapılmış olup ayrıca EBYS Güncelleme Hizmeti Alımı sağlanmıştır.</w:t>
      </w:r>
    </w:p>
    <w:p w:rsidR="009C0D80" w:rsidRPr="000E16B2" w:rsidRDefault="009C0D80" w:rsidP="009C0D80">
      <w:pPr>
        <w:numPr>
          <w:ilvl w:val="0"/>
          <w:numId w:val="27"/>
        </w:numPr>
        <w:spacing w:line="300" w:lineRule="auto"/>
        <w:rPr>
          <w:rFonts w:ascii="Times New Roman" w:eastAsia="Calibri" w:hAnsi="Times New Roman" w:cs="Times New Roman"/>
          <w:sz w:val="20"/>
          <w:szCs w:val="20"/>
        </w:rPr>
      </w:pPr>
      <w:r w:rsidRPr="000E16B2">
        <w:rPr>
          <w:rFonts w:ascii="Times New Roman" w:eastAsia="Calibri" w:hAnsi="Times New Roman" w:cs="Times New Roman"/>
          <w:sz w:val="20"/>
          <w:szCs w:val="20"/>
        </w:rPr>
        <w:t>Öğrenci İşleri Otomasyon (proliz).</w:t>
      </w:r>
    </w:p>
    <w:p w:rsidR="009C0D80" w:rsidRPr="000E16B2" w:rsidRDefault="009C0D80" w:rsidP="009C0D80">
      <w:pPr>
        <w:numPr>
          <w:ilvl w:val="0"/>
          <w:numId w:val="27"/>
        </w:numPr>
        <w:spacing w:line="300" w:lineRule="auto"/>
        <w:rPr>
          <w:rFonts w:ascii="Times New Roman" w:eastAsia="Calibri" w:hAnsi="Times New Roman" w:cs="Times New Roman"/>
          <w:sz w:val="20"/>
          <w:szCs w:val="20"/>
        </w:rPr>
      </w:pPr>
      <w:r w:rsidRPr="000E16B2">
        <w:rPr>
          <w:rFonts w:ascii="Times New Roman" w:eastAsia="Calibri" w:hAnsi="Times New Roman" w:cs="Times New Roman"/>
          <w:sz w:val="20"/>
          <w:szCs w:val="20"/>
        </w:rPr>
        <w:t xml:space="preserve">Personel Bilgi Sistemi Web Otomasyonu Lisansı </w:t>
      </w:r>
    </w:p>
    <w:p w:rsidR="009C0D80" w:rsidRDefault="009C0D80" w:rsidP="009C0D80">
      <w:pPr>
        <w:spacing w:line="300" w:lineRule="auto"/>
        <w:rPr>
          <w:rFonts w:ascii="Times New Roman" w:eastAsia="Calibri" w:hAnsi="Times New Roman" w:cs="Times New Roman"/>
          <w:b/>
          <w:sz w:val="20"/>
          <w:szCs w:val="20"/>
        </w:rPr>
      </w:pPr>
    </w:p>
    <w:p w:rsidR="009C0D80" w:rsidRDefault="009C0D80" w:rsidP="009C0D80">
      <w:pPr>
        <w:spacing w:line="300" w:lineRule="auto"/>
        <w:rPr>
          <w:rFonts w:ascii="Times New Roman" w:eastAsia="Calibri" w:hAnsi="Times New Roman" w:cs="Times New Roman"/>
          <w:b/>
          <w:sz w:val="20"/>
          <w:szCs w:val="20"/>
        </w:rPr>
      </w:pPr>
      <w:r>
        <w:rPr>
          <w:rFonts w:ascii="Times New Roman" w:eastAsia="Calibri" w:hAnsi="Times New Roman" w:cs="Times New Roman"/>
          <w:b/>
          <w:sz w:val="20"/>
          <w:szCs w:val="20"/>
        </w:rPr>
        <w:lastRenderedPageBreak/>
        <w:t xml:space="preserve">  KVKK Hizmeti Üniversitemize uyarlanmıştır.</w:t>
      </w:r>
      <w:r w:rsidRPr="00EA41F1">
        <w:rPr>
          <w:rFonts w:ascii="Times New Roman" w:eastAsia="Calibri" w:hAnsi="Times New Roman" w:cs="Times New Roman"/>
          <w:b/>
          <w:sz w:val="20"/>
          <w:szCs w:val="20"/>
        </w:rPr>
        <w:t xml:space="preserve"> </w:t>
      </w:r>
    </w:p>
    <w:p w:rsidR="009C0D80" w:rsidRPr="0036424D" w:rsidRDefault="009C0D80" w:rsidP="009C0D80">
      <w:pPr>
        <w:pStyle w:val="ListeParagraf"/>
        <w:numPr>
          <w:ilvl w:val="0"/>
          <w:numId w:val="29"/>
        </w:numPr>
        <w:spacing w:after="0" w:line="300" w:lineRule="auto"/>
        <w:jc w:val="left"/>
        <w:rPr>
          <w:rFonts w:ascii="Times New Roman" w:hAnsi="Times New Roman"/>
          <w:sz w:val="20"/>
          <w:szCs w:val="20"/>
        </w:rPr>
      </w:pPr>
      <w:r w:rsidRPr="0036424D">
        <w:rPr>
          <w:rFonts w:ascii="Times New Roman" w:hAnsi="Times New Roman"/>
          <w:sz w:val="20"/>
          <w:szCs w:val="20"/>
        </w:rPr>
        <w:t xml:space="preserve">KVKK Hizmeti Üniversitemize uyarlanmıştır (Kişisel Verilerin Korunması Kanunu). </w:t>
      </w:r>
    </w:p>
    <w:p w:rsidR="009C0D80" w:rsidRPr="0036424D" w:rsidRDefault="009C0D80" w:rsidP="009C0D80">
      <w:pPr>
        <w:spacing w:line="300" w:lineRule="auto"/>
        <w:rPr>
          <w:rFonts w:ascii="Times New Roman" w:hAnsi="Times New Roman"/>
          <w:b/>
          <w:sz w:val="20"/>
          <w:szCs w:val="20"/>
        </w:rPr>
      </w:pPr>
    </w:p>
    <w:p w:rsidR="009C0D80" w:rsidRDefault="009C0D80" w:rsidP="009C0D80">
      <w:pPr>
        <w:spacing w:line="300" w:lineRule="auto"/>
        <w:rPr>
          <w:rFonts w:ascii="Times New Roman" w:eastAsia="Calibri" w:hAnsi="Times New Roman" w:cs="Times New Roman"/>
          <w:b/>
          <w:sz w:val="20"/>
          <w:szCs w:val="20"/>
        </w:rPr>
      </w:pPr>
    </w:p>
    <w:p w:rsidR="009C0D80" w:rsidRDefault="009C0D80" w:rsidP="009C0D80">
      <w:pPr>
        <w:spacing w:line="300" w:lineRule="auto"/>
        <w:ind w:firstLine="360"/>
        <w:rPr>
          <w:rFonts w:ascii="Times New Roman" w:eastAsia="Calibri" w:hAnsi="Times New Roman" w:cs="Times New Roman"/>
          <w:b/>
          <w:sz w:val="24"/>
          <w:szCs w:val="24"/>
        </w:rPr>
      </w:pPr>
    </w:p>
    <w:p w:rsidR="009C0D80" w:rsidRPr="000E16B2" w:rsidRDefault="009C0D80" w:rsidP="009C0D80">
      <w:pPr>
        <w:spacing w:line="300" w:lineRule="auto"/>
        <w:ind w:firstLine="360"/>
        <w:rPr>
          <w:rFonts w:ascii="Times New Roman" w:eastAsia="Calibri" w:hAnsi="Times New Roman" w:cs="Times New Roman"/>
          <w:b/>
          <w:sz w:val="24"/>
          <w:szCs w:val="24"/>
        </w:rPr>
      </w:pPr>
      <w:r w:rsidRPr="000E16B2">
        <w:rPr>
          <w:rFonts w:ascii="Times New Roman" w:eastAsia="Calibri" w:hAnsi="Times New Roman" w:cs="Times New Roman"/>
          <w:b/>
          <w:sz w:val="24"/>
          <w:szCs w:val="24"/>
        </w:rPr>
        <w:t>SSO Kimlik Yönetim Yazılımı Alımı</w:t>
      </w:r>
    </w:p>
    <w:p w:rsidR="009C0D80" w:rsidRPr="000E16B2" w:rsidRDefault="009C0D80" w:rsidP="009C0D80">
      <w:pPr>
        <w:spacing w:line="300" w:lineRule="auto"/>
        <w:rPr>
          <w:rFonts w:ascii="Times New Roman" w:eastAsia="Calibri" w:hAnsi="Times New Roman" w:cs="Times New Roman"/>
          <w:sz w:val="20"/>
          <w:szCs w:val="20"/>
        </w:rPr>
      </w:pPr>
      <w:r w:rsidRPr="000E16B2">
        <w:rPr>
          <w:rFonts w:ascii="Times New Roman" w:eastAsia="Calibri" w:hAnsi="Times New Roman" w:cs="Times New Roman"/>
          <w:sz w:val="20"/>
          <w:szCs w:val="20"/>
        </w:rPr>
        <w:t>SSO (SingleSign-On) Kimlik Yönetim Yazılımı, üniversitelerde öğrenci, öğretim elemanları ve personelin tek bir giriş kimliği ile birçok uygulamaya erişimini kolaylaştırmak için kullanılır. Bu yazılım, kullanıcıların tek bir oturum açma işlemiyle birden çok platforma sorunsuz erişim sağlar, güvenliği artırır ve kullanıcı deneyimini iyileştirir. Ayrıca, kimlik doğrulama süreçlerini yönetir ve güvenlik politikalarını uygular, böylece üniversite içindeki dijital kaynaklara güvenli ve etkili bir şekilde erişimi destekler (</w:t>
      </w:r>
      <w:hyperlink r:id="rId38" w:history="1">
        <w:r w:rsidRPr="000E16B2">
          <w:rPr>
            <w:rStyle w:val="Kpr"/>
            <w:rFonts w:ascii="Times New Roman" w:eastAsia="Calibri" w:hAnsi="Times New Roman" w:cs="Times New Roman"/>
            <w:sz w:val="20"/>
            <w:szCs w:val="20"/>
          </w:rPr>
          <w:t>https://kimlik.ozal.edu.tr</w:t>
        </w:r>
      </w:hyperlink>
      <w:r w:rsidRPr="000E16B2">
        <w:rPr>
          <w:rFonts w:ascii="Times New Roman" w:eastAsia="Calibri" w:hAnsi="Times New Roman" w:cs="Times New Roman"/>
          <w:sz w:val="20"/>
          <w:szCs w:val="20"/>
        </w:rPr>
        <w:t>).</w:t>
      </w:r>
    </w:p>
    <w:p w:rsidR="009C0D80" w:rsidRPr="00660D98" w:rsidRDefault="009C0D80" w:rsidP="009C0D80">
      <w:pPr>
        <w:rPr>
          <w:rFonts w:ascii="Times New Roman" w:eastAsia="Calibri" w:hAnsi="Times New Roman" w:cs="Times New Roman"/>
        </w:rPr>
      </w:pPr>
    </w:p>
    <w:p w:rsidR="009C0D80" w:rsidRPr="00660D98" w:rsidRDefault="009C0D80" w:rsidP="009C0D80">
      <w:pPr>
        <w:rPr>
          <w:rFonts w:ascii="Times New Roman" w:eastAsia="Calibri" w:hAnsi="Times New Roman" w:cs="Times New Roman"/>
        </w:rPr>
      </w:pPr>
    </w:p>
    <w:p w:rsidR="009C0D80" w:rsidRPr="00660D98" w:rsidRDefault="009C0D80" w:rsidP="009C0D80">
      <w:pPr>
        <w:jc w:val="center"/>
        <w:rPr>
          <w:rFonts w:ascii="Times New Roman" w:eastAsia="Calibri" w:hAnsi="Times New Roman" w:cs="Times New Roman"/>
        </w:rPr>
      </w:pPr>
      <w:r w:rsidRPr="00660D98">
        <w:rPr>
          <w:rFonts w:ascii="Times New Roman" w:eastAsia="Calibri" w:hAnsi="Times New Roman" w:cs="Times New Roman"/>
          <w:noProof/>
          <w:lang w:eastAsia="tr-TR"/>
        </w:rPr>
        <w:drawing>
          <wp:inline distT="0" distB="0" distL="0" distR="0">
            <wp:extent cx="2009775" cy="2495550"/>
            <wp:effectExtent l="0" t="0" r="9525" b="0"/>
            <wp:docPr id="12" name="Resim 1" descr="Ekran görüntüsü 2024-01-15 135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 Resim" descr="Ekran görüntüsü 2024-01-15 135758.jpg"/>
                    <pic:cNvPicPr>
                      <a:picLocks noChangeAspect="1" noChangeArrowheads="1"/>
                    </pic:cNvPicPr>
                  </pic:nvPicPr>
                  <pic:blipFill>
                    <a:blip r:embed="rId39">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9775" cy="2495550"/>
                    </a:xfrm>
                    <a:prstGeom prst="rect">
                      <a:avLst/>
                    </a:prstGeom>
                    <a:noFill/>
                    <a:ln>
                      <a:noFill/>
                    </a:ln>
                  </pic:spPr>
                </pic:pic>
              </a:graphicData>
            </a:graphic>
          </wp:inline>
        </w:drawing>
      </w:r>
    </w:p>
    <w:p w:rsidR="009C0D80" w:rsidRDefault="009C0D80" w:rsidP="009C0D80">
      <w:pPr>
        <w:spacing w:line="300" w:lineRule="auto"/>
        <w:rPr>
          <w:rFonts w:ascii="Times New Roman" w:eastAsia="Calibri" w:hAnsi="Times New Roman" w:cs="Times New Roman"/>
          <w:b/>
          <w:sz w:val="24"/>
          <w:szCs w:val="24"/>
        </w:rPr>
      </w:pPr>
    </w:p>
    <w:p w:rsidR="009C0D80" w:rsidRPr="000E16B2" w:rsidRDefault="009C0D80" w:rsidP="009C0D80">
      <w:pPr>
        <w:spacing w:line="300" w:lineRule="auto"/>
        <w:rPr>
          <w:rFonts w:ascii="Times New Roman" w:eastAsia="Calibri" w:hAnsi="Times New Roman" w:cs="Times New Roman"/>
          <w:b/>
          <w:sz w:val="24"/>
          <w:szCs w:val="24"/>
        </w:rPr>
      </w:pPr>
      <w:r>
        <w:rPr>
          <w:rFonts w:ascii="Times New Roman" w:eastAsia="Calibri" w:hAnsi="Times New Roman" w:cs="Times New Roman"/>
          <w:b/>
          <w:sz w:val="24"/>
          <w:szCs w:val="24"/>
        </w:rPr>
        <w:t>Sızma Testi</w:t>
      </w:r>
    </w:p>
    <w:p w:rsidR="009C0D80" w:rsidRPr="00660D98" w:rsidRDefault="009C0D80" w:rsidP="009C0D80">
      <w:pPr>
        <w:spacing w:line="300" w:lineRule="auto"/>
        <w:ind w:firstLine="708"/>
        <w:rPr>
          <w:rFonts w:ascii="Times New Roman" w:eastAsia="Calibri" w:hAnsi="Times New Roman" w:cs="Times New Roman"/>
          <w:sz w:val="20"/>
          <w:szCs w:val="20"/>
        </w:rPr>
      </w:pPr>
      <w:r w:rsidRPr="00660D98">
        <w:rPr>
          <w:rFonts w:ascii="Times New Roman" w:eastAsia="Calibri" w:hAnsi="Times New Roman" w:cs="Times New Roman"/>
          <w:sz w:val="20"/>
          <w:szCs w:val="20"/>
        </w:rPr>
        <w:t xml:space="preserve">Üniversitemize ait bilişim sistemleri ve Ağ yapısındaki mantık hatalarını ve zaafiyetlerini tespit ederek söz konusu güvenlik açıklarının kötü niyetli kişiler tarafından istismar edilmesini önlemek ve sistemleri daha güvenli hale getirmek amacıyla alınmıştır. </w:t>
      </w:r>
    </w:p>
    <w:p w:rsidR="009C0D80" w:rsidRPr="00660D98" w:rsidRDefault="009C0D80" w:rsidP="009C0D80">
      <w:pPr>
        <w:spacing w:line="300" w:lineRule="auto"/>
        <w:rPr>
          <w:rFonts w:ascii="Times New Roman" w:eastAsia="Calibri" w:hAnsi="Times New Roman" w:cs="Times New Roman"/>
          <w:sz w:val="20"/>
          <w:szCs w:val="20"/>
        </w:rPr>
      </w:pPr>
    </w:p>
    <w:p w:rsidR="009C0D80" w:rsidRPr="00660D98" w:rsidRDefault="009C0D80" w:rsidP="009C0D80">
      <w:pPr>
        <w:spacing w:line="300" w:lineRule="auto"/>
        <w:rPr>
          <w:rFonts w:ascii="Times New Roman" w:eastAsia="Calibri" w:hAnsi="Times New Roman" w:cs="Times New Roman"/>
          <w:b/>
          <w:sz w:val="24"/>
          <w:szCs w:val="24"/>
        </w:rPr>
      </w:pPr>
      <w:r w:rsidRPr="00660D98">
        <w:rPr>
          <w:rFonts w:ascii="Times New Roman" w:eastAsia="Calibri" w:hAnsi="Times New Roman" w:cs="Times New Roman"/>
          <w:b/>
          <w:sz w:val="24"/>
          <w:szCs w:val="24"/>
        </w:rPr>
        <w:t xml:space="preserve">Antikor Güvenlik Duvarı Lisans Alımı </w:t>
      </w:r>
    </w:p>
    <w:p w:rsidR="009C0D80" w:rsidRPr="00660D98" w:rsidRDefault="009C0D80" w:rsidP="009C0D80">
      <w:pPr>
        <w:spacing w:line="300" w:lineRule="auto"/>
        <w:ind w:firstLine="708"/>
        <w:rPr>
          <w:rFonts w:ascii="Times New Roman" w:eastAsia="Calibri" w:hAnsi="Times New Roman" w:cs="Times New Roman"/>
          <w:sz w:val="20"/>
          <w:szCs w:val="20"/>
        </w:rPr>
      </w:pPr>
      <w:r w:rsidRPr="00660D98">
        <w:rPr>
          <w:rFonts w:ascii="Times New Roman" w:eastAsia="Calibri" w:hAnsi="Times New Roman" w:cs="Times New Roman"/>
          <w:sz w:val="20"/>
          <w:szCs w:val="20"/>
        </w:rPr>
        <w:t>Güvenlik duvarı (firewall), bilgisayar ağlarını, bilgisayarları veya sistemleri potansiyel tehditlere karşı koruyan bir güvenlik önlemidir. Genellikle ağ trafiğini kontrol eder, izin verilen ve engellenen bağlantıları belirler ve güvenlik politikalarını uygular. İki ana türü vardır: yazılımsal (software firewall) ve donanımsal (hardware firewall).</w:t>
      </w:r>
    </w:p>
    <w:p w:rsidR="009C0D80" w:rsidRPr="00660D98" w:rsidRDefault="009C0D80" w:rsidP="009C0D80">
      <w:pPr>
        <w:spacing w:line="300" w:lineRule="auto"/>
        <w:ind w:firstLine="708"/>
        <w:rPr>
          <w:rFonts w:ascii="Times New Roman" w:eastAsia="Calibri" w:hAnsi="Times New Roman" w:cs="Times New Roman"/>
          <w:sz w:val="20"/>
          <w:szCs w:val="20"/>
        </w:rPr>
      </w:pPr>
      <w:r w:rsidRPr="00660D98">
        <w:rPr>
          <w:rFonts w:ascii="Times New Roman" w:eastAsia="Calibri" w:hAnsi="Times New Roman" w:cs="Times New Roman"/>
          <w:sz w:val="20"/>
          <w:szCs w:val="20"/>
        </w:rPr>
        <w:t>Yazılımsal güvenlik duvarları genellikle bireysel bilgisayarlar veya sunucular üzerinde çalışan yazılımlardır. Bu tür güvenlik duvarları, belirli uygulamaların internet erişimini kontrol edebilir, gelen ve giden trafiği denetleyebilir ve kötü amaçlı yazılımlara karşı koruma sağlar.</w:t>
      </w:r>
    </w:p>
    <w:p w:rsidR="009C0D80" w:rsidRDefault="009C0D80" w:rsidP="009C0D80">
      <w:pPr>
        <w:spacing w:line="300" w:lineRule="auto"/>
        <w:rPr>
          <w:rFonts w:ascii="Times New Roman" w:eastAsia="Calibri" w:hAnsi="Times New Roman" w:cs="Times New Roman"/>
          <w:b/>
          <w:sz w:val="24"/>
          <w:szCs w:val="24"/>
        </w:rPr>
      </w:pPr>
    </w:p>
    <w:p w:rsidR="009C0D80" w:rsidRDefault="009C0D80" w:rsidP="009C0D80">
      <w:pPr>
        <w:spacing w:line="300" w:lineRule="auto"/>
        <w:rPr>
          <w:rFonts w:ascii="Times New Roman" w:eastAsia="Calibri" w:hAnsi="Times New Roman" w:cs="Times New Roman"/>
          <w:b/>
          <w:sz w:val="24"/>
          <w:szCs w:val="24"/>
        </w:rPr>
      </w:pPr>
    </w:p>
    <w:p w:rsidR="009C0D80" w:rsidRPr="00660D98" w:rsidRDefault="009C0D80" w:rsidP="009C0D80">
      <w:pPr>
        <w:spacing w:line="300" w:lineRule="auto"/>
        <w:rPr>
          <w:rFonts w:ascii="Times New Roman" w:eastAsia="Calibri" w:hAnsi="Times New Roman" w:cs="Times New Roman"/>
          <w:b/>
          <w:sz w:val="24"/>
          <w:szCs w:val="24"/>
        </w:rPr>
      </w:pPr>
    </w:p>
    <w:p w:rsidR="009C0D80" w:rsidRPr="00660D98" w:rsidRDefault="009C0D80" w:rsidP="009C0D80">
      <w:pPr>
        <w:spacing w:line="300" w:lineRule="auto"/>
        <w:rPr>
          <w:rFonts w:ascii="Times New Roman" w:eastAsia="Calibri" w:hAnsi="Times New Roman" w:cs="Times New Roman"/>
          <w:b/>
          <w:sz w:val="24"/>
          <w:szCs w:val="24"/>
        </w:rPr>
      </w:pPr>
      <w:r w:rsidRPr="00660D98">
        <w:rPr>
          <w:rFonts w:ascii="Times New Roman" w:eastAsia="Calibri" w:hAnsi="Times New Roman" w:cs="Times New Roman"/>
          <w:b/>
          <w:sz w:val="24"/>
          <w:szCs w:val="24"/>
        </w:rPr>
        <w:t>Arıza Takip Sistemi</w:t>
      </w:r>
    </w:p>
    <w:p w:rsidR="009C0D80" w:rsidRPr="00660D98" w:rsidRDefault="009C0D80" w:rsidP="009C0D80">
      <w:pPr>
        <w:spacing w:line="300" w:lineRule="auto"/>
        <w:rPr>
          <w:rFonts w:ascii="Times New Roman" w:eastAsia="Calibri" w:hAnsi="Times New Roman" w:cs="Times New Roman"/>
          <w:b/>
          <w:sz w:val="24"/>
          <w:szCs w:val="24"/>
        </w:rPr>
      </w:pPr>
    </w:p>
    <w:p w:rsidR="009C0D80" w:rsidRPr="000E16B2" w:rsidRDefault="009C0D80" w:rsidP="009C0D80">
      <w:pPr>
        <w:spacing w:line="300" w:lineRule="auto"/>
        <w:ind w:firstLine="708"/>
        <w:rPr>
          <w:rFonts w:ascii="Times New Roman" w:eastAsia="Calibri" w:hAnsi="Times New Roman" w:cs="Times New Roman"/>
          <w:sz w:val="20"/>
          <w:szCs w:val="20"/>
        </w:rPr>
      </w:pPr>
      <w:r w:rsidRPr="000E16B2">
        <w:rPr>
          <w:rFonts w:ascii="Times New Roman" w:eastAsia="Calibri" w:hAnsi="Times New Roman" w:cs="Times New Roman"/>
          <w:sz w:val="20"/>
          <w:szCs w:val="20"/>
        </w:rPr>
        <w:lastRenderedPageBreak/>
        <w:t>Üniversiteler için arıza takip sistemi, kampus içindeki tesisat, elektronik ekipman veya diğer altyapı unsurlarındaki arızaların hızlı ve etkili bir şekilde tespit edilmesini, kaydedilmesini ve onarılmasını sağlayan bir sistemdir. Bu sistem, bakım süreçlerini optimize ederek işlerin aksamadan yürütülmesine katkıda bulunur, personel kaynaklarını daha verimli kullanır ve kampüs genelindeki yaşam kalitesini arttırır.</w:t>
      </w:r>
    </w:p>
    <w:p w:rsidR="009C0D80" w:rsidRDefault="009C0D80" w:rsidP="009C0D80">
      <w:pPr>
        <w:spacing w:line="300" w:lineRule="auto"/>
        <w:ind w:firstLine="708"/>
        <w:rPr>
          <w:rFonts w:ascii="Times New Roman" w:eastAsia="Calibri" w:hAnsi="Times New Roman" w:cs="Times New Roman"/>
          <w:sz w:val="20"/>
          <w:szCs w:val="20"/>
        </w:rPr>
      </w:pPr>
      <w:r w:rsidRPr="000E16B2">
        <w:rPr>
          <w:rFonts w:ascii="Times New Roman" w:eastAsia="Calibri" w:hAnsi="Times New Roman" w:cs="Times New Roman"/>
          <w:sz w:val="20"/>
          <w:szCs w:val="20"/>
        </w:rPr>
        <w:t>Üniversitemizde Şuana kadar Gelen 376 adet arıza talebi çözüme kavuşturulmuştur.</w:t>
      </w:r>
    </w:p>
    <w:p w:rsidR="009C0D80" w:rsidRPr="00CE5779" w:rsidRDefault="009C0D80" w:rsidP="009C0D80">
      <w:pPr>
        <w:spacing w:line="300" w:lineRule="auto"/>
        <w:ind w:firstLine="708"/>
        <w:rPr>
          <w:rFonts w:ascii="Times New Roman" w:eastAsia="Calibri" w:hAnsi="Times New Roman" w:cs="Times New Roman"/>
          <w:sz w:val="20"/>
          <w:szCs w:val="20"/>
        </w:rPr>
      </w:pPr>
    </w:p>
    <w:p w:rsidR="009C0D80" w:rsidRPr="00660D98" w:rsidRDefault="009C0D80" w:rsidP="009C0D80">
      <w:pPr>
        <w:rPr>
          <w:rFonts w:ascii="Times New Roman" w:eastAsia="Calibri" w:hAnsi="Times New Roman" w:cs="Times New Roman"/>
          <w:sz w:val="24"/>
          <w:szCs w:val="24"/>
        </w:rPr>
      </w:pPr>
      <w:r w:rsidRPr="00660D98">
        <w:rPr>
          <w:rFonts w:ascii="Times New Roman" w:eastAsia="Calibri" w:hAnsi="Times New Roman" w:cs="Times New Roman"/>
          <w:noProof/>
          <w:sz w:val="24"/>
          <w:szCs w:val="24"/>
          <w:lang w:eastAsia="tr-TR"/>
        </w:rPr>
        <w:drawing>
          <wp:inline distT="0" distB="0" distL="0" distR="0">
            <wp:extent cx="6019800" cy="3724275"/>
            <wp:effectExtent l="19050" t="0" r="0" b="0"/>
            <wp:docPr id="1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21641" cy="3725414"/>
                    </a:xfrm>
                    <a:prstGeom prst="rect">
                      <a:avLst/>
                    </a:prstGeom>
                    <a:noFill/>
                  </pic:spPr>
                </pic:pic>
              </a:graphicData>
            </a:graphic>
          </wp:inline>
        </w:drawing>
      </w:r>
    </w:p>
    <w:p w:rsidR="009C0D80" w:rsidRPr="00660D98" w:rsidRDefault="009C0D80" w:rsidP="009C0D80">
      <w:pPr>
        <w:rPr>
          <w:rFonts w:ascii="Times New Roman" w:eastAsia="Calibri" w:hAnsi="Times New Roman" w:cs="Times New Roman"/>
          <w:b/>
        </w:rPr>
      </w:pPr>
    </w:p>
    <w:p w:rsidR="009C0D80" w:rsidRDefault="009C0D80" w:rsidP="009C0D80">
      <w:pPr>
        <w:ind w:left="720"/>
        <w:rPr>
          <w:rFonts w:ascii="Times New Roman" w:eastAsia="Calibri" w:hAnsi="Times New Roman" w:cs="Times New Roman"/>
          <w:b/>
        </w:rPr>
      </w:pPr>
    </w:p>
    <w:p w:rsidR="009C0D80" w:rsidRDefault="009C0D80" w:rsidP="009C0D80">
      <w:pPr>
        <w:ind w:left="720"/>
        <w:rPr>
          <w:rFonts w:ascii="Times New Roman" w:eastAsia="Calibri" w:hAnsi="Times New Roman" w:cs="Times New Roman"/>
          <w:b/>
        </w:rPr>
      </w:pPr>
    </w:p>
    <w:p w:rsidR="009C0D80" w:rsidRPr="00660D98" w:rsidRDefault="009C0D80" w:rsidP="009C0D80">
      <w:pPr>
        <w:ind w:left="720"/>
        <w:rPr>
          <w:rFonts w:ascii="Times New Roman" w:eastAsia="Calibri" w:hAnsi="Times New Roman" w:cs="Times New Roman"/>
          <w:b/>
        </w:rPr>
      </w:pPr>
    </w:p>
    <w:p w:rsidR="009C0D80" w:rsidRPr="00660D98" w:rsidRDefault="009C0D80" w:rsidP="009C0D80">
      <w:pPr>
        <w:ind w:left="720"/>
        <w:rPr>
          <w:rFonts w:ascii="Times New Roman" w:eastAsia="Calibri" w:hAnsi="Times New Roman" w:cs="Times New Roman"/>
          <w:b/>
        </w:rPr>
      </w:pPr>
    </w:p>
    <w:p w:rsidR="009C0D80" w:rsidRPr="00660D98" w:rsidRDefault="009C0D80" w:rsidP="009C0D80">
      <w:pPr>
        <w:spacing w:after="120"/>
        <w:rPr>
          <w:rFonts w:ascii="Times New Roman" w:hAnsi="Times New Roman" w:cs="Times New Roman"/>
          <w:b/>
          <w:sz w:val="24"/>
          <w:szCs w:val="24"/>
        </w:rPr>
      </w:pPr>
      <w:r w:rsidRPr="00660D98">
        <w:rPr>
          <w:rFonts w:ascii="Times New Roman" w:hAnsi="Times New Roman" w:cs="Times New Roman"/>
          <w:b/>
          <w:sz w:val="24"/>
          <w:szCs w:val="24"/>
        </w:rPr>
        <w:t>2023 Yılı içinde Yapılan işler</w:t>
      </w:r>
    </w:p>
    <w:p w:rsidR="009C0D80" w:rsidRPr="00660D98" w:rsidRDefault="009C0D80" w:rsidP="009C0D80">
      <w:pPr>
        <w:spacing w:after="120" w:line="300" w:lineRule="auto"/>
        <w:ind w:firstLine="708"/>
        <w:rPr>
          <w:rFonts w:ascii="Times New Roman" w:hAnsi="Times New Roman" w:cs="Times New Roman"/>
          <w:sz w:val="20"/>
          <w:szCs w:val="20"/>
        </w:rPr>
      </w:pPr>
      <w:r w:rsidRPr="00660D98">
        <w:rPr>
          <w:rFonts w:ascii="Times New Roman" w:hAnsi="Times New Roman" w:cs="Times New Roman"/>
          <w:sz w:val="20"/>
          <w:szCs w:val="20"/>
        </w:rPr>
        <w:t xml:space="preserve">Üniversitemiz Fakülte ve Meslek Yüksekokulları için Blgisayar Laboratuvarlarının kurulması </w:t>
      </w:r>
    </w:p>
    <w:p w:rsidR="009C0D80" w:rsidRPr="00660D98" w:rsidRDefault="009C0D80" w:rsidP="009C0D80">
      <w:pPr>
        <w:numPr>
          <w:ilvl w:val="0"/>
          <w:numId w:val="28"/>
        </w:numPr>
        <w:spacing w:after="120" w:line="300" w:lineRule="auto"/>
        <w:jc w:val="both"/>
        <w:rPr>
          <w:rFonts w:ascii="Times New Roman" w:hAnsi="Times New Roman" w:cs="Times New Roman"/>
          <w:sz w:val="20"/>
          <w:szCs w:val="20"/>
        </w:rPr>
      </w:pPr>
      <w:r w:rsidRPr="00660D98">
        <w:rPr>
          <w:rFonts w:ascii="Times New Roman" w:hAnsi="Times New Roman" w:cs="Times New Roman"/>
          <w:sz w:val="20"/>
          <w:szCs w:val="20"/>
        </w:rPr>
        <w:t>Mühendislik Fakültesi 2 Adet Laboratuvar için 82 adet Bilgisayar alınmıştır.</w:t>
      </w:r>
    </w:p>
    <w:p w:rsidR="009C0D80" w:rsidRPr="00660D98" w:rsidRDefault="009C0D80" w:rsidP="009C0D80">
      <w:pPr>
        <w:numPr>
          <w:ilvl w:val="0"/>
          <w:numId w:val="28"/>
        </w:numPr>
        <w:spacing w:after="120" w:line="300" w:lineRule="auto"/>
        <w:jc w:val="both"/>
        <w:rPr>
          <w:rFonts w:ascii="Times New Roman" w:hAnsi="Times New Roman" w:cs="Times New Roman"/>
          <w:sz w:val="20"/>
          <w:szCs w:val="20"/>
        </w:rPr>
      </w:pPr>
      <w:r w:rsidRPr="00660D98">
        <w:rPr>
          <w:rFonts w:ascii="Times New Roman" w:hAnsi="Times New Roman" w:cs="Times New Roman"/>
          <w:sz w:val="20"/>
          <w:szCs w:val="20"/>
        </w:rPr>
        <w:t>Sanat Tasarım ve Mimarlık Fakültesi için 1 adet Laboratuvar</w:t>
      </w:r>
    </w:p>
    <w:p w:rsidR="009C0D80" w:rsidRPr="00660D98" w:rsidRDefault="009C0D80" w:rsidP="009C0D80">
      <w:pPr>
        <w:numPr>
          <w:ilvl w:val="0"/>
          <w:numId w:val="28"/>
        </w:numPr>
        <w:spacing w:after="120" w:line="300" w:lineRule="auto"/>
        <w:jc w:val="both"/>
        <w:rPr>
          <w:rFonts w:ascii="Times New Roman" w:hAnsi="Times New Roman" w:cs="Times New Roman"/>
          <w:sz w:val="20"/>
          <w:szCs w:val="20"/>
        </w:rPr>
      </w:pPr>
      <w:r w:rsidRPr="00660D98">
        <w:rPr>
          <w:rFonts w:ascii="Times New Roman" w:hAnsi="Times New Roman" w:cs="Times New Roman"/>
          <w:sz w:val="20"/>
          <w:szCs w:val="20"/>
        </w:rPr>
        <w:t xml:space="preserve">Sosyal ve Beşeri Bilimler Fakültesi için 1 adet Laboratuvar </w:t>
      </w:r>
    </w:p>
    <w:p w:rsidR="009C0D80" w:rsidRPr="00660D98" w:rsidRDefault="009C0D80" w:rsidP="009C0D80">
      <w:pPr>
        <w:numPr>
          <w:ilvl w:val="0"/>
          <w:numId w:val="28"/>
        </w:numPr>
        <w:spacing w:after="120" w:line="300" w:lineRule="auto"/>
        <w:jc w:val="both"/>
        <w:rPr>
          <w:rFonts w:ascii="Times New Roman" w:hAnsi="Times New Roman" w:cs="Times New Roman"/>
          <w:sz w:val="20"/>
          <w:szCs w:val="20"/>
        </w:rPr>
      </w:pPr>
      <w:r w:rsidRPr="00660D98">
        <w:rPr>
          <w:rFonts w:ascii="Times New Roman" w:hAnsi="Times New Roman" w:cs="Times New Roman"/>
          <w:sz w:val="20"/>
          <w:szCs w:val="20"/>
        </w:rPr>
        <w:t>Doğanşehir Vahap KÜÇÜK MYO 2 adet Laboratuvar</w:t>
      </w:r>
    </w:p>
    <w:p w:rsidR="009C0D80" w:rsidRPr="00660D98" w:rsidRDefault="009C0D80" w:rsidP="009C0D80">
      <w:pPr>
        <w:numPr>
          <w:ilvl w:val="0"/>
          <w:numId w:val="28"/>
        </w:numPr>
        <w:spacing w:after="120" w:line="300" w:lineRule="auto"/>
        <w:jc w:val="both"/>
        <w:rPr>
          <w:rFonts w:ascii="Times New Roman" w:hAnsi="Times New Roman" w:cs="Times New Roman"/>
          <w:sz w:val="20"/>
          <w:szCs w:val="20"/>
        </w:rPr>
      </w:pPr>
      <w:r w:rsidRPr="00660D98">
        <w:rPr>
          <w:rFonts w:ascii="Times New Roman" w:hAnsi="Times New Roman" w:cs="Times New Roman"/>
          <w:sz w:val="20"/>
          <w:szCs w:val="20"/>
        </w:rPr>
        <w:t>Battalgazi MYO 1 Laboratuvar (15 Bilgisayarlık 1 Labaratuvar )</w:t>
      </w:r>
    </w:p>
    <w:p w:rsidR="009C0D80" w:rsidRPr="00660D98" w:rsidRDefault="009C0D80" w:rsidP="009C0D80">
      <w:pPr>
        <w:numPr>
          <w:ilvl w:val="0"/>
          <w:numId w:val="28"/>
        </w:numPr>
        <w:spacing w:after="120" w:line="300" w:lineRule="auto"/>
        <w:jc w:val="both"/>
        <w:rPr>
          <w:rFonts w:ascii="Times New Roman" w:hAnsi="Times New Roman" w:cs="Times New Roman"/>
          <w:sz w:val="20"/>
          <w:szCs w:val="20"/>
        </w:rPr>
      </w:pPr>
      <w:r w:rsidRPr="00660D98">
        <w:rPr>
          <w:rFonts w:ascii="Times New Roman" w:hAnsi="Times New Roman" w:cs="Times New Roman"/>
          <w:sz w:val="20"/>
          <w:szCs w:val="20"/>
        </w:rPr>
        <w:t>Akçadağ MYO 1 Adet Laboratuvar</w:t>
      </w:r>
    </w:p>
    <w:p w:rsidR="009C0D80" w:rsidRPr="00660D98" w:rsidRDefault="009C0D80" w:rsidP="009C0D80">
      <w:pPr>
        <w:numPr>
          <w:ilvl w:val="0"/>
          <w:numId w:val="28"/>
        </w:numPr>
        <w:spacing w:after="120" w:line="300" w:lineRule="auto"/>
        <w:jc w:val="both"/>
        <w:rPr>
          <w:rFonts w:ascii="Times New Roman" w:hAnsi="Times New Roman" w:cs="Times New Roman"/>
          <w:sz w:val="20"/>
          <w:szCs w:val="20"/>
        </w:rPr>
      </w:pPr>
      <w:r w:rsidRPr="00660D98">
        <w:rPr>
          <w:rFonts w:ascii="Times New Roman" w:hAnsi="Times New Roman" w:cs="Times New Roman"/>
          <w:sz w:val="20"/>
          <w:szCs w:val="20"/>
        </w:rPr>
        <w:t xml:space="preserve">Arapgir MYO 1 adet Laboratuvar </w:t>
      </w:r>
    </w:p>
    <w:p w:rsidR="009C0D80" w:rsidRDefault="009C0D80" w:rsidP="009C0D80">
      <w:pPr>
        <w:spacing w:after="120" w:line="300" w:lineRule="auto"/>
        <w:rPr>
          <w:rFonts w:ascii="Times New Roman" w:hAnsi="Times New Roman" w:cs="Times New Roman"/>
          <w:sz w:val="20"/>
          <w:szCs w:val="20"/>
        </w:rPr>
      </w:pPr>
      <w:r w:rsidRPr="00660D98">
        <w:rPr>
          <w:rFonts w:ascii="Times New Roman" w:hAnsi="Times New Roman" w:cs="Times New Roman"/>
          <w:sz w:val="20"/>
          <w:szCs w:val="20"/>
        </w:rPr>
        <w:t>(toplam 246 adet bilgisayar alımı yapılmıştır.).</w:t>
      </w:r>
    </w:p>
    <w:p w:rsidR="009C0D80" w:rsidRDefault="009C0D80" w:rsidP="009C0D80">
      <w:pPr>
        <w:spacing w:after="120" w:line="300" w:lineRule="auto"/>
        <w:rPr>
          <w:rFonts w:ascii="Times New Roman" w:hAnsi="Times New Roman" w:cs="Times New Roman"/>
          <w:sz w:val="20"/>
          <w:szCs w:val="20"/>
        </w:rPr>
      </w:pPr>
    </w:p>
    <w:p w:rsidR="009C0D80" w:rsidRDefault="009C0D80" w:rsidP="009C0D80">
      <w:pPr>
        <w:spacing w:after="120" w:line="300" w:lineRule="auto"/>
        <w:rPr>
          <w:rFonts w:ascii="Times New Roman" w:hAnsi="Times New Roman" w:cs="Times New Roman"/>
          <w:sz w:val="20"/>
          <w:szCs w:val="20"/>
        </w:rPr>
      </w:pPr>
    </w:p>
    <w:p w:rsidR="009C0D80" w:rsidRDefault="009C0D80" w:rsidP="009C0D80">
      <w:pPr>
        <w:spacing w:after="120" w:line="300" w:lineRule="auto"/>
        <w:jc w:val="center"/>
        <w:rPr>
          <w:rFonts w:ascii="Times New Roman" w:hAnsi="Times New Roman" w:cs="Times New Roman"/>
          <w:b/>
          <w:sz w:val="20"/>
          <w:szCs w:val="20"/>
        </w:rPr>
      </w:pPr>
      <w:r w:rsidRPr="00CE5779">
        <w:rPr>
          <w:rFonts w:ascii="Times New Roman" w:hAnsi="Times New Roman" w:cs="Times New Roman"/>
          <w:b/>
          <w:sz w:val="20"/>
          <w:szCs w:val="20"/>
        </w:rPr>
        <w:t>Mühendislik ve Doğa Bilimleri Fakültesi Ve Doğanşehir MYO Laboratuvarları</w:t>
      </w:r>
    </w:p>
    <w:p w:rsidR="009C0D80" w:rsidRDefault="009C0D80" w:rsidP="009C0D80">
      <w:pPr>
        <w:spacing w:after="120" w:line="300" w:lineRule="auto"/>
        <w:jc w:val="center"/>
        <w:rPr>
          <w:rFonts w:ascii="Times New Roman" w:hAnsi="Times New Roman" w:cs="Times New Roman"/>
          <w:b/>
          <w:sz w:val="20"/>
          <w:szCs w:val="20"/>
        </w:rPr>
      </w:pPr>
    </w:p>
    <w:tbl>
      <w:tblPr>
        <w:tblStyle w:val="TabloKlavuzu"/>
        <w:tblW w:w="9723" w:type="dxa"/>
        <w:tblLook w:val="04A0"/>
      </w:tblPr>
      <w:tblGrid>
        <w:gridCol w:w="9723"/>
      </w:tblGrid>
      <w:tr w:rsidR="009C0D80" w:rsidTr="00B54B92">
        <w:trPr>
          <w:trHeight w:val="4740"/>
        </w:trPr>
        <w:tc>
          <w:tcPr>
            <w:tcW w:w="9723" w:type="dxa"/>
          </w:tcPr>
          <w:p w:rsidR="009C0D80" w:rsidRDefault="009C0D80" w:rsidP="00B54B92">
            <w:pPr>
              <w:spacing w:before="600" w:after="120"/>
              <w:ind w:left="-340" w:right="-227"/>
              <w:jc w:val="center"/>
              <w:rPr>
                <w:rFonts w:ascii="Times New Roman" w:hAnsi="Times New Roman" w:cs="Times New Roman"/>
                <w:b/>
                <w:sz w:val="20"/>
                <w:szCs w:val="20"/>
              </w:rPr>
            </w:pPr>
            <w:r w:rsidRPr="00CE5779">
              <w:rPr>
                <w:rFonts w:ascii="Times New Roman" w:hAnsi="Times New Roman" w:cs="Times New Roman"/>
                <w:b/>
                <w:noProof/>
                <w:sz w:val="20"/>
                <w:szCs w:val="20"/>
                <w:lang w:eastAsia="tr-TR"/>
              </w:rPr>
              <w:drawing>
                <wp:inline distT="0" distB="0" distL="0" distR="0">
                  <wp:extent cx="2847975" cy="2143125"/>
                  <wp:effectExtent l="19050" t="0" r="9525" b="0"/>
                  <wp:docPr id="15" name="Resim 8">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D37FC55F-3D2F-BB7A-9952-2230E903CCC9}"/>
                      </a:ext>
                    </a:extLst>
                  </wp:docPr>
                  <wp:cNvGraphicFramePr/>
                  <a:graphic xmlns:a="http://schemas.openxmlformats.org/drawingml/2006/main">
                    <a:graphicData uri="http://schemas.openxmlformats.org/drawingml/2006/picture">
                      <pic:pic xmlns:pic="http://schemas.openxmlformats.org/drawingml/2006/picture">
                        <pic:nvPicPr>
                          <pic:cNvPr id="9" name="Resim 8">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D37FC55F-3D2F-BB7A-9952-2230E903CCC9}"/>
                              </a:ext>
                            </a:extLst>
                          </pic:cNvPr>
                          <pic:cNvPicPr>
                            <a:picLocks noChangeAspect="1"/>
                          </pic:cNvPicPr>
                        </pic:nvPicPr>
                        <pic:blipFill>
                          <a:blip r:embed="rId41" cstate="print"/>
                          <a:stretch>
                            <a:fillRect/>
                          </a:stretch>
                        </pic:blipFill>
                        <pic:spPr>
                          <a:xfrm>
                            <a:off x="0" y="0"/>
                            <a:ext cx="2850815" cy="2145262"/>
                          </a:xfrm>
                          <a:prstGeom prst="rect">
                            <a:avLst/>
                          </a:prstGeom>
                        </pic:spPr>
                      </pic:pic>
                    </a:graphicData>
                  </a:graphic>
                </wp:inline>
              </w:drawing>
            </w:r>
            <w:r w:rsidRPr="00CE5779">
              <w:rPr>
                <w:rFonts w:ascii="Times New Roman" w:hAnsi="Times New Roman" w:cs="Times New Roman"/>
                <w:b/>
                <w:noProof/>
                <w:sz w:val="20"/>
                <w:szCs w:val="20"/>
                <w:lang w:eastAsia="tr-TR"/>
              </w:rPr>
              <w:drawing>
                <wp:inline distT="0" distB="0" distL="0" distR="0">
                  <wp:extent cx="3000375" cy="2143125"/>
                  <wp:effectExtent l="19050" t="0" r="9525" b="0"/>
                  <wp:docPr id="16" name="Resim 9">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C1B3F60E-84C0-D71E-E65C-01D64E9C770C}"/>
                      </a:ext>
                    </a:extLst>
                  </wp:docPr>
                  <wp:cNvGraphicFramePr/>
                  <a:graphic xmlns:a="http://schemas.openxmlformats.org/drawingml/2006/main">
                    <a:graphicData uri="http://schemas.openxmlformats.org/drawingml/2006/picture">
                      <pic:pic xmlns:pic="http://schemas.openxmlformats.org/drawingml/2006/picture">
                        <pic:nvPicPr>
                          <pic:cNvPr id="7" name="Resim 6">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C1B3F60E-84C0-D71E-E65C-01D64E9C770C}"/>
                              </a:ext>
                            </a:extLst>
                          </pic:cNvPr>
                          <pic:cNvPicPr>
                            <a:picLocks noChangeAspect="1"/>
                          </pic:cNvPicPr>
                        </pic:nvPicPr>
                        <pic:blipFill>
                          <a:blip r:embed="rId42" cstate="print"/>
                          <a:stretch>
                            <a:fillRect/>
                          </a:stretch>
                        </pic:blipFill>
                        <pic:spPr>
                          <a:xfrm>
                            <a:off x="0" y="0"/>
                            <a:ext cx="3000375" cy="2143125"/>
                          </a:xfrm>
                          <a:prstGeom prst="rect">
                            <a:avLst/>
                          </a:prstGeom>
                        </pic:spPr>
                      </pic:pic>
                    </a:graphicData>
                  </a:graphic>
                </wp:inline>
              </w:drawing>
            </w:r>
          </w:p>
        </w:tc>
      </w:tr>
    </w:tbl>
    <w:p w:rsidR="009C0D80" w:rsidRPr="00CE5779" w:rsidRDefault="009C0D80" w:rsidP="009C0D80">
      <w:pPr>
        <w:spacing w:after="120" w:line="300" w:lineRule="auto"/>
        <w:jc w:val="center"/>
        <w:rPr>
          <w:rFonts w:ascii="Times New Roman" w:hAnsi="Times New Roman" w:cs="Times New Roman"/>
          <w:b/>
          <w:sz w:val="20"/>
          <w:szCs w:val="20"/>
        </w:rPr>
      </w:pPr>
    </w:p>
    <w:p w:rsidR="009C0D80" w:rsidRDefault="009C0D80" w:rsidP="009C0D80">
      <w:pPr>
        <w:spacing w:after="120"/>
        <w:rPr>
          <w:rFonts w:ascii="Times New Roman" w:hAnsi="Times New Roman" w:cs="Times New Roman"/>
          <w:b/>
          <w:sz w:val="24"/>
          <w:szCs w:val="24"/>
        </w:rPr>
      </w:pPr>
      <w:r w:rsidRPr="00CE5779">
        <w:rPr>
          <w:noProof/>
          <w:lang w:eastAsia="tr-TR"/>
        </w:rPr>
        <w:t></w:t>
      </w:r>
      <w:r w:rsidRPr="004C7992">
        <w:rPr>
          <w:rFonts w:ascii="Roboto" w:eastAsia="Roboto" w:hAnsi="Roboto" w:cs="Arial"/>
          <w:color w:val="FFFFFF"/>
          <w:sz w:val="40"/>
          <w:szCs w:val="40"/>
        </w:rPr>
        <w:t xml:space="preserve"> </w:t>
      </w:r>
    </w:p>
    <w:p w:rsidR="009C0D80" w:rsidRDefault="009C0D80" w:rsidP="009C0D80">
      <w:pPr>
        <w:spacing w:after="120"/>
        <w:rPr>
          <w:rFonts w:ascii="Times New Roman" w:hAnsi="Times New Roman" w:cs="Times New Roman"/>
          <w:b/>
          <w:sz w:val="24"/>
          <w:szCs w:val="24"/>
        </w:rPr>
      </w:pPr>
      <w:r w:rsidRPr="00660D98">
        <w:rPr>
          <w:rFonts w:ascii="Times New Roman" w:hAnsi="Times New Roman" w:cs="Times New Roman"/>
          <w:b/>
          <w:sz w:val="24"/>
          <w:szCs w:val="24"/>
        </w:rPr>
        <w:t xml:space="preserve">2023 Yılı içinde </w:t>
      </w:r>
      <w:r>
        <w:rPr>
          <w:rFonts w:ascii="Times New Roman" w:hAnsi="Times New Roman" w:cs="Times New Roman"/>
          <w:b/>
          <w:sz w:val="24"/>
          <w:szCs w:val="24"/>
        </w:rPr>
        <w:t>Alımış Olan Donanımlar</w:t>
      </w:r>
    </w:p>
    <w:p w:rsidR="009C0D80" w:rsidRPr="00660D98" w:rsidRDefault="009C0D80" w:rsidP="009C0D80">
      <w:pPr>
        <w:spacing w:after="120"/>
        <w:rPr>
          <w:rFonts w:ascii="Times New Roman" w:hAnsi="Times New Roman" w:cs="Times New Roman"/>
          <w:b/>
          <w:sz w:val="24"/>
          <w:szCs w:val="24"/>
        </w:rPr>
      </w:pPr>
    </w:p>
    <w:p w:rsidR="009C0D80" w:rsidRPr="004C7992" w:rsidRDefault="009C0D80" w:rsidP="009C0D80">
      <w:pPr>
        <w:pStyle w:val="ListeParagraf"/>
        <w:numPr>
          <w:ilvl w:val="0"/>
          <w:numId w:val="29"/>
        </w:numPr>
        <w:spacing w:after="120" w:line="240" w:lineRule="auto"/>
        <w:rPr>
          <w:rFonts w:ascii="Times New Roman" w:hAnsi="Times New Roman"/>
          <w:sz w:val="24"/>
          <w:szCs w:val="24"/>
        </w:rPr>
      </w:pPr>
      <w:r w:rsidRPr="004C7992">
        <w:rPr>
          <w:rFonts w:ascii="Times New Roman" w:hAnsi="Times New Roman"/>
          <w:sz w:val="24"/>
          <w:szCs w:val="24"/>
        </w:rPr>
        <w:t xml:space="preserve">Üniversite Personeli için 780 adet  İşlevsel özelliklere sahip ve Tam donanımlı Bilgisayar alımı yapılmıştır. </w:t>
      </w:r>
    </w:p>
    <w:p w:rsidR="009C0D80" w:rsidRPr="004C7992" w:rsidRDefault="009C0D80" w:rsidP="009C0D80">
      <w:pPr>
        <w:spacing w:after="120"/>
        <w:rPr>
          <w:rFonts w:ascii="Times New Roman" w:hAnsi="Times New Roman" w:cs="Times New Roman"/>
          <w:b/>
          <w:sz w:val="24"/>
          <w:szCs w:val="24"/>
        </w:rPr>
      </w:pPr>
      <w:r w:rsidRPr="004C7992">
        <w:rPr>
          <w:rFonts w:ascii="Times New Roman" w:hAnsi="Times New Roman" w:cs="Times New Roman"/>
          <w:b/>
          <w:sz w:val="24"/>
          <w:szCs w:val="24"/>
        </w:rPr>
        <w:t xml:space="preserve">Alınan Bilgisayar Özellikleri: </w:t>
      </w:r>
    </w:p>
    <w:p w:rsidR="009C0D80" w:rsidRPr="004C7992" w:rsidRDefault="009C0D80" w:rsidP="009C0D80">
      <w:pPr>
        <w:spacing w:after="120"/>
        <w:rPr>
          <w:rFonts w:ascii="Times New Roman" w:hAnsi="Times New Roman" w:cs="Times New Roman"/>
          <w:b/>
          <w:sz w:val="24"/>
          <w:szCs w:val="24"/>
        </w:rPr>
      </w:pPr>
      <w:r w:rsidRPr="004C7992">
        <w:rPr>
          <w:rFonts w:ascii="Times New Roman" w:hAnsi="Times New Roman" w:cs="Times New Roman"/>
          <w:b/>
          <w:sz w:val="24"/>
          <w:szCs w:val="24"/>
        </w:rPr>
        <w:t xml:space="preserve">Marka: </w:t>
      </w:r>
      <w:r w:rsidRPr="004C7992">
        <w:rPr>
          <w:rFonts w:ascii="Times New Roman" w:hAnsi="Times New Roman" w:cs="Times New Roman"/>
          <w:sz w:val="24"/>
          <w:szCs w:val="24"/>
        </w:rPr>
        <w:t>LENOVA</w:t>
      </w:r>
      <w:r w:rsidRPr="004C7992">
        <w:rPr>
          <w:rFonts w:ascii="Times New Roman" w:hAnsi="Times New Roman" w:cs="Times New Roman"/>
          <w:b/>
          <w:sz w:val="24"/>
          <w:szCs w:val="24"/>
        </w:rPr>
        <w:t xml:space="preserve"> </w:t>
      </w:r>
    </w:p>
    <w:p w:rsidR="009C0D80" w:rsidRPr="004C7992" w:rsidRDefault="009C0D80" w:rsidP="009C0D80">
      <w:pPr>
        <w:spacing w:after="120"/>
        <w:rPr>
          <w:rFonts w:ascii="Times New Roman" w:hAnsi="Times New Roman" w:cs="Times New Roman"/>
          <w:b/>
          <w:sz w:val="24"/>
          <w:szCs w:val="24"/>
        </w:rPr>
      </w:pPr>
      <w:r w:rsidRPr="004C7992">
        <w:rPr>
          <w:rFonts w:ascii="Times New Roman" w:hAnsi="Times New Roman" w:cs="Times New Roman"/>
          <w:b/>
          <w:sz w:val="24"/>
          <w:szCs w:val="24"/>
        </w:rPr>
        <w:t xml:space="preserve">İşlemci: </w:t>
      </w:r>
      <w:r w:rsidRPr="004C7992">
        <w:rPr>
          <w:rFonts w:ascii="Times New Roman" w:hAnsi="Times New Roman" w:cs="Times New Roman"/>
          <w:sz w:val="24"/>
          <w:szCs w:val="24"/>
        </w:rPr>
        <w:t xml:space="preserve">İ5 </w:t>
      </w:r>
    </w:p>
    <w:p w:rsidR="009C0D80" w:rsidRPr="004C7992" w:rsidRDefault="009C0D80" w:rsidP="009C0D80">
      <w:pPr>
        <w:spacing w:after="120"/>
        <w:rPr>
          <w:rFonts w:ascii="Times New Roman" w:hAnsi="Times New Roman" w:cs="Times New Roman"/>
          <w:b/>
          <w:sz w:val="24"/>
          <w:szCs w:val="24"/>
        </w:rPr>
      </w:pPr>
      <w:r w:rsidRPr="004C7992">
        <w:rPr>
          <w:rFonts w:ascii="Times New Roman" w:hAnsi="Times New Roman" w:cs="Times New Roman"/>
          <w:b/>
          <w:sz w:val="24"/>
          <w:szCs w:val="24"/>
        </w:rPr>
        <w:t>Hafıza:</w:t>
      </w:r>
      <w:r w:rsidRPr="004C7992">
        <w:rPr>
          <w:rFonts w:ascii="Times New Roman" w:hAnsi="Times New Roman" w:cs="Times New Roman"/>
          <w:sz w:val="24"/>
          <w:szCs w:val="24"/>
        </w:rPr>
        <w:t>500 GB</w:t>
      </w:r>
      <w:r w:rsidRPr="004C7992">
        <w:rPr>
          <w:rFonts w:ascii="Times New Roman" w:hAnsi="Times New Roman" w:cs="Times New Roman"/>
          <w:b/>
          <w:sz w:val="24"/>
          <w:szCs w:val="24"/>
        </w:rPr>
        <w:t xml:space="preserve"> </w:t>
      </w:r>
    </w:p>
    <w:p w:rsidR="009C0D80" w:rsidRDefault="009C0D80" w:rsidP="009C0D80">
      <w:pPr>
        <w:spacing w:after="120"/>
        <w:rPr>
          <w:rFonts w:ascii="Times New Roman" w:hAnsi="Times New Roman" w:cs="Times New Roman"/>
          <w:b/>
          <w:sz w:val="24"/>
          <w:szCs w:val="24"/>
        </w:rPr>
      </w:pPr>
      <w:r w:rsidRPr="004C7992">
        <w:rPr>
          <w:rFonts w:ascii="Times New Roman" w:hAnsi="Times New Roman" w:cs="Times New Roman"/>
          <w:b/>
          <w:sz w:val="24"/>
          <w:szCs w:val="24"/>
        </w:rPr>
        <w:t xml:space="preserve">RAM: </w:t>
      </w:r>
      <w:r w:rsidRPr="004C7992">
        <w:rPr>
          <w:rFonts w:ascii="Times New Roman" w:hAnsi="Times New Roman" w:cs="Times New Roman"/>
          <w:sz w:val="24"/>
          <w:szCs w:val="24"/>
        </w:rPr>
        <w:t>16GB</w:t>
      </w:r>
      <w:r w:rsidRPr="004C7992">
        <w:rPr>
          <w:rFonts w:ascii="Times New Roman" w:hAnsi="Times New Roman" w:cs="Times New Roman"/>
          <w:b/>
          <w:sz w:val="24"/>
          <w:szCs w:val="24"/>
        </w:rPr>
        <w:t xml:space="preserve"> </w:t>
      </w:r>
    </w:p>
    <w:p w:rsidR="009C0D80" w:rsidRDefault="009C0D80" w:rsidP="009C0D80">
      <w:pPr>
        <w:spacing w:after="120"/>
        <w:rPr>
          <w:rFonts w:ascii="Times New Roman" w:hAnsi="Times New Roman" w:cs="Times New Roman"/>
          <w:b/>
          <w:sz w:val="24"/>
          <w:szCs w:val="24"/>
        </w:rPr>
      </w:pPr>
    </w:p>
    <w:p w:rsidR="009C0D80" w:rsidRDefault="009C0D80" w:rsidP="009C0D80">
      <w:pPr>
        <w:pStyle w:val="ListeParagraf"/>
        <w:numPr>
          <w:ilvl w:val="0"/>
          <w:numId w:val="29"/>
        </w:numPr>
        <w:spacing w:after="120" w:line="240" w:lineRule="auto"/>
        <w:rPr>
          <w:rFonts w:ascii="Times New Roman" w:hAnsi="Times New Roman"/>
          <w:sz w:val="24"/>
          <w:szCs w:val="24"/>
        </w:rPr>
      </w:pPr>
      <w:r w:rsidRPr="004C7992">
        <w:rPr>
          <w:rFonts w:ascii="Times New Roman" w:hAnsi="Times New Roman"/>
          <w:sz w:val="24"/>
          <w:szCs w:val="24"/>
        </w:rPr>
        <w:t>Ayrıca Üniversite Personellerimiz için 37 Adet renkli ve siyah-beyaz olmak üzere yazıcı alımı sağlanmıştır.</w:t>
      </w:r>
    </w:p>
    <w:p w:rsidR="009C0D80" w:rsidRPr="004C7992" w:rsidRDefault="009C0D80" w:rsidP="009C0D80">
      <w:pPr>
        <w:numPr>
          <w:ilvl w:val="0"/>
          <w:numId w:val="29"/>
        </w:numPr>
        <w:spacing w:after="120"/>
        <w:jc w:val="both"/>
        <w:rPr>
          <w:rFonts w:ascii="Times New Roman" w:hAnsi="Times New Roman"/>
          <w:sz w:val="24"/>
          <w:szCs w:val="24"/>
        </w:rPr>
      </w:pPr>
      <w:r w:rsidRPr="004C7992">
        <w:rPr>
          <w:rFonts w:ascii="Times New Roman" w:hAnsi="Times New Roman"/>
          <w:sz w:val="24"/>
          <w:szCs w:val="24"/>
        </w:rPr>
        <w:t>174 Adet Kamera</w:t>
      </w:r>
    </w:p>
    <w:p w:rsidR="009C0D80" w:rsidRPr="004C7992" w:rsidRDefault="009C0D80" w:rsidP="009C0D80">
      <w:pPr>
        <w:numPr>
          <w:ilvl w:val="0"/>
          <w:numId w:val="29"/>
        </w:numPr>
        <w:spacing w:after="120"/>
        <w:jc w:val="both"/>
        <w:rPr>
          <w:rFonts w:ascii="Times New Roman" w:hAnsi="Times New Roman"/>
          <w:sz w:val="24"/>
          <w:szCs w:val="24"/>
        </w:rPr>
      </w:pPr>
      <w:r w:rsidRPr="004C7992">
        <w:rPr>
          <w:rFonts w:ascii="Times New Roman" w:hAnsi="Times New Roman"/>
          <w:sz w:val="24"/>
          <w:szCs w:val="24"/>
        </w:rPr>
        <w:t xml:space="preserve">14 Adet Switch </w:t>
      </w:r>
    </w:p>
    <w:p w:rsidR="009C0D80" w:rsidRPr="004C7992" w:rsidRDefault="009C0D80" w:rsidP="009C0D80">
      <w:pPr>
        <w:numPr>
          <w:ilvl w:val="0"/>
          <w:numId w:val="29"/>
        </w:numPr>
        <w:spacing w:after="120"/>
        <w:jc w:val="both"/>
        <w:rPr>
          <w:rFonts w:ascii="Times New Roman" w:hAnsi="Times New Roman"/>
          <w:sz w:val="24"/>
          <w:szCs w:val="24"/>
        </w:rPr>
      </w:pPr>
      <w:r w:rsidRPr="004C7992">
        <w:rPr>
          <w:rFonts w:ascii="Times New Roman" w:hAnsi="Times New Roman"/>
          <w:sz w:val="24"/>
          <w:szCs w:val="24"/>
        </w:rPr>
        <w:t xml:space="preserve"> 5 Adet Kamera Kayıt cihazı</w:t>
      </w:r>
    </w:p>
    <w:p w:rsidR="009C0D80" w:rsidRPr="004C7992" w:rsidRDefault="009C0D80" w:rsidP="009C0D80">
      <w:pPr>
        <w:numPr>
          <w:ilvl w:val="0"/>
          <w:numId w:val="29"/>
        </w:numPr>
        <w:spacing w:after="120"/>
        <w:jc w:val="both"/>
        <w:rPr>
          <w:rFonts w:ascii="Times New Roman" w:hAnsi="Times New Roman"/>
          <w:sz w:val="24"/>
          <w:szCs w:val="24"/>
        </w:rPr>
      </w:pPr>
      <w:r w:rsidRPr="004C7992">
        <w:rPr>
          <w:rFonts w:ascii="Times New Roman" w:hAnsi="Times New Roman"/>
          <w:sz w:val="24"/>
          <w:szCs w:val="24"/>
        </w:rPr>
        <w:t>127 Adet IP Telefon</w:t>
      </w:r>
    </w:p>
    <w:p w:rsidR="009C0D80" w:rsidRPr="004C7992" w:rsidRDefault="009C0D80" w:rsidP="009C0D80">
      <w:pPr>
        <w:numPr>
          <w:ilvl w:val="0"/>
          <w:numId w:val="29"/>
        </w:numPr>
        <w:spacing w:after="120"/>
        <w:jc w:val="both"/>
        <w:rPr>
          <w:rFonts w:ascii="Times New Roman" w:hAnsi="Times New Roman"/>
          <w:sz w:val="24"/>
          <w:szCs w:val="24"/>
        </w:rPr>
      </w:pPr>
      <w:r w:rsidRPr="004C7992">
        <w:rPr>
          <w:rFonts w:ascii="Times New Roman" w:hAnsi="Times New Roman"/>
          <w:sz w:val="24"/>
          <w:szCs w:val="24"/>
        </w:rPr>
        <w:t>14 adet Televizyon</w:t>
      </w:r>
    </w:p>
    <w:p w:rsidR="009C0D80" w:rsidRPr="004C7992" w:rsidRDefault="009C0D80" w:rsidP="009C0D80">
      <w:pPr>
        <w:numPr>
          <w:ilvl w:val="0"/>
          <w:numId w:val="29"/>
        </w:numPr>
        <w:spacing w:after="120"/>
        <w:jc w:val="both"/>
        <w:rPr>
          <w:rFonts w:ascii="Times New Roman" w:hAnsi="Times New Roman"/>
          <w:sz w:val="24"/>
          <w:szCs w:val="24"/>
        </w:rPr>
      </w:pPr>
      <w:r w:rsidRPr="004C7992">
        <w:rPr>
          <w:rFonts w:ascii="Times New Roman" w:hAnsi="Times New Roman"/>
          <w:sz w:val="24"/>
          <w:szCs w:val="24"/>
        </w:rPr>
        <w:t>65 Adet Projeksiyon cihazı</w:t>
      </w:r>
    </w:p>
    <w:p w:rsidR="009C0D80" w:rsidRPr="004C7992" w:rsidRDefault="009C0D80" w:rsidP="009C0D80">
      <w:pPr>
        <w:numPr>
          <w:ilvl w:val="0"/>
          <w:numId w:val="29"/>
        </w:numPr>
        <w:spacing w:after="120"/>
        <w:jc w:val="both"/>
        <w:rPr>
          <w:rFonts w:ascii="Times New Roman" w:hAnsi="Times New Roman"/>
          <w:sz w:val="24"/>
          <w:szCs w:val="24"/>
        </w:rPr>
      </w:pPr>
      <w:r w:rsidRPr="004C7992">
        <w:rPr>
          <w:rFonts w:ascii="Times New Roman" w:hAnsi="Times New Roman"/>
          <w:sz w:val="24"/>
          <w:szCs w:val="24"/>
        </w:rPr>
        <w:t>13 Adet Access Kontrol Paneli ve 13 Adet Kart Okuyucu alımı yapılmıştır.</w:t>
      </w:r>
    </w:p>
    <w:p w:rsidR="009C0D80" w:rsidRPr="004C7992" w:rsidRDefault="009C0D80" w:rsidP="009C0D80">
      <w:pPr>
        <w:numPr>
          <w:ilvl w:val="0"/>
          <w:numId w:val="29"/>
        </w:numPr>
        <w:spacing w:after="120"/>
        <w:jc w:val="both"/>
        <w:rPr>
          <w:rFonts w:ascii="Times New Roman" w:hAnsi="Times New Roman"/>
          <w:sz w:val="24"/>
          <w:szCs w:val="24"/>
        </w:rPr>
      </w:pPr>
      <w:r w:rsidRPr="004C7992">
        <w:rPr>
          <w:rFonts w:ascii="Times New Roman" w:hAnsi="Times New Roman"/>
          <w:sz w:val="24"/>
          <w:szCs w:val="24"/>
        </w:rPr>
        <w:t>A3  çok fonksiyonlu kitapçık basabilen fotokopi makinesi  alımı yapılmıştır (Tüm Birimler için).</w:t>
      </w:r>
    </w:p>
    <w:p w:rsidR="009C0D80" w:rsidRPr="004C7992" w:rsidRDefault="009C0D80" w:rsidP="009C0D80">
      <w:pPr>
        <w:numPr>
          <w:ilvl w:val="0"/>
          <w:numId w:val="29"/>
        </w:numPr>
        <w:spacing w:after="120"/>
        <w:jc w:val="both"/>
        <w:rPr>
          <w:rFonts w:ascii="Times New Roman" w:hAnsi="Times New Roman"/>
          <w:sz w:val="24"/>
          <w:szCs w:val="24"/>
        </w:rPr>
      </w:pPr>
      <w:r w:rsidRPr="004C7992">
        <w:rPr>
          <w:rFonts w:ascii="Times New Roman" w:hAnsi="Times New Roman"/>
          <w:sz w:val="24"/>
          <w:szCs w:val="24"/>
        </w:rPr>
        <w:lastRenderedPageBreak/>
        <w:t>DELL Marka Storage (Depolama Ünitesi)</w:t>
      </w:r>
    </w:p>
    <w:p w:rsidR="009C0D80" w:rsidRPr="004C7992" w:rsidRDefault="009C0D80" w:rsidP="009C0D80">
      <w:pPr>
        <w:numPr>
          <w:ilvl w:val="0"/>
          <w:numId w:val="29"/>
        </w:numPr>
        <w:spacing w:after="120"/>
        <w:jc w:val="both"/>
        <w:rPr>
          <w:rFonts w:ascii="Times New Roman" w:hAnsi="Times New Roman"/>
          <w:sz w:val="24"/>
          <w:szCs w:val="24"/>
        </w:rPr>
      </w:pPr>
      <w:r w:rsidRPr="004C7992">
        <w:rPr>
          <w:rFonts w:ascii="Times New Roman" w:hAnsi="Times New Roman"/>
          <w:sz w:val="24"/>
          <w:szCs w:val="24"/>
        </w:rPr>
        <w:t>Matkap ,Kompresör vs. alımı yapılmıştır.</w:t>
      </w:r>
    </w:p>
    <w:p w:rsidR="009C0D80" w:rsidRPr="004C7992" w:rsidRDefault="009C0D80" w:rsidP="009C0D80">
      <w:pPr>
        <w:numPr>
          <w:ilvl w:val="0"/>
          <w:numId w:val="29"/>
        </w:numPr>
        <w:spacing w:after="120"/>
        <w:jc w:val="both"/>
        <w:rPr>
          <w:rFonts w:ascii="Times New Roman" w:hAnsi="Times New Roman"/>
          <w:sz w:val="24"/>
          <w:szCs w:val="24"/>
        </w:rPr>
      </w:pPr>
      <w:r w:rsidRPr="004C7992">
        <w:rPr>
          <w:rFonts w:ascii="Times New Roman" w:hAnsi="Times New Roman"/>
          <w:sz w:val="24"/>
          <w:szCs w:val="24"/>
        </w:rPr>
        <w:t xml:space="preserve">15 Kalem Mal alımı : Kamera ,Kamera Flashları, Batarya, Switch, Kamera kayıt cihazları, Gimbal, Şarj cihazı vs (Rektörlük için). </w:t>
      </w:r>
    </w:p>
    <w:p w:rsidR="009C0D80" w:rsidRPr="004C7992" w:rsidRDefault="009C0D80" w:rsidP="009C0D80">
      <w:pPr>
        <w:numPr>
          <w:ilvl w:val="0"/>
          <w:numId w:val="29"/>
        </w:numPr>
        <w:spacing w:after="120"/>
        <w:jc w:val="both"/>
        <w:rPr>
          <w:rFonts w:ascii="Times New Roman" w:hAnsi="Times New Roman"/>
          <w:sz w:val="24"/>
          <w:szCs w:val="24"/>
        </w:rPr>
      </w:pPr>
      <w:r w:rsidRPr="004C7992">
        <w:rPr>
          <w:rFonts w:ascii="Times New Roman" w:hAnsi="Times New Roman"/>
          <w:sz w:val="24"/>
          <w:szCs w:val="24"/>
        </w:rPr>
        <w:t>65 Adet Projeksiyon alımı yapılmıştır (Fakülteler,MYO için).</w:t>
      </w:r>
    </w:p>
    <w:p w:rsidR="009C0D80" w:rsidRPr="004C7992" w:rsidRDefault="009C0D80" w:rsidP="009C0D80">
      <w:pPr>
        <w:numPr>
          <w:ilvl w:val="0"/>
          <w:numId w:val="29"/>
        </w:numPr>
        <w:spacing w:after="120"/>
        <w:jc w:val="both"/>
        <w:rPr>
          <w:rFonts w:ascii="Times New Roman" w:hAnsi="Times New Roman"/>
          <w:sz w:val="24"/>
          <w:szCs w:val="24"/>
        </w:rPr>
      </w:pPr>
      <w:r w:rsidRPr="004C7992">
        <w:rPr>
          <w:rFonts w:ascii="Times New Roman" w:hAnsi="Times New Roman"/>
          <w:sz w:val="24"/>
          <w:szCs w:val="24"/>
        </w:rPr>
        <w:t>5 Adet Tablet Bilgisayar ve 29 Adet Yazıcı alımları yapılmıştır.</w:t>
      </w:r>
    </w:p>
    <w:p w:rsidR="009C0D80" w:rsidRPr="004C7992" w:rsidRDefault="009C0D80" w:rsidP="009C0D80">
      <w:pPr>
        <w:numPr>
          <w:ilvl w:val="0"/>
          <w:numId w:val="29"/>
        </w:numPr>
        <w:spacing w:after="120"/>
        <w:jc w:val="both"/>
        <w:rPr>
          <w:rFonts w:ascii="Times New Roman" w:hAnsi="Times New Roman"/>
          <w:sz w:val="24"/>
          <w:szCs w:val="24"/>
        </w:rPr>
      </w:pPr>
      <w:r w:rsidRPr="004C7992">
        <w:rPr>
          <w:rFonts w:ascii="Times New Roman" w:hAnsi="Times New Roman"/>
          <w:sz w:val="24"/>
          <w:szCs w:val="24"/>
        </w:rPr>
        <w:t xml:space="preserve">Optik Okuyucu ve Optik Form Alımı yapılmıştır (Tüm Birimler için). </w:t>
      </w:r>
    </w:p>
    <w:p w:rsidR="009C0D80" w:rsidRDefault="009C0D80" w:rsidP="009C0D80">
      <w:pPr>
        <w:spacing w:after="120"/>
        <w:rPr>
          <w:rFonts w:ascii="Times New Roman" w:hAnsi="Times New Roman"/>
          <w:sz w:val="24"/>
          <w:szCs w:val="24"/>
        </w:rPr>
      </w:pPr>
    </w:p>
    <w:p w:rsidR="009C0D80" w:rsidRDefault="009C0D80" w:rsidP="009C0D80">
      <w:pPr>
        <w:spacing w:after="120"/>
        <w:rPr>
          <w:rFonts w:ascii="Times New Roman" w:hAnsi="Times New Roman"/>
          <w:b/>
          <w:sz w:val="24"/>
          <w:szCs w:val="24"/>
        </w:rPr>
      </w:pPr>
      <w:r w:rsidRPr="004C7992">
        <w:rPr>
          <w:rFonts w:ascii="Times New Roman" w:hAnsi="Times New Roman"/>
          <w:b/>
          <w:sz w:val="24"/>
          <w:szCs w:val="24"/>
        </w:rPr>
        <w:t>Kale  Turizm ve Otelcilik MYO için alınmış Donanımlar</w:t>
      </w:r>
    </w:p>
    <w:p w:rsidR="009C0D80" w:rsidRPr="004C7992" w:rsidRDefault="009C0D80" w:rsidP="009C0D80">
      <w:pPr>
        <w:numPr>
          <w:ilvl w:val="0"/>
          <w:numId w:val="30"/>
        </w:numPr>
        <w:spacing w:after="120"/>
        <w:jc w:val="both"/>
        <w:rPr>
          <w:rFonts w:ascii="Times New Roman" w:hAnsi="Times New Roman"/>
          <w:sz w:val="24"/>
          <w:szCs w:val="24"/>
        </w:rPr>
      </w:pPr>
      <w:r w:rsidRPr="004C7992">
        <w:rPr>
          <w:rFonts w:ascii="Times New Roman" w:hAnsi="Times New Roman"/>
          <w:sz w:val="24"/>
          <w:szCs w:val="24"/>
        </w:rPr>
        <w:t xml:space="preserve">65 İnç lik Televizyon alımı yapılmıştır. </w:t>
      </w:r>
    </w:p>
    <w:p w:rsidR="009C0D80" w:rsidRPr="004C7992" w:rsidRDefault="009C0D80" w:rsidP="009C0D80">
      <w:pPr>
        <w:spacing w:after="120"/>
        <w:rPr>
          <w:rFonts w:ascii="Times New Roman" w:hAnsi="Times New Roman"/>
          <w:b/>
          <w:sz w:val="24"/>
          <w:szCs w:val="24"/>
        </w:rPr>
      </w:pPr>
    </w:p>
    <w:p w:rsidR="009C0D80" w:rsidRDefault="009C0D80" w:rsidP="009C0D80">
      <w:pPr>
        <w:spacing w:after="120"/>
        <w:rPr>
          <w:rFonts w:ascii="Times New Roman" w:hAnsi="Times New Roman" w:cs="Times New Roman"/>
          <w:b/>
          <w:sz w:val="24"/>
          <w:szCs w:val="24"/>
        </w:rPr>
      </w:pPr>
      <w:r w:rsidRPr="004C7992">
        <w:rPr>
          <w:rFonts w:ascii="Times New Roman" w:hAnsi="Times New Roman" w:cs="Times New Roman"/>
          <w:b/>
          <w:sz w:val="24"/>
          <w:szCs w:val="24"/>
        </w:rPr>
        <w:t>Kale  turizm ve Otelcilik MYO</w:t>
      </w:r>
    </w:p>
    <w:p w:rsidR="009C0D80" w:rsidRPr="004C7992" w:rsidRDefault="009C0D80" w:rsidP="009C0D80">
      <w:pPr>
        <w:spacing w:after="120"/>
        <w:rPr>
          <w:rFonts w:ascii="Times New Roman" w:hAnsi="Times New Roman" w:cs="Times New Roman"/>
          <w:b/>
          <w:sz w:val="24"/>
          <w:szCs w:val="24"/>
        </w:rPr>
      </w:pPr>
    </w:p>
    <w:p w:rsidR="009C0D80" w:rsidRDefault="009C0D80" w:rsidP="009C0D80">
      <w:pPr>
        <w:spacing w:after="120"/>
        <w:rPr>
          <w:rFonts w:ascii="Times New Roman" w:hAnsi="Times New Roman" w:cs="Times New Roman"/>
          <w:b/>
          <w:sz w:val="24"/>
          <w:szCs w:val="24"/>
        </w:rPr>
      </w:pPr>
      <w:r w:rsidRPr="004C7992">
        <w:rPr>
          <w:rFonts w:ascii="Times New Roman" w:hAnsi="Times New Roman" w:cs="Times New Roman"/>
          <w:b/>
          <w:noProof/>
          <w:sz w:val="24"/>
          <w:szCs w:val="24"/>
          <w:lang w:eastAsia="tr-TR"/>
        </w:rPr>
        <w:drawing>
          <wp:inline distT="0" distB="0" distL="0" distR="0">
            <wp:extent cx="5760720" cy="2033952"/>
            <wp:effectExtent l="19050" t="0" r="0" b="0"/>
            <wp:docPr id="17" name="Resim 12" descr="WhatsApp Image 2024-01-18 at 12.12.17.jpeg"/>
            <wp:cNvGraphicFramePr/>
            <a:graphic xmlns:a="http://schemas.openxmlformats.org/drawingml/2006/main">
              <a:graphicData uri="http://schemas.openxmlformats.org/drawingml/2006/picture">
                <pic:pic xmlns:pic="http://schemas.openxmlformats.org/drawingml/2006/picture">
                  <pic:nvPicPr>
                    <pic:cNvPr id="6" name="5 Resim" descr="WhatsApp Image 2024-01-18 at 12.12.17.jpeg"/>
                    <pic:cNvPicPr>
                      <a:picLocks noChangeAspect="1"/>
                    </pic:cNvPicPr>
                  </pic:nvPicPr>
                  <pic:blipFill>
                    <a:blip r:embed="rId43"/>
                    <a:stretch>
                      <a:fillRect/>
                    </a:stretch>
                  </pic:blipFill>
                  <pic:spPr>
                    <a:xfrm>
                      <a:off x="0" y="0"/>
                      <a:ext cx="5760720" cy="2033952"/>
                    </a:xfrm>
                    <a:prstGeom prst="rect">
                      <a:avLst/>
                    </a:prstGeom>
                  </pic:spPr>
                </pic:pic>
              </a:graphicData>
            </a:graphic>
          </wp:inline>
        </w:drawing>
      </w:r>
    </w:p>
    <w:p w:rsidR="009C0D80" w:rsidRDefault="009C0D80" w:rsidP="009C0D80">
      <w:pPr>
        <w:spacing w:after="120"/>
        <w:rPr>
          <w:rFonts w:ascii="Times New Roman" w:hAnsi="Times New Roman" w:cs="Times New Roman"/>
          <w:b/>
          <w:sz w:val="24"/>
          <w:szCs w:val="24"/>
        </w:rPr>
      </w:pPr>
    </w:p>
    <w:p w:rsidR="009C0D80" w:rsidRDefault="009C0D80" w:rsidP="009C0D80">
      <w:pPr>
        <w:spacing w:after="120"/>
        <w:rPr>
          <w:rFonts w:ascii="Times New Roman" w:hAnsi="Times New Roman" w:cs="Times New Roman"/>
          <w:b/>
          <w:sz w:val="24"/>
          <w:szCs w:val="24"/>
        </w:rPr>
      </w:pPr>
      <w:r w:rsidRPr="004C7992">
        <w:rPr>
          <w:rFonts w:ascii="Times New Roman" w:hAnsi="Times New Roman" w:cs="Times New Roman"/>
          <w:b/>
          <w:sz w:val="24"/>
          <w:szCs w:val="24"/>
        </w:rPr>
        <w:t>Kurumsal İletişim Birimi için alınmış olan Donanımlar</w:t>
      </w:r>
    </w:p>
    <w:p w:rsidR="009C0D80" w:rsidRPr="004C7992" w:rsidRDefault="009C0D80" w:rsidP="009C0D80">
      <w:pPr>
        <w:numPr>
          <w:ilvl w:val="0"/>
          <w:numId w:val="31"/>
        </w:numPr>
        <w:spacing w:after="120"/>
        <w:jc w:val="both"/>
        <w:rPr>
          <w:rFonts w:ascii="Times New Roman" w:hAnsi="Times New Roman" w:cs="Times New Roman"/>
          <w:sz w:val="24"/>
          <w:szCs w:val="24"/>
        </w:rPr>
      </w:pPr>
      <w:r w:rsidRPr="004C7992">
        <w:rPr>
          <w:rFonts w:ascii="Times New Roman" w:hAnsi="Times New Roman" w:cs="Times New Roman"/>
          <w:sz w:val="24"/>
          <w:szCs w:val="24"/>
        </w:rPr>
        <w:t>2 Masaüstü Bilgisayar, 5 Adet Monitör</w:t>
      </w:r>
    </w:p>
    <w:p w:rsidR="009C0D80" w:rsidRPr="004C7992" w:rsidRDefault="009C0D80" w:rsidP="009C0D80">
      <w:pPr>
        <w:numPr>
          <w:ilvl w:val="0"/>
          <w:numId w:val="31"/>
        </w:numPr>
        <w:spacing w:after="120"/>
        <w:jc w:val="both"/>
        <w:rPr>
          <w:rFonts w:ascii="Times New Roman" w:hAnsi="Times New Roman" w:cs="Times New Roman"/>
          <w:sz w:val="24"/>
          <w:szCs w:val="24"/>
        </w:rPr>
      </w:pPr>
      <w:r w:rsidRPr="004C7992">
        <w:rPr>
          <w:rFonts w:ascii="Times New Roman" w:hAnsi="Times New Roman" w:cs="Times New Roman"/>
          <w:sz w:val="24"/>
          <w:szCs w:val="24"/>
        </w:rPr>
        <w:t>2 Adet Kayıt cihazı</w:t>
      </w:r>
    </w:p>
    <w:p w:rsidR="009C0D80" w:rsidRPr="004C7992" w:rsidRDefault="009C0D80" w:rsidP="009C0D80">
      <w:pPr>
        <w:numPr>
          <w:ilvl w:val="0"/>
          <w:numId w:val="31"/>
        </w:numPr>
        <w:spacing w:after="120"/>
        <w:jc w:val="both"/>
        <w:rPr>
          <w:rFonts w:ascii="Times New Roman" w:hAnsi="Times New Roman" w:cs="Times New Roman"/>
          <w:sz w:val="24"/>
          <w:szCs w:val="24"/>
        </w:rPr>
      </w:pPr>
      <w:r w:rsidRPr="004C7992">
        <w:rPr>
          <w:rFonts w:ascii="Times New Roman" w:hAnsi="Times New Roman" w:cs="Times New Roman"/>
          <w:sz w:val="24"/>
          <w:szCs w:val="24"/>
        </w:rPr>
        <w:t>2 adet Kamera</w:t>
      </w:r>
    </w:p>
    <w:p w:rsidR="009C0D80" w:rsidRPr="004C7992" w:rsidRDefault="009C0D80" w:rsidP="009C0D80">
      <w:pPr>
        <w:numPr>
          <w:ilvl w:val="0"/>
          <w:numId w:val="31"/>
        </w:numPr>
        <w:spacing w:after="120"/>
        <w:jc w:val="both"/>
        <w:rPr>
          <w:rFonts w:ascii="Times New Roman" w:hAnsi="Times New Roman" w:cs="Times New Roman"/>
          <w:sz w:val="24"/>
          <w:szCs w:val="24"/>
        </w:rPr>
      </w:pPr>
      <w:r w:rsidRPr="004C7992">
        <w:rPr>
          <w:rFonts w:ascii="Times New Roman" w:hAnsi="Times New Roman" w:cs="Times New Roman"/>
          <w:sz w:val="24"/>
          <w:szCs w:val="24"/>
        </w:rPr>
        <w:t xml:space="preserve">4 adet Kamera Lensi </w:t>
      </w:r>
    </w:p>
    <w:p w:rsidR="009C0D80" w:rsidRPr="004C7992" w:rsidRDefault="009C0D80" w:rsidP="009C0D80">
      <w:pPr>
        <w:numPr>
          <w:ilvl w:val="0"/>
          <w:numId w:val="31"/>
        </w:numPr>
        <w:spacing w:after="120"/>
        <w:jc w:val="both"/>
        <w:rPr>
          <w:rFonts w:ascii="Times New Roman" w:hAnsi="Times New Roman" w:cs="Times New Roman"/>
          <w:sz w:val="24"/>
          <w:szCs w:val="24"/>
        </w:rPr>
      </w:pPr>
      <w:r w:rsidRPr="004C7992">
        <w:rPr>
          <w:rFonts w:ascii="Times New Roman" w:hAnsi="Times New Roman" w:cs="Times New Roman"/>
          <w:sz w:val="24"/>
          <w:szCs w:val="24"/>
        </w:rPr>
        <w:t xml:space="preserve">1 Adet Switch </w:t>
      </w:r>
    </w:p>
    <w:p w:rsidR="009C0D80" w:rsidRPr="004C7992" w:rsidRDefault="009C0D80" w:rsidP="009C0D80">
      <w:pPr>
        <w:numPr>
          <w:ilvl w:val="0"/>
          <w:numId w:val="31"/>
        </w:numPr>
        <w:spacing w:after="120"/>
        <w:jc w:val="both"/>
        <w:rPr>
          <w:rFonts w:ascii="Times New Roman" w:hAnsi="Times New Roman" w:cs="Times New Roman"/>
          <w:sz w:val="24"/>
          <w:szCs w:val="24"/>
        </w:rPr>
      </w:pPr>
      <w:r w:rsidRPr="004C7992">
        <w:rPr>
          <w:rFonts w:ascii="Times New Roman" w:hAnsi="Times New Roman" w:cs="Times New Roman"/>
          <w:sz w:val="24"/>
          <w:szCs w:val="24"/>
        </w:rPr>
        <w:t xml:space="preserve">2 Adet Harddisk, 4 Flashbellek </w:t>
      </w:r>
    </w:p>
    <w:p w:rsidR="009C0D80" w:rsidRDefault="009C0D80" w:rsidP="009C0D80">
      <w:pPr>
        <w:numPr>
          <w:ilvl w:val="0"/>
          <w:numId w:val="31"/>
        </w:numPr>
        <w:spacing w:after="120"/>
        <w:jc w:val="both"/>
        <w:rPr>
          <w:rFonts w:ascii="Times New Roman" w:hAnsi="Times New Roman" w:cs="Times New Roman"/>
          <w:sz w:val="24"/>
          <w:szCs w:val="24"/>
        </w:rPr>
      </w:pPr>
      <w:r w:rsidRPr="004C7992">
        <w:rPr>
          <w:rFonts w:ascii="Times New Roman" w:hAnsi="Times New Roman" w:cs="Times New Roman"/>
          <w:sz w:val="24"/>
          <w:szCs w:val="24"/>
        </w:rPr>
        <w:t xml:space="preserve">Mikrofon, Tripod, Gimba </w:t>
      </w:r>
    </w:p>
    <w:p w:rsidR="009C0D80" w:rsidRDefault="009C0D80" w:rsidP="009C0D80">
      <w:pPr>
        <w:spacing w:after="120"/>
        <w:ind w:left="720"/>
        <w:rPr>
          <w:rFonts w:ascii="Times New Roman" w:hAnsi="Times New Roman" w:cs="Times New Roman"/>
          <w:sz w:val="24"/>
          <w:szCs w:val="24"/>
        </w:rPr>
      </w:pPr>
    </w:p>
    <w:p w:rsidR="009C0D80" w:rsidRDefault="009C0D80" w:rsidP="009C0D80">
      <w:pPr>
        <w:spacing w:after="120"/>
        <w:ind w:left="720"/>
        <w:rPr>
          <w:rFonts w:ascii="Times New Roman" w:hAnsi="Times New Roman" w:cs="Times New Roman"/>
          <w:sz w:val="24"/>
          <w:szCs w:val="24"/>
        </w:rPr>
      </w:pPr>
    </w:p>
    <w:p w:rsidR="009C0D80" w:rsidRDefault="009C0D80" w:rsidP="009C0D80">
      <w:pPr>
        <w:spacing w:after="120"/>
        <w:ind w:left="720"/>
        <w:rPr>
          <w:rFonts w:ascii="Times New Roman" w:hAnsi="Times New Roman" w:cs="Times New Roman"/>
          <w:sz w:val="24"/>
          <w:szCs w:val="24"/>
        </w:rPr>
      </w:pPr>
    </w:p>
    <w:p w:rsidR="009C0D80" w:rsidRDefault="009C0D80" w:rsidP="009C0D80">
      <w:pPr>
        <w:spacing w:after="120"/>
        <w:ind w:left="720"/>
        <w:rPr>
          <w:rFonts w:ascii="Times New Roman" w:hAnsi="Times New Roman" w:cs="Times New Roman"/>
          <w:b/>
          <w:sz w:val="24"/>
          <w:szCs w:val="24"/>
        </w:rPr>
      </w:pPr>
      <w:r w:rsidRPr="004C7992">
        <w:rPr>
          <w:rFonts w:ascii="Times New Roman" w:hAnsi="Times New Roman" w:cs="Times New Roman"/>
          <w:b/>
          <w:sz w:val="24"/>
          <w:szCs w:val="24"/>
        </w:rPr>
        <w:t>2023 YILI İÇİNDE HİBRİT SINIF OLUŞTURULMUŞTUR.</w:t>
      </w:r>
    </w:p>
    <w:p w:rsidR="009C0D80" w:rsidRPr="004C7992" w:rsidRDefault="009C0D80" w:rsidP="009C0D80">
      <w:pPr>
        <w:spacing w:after="120"/>
        <w:ind w:left="720"/>
        <w:rPr>
          <w:rFonts w:ascii="Times New Roman" w:hAnsi="Times New Roman" w:cs="Times New Roman"/>
          <w:sz w:val="24"/>
          <w:szCs w:val="24"/>
        </w:rPr>
      </w:pPr>
      <w:r w:rsidRPr="004C7992">
        <w:rPr>
          <w:rFonts w:ascii="Times New Roman" w:hAnsi="Times New Roman" w:cs="Times New Roman"/>
          <w:sz w:val="24"/>
          <w:szCs w:val="24"/>
        </w:rPr>
        <w:lastRenderedPageBreak/>
        <w:t>Hibrit sınıflar, üniversitelerde geleneksel sınıf içi eğitimi çevrimiçi öğrenmeyle birleştiren bir modeldir. Bu yaklaşım, öğrencilere esneklik, çeşitli öğrenme seçenekleri, teknolojinin entegrasyonu, etkileşim ve iletişim fırsatları, öğrenci merkezli öğrenme, uygulamalı deneyimler ve coğrafi erişilebilirlik sağlamayı amaçlar. Hibrit sınıflar, öğrencilere daha zengin ve kişiselleştirilmiş bir öğrenme deneyimi sunarak modern eğitim ihtiyaçlarına cevap verir.</w:t>
      </w:r>
    </w:p>
    <w:p w:rsidR="009C0D80" w:rsidRDefault="009C0D80" w:rsidP="009C0D80">
      <w:pPr>
        <w:spacing w:after="120"/>
        <w:ind w:left="720"/>
        <w:rPr>
          <w:rFonts w:ascii="Times New Roman" w:hAnsi="Times New Roman" w:cs="Times New Roman"/>
          <w:sz w:val="24"/>
          <w:szCs w:val="24"/>
        </w:rPr>
      </w:pPr>
      <w:r w:rsidRPr="004C7992">
        <w:rPr>
          <w:rFonts w:ascii="Times New Roman" w:hAnsi="Times New Roman" w:cs="Times New Roman"/>
          <w:sz w:val="24"/>
          <w:szCs w:val="24"/>
        </w:rPr>
        <w:t>Hibrit sınıflar, öğrenci-öğretmen ve öğrenci-öğrenci etkileşimini destekler. Yüz yüze sınıf içi etkileşim ve çevrimiçi forumlar, öğrenciler arasında işbirliği ve öğrenme topluluklarının oluşmasına olanak tanır.</w:t>
      </w:r>
    </w:p>
    <w:p w:rsidR="009C0D80" w:rsidRDefault="009C0D80" w:rsidP="009C0D80">
      <w:pPr>
        <w:spacing w:after="120"/>
        <w:ind w:left="720"/>
        <w:rPr>
          <w:rFonts w:ascii="Times New Roman" w:hAnsi="Times New Roman" w:cs="Times New Roman"/>
          <w:sz w:val="24"/>
          <w:szCs w:val="24"/>
        </w:rPr>
      </w:pPr>
    </w:p>
    <w:p w:rsidR="009C0D80" w:rsidRDefault="009C0D80" w:rsidP="009C0D80">
      <w:pPr>
        <w:spacing w:after="120"/>
        <w:ind w:left="720"/>
        <w:rPr>
          <w:rFonts w:ascii="Times New Roman" w:hAnsi="Times New Roman" w:cs="Times New Roman"/>
          <w:b/>
          <w:sz w:val="24"/>
          <w:szCs w:val="24"/>
        </w:rPr>
      </w:pPr>
      <w:r w:rsidRPr="004C7992">
        <w:rPr>
          <w:rFonts w:ascii="Times New Roman" w:hAnsi="Times New Roman" w:cs="Times New Roman"/>
          <w:b/>
          <w:sz w:val="24"/>
          <w:szCs w:val="24"/>
        </w:rPr>
        <w:t>HİBRİT SINIF İÇİN ALINAN METARYELLER</w:t>
      </w:r>
    </w:p>
    <w:p w:rsidR="009C0D80" w:rsidRPr="004C7992" w:rsidRDefault="009C0D80" w:rsidP="009C0D80">
      <w:pPr>
        <w:pStyle w:val="ListeParagraf"/>
        <w:numPr>
          <w:ilvl w:val="0"/>
          <w:numId w:val="32"/>
        </w:numPr>
        <w:spacing w:after="120" w:line="240" w:lineRule="auto"/>
        <w:rPr>
          <w:rFonts w:ascii="Times New Roman" w:hAnsi="Times New Roman"/>
          <w:sz w:val="24"/>
          <w:szCs w:val="24"/>
        </w:rPr>
      </w:pPr>
      <w:r w:rsidRPr="004C7992">
        <w:rPr>
          <w:rFonts w:ascii="Times New Roman" w:hAnsi="Times New Roman"/>
          <w:sz w:val="24"/>
          <w:szCs w:val="24"/>
        </w:rPr>
        <w:t>Stüdyo Ekipmanları Style Paket -3 CX1 Mikrofon Ses Kartı Stüdyo Kayıt Seti</w:t>
      </w:r>
    </w:p>
    <w:p w:rsidR="009C0D80" w:rsidRPr="004C7992" w:rsidRDefault="009C0D80" w:rsidP="009C0D80">
      <w:pPr>
        <w:pStyle w:val="ListeParagraf"/>
        <w:numPr>
          <w:ilvl w:val="0"/>
          <w:numId w:val="32"/>
        </w:numPr>
        <w:spacing w:after="120" w:line="240" w:lineRule="auto"/>
        <w:rPr>
          <w:rFonts w:ascii="Times New Roman" w:hAnsi="Times New Roman"/>
          <w:sz w:val="24"/>
          <w:szCs w:val="24"/>
        </w:rPr>
      </w:pPr>
      <w:r w:rsidRPr="004C7992">
        <w:rPr>
          <w:rFonts w:ascii="Times New Roman" w:hAnsi="Times New Roman"/>
          <w:sz w:val="24"/>
          <w:szCs w:val="24"/>
        </w:rPr>
        <w:t>Logitech Brio 4K Ultra HDWEBCAM</w:t>
      </w:r>
    </w:p>
    <w:p w:rsidR="009C0D80" w:rsidRPr="004C7992" w:rsidRDefault="009C0D80" w:rsidP="009C0D80">
      <w:pPr>
        <w:pStyle w:val="ListeParagraf"/>
        <w:numPr>
          <w:ilvl w:val="0"/>
          <w:numId w:val="32"/>
        </w:numPr>
        <w:spacing w:after="120" w:line="240" w:lineRule="auto"/>
        <w:rPr>
          <w:rFonts w:ascii="Times New Roman" w:hAnsi="Times New Roman"/>
          <w:sz w:val="24"/>
          <w:szCs w:val="24"/>
        </w:rPr>
      </w:pPr>
      <w:r w:rsidRPr="004C7992">
        <w:rPr>
          <w:rFonts w:ascii="Times New Roman" w:hAnsi="Times New Roman"/>
          <w:sz w:val="24"/>
          <w:szCs w:val="24"/>
        </w:rPr>
        <w:t xml:space="preserve">Tefeng TF-3110 102 CM Yarı Professionel Kamera Tripodu </w:t>
      </w:r>
    </w:p>
    <w:p w:rsidR="009C0D80" w:rsidRPr="004C7992" w:rsidRDefault="009C0D80" w:rsidP="009C0D80">
      <w:pPr>
        <w:pStyle w:val="ListeParagraf"/>
        <w:numPr>
          <w:ilvl w:val="0"/>
          <w:numId w:val="32"/>
        </w:numPr>
        <w:spacing w:after="120" w:line="240" w:lineRule="auto"/>
        <w:rPr>
          <w:rFonts w:ascii="Times New Roman" w:hAnsi="Times New Roman"/>
          <w:sz w:val="24"/>
          <w:szCs w:val="24"/>
        </w:rPr>
      </w:pPr>
      <w:r w:rsidRPr="004C7992">
        <w:rPr>
          <w:rFonts w:ascii="Times New Roman" w:hAnsi="Times New Roman"/>
          <w:sz w:val="24"/>
          <w:szCs w:val="24"/>
        </w:rPr>
        <w:t>Logitech R400 Kablosuz Sunum Kumandası</w:t>
      </w:r>
    </w:p>
    <w:p w:rsidR="009C0D80" w:rsidRPr="004C7992" w:rsidRDefault="009C0D80" w:rsidP="009C0D80">
      <w:pPr>
        <w:pStyle w:val="ListeParagraf"/>
        <w:numPr>
          <w:ilvl w:val="0"/>
          <w:numId w:val="32"/>
        </w:numPr>
        <w:spacing w:after="120" w:line="240" w:lineRule="auto"/>
        <w:rPr>
          <w:rFonts w:ascii="Times New Roman" w:hAnsi="Times New Roman"/>
          <w:sz w:val="24"/>
          <w:szCs w:val="24"/>
        </w:rPr>
      </w:pPr>
      <w:r w:rsidRPr="004C7992">
        <w:rPr>
          <w:rFonts w:ascii="Times New Roman" w:hAnsi="Times New Roman"/>
          <w:sz w:val="24"/>
          <w:szCs w:val="24"/>
        </w:rPr>
        <w:t>HP AIO PRO 240 G9 6D385EA I7-1255U 16 GB 1 TB</w:t>
      </w:r>
    </w:p>
    <w:p w:rsidR="009C0D80" w:rsidRPr="004C7992" w:rsidRDefault="009C0D80" w:rsidP="009C0D80">
      <w:pPr>
        <w:pStyle w:val="ListeParagraf"/>
        <w:numPr>
          <w:ilvl w:val="0"/>
          <w:numId w:val="32"/>
        </w:numPr>
        <w:spacing w:after="120" w:line="240" w:lineRule="auto"/>
        <w:rPr>
          <w:rFonts w:ascii="Times New Roman" w:hAnsi="Times New Roman"/>
          <w:sz w:val="24"/>
          <w:szCs w:val="24"/>
        </w:rPr>
      </w:pPr>
      <w:r w:rsidRPr="004C7992">
        <w:rPr>
          <w:rFonts w:ascii="Times New Roman" w:hAnsi="Times New Roman"/>
          <w:sz w:val="24"/>
          <w:szCs w:val="24"/>
        </w:rPr>
        <w:t>Newer 5600K USB LED İkili Video Işık Kiti</w:t>
      </w:r>
    </w:p>
    <w:p w:rsidR="009C0D80" w:rsidRPr="004C7992" w:rsidRDefault="009C0D80" w:rsidP="009C0D80">
      <w:pPr>
        <w:pStyle w:val="ListeParagraf"/>
        <w:numPr>
          <w:ilvl w:val="0"/>
          <w:numId w:val="32"/>
        </w:numPr>
        <w:spacing w:after="120" w:line="240" w:lineRule="auto"/>
        <w:rPr>
          <w:rFonts w:ascii="Times New Roman" w:hAnsi="Times New Roman"/>
          <w:sz w:val="24"/>
          <w:szCs w:val="24"/>
        </w:rPr>
      </w:pPr>
      <w:r w:rsidRPr="004C7992">
        <w:rPr>
          <w:rFonts w:ascii="Times New Roman" w:hAnsi="Times New Roman"/>
          <w:sz w:val="24"/>
          <w:szCs w:val="24"/>
        </w:rPr>
        <w:t>EPSON EH-TW750 3400AL 1920x1080 FHD 12000H WIFI LCD EV SINEMASI PROJEKSİYON</w:t>
      </w:r>
    </w:p>
    <w:p w:rsidR="009C0D80" w:rsidRPr="004C7992" w:rsidRDefault="009C0D80" w:rsidP="009C0D80">
      <w:pPr>
        <w:pStyle w:val="ListeParagraf"/>
        <w:numPr>
          <w:ilvl w:val="0"/>
          <w:numId w:val="32"/>
        </w:numPr>
        <w:spacing w:after="120" w:line="240" w:lineRule="auto"/>
        <w:rPr>
          <w:rFonts w:ascii="Times New Roman" w:hAnsi="Times New Roman"/>
          <w:sz w:val="24"/>
          <w:szCs w:val="24"/>
        </w:rPr>
      </w:pPr>
      <w:r w:rsidRPr="004C7992">
        <w:rPr>
          <w:rFonts w:ascii="Times New Roman" w:hAnsi="Times New Roman"/>
          <w:sz w:val="24"/>
          <w:szCs w:val="24"/>
        </w:rPr>
        <w:t>300 X225 Motorlu Projeksiyon Perdesi</w:t>
      </w:r>
    </w:p>
    <w:p w:rsidR="009C0D80" w:rsidRDefault="009C0D80" w:rsidP="009C0D80">
      <w:pPr>
        <w:spacing w:after="120"/>
        <w:ind w:left="720"/>
        <w:rPr>
          <w:rFonts w:ascii="Times New Roman" w:hAnsi="Times New Roman" w:cs="Times New Roman"/>
          <w:b/>
          <w:sz w:val="24"/>
          <w:szCs w:val="24"/>
        </w:rPr>
      </w:pPr>
    </w:p>
    <w:p w:rsidR="009C0D80" w:rsidRDefault="009C0D80" w:rsidP="009C0D80">
      <w:pPr>
        <w:spacing w:after="120"/>
        <w:ind w:left="720"/>
        <w:rPr>
          <w:rFonts w:ascii="Times New Roman" w:hAnsi="Times New Roman" w:cs="Times New Roman"/>
          <w:b/>
          <w:sz w:val="24"/>
          <w:szCs w:val="24"/>
        </w:rPr>
      </w:pPr>
    </w:p>
    <w:p w:rsidR="009C0D80" w:rsidRPr="004C7992" w:rsidRDefault="009C0D80" w:rsidP="009C0D80">
      <w:pPr>
        <w:spacing w:after="120"/>
        <w:ind w:left="720"/>
        <w:rPr>
          <w:rFonts w:ascii="Times New Roman" w:hAnsi="Times New Roman" w:cs="Times New Roman"/>
          <w:b/>
          <w:sz w:val="24"/>
          <w:szCs w:val="24"/>
        </w:rPr>
      </w:pPr>
      <w:r w:rsidRPr="00906A36">
        <w:rPr>
          <w:rFonts w:ascii="Times New Roman" w:hAnsi="Times New Roman" w:cs="Times New Roman"/>
          <w:b/>
          <w:sz w:val="24"/>
          <w:szCs w:val="24"/>
        </w:rPr>
        <w:t>2023 YILI KAYIT SINIFI OLUŞTURULMUŞTUR.</w:t>
      </w:r>
    </w:p>
    <w:p w:rsidR="009C0D80" w:rsidRDefault="009C0D80" w:rsidP="009C0D80">
      <w:pPr>
        <w:spacing w:after="120"/>
        <w:rPr>
          <w:rFonts w:ascii="Times New Roman" w:hAnsi="Times New Roman" w:cs="Times New Roman"/>
          <w:sz w:val="24"/>
          <w:szCs w:val="24"/>
        </w:rPr>
      </w:pPr>
      <w:r w:rsidRPr="00906A36">
        <w:rPr>
          <w:rFonts w:ascii="Times New Roman" w:hAnsi="Times New Roman" w:cs="Times New Roman"/>
          <w:sz w:val="24"/>
          <w:szCs w:val="24"/>
        </w:rPr>
        <w:t>Kayıt sınıfları, üniversitelerdeki akademik süreçleri düzenlemek ve yönetmek adına önemli bir araçtır. Bu sistem, öğrenci bilgilerini güncel tutmak, öğrenci başarılarını izlemek ve üniversitenin genel akademik performansını değerlendirmek için kullanılır. Aynı zamanda, öğrencilere ve öğretim görevlilerine gerekli bilgileri sağlama, kaynakları etkili bir şekilde yönetme ve öğrenci hizmetlerini optimize etme amacına hizmet eder.</w:t>
      </w:r>
    </w:p>
    <w:p w:rsidR="009C0D80" w:rsidRDefault="009C0D80" w:rsidP="009C0D80">
      <w:pPr>
        <w:spacing w:after="120"/>
        <w:rPr>
          <w:rFonts w:ascii="Times New Roman" w:hAnsi="Times New Roman" w:cs="Times New Roman"/>
          <w:sz w:val="24"/>
          <w:szCs w:val="24"/>
        </w:rPr>
      </w:pPr>
    </w:p>
    <w:p w:rsidR="009C0D80" w:rsidRDefault="009C0D80" w:rsidP="009C0D80">
      <w:pPr>
        <w:spacing w:after="120"/>
        <w:rPr>
          <w:rFonts w:ascii="Times New Roman" w:hAnsi="Times New Roman" w:cs="Times New Roman"/>
          <w:b/>
          <w:sz w:val="24"/>
          <w:szCs w:val="24"/>
        </w:rPr>
      </w:pPr>
      <w:r w:rsidRPr="00906A36">
        <w:rPr>
          <w:rFonts w:ascii="Times New Roman" w:hAnsi="Times New Roman" w:cs="Times New Roman"/>
          <w:b/>
          <w:sz w:val="24"/>
          <w:szCs w:val="24"/>
        </w:rPr>
        <w:t xml:space="preserve">2023 Yılı Kayıt Sınıfı için Alınan Metaryeller </w:t>
      </w:r>
    </w:p>
    <w:p w:rsidR="009C0D80" w:rsidRPr="00906A36" w:rsidRDefault="009C0D80" w:rsidP="009C0D80">
      <w:pPr>
        <w:numPr>
          <w:ilvl w:val="0"/>
          <w:numId w:val="33"/>
        </w:numPr>
        <w:spacing w:after="120"/>
        <w:jc w:val="both"/>
        <w:rPr>
          <w:rFonts w:ascii="Times New Roman" w:hAnsi="Times New Roman" w:cs="Times New Roman"/>
          <w:sz w:val="24"/>
          <w:szCs w:val="24"/>
        </w:rPr>
      </w:pPr>
      <w:r w:rsidRPr="00906A36">
        <w:rPr>
          <w:rFonts w:ascii="Times New Roman" w:hAnsi="Times New Roman" w:cs="Times New Roman"/>
          <w:sz w:val="24"/>
          <w:szCs w:val="24"/>
        </w:rPr>
        <w:t xml:space="preserve">Konftel 70 Kişisel Kablosuz Konferans Mikrofon ve Hoparlör </w:t>
      </w:r>
    </w:p>
    <w:p w:rsidR="009C0D80" w:rsidRPr="00906A36" w:rsidRDefault="009C0D80" w:rsidP="009C0D80">
      <w:pPr>
        <w:numPr>
          <w:ilvl w:val="0"/>
          <w:numId w:val="33"/>
        </w:numPr>
        <w:spacing w:after="120"/>
        <w:jc w:val="both"/>
        <w:rPr>
          <w:rFonts w:ascii="Times New Roman" w:hAnsi="Times New Roman" w:cs="Times New Roman"/>
          <w:sz w:val="24"/>
          <w:szCs w:val="24"/>
        </w:rPr>
      </w:pPr>
      <w:r w:rsidRPr="00906A36">
        <w:rPr>
          <w:rFonts w:ascii="Times New Roman" w:hAnsi="Times New Roman" w:cs="Times New Roman"/>
          <w:sz w:val="24"/>
          <w:szCs w:val="24"/>
        </w:rPr>
        <w:t xml:space="preserve">Medya Dönüştürücüleri ( Konftel OCC HUB (Dönüştürücü) </w:t>
      </w:r>
    </w:p>
    <w:p w:rsidR="009C0D80" w:rsidRPr="00906A36" w:rsidRDefault="009C0D80" w:rsidP="009C0D80">
      <w:pPr>
        <w:numPr>
          <w:ilvl w:val="0"/>
          <w:numId w:val="33"/>
        </w:numPr>
        <w:spacing w:after="120"/>
        <w:jc w:val="both"/>
        <w:rPr>
          <w:rFonts w:ascii="Times New Roman" w:hAnsi="Times New Roman" w:cs="Times New Roman"/>
          <w:sz w:val="24"/>
          <w:szCs w:val="24"/>
        </w:rPr>
      </w:pPr>
      <w:r w:rsidRPr="00906A36">
        <w:rPr>
          <w:rFonts w:ascii="Times New Roman" w:hAnsi="Times New Roman" w:cs="Times New Roman"/>
          <w:sz w:val="24"/>
          <w:szCs w:val="24"/>
        </w:rPr>
        <w:t>1 Adet Tümleşik (All in One) Bilgisayarlar (HP AJO PRO 240 G9 16 GB 1 TB SSD23.8 DOS)</w:t>
      </w:r>
    </w:p>
    <w:p w:rsidR="009C0D80" w:rsidRPr="00906A36" w:rsidRDefault="009C0D80" w:rsidP="009C0D80">
      <w:pPr>
        <w:numPr>
          <w:ilvl w:val="0"/>
          <w:numId w:val="33"/>
        </w:numPr>
        <w:spacing w:after="120"/>
        <w:jc w:val="both"/>
        <w:rPr>
          <w:rFonts w:ascii="Times New Roman" w:hAnsi="Times New Roman" w:cs="Times New Roman"/>
          <w:sz w:val="24"/>
          <w:szCs w:val="24"/>
        </w:rPr>
      </w:pPr>
      <w:r w:rsidRPr="00906A36">
        <w:rPr>
          <w:rFonts w:ascii="Times New Roman" w:hAnsi="Times New Roman" w:cs="Times New Roman"/>
          <w:sz w:val="24"/>
          <w:szCs w:val="24"/>
        </w:rPr>
        <w:t>Kameralar (Aver PTC310UV2 Kamera)</w:t>
      </w:r>
    </w:p>
    <w:p w:rsidR="009C0D80" w:rsidRPr="00906A36" w:rsidRDefault="009C0D80" w:rsidP="009C0D80">
      <w:pPr>
        <w:numPr>
          <w:ilvl w:val="0"/>
          <w:numId w:val="33"/>
        </w:numPr>
        <w:spacing w:after="120"/>
        <w:jc w:val="both"/>
        <w:rPr>
          <w:rFonts w:ascii="Times New Roman" w:hAnsi="Times New Roman" w:cs="Times New Roman"/>
          <w:sz w:val="24"/>
          <w:szCs w:val="24"/>
        </w:rPr>
      </w:pPr>
      <w:r w:rsidRPr="00906A36">
        <w:rPr>
          <w:rFonts w:ascii="Times New Roman" w:hAnsi="Times New Roman" w:cs="Times New Roman"/>
          <w:sz w:val="24"/>
          <w:szCs w:val="24"/>
        </w:rPr>
        <w:t xml:space="preserve">Stüdyo ekipmanları: </w:t>
      </w:r>
    </w:p>
    <w:p w:rsidR="009C0D80" w:rsidRPr="00906A36" w:rsidRDefault="009C0D80" w:rsidP="009C0D80">
      <w:pPr>
        <w:numPr>
          <w:ilvl w:val="0"/>
          <w:numId w:val="33"/>
        </w:numPr>
        <w:spacing w:after="120"/>
        <w:jc w:val="both"/>
        <w:rPr>
          <w:rFonts w:ascii="Times New Roman" w:hAnsi="Times New Roman" w:cs="Times New Roman"/>
          <w:sz w:val="24"/>
          <w:szCs w:val="24"/>
        </w:rPr>
      </w:pPr>
      <w:r w:rsidRPr="00906A36">
        <w:rPr>
          <w:rFonts w:ascii="Times New Roman" w:hAnsi="Times New Roman" w:cs="Times New Roman"/>
          <w:sz w:val="24"/>
          <w:szCs w:val="24"/>
        </w:rPr>
        <w:t xml:space="preserve">Kayıt seti, </w:t>
      </w:r>
    </w:p>
    <w:p w:rsidR="009C0D80" w:rsidRPr="00906A36" w:rsidRDefault="009C0D80" w:rsidP="009C0D80">
      <w:pPr>
        <w:numPr>
          <w:ilvl w:val="0"/>
          <w:numId w:val="33"/>
        </w:numPr>
        <w:spacing w:after="120"/>
        <w:jc w:val="both"/>
        <w:rPr>
          <w:rFonts w:ascii="Times New Roman" w:hAnsi="Times New Roman" w:cs="Times New Roman"/>
          <w:sz w:val="24"/>
          <w:szCs w:val="24"/>
        </w:rPr>
      </w:pPr>
      <w:r w:rsidRPr="00906A36">
        <w:rPr>
          <w:rFonts w:ascii="Times New Roman" w:hAnsi="Times New Roman" w:cs="Times New Roman"/>
          <w:sz w:val="24"/>
          <w:szCs w:val="24"/>
        </w:rPr>
        <w:t>Webcam (Gürültü önleme teknolojisine sahip çift entegre çok yönlü mikrofonlara sahiptir, arka plandaki gürültüyü artırmadan sesleri bir metreye kadar uzaktan net bir şekilde yakalar.Hem optik hem de kızılötesi sensör desteklidir. Windows Hello için hızlı ve güvenli bir yüz tanıma teknolojisine sahiptir)</w:t>
      </w:r>
    </w:p>
    <w:p w:rsidR="009C0D80" w:rsidRPr="00906A36" w:rsidRDefault="009C0D80" w:rsidP="009C0D80">
      <w:pPr>
        <w:numPr>
          <w:ilvl w:val="0"/>
          <w:numId w:val="33"/>
        </w:numPr>
        <w:spacing w:after="120"/>
        <w:jc w:val="both"/>
        <w:rPr>
          <w:rFonts w:ascii="Times New Roman" w:hAnsi="Times New Roman" w:cs="Times New Roman"/>
          <w:sz w:val="24"/>
          <w:szCs w:val="24"/>
        </w:rPr>
      </w:pPr>
      <w:r w:rsidRPr="00906A36">
        <w:rPr>
          <w:rFonts w:ascii="Times New Roman" w:hAnsi="Times New Roman" w:cs="Times New Roman"/>
          <w:sz w:val="24"/>
          <w:szCs w:val="24"/>
        </w:rPr>
        <w:t xml:space="preserve"> Tripod, </w:t>
      </w:r>
    </w:p>
    <w:p w:rsidR="009C0D80" w:rsidRPr="00906A36" w:rsidRDefault="009C0D80" w:rsidP="009C0D80">
      <w:pPr>
        <w:numPr>
          <w:ilvl w:val="0"/>
          <w:numId w:val="33"/>
        </w:numPr>
        <w:spacing w:after="120"/>
        <w:jc w:val="both"/>
        <w:rPr>
          <w:rFonts w:ascii="Times New Roman" w:hAnsi="Times New Roman" w:cs="Times New Roman"/>
          <w:sz w:val="24"/>
          <w:szCs w:val="24"/>
        </w:rPr>
      </w:pPr>
      <w:r w:rsidRPr="00906A36">
        <w:rPr>
          <w:rFonts w:ascii="Times New Roman" w:hAnsi="Times New Roman" w:cs="Times New Roman"/>
          <w:sz w:val="24"/>
          <w:szCs w:val="24"/>
        </w:rPr>
        <w:lastRenderedPageBreak/>
        <w:t xml:space="preserve">Sunum Kumandası, </w:t>
      </w:r>
    </w:p>
    <w:p w:rsidR="009C0D80" w:rsidRPr="00906A36" w:rsidRDefault="009C0D80" w:rsidP="009C0D80">
      <w:pPr>
        <w:numPr>
          <w:ilvl w:val="0"/>
          <w:numId w:val="33"/>
        </w:numPr>
        <w:spacing w:after="120"/>
        <w:jc w:val="both"/>
        <w:rPr>
          <w:rFonts w:ascii="Times New Roman" w:hAnsi="Times New Roman" w:cs="Times New Roman"/>
          <w:sz w:val="24"/>
          <w:szCs w:val="24"/>
        </w:rPr>
      </w:pPr>
      <w:r w:rsidRPr="00906A36">
        <w:rPr>
          <w:rFonts w:ascii="Times New Roman" w:hAnsi="Times New Roman" w:cs="Times New Roman"/>
          <w:sz w:val="24"/>
          <w:szCs w:val="24"/>
        </w:rPr>
        <w:t>Projeksiyon ve Projeksiyon perdesi</w:t>
      </w:r>
    </w:p>
    <w:p w:rsidR="009C0D80" w:rsidRDefault="009C0D80" w:rsidP="009C0D80">
      <w:pPr>
        <w:spacing w:after="120"/>
        <w:rPr>
          <w:rFonts w:ascii="Times New Roman" w:hAnsi="Times New Roman" w:cs="Times New Roman"/>
          <w:b/>
          <w:sz w:val="24"/>
          <w:szCs w:val="24"/>
        </w:rPr>
      </w:pPr>
    </w:p>
    <w:p w:rsidR="009C0D80" w:rsidRPr="00906A36" w:rsidRDefault="009C0D80" w:rsidP="009C0D80">
      <w:pPr>
        <w:spacing w:after="120"/>
        <w:rPr>
          <w:rFonts w:ascii="Times New Roman" w:hAnsi="Times New Roman" w:cs="Times New Roman"/>
          <w:b/>
          <w:sz w:val="24"/>
          <w:szCs w:val="24"/>
        </w:rPr>
      </w:pPr>
    </w:p>
    <w:p w:rsidR="009C0D80" w:rsidRPr="00906A36" w:rsidRDefault="009C0D80" w:rsidP="009C0D80">
      <w:pPr>
        <w:spacing w:after="120"/>
        <w:rPr>
          <w:rFonts w:ascii="Times New Roman" w:hAnsi="Times New Roman" w:cs="Times New Roman"/>
          <w:sz w:val="24"/>
          <w:szCs w:val="24"/>
        </w:rPr>
      </w:pPr>
    </w:p>
    <w:p w:rsidR="009C0D80" w:rsidRDefault="009C0D80" w:rsidP="009C0D80">
      <w:pPr>
        <w:spacing w:after="120"/>
        <w:rPr>
          <w:rFonts w:ascii="Times New Roman" w:hAnsi="Times New Roman" w:cs="Times New Roman"/>
          <w:b/>
          <w:sz w:val="24"/>
          <w:szCs w:val="24"/>
        </w:rPr>
      </w:pPr>
    </w:p>
    <w:p w:rsidR="009C0D80" w:rsidRDefault="009C0D80" w:rsidP="009C0D80"/>
    <w:p w:rsidR="00864B94" w:rsidRPr="00864B94" w:rsidRDefault="00864B94" w:rsidP="00864B94">
      <w:pPr>
        <w:spacing w:after="200" w:line="276" w:lineRule="auto"/>
        <w:rPr>
          <w:rFonts w:ascii="Times New Roman" w:eastAsia="Times New Roman" w:hAnsi="Times New Roman" w:cs="Times New Roman"/>
          <w:b/>
          <w:color w:val="1F497D"/>
          <w:sz w:val="36"/>
          <w:szCs w:val="20"/>
          <w:lang w:eastAsia="ko-KR"/>
        </w:rPr>
      </w:pPr>
      <w:r w:rsidRPr="00864B94">
        <w:rPr>
          <w:rFonts w:ascii="Times New Roman" w:hAnsi="Times New Roman" w:cs="Times New Roman"/>
        </w:rPr>
        <w:br w:type="page"/>
      </w:r>
    </w:p>
    <w:p w:rsidR="00864B94" w:rsidRPr="00864B94" w:rsidRDefault="00864B94" w:rsidP="00864B94">
      <w:pPr>
        <w:keepNext/>
        <w:numPr>
          <w:ilvl w:val="0"/>
          <w:numId w:val="1"/>
        </w:numPr>
        <w:spacing w:before="240" w:after="60"/>
        <w:ind w:left="567" w:hanging="567"/>
        <w:jc w:val="both"/>
        <w:outlineLvl w:val="0"/>
        <w:rPr>
          <w:rFonts w:ascii="Times New Roman" w:eastAsia="Times New Roman" w:hAnsi="Times New Roman" w:cs="Times New Roman"/>
          <w:b/>
          <w:color w:val="1F497D"/>
          <w:sz w:val="36"/>
          <w:szCs w:val="20"/>
          <w:lang w:eastAsia="ko-KR"/>
        </w:rPr>
      </w:pPr>
      <w:bookmarkStart w:id="38" w:name="_Toc153376771"/>
      <w:bookmarkStart w:id="39" w:name="_Toc155104058"/>
      <w:r w:rsidRPr="00864B94">
        <w:rPr>
          <w:rFonts w:ascii="Times New Roman" w:eastAsia="Times New Roman" w:hAnsi="Times New Roman" w:cs="Times New Roman"/>
          <w:b/>
          <w:color w:val="1F497D"/>
          <w:sz w:val="36"/>
          <w:szCs w:val="20"/>
          <w:lang w:eastAsia="ko-KR"/>
        </w:rPr>
        <w:lastRenderedPageBreak/>
        <w:t>AMAÇ VE HEDEFLER</w:t>
      </w:r>
      <w:bookmarkEnd w:id="37"/>
      <w:bookmarkEnd w:id="38"/>
      <w:bookmarkEnd w:id="39"/>
    </w:p>
    <w:p w:rsidR="00864B94" w:rsidRPr="00864B94" w:rsidRDefault="00864B94" w:rsidP="00864B94">
      <w:pPr>
        <w:keepNext/>
        <w:keepLines/>
        <w:spacing w:before="200" w:line="360" w:lineRule="auto"/>
        <w:ind w:firstLine="567"/>
        <w:jc w:val="both"/>
        <w:outlineLvl w:val="1"/>
        <w:rPr>
          <w:rFonts w:ascii="Times New Roman" w:eastAsiaTheme="majorEastAsia" w:hAnsi="Times New Roman" w:cs="Times New Roman"/>
          <w:b/>
          <w:bCs/>
          <w:color w:val="000000" w:themeColor="text1"/>
          <w:sz w:val="24"/>
          <w:szCs w:val="26"/>
        </w:rPr>
      </w:pPr>
      <w:bookmarkStart w:id="40" w:name="_Toc153118730"/>
      <w:bookmarkStart w:id="41" w:name="_Toc153376772"/>
      <w:bookmarkStart w:id="42" w:name="_Toc155104059"/>
      <w:r w:rsidRPr="00864B94">
        <w:rPr>
          <w:rFonts w:ascii="Times New Roman" w:eastAsiaTheme="majorEastAsia" w:hAnsi="Times New Roman" w:cs="Times New Roman"/>
          <w:b/>
          <w:bCs/>
          <w:color w:val="000000" w:themeColor="text1"/>
          <w:sz w:val="24"/>
          <w:szCs w:val="26"/>
        </w:rPr>
        <w:t>A. Temel Politika ve Öncelikler</w:t>
      </w:r>
      <w:bookmarkEnd w:id="40"/>
      <w:bookmarkEnd w:id="41"/>
      <w:bookmarkEnd w:id="42"/>
    </w:p>
    <w:p w:rsidR="00864B94" w:rsidRPr="00864B94" w:rsidRDefault="00864B94" w:rsidP="00864B94">
      <w:pPr>
        <w:keepNext/>
        <w:keepLines/>
        <w:spacing w:before="200" w:line="360" w:lineRule="auto"/>
        <w:ind w:firstLine="567"/>
        <w:jc w:val="both"/>
        <w:outlineLvl w:val="1"/>
        <w:rPr>
          <w:rFonts w:ascii="Times New Roman" w:eastAsiaTheme="majorEastAsia" w:hAnsi="Times New Roman" w:cs="Times New Roman"/>
          <w:b/>
          <w:bCs/>
          <w:color w:val="000000" w:themeColor="text1"/>
          <w:sz w:val="24"/>
          <w:szCs w:val="26"/>
        </w:rPr>
      </w:pPr>
      <w:bookmarkStart w:id="43" w:name="_Toc153118731"/>
      <w:bookmarkStart w:id="44" w:name="_Toc153376773"/>
      <w:bookmarkStart w:id="45" w:name="_Toc155104060"/>
      <w:r w:rsidRPr="00864B94">
        <w:rPr>
          <w:rFonts w:ascii="Times New Roman" w:eastAsiaTheme="majorEastAsia" w:hAnsi="Times New Roman" w:cs="Times New Roman"/>
          <w:b/>
          <w:bCs/>
          <w:color w:val="000000" w:themeColor="text1"/>
          <w:sz w:val="24"/>
          <w:szCs w:val="26"/>
        </w:rPr>
        <w:t>1. Stratejik Plan: Stratejik Amaç ve Hedefler</w:t>
      </w:r>
      <w:bookmarkEnd w:id="43"/>
      <w:bookmarkEnd w:id="44"/>
      <w:bookmarkEnd w:id="45"/>
    </w:p>
    <w:p w:rsidR="00864B94" w:rsidRPr="00864B94" w:rsidRDefault="00864B94" w:rsidP="00864B94">
      <w:pPr>
        <w:rPr>
          <w:rFonts w:ascii="Times New Roman" w:hAnsi="Times New Roman" w:cs="Times New Roman"/>
        </w:rPr>
      </w:pPr>
    </w:p>
    <w:p w:rsidR="00253ACE" w:rsidRPr="00864B94" w:rsidRDefault="00253ACE" w:rsidP="00253ACE">
      <w:pPr>
        <w:rPr>
          <w:rFonts w:ascii="Times New Roman" w:hAnsi="Times New Roman" w:cs="Times New Roman"/>
        </w:rPr>
      </w:pPr>
      <w:r w:rsidRPr="00864B94">
        <w:rPr>
          <w:rFonts w:ascii="Times New Roman" w:hAnsi="Times New Roman" w:cs="Times New Roman"/>
        </w:rPr>
        <w:t xml:space="preserve">Tablo </w:t>
      </w:r>
      <w:r w:rsidR="001020C6">
        <w:rPr>
          <w:rFonts w:ascii="Times New Roman" w:hAnsi="Times New Roman" w:cs="Times New Roman"/>
        </w:rPr>
        <w:t>1</w:t>
      </w:r>
      <w:r w:rsidR="005A7198">
        <w:rPr>
          <w:rFonts w:ascii="Times New Roman" w:hAnsi="Times New Roman" w:cs="Times New Roman"/>
        </w:rPr>
        <w:t>0</w:t>
      </w:r>
      <w:r w:rsidRPr="00864B94">
        <w:rPr>
          <w:rFonts w:ascii="Times New Roman" w:hAnsi="Times New Roman" w:cs="Times New Roman"/>
        </w:rPr>
        <w:t xml:space="preserve">. </w:t>
      </w:r>
      <w:r>
        <w:rPr>
          <w:rFonts w:ascii="Times New Roman" w:hAnsi="Times New Roman" w:cs="Times New Roman"/>
        </w:rPr>
        <w:t>Stratejik Amaç ve Hedefler</w:t>
      </w:r>
    </w:p>
    <w:p w:rsidR="00732900" w:rsidRDefault="00732900" w:rsidP="00732900">
      <w:pPr>
        <w:rPr>
          <w:rFonts w:ascii="Times New Roman" w:hAnsi="Times New Roman" w:cs="Times New Roman"/>
        </w:rPr>
      </w:pPr>
    </w:p>
    <w:p w:rsidR="00732900" w:rsidRDefault="00732900" w:rsidP="00732900">
      <w:pPr>
        <w:rPr>
          <w:rFonts w:ascii="Times New Roman" w:hAnsi="Times New Roman" w:cs="Times New Roman"/>
        </w:rPr>
      </w:pPr>
    </w:p>
    <w:tbl>
      <w:tblPr>
        <w:tblW w:w="5000" w:type="pct"/>
        <w:tblCellMar>
          <w:left w:w="70" w:type="dxa"/>
          <w:right w:w="70" w:type="dxa"/>
        </w:tblCellMar>
        <w:tblLook w:val="04A0"/>
      </w:tblPr>
      <w:tblGrid>
        <w:gridCol w:w="494"/>
        <w:gridCol w:w="4059"/>
        <w:gridCol w:w="752"/>
        <w:gridCol w:w="3908"/>
      </w:tblGrid>
      <w:tr w:rsidR="00F74088" w:rsidRPr="00F74088" w:rsidTr="00F74088">
        <w:trPr>
          <w:trHeight w:val="315"/>
        </w:trPr>
        <w:tc>
          <w:tcPr>
            <w:tcW w:w="2471" w:type="pct"/>
            <w:gridSpan w:val="2"/>
            <w:tcBorders>
              <w:top w:val="single" w:sz="8" w:space="0" w:color="auto"/>
              <w:left w:val="single" w:sz="8" w:space="0" w:color="auto"/>
              <w:bottom w:val="single" w:sz="8" w:space="0" w:color="auto"/>
              <w:right w:val="single" w:sz="8" w:space="0" w:color="000000"/>
            </w:tcBorders>
            <w:shd w:val="clear" w:color="000000" w:fill="262F59"/>
            <w:vAlign w:val="center"/>
            <w:hideMark/>
          </w:tcPr>
          <w:p w:rsidR="00F74088" w:rsidRPr="00F74088" w:rsidRDefault="00F74088" w:rsidP="00F74088">
            <w:pPr>
              <w:jc w:val="center"/>
              <w:rPr>
                <w:rFonts w:ascii="Calibri" w:eastAsia="Times New Roman" w:hAnsi="Calibri" w:cs="Calibri"/>
                <w:b/>
                <w:bCs/>
                <w:color w:val="FFFFFF"/>
                <w:sz w:val="20"/>
                <w:szCs w:val="20"/>
                <w:lang w:eastAsia="tr-TR"/>
              </w:rPr>
            </w:pPr>
            <w:r w:rsidRPr="00F74088">
              <w:rPr>
                <w:rFonts w:ascii="Calibri" w:eastAsia="Times New Roman" w:hAnsi="Calibri" w:cs="Calibri"/>
                <w:b/>
                <w:bCs/>
                <w:color w:val="FFFFFF"/>
                <w:sz w:val="20"/>
                <w:szCs w:val="20"/>
                <w:lang w:eastAsia="tr-TR"/>
              </w:rPr>
              <w:t>Stratejik Amaçlar</w:t>
            </w:r>
          </w:p>
        </w:tc>
        <w:tc>
          <w:tcPr>
            <w:tcW w:w="2529" w:type="pct"/>
            <w:gridSpan w:val="2"/>
            <w:tcBorders>
              <w:top w:val="single" w:sz="8" w:space="0" w:color="auto"/>
              <w:left w:val="nil"/>
              <w:bottom w:val="single" w:sz="8" w:space="0" w:color="auto"/>
              <w:right w:val="single" w:sz="8" w:space="0" w:color="000000"/>
            </w:tcBorders>
            <w:shd w:val="clear" w:color="000000" w:fill="262F59"/>
            <w:vAlign w:val="center"/>
            <w:hideMark/>
          </w:tcPr>
          <w:p w:rsidR="00F74088" w:rsidRPr="00F74088" w:rsidRDefault="00F74088" w:rsidP="00F74088">
            <w:pPr>
              <w:jc w:val="center"/>
              <w:rPr>
                <w:rFonts w:ascii="Calibri" w:eastAsia="Times New Roman" w:hAnsi="Calibri" w:cs="Calibri"/>
                <w:b/>
                <w:bCs/>
                <w:color w:val="FFFFFF"/>
                <w:sz w:val="20"/>
                <w:szCs w:val="20"/>
                <w:lang w:eastAsia="tr-TR"/>
              </w:rPr>
            </w:pPr>
            <w:r w:rsidRPr="00F74088">
              <w:rPr>
                <w:rFonts w:ascii="Calibri" w:eastAsia="Times New Roman" w:hAnsi="Calibri" w:cs="Calibri"/>
                <w:b/>
                <w:bCs/>
                <w:color w:val="FFFFFF"/>
                <w:sz w:val="20"/>
                <w:szCs w:val="20"/>
                <w:lang w:eastAsia="tr-TR"/>
              </w:rPr>
              <w:t>Stratejik Hedefler</w:t>
            </w:r>
          </w:p>
        </w:tc>
      </w:tr>
      <w:tr w:rsidR="00F74088" w:rsidRPr="00F74088" w:rsidTr="00F74088">
        <w:trPr>
          <w:trHeight w:val="300"/>
        </w:trPr>
        <w:tc>
          <w:tcPr>
            <w:tcW w:w="268" w:type="pct"/>
            <w:tcBorders>
              <w:top w:val="nil"/>
              <w:left w:val="single" w:sz="8" w:space="0" w:color="auto"/>
              <w:bottom w:val="nil"/>
              <w:right w:val="nil"/>
            </w:tcBorders>
            <w:shd w:val="clear" w:color="000000" w:fill="B7DEE8"/>
            <w:vAlign w:val="center"/>
            <w:hideMark/>
          </w:tcPr>
          <w:p w:rsidR="00F74088" w:rsidRPr="00F74088" w:rsidRDefault="00F74088" w:rsidP="00F74088">
            <w:pPr>
              <w:jc w:val="center"/>
              <w:rPr>
                <w:rFonts w:ascii="Calibri" w:eastAsia="Times New Roman" w:hAnsi="Calibri" w:cs="Calibri"/>
                <w:b/>
                <w:bCs/>
                <w:color w:val="000000"/>
                <w:sz w:val="20"/>
                <w:szCs w:val="20"/>
                <w:lang w:eastAsia="tr-TR"/>
              </w:rPr>
            </w:pPr>
            <w:r w:rsidRPr="00F74088">
              <w:rPr>
                <w:rFonts w:ascii="Calibri" w:eastAsia="Times New Roman" w:hAnsi="Calibri" w:cs="Calibri"/>
                <w:b/>
                <w:bCs/>
                <w:color w:val="000000"/>
                <w:sz w:val="20"/>
                <w:szCs w:val="20"/>
                <w:lang w:eastAsia="tr-TR"/>
              </w:rPr>
              <w:t> </w:t>
            </w:r>
          </w:p>
        </w:tc>
        <w:tc>
          <w:tcPr>
            <w:tcW w:w="2203" w:type="pct"/>
            <w:tcBorders>
              <w:top w:val="nil"/>
              <w:left w:val="nil"/>
              <w:bottom w:val="nil"/>
              <w:right w:val="single" w:sz="8" w:space="0" w:color="auto"/>
            </w:tcBorders>
            <w:shd w:val="clear" w:color="000000" w:fill="B7DEE8"/>
            <w:vAlign w:val="center"/>
            <w:hideMark/>
          </w:tcPr>
          <w:p w:rsidR="00F74088" w:rsidRPr="00F74088" w:rsidRDefault="00F74088" w:rsidP="00F74088">
            <w:pPr>
              <w:jc w:val="center"/>
              <w:rPr>
                <w:rFonts w:ascii="Calibri" w:eastAsia="Times New Roman" w:hAnsi="Calibri" w:cs="Calibri"/>
                <w:b/>
                <w:bCs/>
                <w:color w:val="12A7CB"/>
                <w:sz w:val="20"/>
                <w:szCs w:val="20"/>
                <w:lang w:eastAsia="tr-TR"/>
              </w:rPr>
            </w:pPr>
            <w:r w:rsidRPr="00F74088">
              <w:rPr>
                <w:rFonts w:ascii="Calibri" w:eastAsia="Times New Roman" w:hAnsi="Calibri" w:cs="Calibri"/>
                <w:b/>
                <w:bCs/>
                <w:color w:val="12A7CB"/>
                <w:sz w:val="20"/>
                <w:szCs w:val="20"/>
                <w:lang w:eastAsia="tr-TR"/>
              </w:rPr>
              <w:t> </w:t>
            </w:r>
          </w:p>
        </w:tc>
        <w:tc>
          <w:tcPr>
            <w:tcW w:w="408" w:type="pct"/>
            <w:tcBorders>
              <w:top w:val="nil"/>
              <w:left w:val="nil"/>
              <w:bottom w:val="nil"/>
              <w:right w:val="nil"/>
            </w:tcBorders>
            <w:shd w:val="clear" w:color="000000" w:fill="B7DEE8"/>
            <w:vAlign w:val="center"/>
            <w:hideMark/>
          </w:tcPr>
          <w:p w:rsidR="00F74088" w:rsidRPr="00F74088" w:rsidRDefault="00F74088" w:rsidP="00F74088">
            <w:pPr>
              <w:jc w:val="center"/>
              <w:rPr>
                <w:rFonts w:ascii="Calibri" w:eastAsia="Times New Roman" w:hAnsi="Calibri" w:cs="Calibri"/>
                <w:b/>
                <w:bCs/>
                <w:color w:val="12A7CB"/>
                <w:sz w:val="20"/>
                <w:szCs w:val="20"/>
                <w:lang w:eastAsia="tr-TR"/>
              </w:rPr>
            </w:pPr>
            <w:r w:rsidRPr="00F74088">
              <w:rPr>
                <w:rFonts w:ascii="Calibri" w:eastAsia="Times New Roman" w:hAnsi="Calibri" w:cs="Calibri"/>
                <w:b/>
                <w:bCs/>
                <w:color w:val="12A7CB"/>
                <w:sz w:val="20"/>
                <w:szCs w:val="20"/>
                <w:lang w:eastAsia="tr-TR"/>
              </w:rPr>
              <w:t> </w:t>
            </w:r>
          </w:p>
        </w:tc>
        <w:tc>
          <w:tcPr>
            <w:tcW w:w="2121" w:type="pct"/>
            <w:tcBorders>
              <w:top w:val="nil"/>
              <w:left w:val="nil"/>
              <w:bottom w:val="nil"/>
              <w:right w:val="single" w:sz="8" w:space="0" w:color="auto"/>
            </w:tcBorders>
            <w:shd w:val="clear" w:color="000000" w:fill="B7DEE8"/>
            <w:vAlign w:val="center"/>
            <w:hideMark/>
          </w:tcPr>
          <w:p w:rsidR="00F74088" w:rsidRPr="00F74088" w:rsidRDefault="00F74088" w:rsidP="00F74088">
            <w:pPr>
              <w:jc w:val="center"/>
              <w:rPr>
                <w:rFonts w:ascii="Calibri" w:eastAsia="Times New Roman" w:hAnsi="Calibri" w:cs="Calibri"/>
                <w:b/>
                <w:bCs/>
                <w:color w:val="12A7CB"/>
                <w:sz w:val="20"/>
                <w:szCs w:val="20"/>
                <w:lang w:eastAsia="tr-TR"/>
              </w:rPr>
            </w:pPr>
            <w:r w:rsidRPr="00F74088">
              <w:rPr>
                <w:rFonts w:ascii="Calibri" w:eastAsia="Times New Roman" w:hAnsi="Calibri" w:cs="Calibri"/>
                <w:b/>
                <w:bCs/>
                <w:color w:val="12A7CB"/>
                <w:sz w:val="20"/>
                <w:szCs w:val="20"/>
                <w:lang w:eastAsia="tr-TR"/>
              </w:rPr>
              <w:t> </w:t>
            </w:r>
          </w:p>
        </w:tc>
      </w:tr>
      <w:tr w:rsidR="00F74088" w:rsidRPr="00F74088" w:rsidTr="00F74088">
        <w:trPr>
          <w:trHeight w:val="645"/>
        </w:trPr>
        <w:tc>
          <w:tcPr>
            <w:tcW w:w="26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F74088" w:rsidRPr="00F74088" w:rsidRDefault="00F74088" w:rsidP="00F74088">
            <w:pPr>
              <w:jc w:val="center"/>
              <w:rPr>
                <w:rFonts w:ascii="Calibri" w:eastAsia="Times New Roman" w:hAnsi="Calibri" w:cs="Calibri"/>
                <w:sz w:val="20"/>
                <w:szCs w:val="20"/>
                <w:lang w:eastAsia="tr-TR"/>
              </w:rPr>
            </w:pPr>
            <w:r w:rsidRPr="00F74088">
              <w:rPr>
                <w:rFonts w:ascii="Calibri" w:eastAsia="Times New Roman" w:hAnsi="Calibri" w:cs="Calibri"/>
                <w:sz w:val="20"/>
                <w:szCs w:val="20"/>
                <w:lang w:eastAsia="tr-TR"/>
              </w:rPr>
              <w:t>A.1</w:t>
            </w:r>
          </w:p>
        </w:tc>
        <w:tc>
          <w:tcPr>
            <w:tcW w:w="2203" w:type="pct"/>
            <w:tcBorders>
              <w:top w:val="single" w:sz="4" w:space="0" w:color="auto"/>
              <w:left w:val="nil"/>
              <w:bottom w:val="single" w:sz="4" w:space="0" w:color="auto"/>
              <w:right w:val="single" w:sz="4" w:space="0" w:color="auto"/>
            </w:tcBorders>
            <w:shd w:val="clear" w:color="000000" w:fill="FFFFFF"/>
            <w:vAlign w:val="center"/>
            <w:hideMark/>
          </w:tcPr>
          <w:p w:rsidR="00F74088" w:rsidRPr="00F74088" w:rsidRDefault="00F74088" w:rsidP="00F74088">
            <w:pPr>
              <w:jc w:val="center"/>
              <w:rPr>
                <w:rFonts w:ascii="Calibri" w:eastAsia="Times New Roman" w:hAnsi="Calibri" w:cs="Calibri"/>
                <w:sz w:val="20"/>
                <w:szCs w:val="20"/>
                <w:lang w:eastAsia="tr-TR"/>
              </w:rPr>
            </w:pPr>
            <w:r w:rsidRPr="00F74088">
              <w:rPr>
                <w:rFonts w:ascii="Calibri" w:eastAsia="Times New Roman" w:hAnsi="Calibri" w:cs="Calibri"/>
                <w:sz w:val="20"/>
                <w:szCs w:val="20"/>
                <w:lang w:eastAsia="tr-TR"/>
              </w:rPr>
              <w:t>Fiziksel ve Teknolojik Altyapının Nitelik ve Niceliğini Artırmak</w:t>
            </w:r>
          </w:p>
        </w:tc>
        <w:tc>
          <w:tcPr>
            <w:tcW w:w="408" w:type="pct"/>
            <w:tcBorders>
              <w:top w:val="single" w:sz="4" w:space="0" w:color="auto"/>
              <w:left w:val="nil"/>
              <w:bottom w:val="single" w:sz="4" w:space="0" w:color="auto"/>
              <w:right w:val="single" w:sz="4" w:space="0" w:color="auto"/>
            </w:tcBorders>
            <w:shd w:val="clear" w:color="000000" w:fill="FFFFFF"/>
            <w:vAlign w:val="center"/>
            <w:hideMark/>
          </w:tcPr>
          <w:p w:rsidR="00F74088" w:rsidRPr="00F74088" w:rsidRDefault="00F74088" w:rsidP="00F74088">
            <w:pPr>
              <w:jc w:val="center"/>
              <w:rPr>
                <w:rFonts w:ascii="Calibri" w:eastAsia="Times New Roman" w:hAnsi="Calibri" w:cs="Calibri"/>
                <w:b/>
                <w:bCs/>
                <w:sz w:val="20"/>
                <w:szCs w:val="20"/>
                <w:lang w:eastAsia="tr-TR"/>
              </w:rPr>
            </w:pPr>
            <w:r w:rsidRPr="00F74088">
              <w:rPr>
                <w:rFonts w:ascii="Calibri" w:eastAsia="Times New Roman" w:hAnsi="Calibri" w:cs="Calibri"/>
                <w:b/>
                <w:bCs/>
                <w:sz w:val="20"/>
                <w:szCs w:val="20"/>
                <w:lang w:eastAsia="tr-TR"/>
              </w:rPr>
              <w:t>H1.2</w:t>
            </w:r>
          </w:p>
        </w:tc>
        <w:tc>
          <w:tcPr>
            <w:tcW w:w="2121" w:type="pct"/>
            <w:tcBorders>
              <w:top w:val="single" w:sz="4" w:space="0" w:color="auto"/>
              <w:left w:val="nil"/>
              <w:bottom w:val="single" w:sz="4" w:space="0" w:color="auto"/>
              <w:right w:val="single" w:sz="4" w:space="0" w:color="auto"/>
            </w:tcBorders>
            <w:shd w:val="clear" w:color="000000" w:fill="FFFFFF"/>
            <w:vAlign w:val="center"/>
            <w:hideMark/>
          </w:tcPr>
          <w:p w:rsidR="00F74088" w:rsidRPr="00F74088" w:rsidRDefault="00F74088" w:rsidP="00F74088">
            <w:pPr>
              <w:jc w:val="center"/>
              <w:rPr>
                <w:rFonts w:ascii="Calibri" w:eastAsia="Times New Roman" w:hAnsi="Calibri" w:cs="Calibri"/>
                <w:sz w:val="20"/>
                <w:szCs w:val="20"/>
                <w:lang w:eastAsia="tr-TR"/>
              </w:rPr>
            </w:pPr>
            <w:r w:rsidRPr="00F74088">
              <w:rPr>
                <w:rFonts w:ascii="Calibri" w:eastAsia="Times New Roman" w:hAnsi="Calibri" w:cs="Calibri"/>
                <w:sz w:val="20"/>
                <w:szCs w:val="20"/>
                <w:lang w:eastAsia="tr-TR"/>
              </w:rPr>
              <w:t>Bilgi yönetim sistemi ve bilişim altyapısını geliştirmek</w:t>
            </w:r>
          </w:p>
        </w:tc>
      </w:tr>
      <w:tr w:rsidR="00F74088" w:rsidRPr="00F74088" w:rsidTr="00F74088">
        <w:trPr>
          <w:trHeight w:val="780"/>
        </w:trPr>
        <w:tc>
          <w:tcPr>
            <w:tcW w:w="268" w:type="pct"/>
            <w:vMerge w:val="restart"/>
            <w:tcBorders>
              <w:top w:val="nil"/>
              <w:left w:val="single" w:sz="8" w:space="0" w:color="auto"/>
              <w:bottom w:val="single" w:sz="8" w:space="0" w:color="000000"/>
              <w:right w:val="single" w:sz="8" w:space="0" w:color="auto"/>
            </w:tcBorders>
            <w:shd w:val="clear" w:color="auto" w:fill="auto"/>
            <w:vAlign w:val="center"/>
            <w:hideMark/>
          </w:tcPr>
          <w:p w:rsidR="00F74088" w:rsidRPr="00F74088" w:rsidRDefault="00F74088" w:rsidP="00F74088">
            <w:pPr>
              <w:jc w:val="center"/>
              <w:rPr>
                <w:rFonts w:ascii="Calibri" w:eastAsia="Times New Roman" w:hAnsi="Calibri" w:cs="Calibri"/>
                <w:b/>
                <w:bCs/>
                <w:color w:val="000000"/>
                <w:sz w:val="20"/>
                <w:szCs w:val="20"/>
                <w:lang w:eastAsia="tr-TR"/>
              </w:rPr>
            </w:pPr>
            <w:r w:rsidRPr="00F74088">
              <w:rPr>
                <w:rFonts w:ascii="Calibri" w:eastAsia="Times New Roman" w:hAnsi="Calibri" w:cs="Calibri"/>
                <w:b/>
                <w:bCs/>
                <w:color w:val="000000"/>
                <w:sz w:val="20"/>
                <w:szCs w:val="20"/>
                <w:lang w:eastAsia="tr-TR"/>
              </w:rPr>
              <w:t>A.4</w:t>
            </w:r>
          </w:p>
        </w:tc>
        <w:tc>
          <w:tcPr>
            <w:tcW w:w="2203" w:type="pct"/>
            <w:vMerge w:val="restart"/>
            <w:tcBorders>
              <w:top w:val="nil"/>
              <w:left w:val="single" w:sz="8" w:space="0" w:color="auto"/>
              <w:bottom w:val="single" w:sz="8" w:space="0" w:color="000000"/>
              <w:right w:val="single" w:sz="8" w:space="0" w:color="auto"/>
            </w:tcBorders>
            <w:shd w:val="clear" w:color="auto" w:fill="auto"/>
            <w:vAlign w:val="center"/>
            <w:hideMark/>
          </w:tcPr>
          <w:p w:rsidR="00F74088" w:rsidRPr="00F74088" w:rsidRDefault="00F74088" w:rsidP="00F74088">
            <w:pPr>
              <w:rPr>
                <w:rFonts w:ascii="Calibri" w:eastAsia="Times New Roman" w:hAnsi="Calibri" w:cs="Calibri"/>
                <w:color w:val="000000"/>
                <w:sz w:val="20"/>
                <w:szCs w:val="20"/>
                <w:lang w:eastAsia="tr-TR"/>
              </w:rPr>
            </w:pPr>
            <w:r w:rsidRPr="00F74088">
              <w:rPr>
                <w:rFonts w:ascii="Calibri" w:eastAsia="Times New Roman" w:hAnsi="Calibri" w:cs="Calibri"/>
                <w:color w:val="000000"/>
                <w:sz w:val="20"/>
                <w:szCs w:val="20"/>
                <w:lang w:eastAsia="tr-TR"/>
              </w:rPr>
              <w:t>Kurumsal Kalite Anlayışının Geliştirilmesi ve Yaygınlaştırılmasını Sağlamak</w:t>
            </w:r>
          </w:p>
        </w:tc>
        <w:tc>
          <w:tcPr>
            <w:tcW w:w="408" w:type="pct"/>
            <w:tcBorders>
              <w:top w:val="nil"/>
              <w:left w:val="nil"/>
              <w:bottom w:val="single" w:sz="8" w:space="0" w:color="auto"/>
              <w:right w:val="single" w:sz="8" w:space="0" w:color="auto"/>
            </w:tcBorders>
            <w:shd w:val="clear" w:color="auto" w:fill="auto"/>
            <w:vAlign w:val="center"/>
            <w:hideMark/>
          </w:tcPr>
          <w:p w:rsidR="00F74088" w:rsidRPr="00F74088" w:rsidRDefault="00F74088" w:rsidP="00F74088">
            <w:pPr>
              <w:jc w:val="center"/>
              <w:rPr>
                <w:rFonts w:ascii="Calibri" w:eastAsia="Times New Roman" w:hAnsi="Calibri" w:cs="Calibri"/>
                <w:b/>
                <w:bCs/>
                <w:color w:val="000000"/>
                <w:sz w:val="20"/>
                <w:szCs w:val="20"/>
                <w:lang w:eastAsia="tr-TR"/>
              </w:rPr>
            </w:pPr>
            <w:r w:rsidRPr="00F74088">
              <w:rPr>
                <w:rFonts w:ascii="Calibri" w:eastAsia="Times New Roman" w:hAnsi="Calibri" w:cs="Calibri"/>
                <w:b/>
                <w:bCs/>
                <w:color w:val="000000"/>
                <w:sz w:val="20"/>
                <w:szCs w:val="20"/>
                <w:lang w:eastAsia="tr-TR"/>
              </w:rPr>
              <w:t>H4.1.</w:t>
            </w:r>
          </w:p>
        </w:tc>
        <w:tc>
          <w:tcPr>
            <w:tcW w:w="2121" w:type="pct"/>
            <w:tcBorders>
              <w:top w:val="nil"/>
              <w:left w:val="nil"/>
              <w:bottom w:val="single" w:sz="8" w:space="0" w:color="auto"/>
              <w:right w:val="single" w:sz="8" w:space="0" w:color="auto"/>
            </w:tcBorders>
            <w:shd w:val="clear" w:color="auto" w:fill="auto"/>
            <w:vAlign w:val="center"/>
            <w:hideMark/>
          </w:tcPr>
          <w:p w:rsidR="00F74088" w:rsidRPr="00F74088" w:rsidRDefault="00F74088" w:rsidP="00F74088">
            <w:pPr>
              <w:rPr>
                <w:rFonts w:ascii="Calibri" w:eastAsia="Times New Roman" w:hAnsi="Calibri" w:cs="Calibri"/>
                <w:color w:val="000000"/>
                <w:sz w:val="20"/>
                <w:szCs w:val="20"/>
                <w:lang w:eastAsia="tr-TR"/>
              </w:rPr>
            </w:pPr>
            <w:r w:rsidRPr="00F74088">
              <w:rPr>
                <w:rFonts w:ascii="Calibri" w:eastAsia="Times New Roman" w:hAnsi="Calibri" w:cs="Calibri"/>
                <w:color w:val="000000"/>
                <w:sz w:val="20"/>
                <w:szCs w:val="20"/>
                <w:lang w:eastAsia="tr-TR"/>
              </w:rPr>
              <w:t>Öğrenci ve çalışanların üniversiteden duyduğu memnuniyet düzeylerini artırmak</w:t>
            </w:r>
          </w:p>
        </w:tc>
      </w:tr>
      <w:tr w:rsidR="00F74088" w:rsidRPr="00F74088" w:rsidTr="00F74088">
        <w:trPr>
          <w:trHeight w:val="795"/>
        </w:trPr>
        <w:tc>
          <w:tcPr>
            <w:tcW w:w="268" w:type="pct"/>
            <w:vMerge/>
            <w:tcBorders>
              <w:top w:val="nil"/>
              <w:left w:val="single" w:sz="8" w:space="0" w:color="auto"/>
              <w:bottom w:val="single" w:sz="8" w:space="0" w:color="000000"/>
              <w:right w:val="single" w:sz="8" w:space="0" w:color="auto"/>
            </w:tcBorders>
            <w:vAlign w:val="center"/>
            <w:hideMark/>
          </w:tcPr>
          <w:p w:rsidR="00F74088" w:rsidRPr="00F74088" w:rsidRDefault="00F74088" w:rsidP="00F74088">
            <w:pPr>
              <w:rPr>
                <w:rFonts w:ascii="Calibri" w:eastAsia="Times New Roman" w:hAnsi="Calibri" w:cs="Calibri"/>
                <w:b/>
                <w:bCs/>
                <w:color w:val="000000"/>
                <w:sz w:val="20"/>
                <w:szCs w:val="20"/>
                <w:lang w:eastAsia="tr-TR"/>
              </w:rPr>
            </w:pPr>
          </w:p>
        </w:tc>
        <w:tc>
          <w:tcPr>
            <w:tcW w:w="2203" w:type="pct"/>
            <w:vMerge/>
            <w:tcBorders>
              <w:top w:val="nil"/>
              <w:left w:val="single" w:sz="8" w:space="0" w:color="auto"/>
              <w:bottom w:val="single" w:sz="8" w:space="0" w:color="000000"/>
              <w:right w:val="single" w:sz="8" w:space="0" w:color="auto"/>
            </w:tcBorders>
            <w:vAlign w:val="center"/>
            <w:hideMark/>
          </w:tcPr>
          <w:p w:rsidR="00F74088" w:rsidRPr="00F74088" w:rsidRDefault="00F74088" w:rsidP="00F74088">
            <w:pPr>
              <w:rPr>
                <w:rFonts w:ascii="Calibri" w:eastAsia="Times New Roman" w:hAnsi="Calibri" w:cs="Calibri"/>
                <w:color w:val="000000"/>
                <w:sz w:val="20"/>
                <w:szCs w:val="20"/>
                <w:lang w:eastAsia="tr-TR"/>
              </w:rPr>
            </w:pPr>
          </w:p>
        </w:tc>
        <w:tc>
          <w:tcPr>
            <w:tcW w:w="408" w:type="pct"/>
            <w:tcBorders>
              <w:top w:val="nil"/>
              <w:left w:val="nil"/>
              <w:bottom w:val="single" w:sz="8" w:space="0" w:color="auto"/>
              <w:right w:val="single" w:sz="8" w:space="0" w:color="auto"/>
            </w:tcBorders>
            <w:shd w:val="clear" w:color="auto" w:fill="auto"/>
            <w:vAlign w:val="center"/>
            <w:hideMark/>
          </w:tcPr>
          <w:p w:rsidR="00F74088" w:rsidRPr="00F74088" w:rsidRDefault="00F74088" w:rsidP="00F74088">
            <w:pPr>
              <w:jc w:val="center"/>
              <w:rPr>
                <w:rFonts w:ascii="Calibri" w:eastAsia="Times New Roman" w:hAnsi="Calibri" w:cs="Calibri"/>
                <w:b/>
                <w:bCs/>
                <w:color w:val="000000"/>
                <w:sz w:val="20"/>
                <w:szCs w:val="20"/>
                <w:lang w:eastAsia="tr-TR"/>
              </w:rPr>
            </w:pPr>
            <w:r w:rsidRPr="00F74088">
              <w:rPr>
                <w:rFonts w:ascii="Calibri" w:eastAsia="Times New Roman" w:hAnsi="Calibri" w:cs="Calibri"/>
                <w:b/>
                <w:bCs/>
                <w:color w:val="000000"/>
                <w:sz w:val="20"/>
                <w:szCs w:val="20"/>
                <w:lang w:eastAsia="tr-TR"/>
              </w:rPr>
              <w:t>H4.3.</w:t>
            </w:r>
          </w:p>
        </w:tc>
        <w:tc>
          <w:tcPr>
            <w:tcW w:w="2121" w:type="pct"/>
            <w:tcBorders>
              <w:top w:val="nil"/>
              <w:left w:val="nil"/>
              <w:bottom w:val="single" w:sz="8" w:space="0" w:color="auto"/>
              <w:right w:val="single" w:sz="8" w:space="0" w:color="auto"/>
            </w:tcBorders>
            <w:shd w:val="clear" w:color="auto" w:fill="auto"/>
            <w:vAlign w:val="center"/>
            <w:hideMark/>
          </w:tcPr>
          <w:p w:rsidR="00F74088" w:rsidRPr="00F74088" w:rsidRDefault="00F74088" w:rsidP="00F74088">
            <w:pPr>
              <w:rPr>
                <w:rFonts w:ascii="Calibri" w:eastAsia="Times New Roman" w:hAnsi="Calibri" w:cs="Calibri"/>
                <w:color w:val="000000"/>
                <w:sz w:val="20"/>
                <w:szCs w:val="20"/>
                <w:lang w:eastAsia="tr-TR"/>
              </w:rPr>
            </w:pPr>
            <w:r w:rsidRPr="00F74088">
              <w:rPr>
                <w:rFonts w:ascii="Calibri" w:eastAsia="Times New Roman" w:hAnsi="Calibri" w:cs="Calibri"/>
                <w:color w:val="000000"/>
                <w:sz w:val="20"/>
                <w:szCs w:val="20"/>
                <w:lang w:eastAsia="tr-TR"/>
              </w:rPr>
              <w:t>Kalite güvence sistemini sürekli izlemek, ölçmek ve iyileştirmek</w:t>
            </w:r>
          </w:p>
        </w:tc>
      </w:tr>
      <w:tr w:rsidR="00F74088" w:rsidRPr="00F74088" w:rsidTr="00F74088">
        <w:trPr>
          <w:trHeight w:val="780"/>
        </w:trPr>
        <w:tc>
          <w:tcPr>
            <w:tcW w:w="268" w:type="pct"/>
            <w:vMerge w:val="restart"/>
            <w:tcBorders>
              <w:top w:val="nil"/>
              <w:left w:val="single" w:sz="8" w:space="0" w:color="auto"/>
              <w:bottom w:val="single" w:sz="8" w:space="0" w:color="000000"/>
              <w:right w:val="single" w:sz="8" w:space="0" w:color="auto"/>
            </w:tcBorders>
            <w:shd w:val="clear" w:color="auto" w:fill="auto"/>
            <w:vAlign w:val="center"/>
            <w:hideMark/>
          </w:tcPr>
          <w:p w:rsidR="00F74088" w:rsidRPr="00F74088" w:rsidRDefault="00F74088" w:rsidP="00F74088">
            <w:pPr>
              <w:jc w:val="center"/>
              <w:rPr>
                <w:rFonts w:ascii="Calibri" w:eastAsia="Times New Roman" w:hAnsi="Calibri" w:cs="Calibri"/>
                <w:b/>
                <w:bCs/>
                <w:color w:val="000000"/>
                <w:sz w:val="20"/>
                <w:szCs w:val="20"/>
                <w:lang w:eastAsia="tr-TR"/>
              </w:rPr>
            </w:pPr>
            <w:r w:rsidRPr="00F74088">
              <w:rPr>
                <w:rFonts w:ascii="Calibri" w:eastAsia="Times New Roman" w:hAnsi="Calibri" w:cs="Calibri"/>
                <w:b/>
                <w:bCs/>
                <w:color w:val="000000"/>
                <w:sz w:val="20"/>
                <w:szCs w:val="20"/>
                <w:lang w:eastAsia="tr-TR"/>
              </w:rPr>
              <w:t>A.5</w:t>
            </w:r>
          </w:p>
        </w:tc>
        <w:tc>
          <w:tcPr>
            <w:tcW w:w="2203" w:type="pct"/>
            <w:vMerge w:val="restart"/>
            <w:tcBorders>
              <w:top w:val="nil"/>
              <w:left w:val="single" w:sz="8" w:space="0" w:color="auto"/>
              <w:bottom w:val="single" w:sz="8" w:space="0" w:color="000000"/>
              <w:right w:val="single" w:sz="8" w:space="0" w:color="auto"/>
            </w:tcBorders>
            <w:shd w:val="clear" w:color="auto" w:fill="auto"/>
            <w:vAlign w:val="center"/>
            <w:hideMark/>
          </w:tcPr>
          <w:p w:rsidR="00F74088" w:rsidRPr="00F74088" w:rsidRDefault="00F74088" w:rsidP="00F74088">
            <w:pPr>
              <w:jc w:val="center"/>
              <w:rPr>
                <w:rFonts w:ascii="Calibri" w:eastAsia="Times New Roman" w:hAnsi="Calibri" w:cs="Calibri"/>
                <w:color w:val="000000"/>
                <w:sz w:val="20"/>
                <w:szCs w:val="20"/>
                <w:lang w:eastAsia="tr-TR"/>
              </w:rPr>
            </w:pPr>
            <w:r w:rsidRPr="00F74088">
              <w:rPr>
                <w:rFonts w:ascii="Calibri" w:eastAsia="Times New Roman" w:hAnsi="Calibri" w:cs="Calibri"/>
                <w:color w:val="000000"/>
                <w:sz w:val="20"/>
                <w:szCs w:val="20"/>
                <w:lang w:eastAsia="tr-TR"/>
              </w:rPr>
              <w:t>Öğrencilerimizin, Çalışanlarımızın ve Toplumun Sosyal Gelişimine Katkıda Bulunan Çalışmaları Artırmak</w:t>
            </w:r>
          </w:p>
        </w:tc>
        <w:tc>
          <w:tcPr>
            <w:tcW w:w="408" w:type="pct"/>
            <w:tcBorders>
              <w:top w:val="nil"/>
              <w:left w:val="nil"/>
              <w:bottom w:val="single" w:sz="8" w:space="0" w:color="auto"/>
              <w:right w:val="single" w:sz="8" w:space="0" w:color="auto"/>
            </w:tcBorders>
            <w:shd w:val="clear" w:color="auto" w:fill="auto"/>
            <w:vAlign w:val="center"/>
            <w:hideMark/>
          </w:tcPr>
          <w:p w:rsidR="00F74088" w:rsidRPr="00F74088" w:rsidRDefault="00F74088" w:rsidP="00F74088">
            <w:pPr>
              <w:jc w:val="center"/>
              <w:rPr>
                <w:rFonts w:ascii="Calibri" w:eastAsia="Times New Roman" w:hAnsi="Calibri" w:cs="Calibri"/>
                <w:b/>
                <w:bCs/>
                <w:color w:val="000000"/>
                <w:sz w:val="20"/>
                <w:szCs w:val="20"/>
                <w:lang w:eastAsia="tr-TR"/>
              </w:rPr>
            </w:pPr>
            <w:r w:rsidRPr="00F74088">
              <w:rPr>
                <w:rFonts w:ascii="Calibri" w:eastAsia="Times New Roman" w:hAnsi="Calibri" w:cs="Calibri"/>
                <w:b/>
                <w:bCs/>
                <w:color w:val="000000"/>
                <w:sz w:val="20"/>
                <w:szCs w:val="20"/>
                <w:lang w:eastAsia="tr-TR"/>
              </w:rPr>
              <w:t>H5.2.</w:t>
            </w:r>
          </w:p>
        </w:tc>
        <w:tc>
          <w:tcPr>
            <w:tcW w:w="2121" w:type="pct"/>
            <w:tcBorders>
              <w:top w:val="nil"/>
              <w:left w:val="nil"/>
              <w:bottom w:val="single" w:sz="8" w:space="0" w:color="auto"/>
              <w:right w:val="single" w:sz="8" w:space="0" w:color="auto"/>
            </w:tcBorders>
            <w:shd w:val="clear" w:color="auto" w:fill="auto"/>
            <w:vAlign w:val="center"/>
            <w:hideMark/>
          </w:tcPr>
          <w:p w:rsidR="00F74088" w:rsidRPr="00F74088" w:rsidRDefault="00F74088" w:rsidP="00F74088">
            <w:pPr>
              <w:rPr>
                <w:rFonts w:ascii="Calibri" w:eastAsia="Times New Roman" w:hAnsi="Calibri" w:cs="Calibri"/>
                <w:color w:val="000000"/>
                <w:sz w:val="20"/>
                <w:szCs w:val="20"/>
                <w:lang w:eastAsia="tr-TR"/>
              </w:rPr>
            </w:pPr>
            <w:r w:rsidRPr="00F74088">
              <w:rPr>
                <w:rFonts w:ascii="Calibri" w:eastAsia="Times New Roman" w:hAnsi="Calibri" w:cs="Calibri"/>
                <w:color w:val="000000"/>
                <w:sz w:val="20"/>
                <w:szCs w:val="20"/>
                <w:lang w:eastAsia="tr-TR"/>
              </w:rPr>
              <w:t>Öğrencilerimizin ve mezunlarımızın kariyer planlamasına rehberlik etmek</w:t>
            </w:r>
          </w:p>
        </w:tc>
      </w:tr>
      <w:tr w:rsidR="00F74088" w:rsidRPr="00F74088" w:rsidTr="00F74088">
        <w:trPr>
          <w:trHeight w:val="525"/>
        </w:trPr>
        <w:tc>
          <w:tcPr>
            <w:tcW w:w="268" w:type="pct"/>
            <w:vMerge/>
            <w:tcBorders>
              <w:top w:val="nil"/>
              <w:left w:val="single" w:sz="8" w:space="0" w:color="auto"/>
              <w:bottom w:val="single" w:sz="8" w:space="0" w:color="000000"/>
              <w:right w:val="single" w:sz="8" w:space="0" w:color="auto"/>
            </w:tcBorders>
            <w:vAlign w:val="center"/>
            <w:hideMark/>
          </w:tcPr>
          <w:p w:rsidR="00F74088" w:rsidRPr="00F74088" w:rsidRDefault="00F74088" w:rsidP="00F74088">
            <w:pPr>
              <w:rPr>
                <w:rFonts w:ascii="Calibri" w:eastAsia="Times New Roman" w:hAnsi="Calibri" w:cs="Calibri"/>
                <w:b/>
                <w:bCs/>
                <w:color w:val="000000"/>
                <w:sz w:val="20"/>
                <w:szCs w:val="20"/>
                <w:lang w:eastAsia="tr-TR"/>
              </w:rPr>
            </w:pPr>
          </w:p>
        </w:tc>
        <w:tc>
          <w:tcPr>
            <w:tcW w:w="2203" w:type="pct"/>
            <w:vMerge/>
            <w:tcBorders>
              <w:top w:val="nil"/>
              <w:left w:val="single" w:sz="8" w:space="0" w:color="auto"/>
              <w:bottom w:val="single" w:sz="8" w:space="0" w:color="000000"/>
              <w:right w:val="single" w:sz="8" w:space="0" w:color="auto"/>
            </w:tcBorders>
            <w:vAlign w:val="center"/>
            <w:hideMark/>
          </w:tcPr>
          <w:p w:rsidR="00F74088" w:rsidRPr="00F74088" w:rsidRDefault="00F74088" w:rsidP="00F74088">
            <w:pPr>
              <w:rPr>
                <w:rFonts w:ascii="Calibri" w:eastAsia="Times New Roman" w:hAnsi="Calibri" w:cs="Calibri"/>
                <w:color w:val="000000"/>
                <w:sz w:val="20"/>
                <w:szCs w:val="20"/>
                <w:lang w:eastAsia="tr-TR"/>
              </w:rPr>
            </w:pPr>
          </w:p>
        </w:tc>
        <w:tc>
          <w:tcPr>
            <w:tcW w:w="408" w:type="pct"/>
            <w:tcBorders>
              <w:top w:val="nil"/>
              <w:left w:val="nil"/>
              <w:bottom w:val="single" w:sz="8" w:space="0" w:color="auto"/>
              <w:right w:val="single" w:sz="8" w:space="0" w:color="auto"/>
            </w:tcBorders>
            <w:shd w:val="clear" w:color="auto" w:fill="auto"/>
            <w:vAlign w:val="center"/>
            <w:hideMark/>
          </w:tcPr>
          <w:p w:rsidR="00F74088" w:rsidRPr="00F74088" w:rsidRDefault="00F74088" w:rsidP="00F74088">
            <w:pPr>
              <w:jc w:val="center"/>
              <w:rPr>
                <w:rFonts w:ascii="Calibri" w:eastAsia="Times New Roman" w:hAnsi="Calibri" w:cs="Calibri"/>
                <w:b/>
                <w:bCs/>
                <w:color w:val="000000"/>
                <w:sz w:val="20"/>
                <w:szCs w:val="20"/>
                <w:lang w:eastAsia="tr-TR"/>
              </w:rPr>
            </w:pPr>
            <w:r w:rsidRPr="00F74088">
              <w:rPr>
                <w:rFonts w:ascii="Calibri" w:eastAsia="Times New Roman" w:hAnsi="Calibri" w:cs="Calibri"/>
                <w:b/>
                <w:bCs/>
                <w:color w:val="000000"/>
                <w:sz w:val="20"/>
                <w:szCs w:val="20"/>
                <w:lang w:eastAsia="tr-TR"/>
              </w:rPr>
              <w:t>H5.3.</w:t>
            </w:r>
          </w:p>
        </w:tc>
        <w:tc>
          <w:tcPr>
            <w:tcW w:w="2121" w:type="pct"/>
            <w:tcBorders>
              <w:top w:val="nil"/>
              <w:left w:val="nil"/>
              <w:bottom w:val="single" w:sz="8" w:space="0" w:color="auto"/>
              <w:right w:val="single" w:sz="8" w:space="0" w:color="auto"/>
            </w:tcBorders>
            <w:shd w:val="clear" w:color="auto" w:fill="auto"/>
            <w:vAlign w:val="center"/>
            <w:hideMark/>
          </w:tcPr>
          <w:p w:rsidR="00F74088" w:rsidRPr="00F74088" w:rsidRDefault="00F74088" w:rsidP="00F74088">
            <w:pPr>
              <w:rPr>
                <w:rFonts w:ascii="Calibri" w:eastAsia="Times New Roman" w:hAnsi="Calibri" w:cs="Calibri"/>
                <w:color w:val="000000"/>
                <w:sz w:val="20"/>
                <w:szCs w:val="20"/>
                <w:lang w:eastAsia="tr-TR"/>
              </w:rPr>
            </w:pPr>
            <w:r w:rsidRPr="00F74088">
              <w:rPr>
                <w:rFonts w:ascii="Calibri" w:eastAsia="Times New Roman" w:hAnsi="Calibri" w:cs="Calibri"/>
                <w:color w:val="000000"/>
                <w:sz w:val="20"/>
                <w:szCs w:val="20"/>
                <w:lang w:eastAsia="tr-TR"/>
              </w:rPr>
              <w:t>Sosyal sorumluluk projelerini ve etkinliklerini artırmak</w:t>
            </w:r>
          </w:p>
        </w:tc>
      </w:tr>
      <w:tr w:rsidR="00F74088" w:rsidRPr="00F74088" w:rsidTr="00F74088">
        <w:trPr>
          <w:trHeight w:val="315"/>
        </w:trPr>
        <w:tc>
          <w:tcPr>
            <w:tcW w:w="5000" w:type="pct"/>
            <w:gridSpan w:val="4"/>
            <w:tcBorders>
              <w:top w:val="single" w:sz="8" w:space="0" w:color="auto"/>
              <w:left w:val="single" w:sz="8" w:space="0" w:color="auto"/>
              <w:bottom w:val="single" w:sz="8" w:space="0" w:color="auto"/>
              <w:right w:val="single" w:sz="8" w:space="0" w:color="000000"/>
            </w:tcBorders>
            <w:shd w:val="clear" w:color="000000" w:fill="B7DEE8"/>
            <w:vAlign w:val="center"/>
            <w:hideMark/>
          </w:tcPr>
          <w:p w:rsidR="00F74088" w:rsidRPr="00F74088" w:rsidRDefault="00F74088" w:rsidP="00F74088">
            <w:pPr>
              <w:jc w:val="center"/>
              <w:rPr>
                <w:rFonts w:ascii="Calibri" w:eastAsia="Times New Roman" w:hAnsi="Calibri" w:cs="Calibri"/>
                <w:color w:val="12A7CB"/>
                <w:sz w:val="20"/>
                <w:szCs w:val="20"/>
                <w:lang w:eastAsia="tr-TR"/>
              </w:rPr>
            </w:pPr>
            <w:r w:rsidRPr="00F74088">
              <w:rPr>
                <w:rFonts w:ascii="Calibri" w:eastAsia="Times New Roman" w:hAnsi="Calibri" w:cs="Calibri"/>
                <w:color w:val="12A7CB"/>
                <w:sz w:val="20"/>
                <w:szCs w:val="20"/>
                <w:lang w:eastAsia="tr-TR"/>
              </w:rPr>
              <w:t> </w:t>
            </w:r>
          </w:p>
        </w:tc>
      </w:tr>
    </w:tbl>
    <w:p w:rsidR="009D2963" w:rsidRDefault="00A96A61" w:rsidP="00732900">
      <w:r>
        <w:rPr>
          <w:rFonts w:ascii="Times New Roman" w:hAnsi="Times New Roman" w:cs="Times New Roman"/>
        </w:rPr>
        <w:fldChar w:fldCharType="begin"/>
      </w:r>
      <w:r w:rsidR="009D2963">
        <w:rPr>
          <w:rFonts w:ascii="Times New Roman" w:hAnsi="Times New Roman" w:cs="Times New Roman"/>
        </w:rPr>
        <w:instrText xml:space="preserve"> LINK Excel.Sheet.8 "G:\\düzenlenmiş\\BİLGİ İŞL\\904_2022_Faaliyet_Raporu-Bilgi İşlem Daire .xls" "T.12,!R4C2:R12C5" \a \f 4 \h \* MERGEFORMAT </w:instrText>
      </w:r>
      <w:r>
        <w:rPr>
          <w:rFonts w:ascii="Times New Roman" w:hAnsi="Times New Roman" w:cs="Times New Roman"/>
        </w:rPr>
        <w:fldChar w:fldCharType="separate"/>
      </w:r>
    </w:p>
    <w:p w:rsidR="00732900" w:rsidRDefault="00A96A61" w:rsidP="00732900">
      <w:pPr>
        <w:rPr>
          <w:rFonts w:ascii="Times New Roman" w:hAnsi="Times New Roman" w:cs="Times New Roman"/>
        </w:rPr>
      </w:pPr>
      <w:r>
        <w:rPr>
          <w:rFonts w:ascii="Times New Roman" w:hAnsi="Times New Roman" w:cs="Times New Roman"/>
        </w:rPr>
        <w:fldChar w:fldCharType="end"/>
      </w:r>
    </w:p>
    <w:p w:rsidR="00732900" w:rsidRDefault="00732900" w:rsidP="00732900">
      <w:pPr>
        <w:rPr>
          <w:rFonts w:ascii="Times New Roman" w:hAnsi="Times New Roman" w:cs="Times New Roman"/>
        </w:rPr>
      </w:pPr>
    </w:p>
    <w:p w:rsidR="00732900" w:rsidRDefault="00732900" w:rsidP="00732900">
      <w:pPr>
        <w:rPr>
          <w:rFonts w:ascii="Times New Roman" w:hAnsi="Times New Roman" w:cs="Times New Roman"/>
        </w:rPr>
      </w:pPr>
    </w:p>
    <w:p w:rsidR="00732900" w:rsidRDefault="00732900" w:rsidP="00732900">
      <w:pPr>
        <w:rPr>
          <w:rFonts w:ascii="Times New Roman" w:hAnsi="Times New Roman" w:cs="Times New Roman"/>
        </w:rPr>
      </w:pPr>
    </w:p>
    <w:p w:rsidR="00732900" w:rsidRDefault="00732900" w:rsidP="00732900">
      <w:pPr>
        <w:rPr>
          <w:rFonts w:ascii="Times New Roman" w:hAnsi="Times New Roman" w:cs="Times New Roman"/>
        </w:rPr>
      </w:pPr>
    </w:p>
    <w:p w:rsidR="00864B94" w:rsidRDefault="00864B94" w:rsidP="00864B94">
      <w:pPr>
        <w:rPr>
          <w:rFonts w:ascii="Times New Roman" w:eastAsiaTheme="majorEastAsia" w:hAnsi="Times New Roman" w:cs="Times New Roman"/>
          <w:b/>
          <w:bCs/>
          <w:color w:val="000000" w:themeColor="text1"/>
          <w:sz w:val="24"/>
          <w:szCs w:val="26"/>
        </w:rPr>
      </w:pPr>
    </w:p>
    <w:p w:rsidR="0056506C" w:rsidRDefault="0056506C" w:rsidP="00864B94">
      <w:pPr>
        <w:rPr>
          <w:rFonts w:ascii="Times New Roman" w:eastAsiaTheme="majorEastAsia" w:hAnsi="Times New Roman" w:cs="Times New Roman"/>
          <w:b/>
          <w:bCs/>
          <w:color w:val="000000" w:themeColor="text1"/>
          <w:sz w:val="24"/>
          <w:szCs w:val="26"/>
        </w:rPr>
      </w:pPr>
    </w:p>
    <w:p w:rsidR="0056506C" w:rsidRPr="00864B94" w:rsidRDefault="0056506C" w:rsidP="00864B94">
      <w:pPr>
        <w:rPr>
          <w:rFonts w:ascii="Times New Roman" w:hAnsi="Times New Roman" w:cs="Times New Roman"/>
          <w:i/>
          <w:color w:val="808080"/>
        </w:rPr>
      </w:pPr>
    </w:p>
    <w:p w:rsidR="00864B94" w:rsidRDefault="00864B94" w:rsidP="00864B94">
      <w:pPr>
        <w:rPr>
          <w:rFonts w:ascii="Times New Roman" w:hAnsi="Times New Roman" w:cs="Times New Roman"/>
          <w:i/>
          <w:color w:val="808080"/>
        </w:rPr>
      </w:pPr>
    </w:p>
    <w:p w:rsidR="006C3D21" w:rsidRDefault="006C3D21" w:rsidP="00864B94">
      <w:pPr>
        <w:rPr>
          <w:rFonts w:ascii="Times New Roman" w:hAnsi="Times New Roman" w:cs="Times New Roman"/>
          <w:i/>
          <w:color w:val="808080"/>
        </w:rPr>
      </w:pPr>
    </w:p>
    <w:p w:rsidR="006C3D21" w:rsidRDefault="006C3D21" w:rsidP="00864B94">
      <w:pPr>
        <w:rPr>
          <w:rFonts w:ascii="Times New Roman" w:hAnsi="Times New Roman" w:cs="Times New Roman"/>
          <w:i/>
          <w:color w:val="808080"/>
        </w:rPr>
      </w:pPr>
    </w:p>
    <w:p w:rsidR="006C3D21" w:rsidRDefault="006C3D21" w:rsidP="00864B94">
      <w:pPr>
        <w:rPr>
          <w:rFonts w:ascii="Times New Roman" w:hAnsi="Times New Roman" w:cs="Times New Roman"/>
          <w:i/>
          <w:color w:val="808080"/>
        </w:rPr>
      </w:pPr>
    </w:p>
    <w:p w:rsidR="006C3D21" w:rsidRDefault="006C3D21" w:rsidP="00864B94">
      <w:pPr>
        <w:rPr>
          <w:rFonts w:ascii="Times New Roman" w:hAnsi="Times New Roman" w:cs="Times New Roman"/>
          <w:i/>
          <w:color w:val="808080"/>
        </w:rPr>
      </w:pPr>
    </w:p>
    <w:p w:rsidR="006C3D21" w:rsidRDefault="006C3D21" w:rsidP="00864B94">
      <w:pPr>
        <w:rPr>
          <w:rFonts w:ascii="Times New Roman" w:hAnsi="Times New Roman" w:cs="Times New Roman"/>
          <w:i/>
          <w:color w:val="808080"/>
        </w:rPr>
      </w:pPr>
    </w:p>
    <w:p w:rsidR="006C3D21" w:rsidRDefault="006C3D21" w:rsidP="00864B94">
      <w:pPr>
        <w:rPr>
          <w:rFonts w:ascii="Times New Roman" w:hAnsi="Times New Roman" w:cs="Times New Roman"/>
          <w:i/>
          <w:color w:val="808080"/>
        </w:rPr>
      </w:pPr>
    </w:p>
    <w:p w:rsidR="006C3D21" w:rsidRDefault="006C3D21" w:rsidP="00864B94">
      <w:pPr>
        <w:rPr>
          <w:rFonts w:ascii="Times New Roman" w:hAnsi="Times New Roman" w:cs="Times New Roman"/>
          <w:i/>
          <w:color w:val="808080"/>
        </w:rPr>
      </w:pPr>
    </w:p>
    <w:p w:rsidR="006C3D21" w:rsidRDefault="006C3D21" w:rsidP="00864B94">
      <w:pPr>
        <w:rPr>
          <w:rFonts w:ascii="Times New Roman" w:hAnsi="Times New Roman" w:cs="Times New Roman"/>
          <w:i/>
          <w:color w:val="808080"/>
        </w:rPr>
      </w:pPr>
    </w:p>
    <w:p w:rsidR="006C3D21" w:rsidRDefault="006C3D21" w:rsidP="00864B94">
      <w:pPr>
        <w:rPr>
          <w:rFonts w:ascii="Times New Roman" w:hAnsi="Times New Roman" w:cs="Times New Roman"/>
          <w:i/>
          <w:color w:val="808080"/>
        </w:rPr>
      </w:pPr>
    </w:p>
    <w:p w:rsidR="006C3D21" w:rsidRDefault="006C3D21" w:rsidP="00864B94">
      <w:pPr>
        <w:rPr>
          <w:rFonts w:ascii="Times New Roman" w:hAnsi="Times New Roman" w:cs="Times New Roman"/>
          <w:i/>
          <w:color w:val="808080"/>
        </w:rPr>
      </w:pPr>
    </w:p>
    <w:p w:rsidR="006C3D21" w:rsidRDefault="006C3D21" w:rsidP="00864B94">
      <w:pPr>
        <w:rPr>
          <w:rFonts w:ascii="Times New Roman" w:hAnsi="Times New Roman" w:cs="Times New Roman"/>
          <w:i/>
          <w:color w:val="808080"/>
        </w:rPr>
      </w:pPr>
    </w:p>
    <w:p w:rsidR="006C3D21" w:rsidRDefault="006C3D21" w:rsidP="00864B94">
      <w:pPr>
        <w:rPr>
          <w:rFonts w:ascii="Times New Roman" w:hAnsi="Times New Roman" w:cs="Times New Roman"/>
          <w:i/>
          <w:color w:val="808080"/>
        </w:rPr>
      </w:pPr>
    </w:p>
    <w:p w:rsidR="00864B94" w:rsidRPr="00864B94" w:rsidRDefault="00864B94" w:rsidP="00864B94">
      <w:pPr>
        <w:keepNext/>
        <w:numPr>
          <w:ilvl w:val="0"/>
          <w:numId w:val="1"/>
        </w:numPr>
        <w:spacing w:before="240" w:after="60"/>
        <w:ind w:left="567" w:hanging="567"/>
        <w:outlineLvl w:val="0"/>
        <w:rPr>
          <w:rFonts w:ascii="Times New Roman" w:eastAsia="Times New Roman" w:hAnsi="Times New Roman" w:cs="Times New Roman"/>
          <w:b/>
          <w:color w:val="1F497D"/>
          <w:sz w:val="36"/>
          <w:szCs w:val="20"/>
          <w:lang w:eastAsia="ko-KR"/>
        </w:rPr>
      </w:pPr>
      <w:bookmarkStart w:id="46" w:name="_Toc153118733"/>
      <w:bookmarkStart w:id="47" w:name="_Toc153376775"/>
      <w:bookmarkStart w:id="48" w:name="_Toc155104061"/>
      <w:r w:rsidRPr="00864B94">
        <w:rPr>
          <w:rFonts w:ascii="Times New Roman" w:eastAsia="Times New Roman" w:hAnsi="Times New Roman" w:cs="Times New Roman"/>
          <w:b/>
          <w:color w:val="1F497D"/>
          <w:sz w:val="36"/>
          <w:szCs w:val="20"/>
          <w:lang w:eastAsia="ko-KR"/>
        </w:rPr>
        <w:lastRenderedPageBreak/>
        <w:t>FAALİYETLERE İLİŞKİN BİLGİ VE DEĞERLENDİRMELER</w:t>
      </w:r>
      <w:bookmarkEnd w:id="46"/>
      <w:bookmarkEnd w:id="47"/>
      <w:bookmarkEnd w:id="48"/>
    </w:p>
    <w:p w:rsidR="00864B94" w:rsidRPr="00864B94" w:rsidRDefault="00864B94" w:rsidP="00864B94">
      <w:pPr>
        <w:rPr>
          <w:rFonts w:ascii="Times New Roman" w:hAnsi="Times New Roman" w:cs="Times New Roman"/>
          <w:color w:val="808080"/>
        </w:rPr>
      </w:pPr>
    </w:p>
    <w:p w:rsidR="00864B94" w:rsidRPr="00864B94" w:rsidRDefault="00864B94" w:rsidP="00864B94">
      <w:pPr>
        <w:keepNext/>
        <w:keepLines/>
        <w:spacing w:before="200" w:line="360" w:lineRule="auto"/>
        <w:ind w:firstLine="567"/>
        <w:jc w:val="both"/>
        <w:outlineLvl w:val="1"/>
        <w:rPr>
          <w:rFonts w:ascii="Times New Roman" w:eastAsiaTheme="majorEastAsia" w:hAnsi="Times New Roman" w:cs="Times New Roman"/>
          <w:b/>
          <w:bCs/>
          <w:color w:val="000000" w:themeColor="text1"/>
          <w:sz w:val="24"/>
          <w:szCs w:val="26"/>
        </w:rPr>
      </w:pPr>
      <w:bookmarkStart w:id="49" w:name="_Toc153118734"/>
      <w:bookmarkStart w:id="50" w:name="_Toc153376776"/>
      <w:bookmarkStart w:id="51" w:name="_Toc155104062"/>
      <w:r w:rsidRPr="00864B94">
        <w:rPr>
          <w:rFonts w:ascii="Times New Roman" w:eastAsiaTheme="majorEastAsia" w:hAnsi="Times New Roman" w:cs="Times New Roman"/>
          <w:b/>
          <w:bCs/>
          <w:color w:val="000000" w:themeColor="text1"/>
          <w:sz w:val="24"/>
          <w:szCs w:val="26"/>
        </w:rPr>
        <w:t>A. Mali Bilgiler</w:t>
      </w:r>
      <w:bookmarkEnd w:id="49"/>
      <w:bookmarkEnd w:id="50"/>
      <w:bookmarkEnd w:id="51"/>
    </w:p>
    <w:p w:rsidR="00864B94" w:rsidRDefault="00864B94" w:rsidP="00864B94">
      <w:pPr>
        <w:keepNext/>
        <w:keepLines/>
        <w:spacing w:before="200" w:line="360" w:lineRule="auto"/>
        <w:ind w:firstLine="567"/>
        <w:jc w:val="both"/>
        <w:outlineLvl w:val="1"/>
        <w:rPr>
          <w:rFonts w:ascii="Times New Roman" w:eastAsiaTheme="majorEastAsia" w:hAnsi="Times New Roman" w:cs="Times New Roman"/>
          <w:b/>
          <w:bCs/>
          <w:color w:val="000000" w:themeColor="text1"/>
          <w:sz w:val="24"/>
          <w:szCs w:val="26"/>
        </w:rPr>
      </w:pPr>
      <w:bookmarkStart w:id="52" w:name="_Toc153118735"/>
      <w:bookmarkStart w:id="53" w:name="_Toc153376777"/>
      <w:bookmarkStart w:id="54" w:name="_Toc155104063"/>
      <w:r w:rsidRPr="00864B94">
        <w:rPr>
          <w:rFonts w:ascii="Times New Roman" w:eastAsiaTheme="majorEastAsia" w:hAnsi="Times New Roman" w:cs="Times New Roman"/>
          <w:b/>
          <w:bCs/>
          <w:color w:val="000000" w:themeColor="text1"/>
          <w:sz w:val="24"/>
          <w:szCs w:val="26"/>
        </w:rPr>
        <w:t>1. Bütçe Uygulama Sonuçları</w:t>
      </w:r>
      <w:bookmarkEnd w:id="52"/>
      <w:bookmarkEnd w:id="53"/>
      <w:bookmarkEnd w:id="54"/>
    </w:p>
    <w:p w:rsidR="003A37D4" w:rsidRPr="00864B94" w:rsidRDefault="003A37D4" w:rsidP="00864B94">
      <w:pPr>
        <w:keepNext/>
        <w:keepLines/>
        <w:spacing w:before="200" w:line="360" w:lineRule="auto"/>
        <w:ind w:firstLine="567"/>
        <w:jc w:val="both"/>
        <w:outlineLvl w:val="1"/>
        <w:rPr>
          <w:rFonts w:ascii="Times New Roman" w:eastAsiaTheme="majorEastAsia" w:hAnsi="Times New Roman" w:cs="Times New Roman"/>
          <w:b/>
          <w:bCs/>
          <w:color w:val="000000" w:themeColor="text1"/>
          <w:sz w:val="24"/>
          <w:szCs w:val="26"/>
        </w:rPr>
      </w:pPr>
    </w:p>
    <w:p w:rsidR="00864B94" w:rsidRPr="00864B94" w:rsidRDefault="00864B94" w:rsidP="00864B94">
      <w:pPr>
        <w:rPr>
          <w:rFonts w:ascii="Times New Roman" w:hAnsi="Times New Roman" w:cs="Times New Roman"/>
        </w:rPr>
      </w:pPr>
      <w:r w:rsidRPr="00864B94">
        <w:rPr>
          <w:rFonts w:ascii="Times New Roman" w:hAnsi="Times New Roman" w:cs="Times New Roman"/>
        </w:rPr>
        <w:t xml:space="preserve">Tablo </w:t>
      </w:r>
      <w:r w:rsidR="00814034">
        <w:rPr>
          <w:rFonts w:ascii="Times New Roman" w:hAnsi="Times New Roman" w:cs="Times New Roman"/>
        </w:rPr>
        <w:t>1</w:t>
      </w:r>
      <w:r w:rsidR="005A7198">
        <w:rPr>
          <w:rFonts w:ascii="Times New Roman" w:hAnsi="Times New Roman" w:cs="Times New Roman"/>
        </w:rPr>
        <w:t>1</w:t>
      </w:r>
      <w:r w:rsidRPr="00864B94">
        <w:rPr>
          <w:rFonts w:ascii="Times New Roman" w:hAnsi="Times New Roman" w:cs="Times New Roman"/>
        </w:rPr>
        <w:t>. Bütçe Uygulama Sonuçları</w:t>
      </w:r>
    </w:p>
    <w:p w:rsidR="00864B94" w:rsidRPr="00864B94" w:rsidRDefault="00A96A61" w:rsidP="00864B94">
      <w:pPr>
        <w:rPr>
          <w:rFonts w:ascii="Times New Roman" w:hAnsi="Times New Roman" w:cs="Times New Roman"/>
        </w:rPr>
      </w:pPr>
      <w:r w:rsidRPr="00864B94">
        <w:rPr>
          <w:rFonts w:ascii="Times New Roman" w:hAnsi="Times New Roman" w:cs="Times New Roman"/>
        </w:rPr>
        <w:fldChar w:fldCharType="begin"/>
      </w:r>
      <w:r w:rsidR="00864B94" w:rsidRPr="00864B94">
        <w:rPr>
          <w:rFonts w:ascii="Times New Roman" w:hAnsi="Times New Roman" w:cs="Times New Roman"/>
        </w:rPr>
        <w:instrText xml:space="preserve"> LINK Excel.Sheet.8 C:\\Users\\pc-Bilg\\Downloads\\2023_MYO-Tablolar.xls T.25!R3C1:R24C6 \a \f 4 \h  \* MERGEFORMAT </w:instrText>
      </w:r>
      <w:r w:rsidRPr="00864B94">
        <w:rPr>
          <w:rFonts w:ascii="Times New Roman" w:hAnsi="Times New Roman" w:cs="Times New Roman"/>
        </w:rPr>
        <w:fldChar w:fldCharType="separate"/>
      </w:r>
    </w:p>
    <w:p w:rsidR="009D2963" w:rsidRDefault="00A96A61" w:rsidP="00AA046B">
      <w:r w:rsidRPr="00864B94">
        <w:rPr>
          <w:rFonts w:ascii="Times New Roman" w:hAnsi="Times New Roman" w:cs="Times New Roman"/>
        </w:rPr>
        <w:fldChar w:fldCharType="end"/>
      </w:r>
      <w:bookmarkStart w:id="55" w:name="_Toc153118736"/>
      <w:bookmarkStart w:id="56" w:name="_Toc153376778"/>
      <w:r>
        <w:rPr>
          <w:rFonts w:ascii="Times New Roman" w:hAnsi="Times New Roman" w:cs="Times New Roman"/>
        </w:rPr>
        <w:fldChar w:fldCharType="begin"/>
      </w:r>
      <w:r w:rsidR="009D2963">
        <w:rPr>
          <w:rFonts w:ascii="Times New Roman" w:hAnsi="Times New Roman" w:cs="Times New Roman"/>
        </w:rPr>
        <w:instrText xml:space="preserve"> LINK Excel.Sheet.8 "G:\\düzenlenmiş\\BİLGİ İŞL\\904_2022_Faaliyet_Raporu-Bilgi İşlem Daire .xls" "T.13!R4C2:R23C7" \a \f 4 \h \* MERGEFORMAT </w:instrText>
      </w:r>
      <w:r>
        <w:rPr>
          <w:rFonts w:ascii="Times New Roman" w:hAnsi="Times New Roman" w:cs="Times New Roman"/>
        </w:rPr>
        <w:fldChar w:fldCharType="separate"/>
      </w:r>
    </w:p>
    <w:p w:rsidR="00F74088" w:rsidRDefault="00A96A61" w:rsidP="00AA046B">
      <w:pPr>
        <w:rPr>
          <w:rFonts w:ascii="Times New Roman" w:hAnsi="Times New Roman" w:cs="Times New Roman"/>
        </w:rPr>
      </w:pPr>
      <w:r>
        <w:rPr>
          <w:rFonts w:ascii="Times New Roman" w:hAnsi="Times New Roman" w:cs="Times New Roman"/>
        </w:rPr>
        <w:fldChar w:fldCharType="end"/>
      </w:r>
    </w:p>
    <w:tbl>
      <w:tblPr>
        <w:tblStyle w:val="TabloKlavuzu"/>
        <w:tblW w:w="0" w:type="auto"/>
        <w:tblLook w:val="04A0"/>
      </w:tblPr>
      <w:tblGrid>
        <w:gridCol w:w="3273"/>
        <w:gridCol w:w="1515"/>
        <w:gridCol w:w="1515"/>
        <w:gridCol w:w="1412"/>
        <w:gridCol w:w="1515"/>
      </w:tblGrid>
      <w:tr w:rsidR="00142CD1" w:rsidRPr="00150F73" w:rsidTr="00142CD1">
        <w:trPr>
          <w:trHeight w:val="468"/>
        </w:trPr>
        <w:tc>
          <w:tcPr>
            <w:tcW w:w="3273" w:type="dxa"/>
            <w:shd w:val="clear" w:color="auto" w:fill="002060"/>
            <w:noWrap/>
            <w:vAlign w:val="center"/>
            <w:hideMark/>
          </w:tcPr>
          <w:p w:rsidR="00142CD1" w:rsidRPr="00150F73" w:rsidRDefault="00142CD1" w:rsidP="00142CD1">
            <w:pPr>
              <w:jc w:val="center"/>
              <w:rPr>
                <w:rFonts w:cstheme="minorHAnsi"/>
                <w:b/>
                <w:bCs/>
                <w:sz w:val="18"/>
                <w:szCs w:val="18"/>
              </w:rPr>
            </w:pPr>
            <w:r w:rsidRPr="00150F73">
              <w:rPr>
                <w:rFonts w:cstheme="minorHAnsi"/>
                <w:b/>
                <w:bCs/>
                <w:sz w:val="18"/>
                <w:szCs w:val="18"/>
              </w:rPr>
              <w:t>Bütçe Tertibi</w:t>
            </w:r>
          </w:p>
        </w:tc>
        <w:tc>
          <w:tcPr>
            <w:tcW w:w="1515" w:type="dxa"/>
            <w:shd w:val="clear" w:color="auto" w:fill="002060"/>
            <w:noWrap/>
            <w:vAlign w:val="center"/>
            <w:hideMark/>
          </w:tcPr>
          <w:p w:rsidR="00142CD1" w:rsidRPr="00150F73" w:rsidRDefault="00142CD1" w:rsidP="00142CD1">
            <w:pPr>
              <w:jc w:val="center"/>
              <w:rPr>
                <w:rFonts w:cstheme="minorHAnsi"/>
                <w:b/>
                <w:bCs/>
                <w:sz w:val="18"/>
                <w:szCs w:val="18"/>
              </w:rPr>
            </w:pPr>
            <w:r w:rsidRPr="00150F73">
              <w:rPr>
                <w:rFonts w:cstheme="minorHAnsi"/>
                <w:b/>
                <w:bCs/>
                <w:sz w:val="18"/>
                <w:szCs w:val="18"/>
              </w:rPr>
              <w:t>Alınan Ödenek</w:t>
            </w:r>
          </w:p>
        </w:tc>
        <w:tc>
          <w:tcPr>
            <w:tcW w:w="1515" w:type="dxa"/>
            <w:shd w:val="clear" w:color="auto" w:fill="002060"/>
            <w:noWrap/>
            <w:vAlign w:val="center"/>
            <w:hideMark/>
          </w:tcPr>
          <w:p w:rsidR="00142CD1" w:rsidRPr="00150F73" w:rsidRDefault="00142CD1" w:rsidP="00142CD1">
            <w:pPr>
              <w:jc w:val="center"/>
              <w:rPr>
                <w:rFonts w:cstheme="minorHAnsi"/>
                <w:b/>
                <w:bCs/>
                <w:sz w:val="18"/>
                <w:szCs w:val="18"/>
              </w:rPr>
            </w:pPr>
            <w:r w:rsidRPr="00150F73">
              <w:rPr>
                <w:rFonts w:cstheme="minorHAnsi"/>
                <w:b/>
                <w:bCs/>
                <w:sz w:val="18"/>
                <w:szCs w:val="18"/>
              </w:rPr>
              <w:t>Kullanılan Ödenek</w:t>
            </w:r>
          </w:p>
        </w:tc>
        <w:tc>
          <w:tcPr>
            <w:tcW w:w="1412" w:type="dxa"/>
            <w:shd w:val="clear" w:color="auto" w:fill="002060"/>
            <w:noWrap/>
            <w:vAlign w:val="center"/>
            <w:hideMark/>
          </w:tcPr>
          <w:p w:rsidR="00142CD1" w:rsidRPr="00150F73" w:rsidRDefault="00142CD1" w:rsidP="00142CD1">
            <w:pPr>
              <w:jc w:val="center"/>
              <w:rPr>
                <w:rFonts w:cstheme="minorHAnsi"/>
                <w:b/>
                <w:bCs/>
                <w:sz w:val="18"/>
                <w:szCs w:val="18"/>
              </w:rPr>
            </w:pPr>
            <w:r w:rsidRPr="00150F73">
              <w:rPr>
                <w:rFonts w:cstheme="minorHAnsi"/>
                <w:b/>
                <w:bCs/>
                <w:sz w:val="18"/>
                <w:szCs w:val="18"/>
              </w:rPr>
              <w:t>Kullanılabilir Ödenek</w:t>
            </w:r>
          </w:p>
        </w:tc>
        <w:tc>
          <w:tcPr>
            <w:tcW w:w="1515" w:type="dxa"/>
            <w:shd w:val="clear" w:color="auto" w:fill="002060"/>
            <w:noWrap/>
            <w:vAlign w:val="center"/>
            <w:hideMark/>
          </w:tcPr>
          <w:p w:rsidR="00142CD1" w:rsidRPr="00150F73" w:rsidRDefault="00142CD1" w:rsidP="00142CD1">
            <w:pPr>
              <w:jc w:val="center"/>
              <w:rPr>
                <w:rFonts w:cstheme="minorHAnsi"/>
                <w:b/>
                <w:bCs/>
                <w:sz w:val="18"/>
                <w:szCs w:val="18"/>
              </w:rPr>
            </w:pPr>
            <w:r w:rsidRPr="00150F73">
              <w:rPr>
                <w:rFonts w:cstheme="minorHAnsi"/>
                <w:b/>
                <w:bCs/>
                <w:sz w:val="18"/>
                <w:szCs w:val="18"/>
              </w:rPr>
              <w:t>Devreden Avans Ödenek Toplamı</w:t>
            </w:r>
          </w:p>
        </w:tc>
      </w:tr>
      <w:tr w:rsidR="00142CD1" w:rsidRPr="00150F73" w:rsidTr="00142CD1">
        <w:trPr>
          <w:trHeight w:val="468"/>
        </w:trPr>
        <w:tc>
          <w:tcPr>
            <w:tcW w:w="3273" w:type="dxa"/>
            <w:noWrap/>
            <w:hideMark/>
          </w:tcPr>
          <w:p w:rsidR="00142CD1" w:rsidRPr="00150F73" w:rsidRDefault="00142CD1" w:rsidP="00150F73">
            <w:pPr>
              <w:rPr>
                <w:rFonts w:ascii="Times New Roman" w:hAnsi="Times New Roman" w:cs="Times New Roman"/>
                <w:sz w:val="20"/>
                <w:szCs w:val="20"/>
              </w:rPr>
            </w:pPr>
            <w:r w:rsidRPr="00150F73">
              <w:rPr>
                <w:rFonts w:ascii="Times New Roman" w:hAnsi="Times New Roman" w:cs="Times New Roman"/>
                <w:sz w:val="20"/>
                <w:szCs w:val="20"/>
              </w:rPr>
              <w:t>62.239.756.14303.518.7.02.06.01</w:t>
            </w:r>
          </w:p>
        </w:tc>
        <w:tc>
          <w:tcPr>
            <w:tcW w:w="1515" w:type="dxa"/>
            <w:noWrap/>
            <w:hideMark/>
          </w:tcPr>
          <w:p w:rsidR="00142CD1" w:rsidRPr="00150F73" w:rsidRDefault="00142CD1" w:rsidP="00150F73">
            <w:pPr>
              <w:rPr>
                <w:rFonts w:ascii="Times New Roman" w:hAnsi="Times New Roman" w:cs="Times New Roman"/>
                <w:sz w:val="20"/>
                <w:szCs w:val="20"/>
              </w:rPr>
            </w:pPr>
            <w:r w:rsidRPr="00150F73">
              <w:rPr>
                <w:rFonts w:ascii="Times New Roman" w:hAnsi="Times New Roman" w:cs="Times New Roman"/>
                <w:sz w:val="20"/>
                <w:szCs w:val="20"/>
              </w:rPr>
              <w:t>₺14.687.000,00</w:t>
            </w:r>
          </w:p>
        </w:tc>
        <w:tc>
          <w:tcPr>
            <w:tcW w:w="1515" w:type="dxa"/>
            <w:noWrap/>
            <w:hideMark/>
          </w:tcPr>
          <w:p w:rsidR="00142CD1" w:rsidRPr="00150F73" w:rsidRDefault="00142CD1" w:rsidP="00150F73">
            <w:pPr>
              <w:rPr>
                <w:rFonts w:ascii="Times New Roman" w:hAnsi="Times New Roman" w:cs="Times New Roman"/>
                <w:sz w:val="20"/>
                <w:szCs w:val="20"/>
              </w:rPr>
            </w:pPr>
            <w:r w:rsidRPr="00150F73">
              <w:rPr>
                <w:rFonts w:ascii="Times New Roman" w:hAnsi="Times New Roman" w:cs="Times New Roman"/>
                <w:sz w:val="20"/>
                <w:szCs w:val="20"/>
              </w:rPr>
              <w:t>₺10.173.184,69</w:t>
            </w:r>
          </w:p>
        </w:tc>
        <w:tc>
          <w:tcPr>
            <w:tcW w:w="1412" w:type="dxa"/>
            <w:noWrap/>
            <w:hideMark/>
          </w:tcPr>
          <w:p w:rsidR="00142CD1" w:rsidRPr="00150F73" w:rsidRDefault="00142CD1" w:rsidP="00150F73">
            <w:pPr>
              <w:rPr>
                <w:rFonts w:ascii="Times New Roman" w:hAnsi="Times New Roman" w:cs="Times New Roman"/>
                <w:sz w:val="20"/>
                <w:szCs w:val="20"/>
              </w:rPr>
            </w:pPr>
            <w:r w:rsidRPr="00150F73">
              <w:rPr>
                <w:rFonts w:ascii="Times New Roman" w:hAnsi="Times New Roman" w:cs="Times New Roman"/>
                <w:sz w:val="20"/>
                <w:szCs w:val="20"/>
              </w:rPr>
              <w:t>₺4.513.815,31</w:t>
            </w:r>
          </w:p>
        </w:tc>
        <w:tc>
          <w:tcPr>
            <w:tcW w:w="1515" w:type="dxa"/>
            <w:noWrap/>
            <w:hideMark/>
          </w:tcPr>
          <w:p w:rsidR="00142CD1" w:rsidRPr="00150F73" w:rsidRDefault="00142CD1" w:rsidP="00150F73">
            <w:pPr>
              <w:rPr>
                <w:rFonts w:ascii="Times New Roman" w:hAnsi="Times New Roman" w:cs="Times New Roman"/>
                <w:sz w:val="20"/>
                <w:szCs w:val="20"/>
              </w:rPr>
            </w:pPr>
            <w:r w:rsidRPr="00150F73">
              <w:rPr>
                <w:rFonts w:ascii="Times New Roman" w:hAnsi="Times New Roman" w:cs="Times New Roman"/>
                <w:sz w:val="20"/>
                <w:szCs w:val="20"/>
              </w:rPr>
              <w:t>₺14.687.000,00</w:t>
            </w:r>
          </w:p>
        </w:tc>
      </w:tr>
      <w:tr w:rsidR="00142CD1" w:rsidRPr="00150F73" w:rsidTr="00142CD1">
        <w:trPr>
          <w:trHeight w:val="468"/>
        </w:trPr>
        <w:tc>
          <w:tcPr>
            <w:tcW w:w="3273" w:type="dxa"/>
            <w:noWrap/>
            <w:hideMark/>
          </w:tcPr>
          <w:p w:rsidR="00142CD1" w:rsidRPr="00150F73" w:rsidRDefault="00142CD1" w:rsidP="00150F73">
            <w:pPr>
              <w:rPr>
                <w:rFonts w:ascii="Times New Roman" w:hAnsi="Times New Roman" w:cs="Times New Roman"/>
                <w:sz w:val="20"/>
                <w:szCs w:val="20"/>
              </w:rPr>
            </w:pPr>
            <w:r w:rsidRPr="00150F73">
              <w:rPr>
                <w:rFonts w:ascii="Times New Roman" w:hAnsi="Times New Roman" w:cs="Times New Roman"/>
                <w:sz w:val="20"/>
                <w:szCs w:val="20"/>
              </w:rPr>
              <w:t>62.239.756.14303.518.7.02.06.03</w:t>
            </w:r>
          </w:p>
        </w:tc>
        <w:tc>
          <w:tcPr>
            <w:tcW w:w="1515" w:type="dxa"/>
            <w:noWrap/>
            <w:hideMark/>
          </w:tcPr>
          <w:p w:rsidR="00142CD1" w:rsidRPr="00150F73" w:rsidRDefault="00142CD1" w:rsidP="00150F73">
            <w:pPr>
              <w:rPr>
                <w:rFonts w:ascii="Times New Roman" w:hAnsi="Times New Roman" w:cs="Times New Roman"/>
                <w:sz w:val="20"/>
                <w:szCs w:val="20"/>
              </w:rPr>
            </w:pPr>
            <w:r w:rsidRPr="00150F73">
              <w:rPr>
                <w:rFonts w:ascii="Times New Roman" w:hAnsi="Times New Roman" w:cs="Times New Roman"/>
                <w:sz w:val="20"/>
                <w:szCs w:val="20"/>
              </w:rPr>
              <w:t>₺3.610.000,00</w:t>
            </w:r>
          </w:p>
        </w:tc>
        <w:tc>
          <w:tcPr>
            <w:tcW w:w="1515" w:type="dxa"/>
            <w:noWrap/>
            <w:hideMark/>
          </w:tcPr>
          <w:p w:rsidR="00142CD1" w:rsidRPr="00150F73" w:rsidRDefault="00142CD1" w:rsidP="00150F73">
            <w:pPr>
              <w:rPr>
                <w:rFonts w:ascii="Times New Roman" w:hAnsi="Times New Roman" w:cs="Times New Roman"/>
                <w:sz w:val="20"/>
                <w:szCs w:val="20"/>
              </w:rPr>
            </w:pPr>
            <w:r w:rsidRPr="00150F73">
              <w:rPr>
                <w:rFonts w:ascii="Times New Roman" w:hAnsi="Times New Roman" w:cs="Times New Roman"/>
                <w:sz w:val="20"/>
                <w:szCs w:val="20"/>
              </w:rPr>
              <w:t>₺2.750.754,92</w:t>
            </w:r>
          </w:p>
        </w:tc>
        <w:tc>
          <w:tcPr>
            <w:tcW w:w="1412" w:type="dxa"/>
            <w:noWrap/>
            <w:hideMark/>
          </w:tcPr>
          <w:p w:rsidR="00142CD1" w:rsidRPr="00150F73" w:rsidRDefault="00142CD1" w:rsidP="00150F73">
            <w:pPr>
              <w:rPr>
                <w:rFonts w:ascii="Times New Roman" w:hAnsi="Times New Roman" w:cs="Times New Roman"/>
                <w:sz w:val="20"/>
                <w:szCs w:val="20"/>
              </w:rPr>
            </w:pPr>
            <w:r w:rsidRPr="00150F73">
              <w:rPr>
                <w:rFonts w:ascii="Times New Roman" w:hAnsi="Times New Roman" w:cs="Times New Roman"/>
                <w:sz w:val="20"/>
                <w:szCs w:val="20"/>
              </w:rPr>
              <w:t>₺859.245,08</w:t>
            </w:r>
          </w:p>
        </w:tc>
        <w:tc>
          <w:tcPr>
            <w:tcW w:w="1515" w:type="dxa"/>
            <w:noWrap/>
            <w:hideMark/>
          </w:tcPr>
          <w:p w:rsidR="00142CD1" w:rsidRPr="00150F73" w:rsidRDefault="00142CD1" w:rsidP="00150F73">
            <w:pPr>
              <w:rPr>
                <w:rFonts w:ascii="Times New Roman" w:hAnsi="Times New Roman" w:cs="Times New Roman"/>
                <w:sz w:val="20"/>
                <w:szCs w:val="20"/>
              </w:rPr>
            </w:pPr>
            <w:r w:rsidRPr="00150F73">
              <w:rPr>
                <w:rFonts w:ascii="Times New Roman" w:hAnsi="Times New Roman" w:cs="Times New Roman"/>
                <w:sz w:val="20"/>
                <w:szCs w:val="20"/>
              </w:rPr>
              <w:t>₺3.610.000,00</w:t>
            </w:r>
          </w:p>
        </w:tc>
      </w:tr>
      <w:tr w:rsidR="00142CD1" w:rsidRPr="00150F73" w:rsidTr="00142CD1">
        <w:trPr>
          <w:trHeight w:val="468"/>
        </w:trPr>
        <w:tc>
          <w:tcPr>
            <w:tcW w:w="3273" w:type="dxa"/>
            <w:noWrap/>
            <w:hideMark/>
          </w:tcPr>
          <w:p w:rsidR="00142CD1" w:rsidRPr="00150F73" w:rsidRDefault="00142CD1" w:rsidP="00150F73">
            <w:pPr>
              <w:rPr>
                <w:rFonts w:ascii="Times New Roman" w:hAnsi="Times New Roman" w:cs="Times New Roman"/>
                <w:sz w:val="20"/>
                <w:szCs w:val="20"/>
              </w:rPr>
            </w:pPr>
            <w:r w:rsidRPr="00150F73">
              <w:rPr>
                <w:rFonts w:ascii="Times New Roman" w:hAnsi="Times New Roman" w:cs="Times New Roman"/>
                <w:sz w:val="20"/>
                <w:szCs w:val="20"/>
              </w:rPr>
              <w:t>98.900.9003.6476.518.7.02.01.01</w:t>
            </w:r>
          </w:p>
        </w:tc>
        <w:tc>
          <w:tcPr>
            <w:tcW w:w="1515" w:type="dxa"/>
            <w:noWrap/>
            <w:hideMark/>
          </w:tcPr>
          <w:p w:rsidR="00142CD1" w:rsidRPr="00150F73" w:rsidRDefault="00142CD1" w:rsidP="00150F73">
            <w:pPr>
              <w:rPr>
                <w:rFonts w:ascii="Times New Roman" w:hAnsi="Times New Roman" w:cs="Times New Roman"/>
                <w:sz w:val="20"/>
                <w:szCs w:val="20"/>
              </w:rPr>
            </w:pPr>
            <w:r w:rsidRPr="00150F73">
              <w:rPr>
                <w:rFonts w:ascii="Times New Roman" w:hAnsi="Times New Roman" w:cs="Times New Roman"/>
                <w:sz w:val="20"/>
                <w:szCs w:val="20"/>
              </w:rPr>
              <w:t>₺1.575.412,70</w:t>
            </w:r>
          </w:p>
        </w:tc>
        <w:tc>
          <w:tcPr>
            <w:tcW w:w="1515" w:type="dxa"/>
            <w:noWrap/>
            <w:hideMark/>
          </w:tcPr>
          <w:p w:rsidR="00142CD1" w:rsidRPr="00150F73" w:rsidRDefault="00142CD1" w:rsidP="00150F73">
            <w:pPr>
              <w:rPr>
                <w:rFonts w:ascii="Times New Roman" w:hAnsi="Times New Roman" w:cs="Times New Roman"/>
                <w:sz w:val="20"/>
                <w:szCs w:val="20"/>
              </w:rPr>
            </w:pPr>
            <w:r w:rsidRPr="00150F73">
              <w:rPr>
                <w:rFonts w:ascii="Times New Roman" w:hAnsi="Times New Roman" w:cs="Times New Roman"/>
                <w:sz w:val="20"/>
                <w:szCs w:val="20"/>
              </w:rPr>
              <w:t>₺1.575.412,70</w:t>
            </w:r>
          </w:p>
        </w:tc>
        <w:tc>
          <w:tcPr>
            <w:tcW w:w="1412" w:type="dxa"/>
            <w:noWrap/>
            <w:hideMark/>
          </w:tcPr>
          <w:p w:rsidR="00142CD1" w:rsidRPr="00150F73" w:rsidRDefault="00142CD1" w:rsidP="00150F73">
            <w:pPr>
              <w:rPr>
                <w:rFonts w:ascii="Times New Roman" w:hAnsi="Times New Roman" w:cs="Times New Roman"/>
                <w:sz w:val="20"/>
                <w:szCs w:val="20"/>
              </w:rPr>
            </w:pPr>
            <w:r w:rsidRPr="00150F73">
              <w:rPr>
                <w:rFonts w:ascii="Times New Roman" w:hAnsi="Times New Roman" w:cs="Times New Roman"/>
                <w:sz w:val="20"/>
                <w:szCs w:val="20"/>
              </w:rPr>
              <w:t>₺0,00</w:t>
            </w:r>
          </w:p>
        </w:tc>
        <w:tc>
          <w:tcPr>
            <w:tcW w:w="1515" w:type="dxa"/>
            <w:noWrap/>
            <w:hideMark/>
          </w:tcPr>
          <w:p w:rsidR="00142CD1" w:rsidRPr="00150F73" w:rsidRDefault="00142CD1" w:rsidP="00150F73">
            <w:pPr>
              <w:rPr>
                <w:rFonts w:ascii="Times New Roman" w:hAnsi="Times New Roman" w:cs="Times New Roman"/>
                <w:sz w:val="20"/>
                <w:szCs w:val="20"/>
              </w:rPr>
            </w:pPr>
            <w:r w:rsidRPr="00150F73">
              <w:rPr>
                <w:rFonts w:ascii="Times New Roman" w:hAnsi="Times New Roman" w:cs="Times New Roman"/>
                <w:sz w:val="20"/>
                <w:szCs w:val="20"/>
              </w:rPr>
              <w:t>₺1.575.412,70</w:t>
            </w:r>
          </w:p>
        </w:tc>
      </w:tr>
      <w:tr w:rsidR="00142CD1" w:rsidRPr="00150F73" w:rsidTr="00142CD1">
        <w:trPr>
          <w:trHeight w:val="468"/>
        </w:trPr>
        <w:tc>
          <w:tcPr>
            <w:tcW w:w="3273" w:type="dxa"/>
            <w:noWrap/>
            <w:hideMark/>
          </w:tcPr>
          <w:p w:rsidR="00142CD1" w:rsidRPr="00150F73" w:rsidRDefault="00142CD1" w:rsidP="00150F73">
            <w:pPr>
              <w:rPr>
                <w:rFonts w:ascii="Times New Roman" w:hAnsi="Times New Roman" w:cs="Times New Roman"/>
                <w:sz w:val="20"/>
                <w:szCs w:val="20"/>
              </w:rPr>
            </w:pPr>
            <w:r w:rsidRPr="00150F73">
              <w:rPr>
                <w:rFonts w:ascii="Times New Roman" w:hAnsi="Times New Roman" w:cs="Times New Roman"/>
                <w:sz w:val="20"/>
                <w:szCs w:val="20"/>
              </w:rPr>
              <w:t>98.900.9003.6476.518.7.02.02.01</w:t>
            </w:r>
          </w:p>
        </w:tc>
        <w:tc>
          <w:tcPr>
            <w:tcW w:w="1515" w:type="dxa"/>
            <w:noWrap/>
            <w:hideMark/>
          </w:tcPr>
          <w:p w:rsidR="00142CD1" w:rsidRPr="00150F73" w:rsidRDefault="00142CD1" w:rsidP="00150F73">
            <w:pPr>
              <w:rPr>
                <w:rFonts w:ascii="Times New Roman" w:hAnsi="Times New Roman" w:cs="Times New Roman"/>
                <w:sz w:val="20"/>
                <w:szCs w:val="20"/>
              </w:rPr>
            </w:pPr>
            <w:r w:rsidRPr="00150F73">
              <w:rPr>
                <w:rFonts w:ascii="Times New Roman" w:hAnsi="Times New Roman" w:cs="Times New Roman"/>
                <w:sz w:val="20"/>
                <w:szCs w:val="20"/>
              </w:rPr>
              <w:t>₺240.000,00</w:t>
            </w:r>
          </w:p>
        </w:tc>
        <w:tc>
          <w:tcPr>
            <w:tcW w:w="1515" w:type="dxa"/>
            <w:noWrap/>
            <w:hideMark/>
          </w:tcPr>
          <w:p w:rsidR="00142CD1" w:rsidRPr="00150F73" w:rsidRDefault="00142CD1" w:rsidP="00150F73">
            <w:pPr>
              <w:rPr>
                <w:rFonts w:ascii="Times New Roman" w:hAnsi="Times New Roman" w:cs="Times New Roman"/>
                <w:sz w:val="20"/>
                <w:szCs w:val="20"/>
              </w:rPr>
            </w:pPr>
            <w:r w:rsidRPr="00150F73">
              <w:rPr>
                <w:rFonts w:ascii="Times New Roman" w:hAnsi="Times New Roman" w:cs="Times New Roman"/>
                <w:sz w:val="20"/>
                <w:szCs w:val="20"/>
              </w:rPr>
              <w:t>₺234.419,82</w:t>
            </w:r>
          </w:p>
        </w:tc>
        <w:tc>
          <w:tcPr>
            <w:tcW w:w="1412" w:type="dxa"/>
            <w:noWrap/>
            <w:hideMark/>
          </w:tcPr>
          <w:p w:rsidR="00142CD1" w:rsidRPr="00150F73" w:rsidRDefault="00142CD1" w:rsidP="00150F73">
            <w:pPr>
              <w:rPr>
                <w:rFonts w:ascii="Times New Roman" w:hAnsi="Times New Roman" w:cs="Times New Roman"/>
                <w:sz w:val="20"/>
                <w:szCs w:val="20"/>
              </w:rPr>
            </w:pPr>
            <w:r w:rsidRPr="00150F73">
              <w:rPr>
                <w:rFonts w:ascii="Times New Roman" w:hAnsi="Times New Roman" w:cs="Times New Roman"/>
                <w:sz w:val="20"/>
                <w:szCs w:val="20"/>
              </w:rPr>
              <w:t>₺5.580,18</w:t>
            </w:r>
          </w:p>
        </w:tc>
        <w:tc>
          <w:tcPr>
            <w:tcW w:w="1515" w:type="dxa"/>
            <w:noWrap/>
            <w:hideMark/>
          </w:tcPr>
          <w:p w:rsidR="00142CD1" w:rsidRPr="00150F73" w:rsidRDefault="00142CD1" w:rsidP="00150F73">
            <w:pPr>
              <w:rPr>
                <w:rFonts w:ascii="Times New Roman" w:hAnsi="Times New Roman" w:cs="Times New Roman"/>
                <w:sz w:val="20"/>
                <w:szCs w:val="20"/>
              </w:rPr>
            </w:pPr>
            <w:r w:rsidRPr="00150F73">
              <w:rPr>
                <w:rFonts w:ascii="Times New Roman" w:hAnsi="Times New Roman" w:cs="Times New Roman"/>
                <w:sz w:val="20"/>
                <w:szCs w:val="20"/>
              </w:rPr>
              <w:t>₺240.000,00</w:t>
            </w:r>
          </w:p>
        </w:tc>
      </w:tr>
      <w:tr w:rsidR="00142CD1" w:rsidRPr="00150F73" w:rsidTr="00142CD1">
        <w:trPr>
          <w:trHeight w:val="468"/>
        </w:trPr>
        <w:tc>
          <w:tcPr>
            <w:tcW w:w="3273" w:type="dxa"/>
            <w:noWrap/>
            <w:hideMark/>
          </w:tcPr>
          <w:p w:rsidR="00142CD1" w:rsidRPr="00150F73" w:rsidRDefault="00142CD1" w:rsidP="00150F73">
            <w:pPr>
              <w:rPr>
                <w:rFonts w:ascii="Times New Roman" w:hAnsi="Times New Roman" w:cs="Times New Roman"/>
                <w:sz w:val="20"/>
                <w:szCs w:val="20"/>
              </w:rPr>
            </w:pPr>
            <w:r w:rsidRPr="00150F73">
              <w:rPr>
                <w:rFonts w:ascii="Times New Roman" w:hAnsi="Times New Roman" w:cs="Times New Roman"/>
                <w:sz w:val="20"/>
                <w:szCs w:val="20"/>
              </w:rPr>
              <w:t>98.900.9003.6476.518.7.02.03.02</w:t>
            </w:r>
          </w:p>
        </w:tc>
        <w:tc>
          <w:tcPr>
            <w:tcW w:w="1515" w:type="dxa"/>
            <w:noWrap/>
            <w:hideMark/>
          </w:tcPr>
          <w:p w:rsidR="00142CD1" w:rsidRPr="00150F73" w:rsidRDefault="00142CD1" w:rsidP="00150F73">
            <w:pPr>
              <w:rPr>
                <w:rFonts w:ascii="Times New Roman" w:hAnsi="Times New Roman" w:cs="Times New Roman"/>
                <w:sz w:val="20"/>
                <w:szCs w:val="20"/>
              </w:rPr>
            </w:pPr>
            <w:r w:rsidRPr="00150F73">
              <w:rPr>
                <w:rFonts w:ascii="Times New Roman" w:hAnsi="Times New Roman" w:cs="Times New Roman"/>
                <w:sz w:val="20"/>
                <w:szCs w:val="20"/>
              </w:rPr>
              <w:t>₺2.000,00</w:t>
            </w:r>
          </w:p>
        </w:tc>
        <w:tc>
          <w:tcPr>
            <w:tcW w:w="1515" w:type="dxa"/>
            <w:noWrap/>
            <w:hideMark/>
          </w:tcPr>
          <w:p w:rsidR="00142CD1" w:rsidRPr="00150F73" w:rsidRDefault="00142CD1" w:rsidP="00150F73">
            <w:pPr>
              <w:rPr>
                <w:rFonts w:ascii="Times New Roman" w:hAnsi="Times New Roman" w:cs="Times New Roman"/>
                <w:sz w:val="20"/>
                <w:szCs w:val="20"/>
              </w:rPr>
            </w:pPr>
            <w:r w:rsidRPr="00150F73">
              <w:rPr>
                <w:rFonts w:ascii="Times New Roman" w:hAnsi="Times New Roman" w:cs="Times New Roman"/>
                <w:sz w:val="20"/>
                <w:szCs w:val="20"/>
              </w:rPr>
              <w:t>₺0,00</w:t>
            </w:r>
          </w:p>
        </w:tc>
        <w:tc>
          <w:tcPr>
            <w:tcW w:w="1412" w:type="dxa"/>
            <w:noWrap/>
            <w:hideMark/>
          </w:tcPr>
          <w:p w:rsidR="00142CD1" w:rsidRPr="00150F73" w:rsidRDefault="00142CD1" w:rsidP="00150F73">
            <w:pPr>
              <w:rPr>
                <w:rFonts w:ascii="Times New Roman" w:hAnsi="Times New Roman" w:cs="Times New Roman"/>
                <w:sz w:val="20"/>
                <w:szCs w:val="20"/>
              </w:rPr>
            </w:pPr>
            <w:r w:rsidRPr="00150F73">
              <w:rPr>
                <w:rFonts w:ascii="Times New Roman" w:hAnsi="Times New Roman" w:cs="Times New Roman"/>
                <w:sz w:val="20"/>
                <w:szCs w:val="20"/>
              </w:rPr>
              <w:t>₺2.000,00</w:t>
            </w:r>
          </w:p>
        </w:tc>
        <w:tc>
          <w:tcPr>
            <w:tcW w:w="1515" w:type="dxa"/>
            <w:noWrap/>
            <w:hideMark/>
          </w:tcPr>
          <w:p w:rsidR="00142CD1" w:rsidRPr="00150F73" w:rsidRDefault="00142CD1" w:rsidP="00150F73">
            <w:pPr>
              <w:rPr>
                <w:rFonts w:ascii="Times New Roman" w:hAnsi="Times New Roman" w:cs="Times New Roman"/>
                <w:sz w:val="20"/>
                <w:szCs w:val="20"/>
              </w:rPr>
            </w:pPr>
            <w:r w:rsidRPr="00150F73">
              <w:rPr>
                <w:rFonts w:ascii="Times New Roman" w:hAnsi="Times New Roman" w:cs="Times New Roman"/>
                <w:sz w:val="20"/>
                <w:szCs w:val="20"/>
              </w:rPr>
              <w:t>₺2.000,00</w:t>
            </w:r>
          </w:p>
        </w:tc>
      </w:tr>
      <w:tr w:rsidR="00142CD1" w:rsidRPr="00150F73" w:rsidTr="00142CD1">
        <w:trPr>
          <w:trHeight w:val="468"/>
        </w:trPr>
        <w:tc>
          <w:tcPr>
            <w:tcW w:w="3273" w:type="dxa"/>
            <w:noWrap/>
            <w:hideMark/>
          </w:tcPr>
          <w:p w:rsidR="00142CD1" w:rsidRPr="00150F73" w:rsidRDefault="00142CD1" w:rsidP="00150F73">
            <w:pPr>
              <w:rPr>
                <w:rFonts w:ascii="Times New Roman" w:hAnsi="Times New Roman" w:cs="Times New Roman"/>
                <w:sz w:val="20"/>
                <w:szCs w:val="20"/>
              </w:rPr>
            </w:pPr>
            <w:r w:rsidRPr="00150F73">
              <w:rPr>
                <w:rFonts w:ascii="Times New Roman" w:hAnsi="Times New Roman" w:cs="Times New Roman"/>
                <w:sz w:val="20"/>
                <w:szCs w:val="20"/>
              </w:rPr>
              <w:t>98.900.9003.6476.518.7.02.03.03.10</w:t>
            </w:r>
          </w:p>
        </w:tc>
        <w:tc>
          <w:tcPr>
            <w:tcW w:w="1515" w:type="dxa"/>
            <w:noWrap/>
            <w:hideMark/>
          </w:tcPr>
          <w:p w:rsidR="00142CD1" w:rsidRPr="00150F73" w:rsidRDefault="00142CD1" w:rsidP="00150F73">
            <w:pPr>
              <w:rPr>
                <w:rFonts w:ascii="Times New Roman" w:hAnsi="Times New Roman" w:cs="Times New Roman"/>
                <w:sz w:val="20"/>
                <w:szCs w:val="20"/>
              </w:rPr>
            </w:pPr>
            <w:r w:rsidRPr="00150F73">
              <w:rPr>
                <w:rFonts w:ascii="Times New Roman" w:hAnsi="Times New Roman" w:cs="Times New Roman"/>
                <w:sz w:val="20"/>
                <w:szCs w:val="20"/>
              </w:rPr>
              <w:t>₺17.000,00</w:t>
            </w:r>
          </w:p>
        </w:tc>
        <w:tc>
          <w:tcPr>
            <w:tcW w:w="1515" w:type="dxa"/>
            <w:noWrap/>
            <w:hideMark/>
          </w:tcPr>
          <w:p w:rsidR="00142CD1" w:rsidRPr="00150F73" w:rsidRDefault="00142CD1" w:rsidP="00150F73">
            <w:pPr>
              <w:rPr>
                <w:rFonts w:ascii="Times New Roman" w:hAnsi="Times New Roman" w:cs="Times New Roman"/>
                <w:sz w:val="20"/>
                <w:szCs w:val="20"/>
              </w:rPr>
            </w:pPr>
            <w:r w:rsidRPr="00150F73">
              <w:rPr>
                <w:rFonts w:ascii="Times New Roman" w:hAnsi="Times New Roman" w:cs="Times New Roman"/>
                <w:sz w:val="20"/>
                <w:szCs w:val="20"/>
              </w:rPr>
              <w:t>₺0,00</w:t>
            </w:r>
          </w:p>
        </w:tc>
        <w:tc>
          <w:tcPr>
            <w:tcW w:w="1412" w:type="dxa"/>
            <w:noWrap/>
            <w:hideMark/>
          </w:tcPr>
          <w:p w:rsidR="00142CD1" w:rsidRPr="00150F73" w:rsidRDefault="00142CD1" w:rsidP="00150F73">
            <w:pPr>
              <w:rPr>
                <w:rFonts w:ascii="Times New Roman" w:hAnsi="Times New Roman" w:cs="Times New Roman"/>
                <w:sz w:val="20"/>
                <w:szCs w:val="20"/>
              </w:rPr>
            </w:pPr>
            <w:r w:rsidRPr="00150F73">
              <w:rPr>
                <w:rFonts w:ascii="Times New Roman" w:hAnsi="Times New Roman" w:cs="Times New Roman"/>
                <w:sz w:val="20"/>
                <w:szCs w:val="20"/>
              </w:rPr>
              <w:t>₺17.000,00</w:t>
            </w:r>
          </w:p>
        </w:tc>
        <w:tc>
          <w:tcPr>
            <w:tcW w:w="1515" w:type="dxa"/>
            <w:noWrap/>
            <w:hideMark/>
          </w:tcPr>
          <w:p w:rsidR="00142CD1" w:rsidRPr="00150F73" w:rsidRDefault="00142CD1" w:rsidP="00150F73">
            <w:pPr>
              <w:rPr>
                <w:rFonts w:ascii="Times New Roman" w:hAnsi="Times New Roman" w:cs="Times New Roman"/>
                <w:sz w:val="20"/>
                <w:szCs w:val="20"/>
              </w:rPr>
            </w:pPr>
            <w:r w:rsidRPr="00150F73">
              <w:rPr>
                <w:rFonts w:ascii="Times New Roman" w:hAnsi="Times New Roman" w:cs="Times New Roman"/>
                <w:sz w:val="20"/>
                <w:szCs w:val="20"/>
              </w:rPr>
              <w:t>₺17.000,00</w:t>
            </w:r>
          </w:p>
        </w:tc>
      </w:tr>
      <w:tr w:rsidR="00142CD1" w:rsidRPr="00150F73" w:rsidTr="00142CD1">
        <w:trPr>
          <w:trHeight w:val="468"/>
        </w:trPr>
        <w:tc>
          <w:tcPr>
            <w:tcW w:w="3273" w:type="dxa"/>
            <w:noWrap/>
            <w:hideMark/>
          </w:tcPr>
          <w:p w:rsidR="00142CD1" w:rsidRPr="00150F73" w:rsidRDefault="00142CD1" w:rsidP="00150F73">
            <w:pPr>
              <w:rPr>
                <w:rFonts w:ascii="Times New Roman" w:hAnsi="Times New Roman" w:cs="Times New Roman"/>
                <w:sz w:val="20"/>
                <w:szCs w:val="20"/>
              </w:rPr>
            </w:pPr>
            <w:r w:rsidRPr="00150F73">
              <w:rPr>
                <w:rFonts w:ascii="Times New Roman" w:hAnsi="Times New Roman" w:cs="Times New Roman"/>
                <w:sz w:val="20"/>
                <w:szCs w:val="20"/>
              </w:rPr>
              <w:t>98.900.9003.6476.518.7.02.03.03.20</w:t>
            </w:r>
          </w:p>
        </w:tc>
        <w:tc>
          <w:tcPr>
            <w:tcW w:w="1515" w:type="dxa"/>
            <w:noWrap/>
            <w:hideMark/>
          </w:tcPr>
          <w:p w:rsidR="00142CD1" w:rsidRPr="00150F73" w:rsidRDefault="00142CD1" w:rsidP="00150F73">
            <w:pPr>
              <w:rPr>
                <w:rFonts w:ascii="Times New Roman" w:hAnsi="Times New Roman" w:cs="Times New Roman"/>
                <w:sz w:val="20"/>
                <w:szCs w:val="20"/>
              </w:rPr>
            </w:pPr>
            <w:r w:rsidRPr="00150F73">
              <w:rPr>
                <w:rFonts w:ascii="Times New Roman" w:hAnsi="Times New Roman" w:cs="Times New Roman"/>
                <w:sz w:val="20"/>
                <w:szCs w:val="20"/>
              </w:rPr>
              <w:t>₺16.000,00</w:t>
            </w:r>
          </w:p>
        </w:tc>
        <w:tc>
          <w:tcPr>
            <w:tcW w:w="1515" w:type="dxa"/>
            <w:noWrap/>
            <w:hideMark/>
          </w:tcPr>
          <w:p w:rsidR="00142CD1" w:rsidRPr="00150F73" w:rsidRDefault="00142CD1" w:rsidP="00150F73">
            <w:pPr>
              <w:rPr>
                <w:rFonts w:ascii="Times New Roman" w:hAnsi="Times New Roman" w:cs="Times New Roman"/>
                <w:sz w:val="20"/>
                <w:szCs w:val="20"/>
              </w:rPr>
            </w:pPr>
            <w:r w:rsidRPr="00150F73">
              <w:rPr>
                <w:rFonts w:ascii="Times New Roman" w:hAnsi="Times New Roman" w:cs="Times New Roman"/>
                <w:sz w:val="20"/>
                <w:szCs w:val="20"/>
              </w:rPr>
              <w:t>₺15.241,95</w:t>
            </w:r>
          </w:p>
        </w:tc>
        <w:tc>
          <w:tcPr>
            <w:tcW w:w="1412" w:type="dxa"/>
            <w:noWrap/>
            <w:hideMark/>
          </w:tcPr>
          <w:p w:rsidR="00142CD1" w:rsidRPr="00150F73" w:rsidRDefault="00142CD1" w:rsidP="00150F73">
            <w:pPr>
              <w:rPr>
                <w:rFonts w:ascii="Times New Roman" w:hAnsi="Times New Roman" w:cs="Times New Roman"/>
                <w:sz w:val="20"/>
                <w:szCs w:val="20"/>
              </w:rPr>
            </w:pPr>
            <w:r w:rsidRPr="00150F73">
              <w:rPr>
                <w:rFonts w:ascii="Times New Roman" w:hAnsi="Times New Roman" w:cs="Times New Roman"/>
                <w:sz w:val="20"/>
                <w:szCs w:val="20"/>
              </w:rPr>
              <w:t>₺758,05</w:t>
            </w:r>
          </w:p>
        </w:tc>
        <w:tc>
          <w:tcPr>
            <w:tcW w:w="1515" w:type="dxa"/>
            <w:noWrap/>
            <w:hideMark/>
          </w:tcPr>
          <w:p w:rsidR="00142CD1" w:rsidRPr="00150F73" w:rsidRDefault="00142CD1" w:rsidP="00150F73">
            <w:pPr>
              <w:rPr>
                <w:rFonts w:ascii="Times New Roman" w:hAnsi="Times New Roman" w:cs="Times New Roman"/>
                <w:sz w:val="20"/>
                <w:szCs w:val="20"/>
              </w:rPr>
            </w:pPr>
            <w:r w:rsidRPr="00150F73">
              <w:rPr>
                <w:rFonts w:ascii="Times New Roman" w:hAnsi="Times New Roman" w:cs="Times New Roman"/>
                <w:sz w:val="20"/>
                <w:szCs w:val="20"/>
              </w:rPr>
              <w:t>₺16.000,00</w:t>
            </w:r>
          </w:p>
        </w:tc>
      </w:tr>
      <w:tr w:rsidR="00142CD1" w:rsidRPr="00150F73" w:rsidTr="00142CD1">
        <w:trPr>
          <w:trHeight w:val="468"/>
        </w:trPr>
        <w:tc>
          <w:tcPr>
            <w:tcW w:w="3273" w:type="dxa"/>
            <w:noWrap/>
            <w:hideMark/>
          </w:tcPr>
          <w:p w:rsidR="00142CD1" w:rsidRPr="00150F73" w:rsidRDefault="00142CD1" w:rsidP="00150F73">
            <w:pPr>
              <w:rPr>
                <w:rFonts w:ascii="Times New Roman" w:hAnsi="Times New Roman" w:cs="Times New Roman"/>
                <w:sz w:val="20"/>
                <w:szCs w:val="20"/>
              </w:rPr>
            </w:pPr>
            <w:r w:rsidRPr="00150F73">
              <w:rPr>
                <w:rFonts w:ascii="Times New Roman" w:hAnsi="Times New Roman" w:cs="Times New Roman"/>
                <w:sz w:val="20"/>
                <w:szCs w:val="20"/>
              </w:rPr>
              <w:t>98.900.9003.6476.518.7.02.03.05</w:t>
            </w:r>
          </w:p>
        </w:tc>
        <w:tc>
          <w:tcPr>
            <w:tcW w:w="1515" w:type="dxa"/>
            <w:noWrap/>
            <w:hideMark/>
          </w:tcPr>
          <w:p w:rsidR="00142CD1" w:rsidRPr="00150F73" w:rsidRDefault="00142CD1" w:rsidP="00150F73">
            <w:pPr>
              <w:rPr>
                <w:rFonts w:ascii="Times New Roman" w:hAnsi="Times New Roman" w:cs="Times New Roman"/>
                <w:sz w:val="20"/>
                <w:szCs w:val="20"/>
              </w:rPr>
            </w:pPr>
            <w:r w:rsidRPr="00150F73">
              <w:rPr>
                <w:rFonts w:ascii="Times New Roman" w:hAnsi="Times New Roman" w:cs="Times New Roman"/>
                <w:sz w:val="20"/>
                <w:szCs w:val="20"/>
              </w:rPr>
              <w:t>₺118.755,00</w:t>
            </w:r>
          </w:p>
        </w:tc>
        <w:tc>
          <w:tcPr>
            <w:tcW w:w="1515" w:type="dxa"/>
            <w:noWrap/>
            <w:hideMark/>
          </w:tcPr>
          <w:p w:rsidR="00142CD1" w:rsidRPr="00150F73" w:rsidRDefault="00142CD1" w:rsidP="00150F73">
            <w:pPr>
              <w:rPr>
                <w:rFonts w:ascii="Times New Roman" w:hAnsi="Times New Roman" w:cs="Times New Roman"/>
                <w:sz w:val="20"/>
                <w:szCs w:val="20"/>
              </w:rPr>
            </w:pPr>
            <w:r w:rsidRPr="00150F73">
              <w:rPr>
                <w:rFonts w:ascii="Times New Roman" w:hAnsi="Times New Roman" w:cs="Times New Roman"/>
                <w:sz w:val="20"/>
                <w:szCs w:val="20"/>
              </w:rPr>
              <w:t>₺116.745,77</w:t>
            </w:r>
          </w:p>
        </w:tc>
        <w:tc>
          <w:tcPr>
            <w:tcW w:w="1412" w:type="dxa"/>
            <w:noWrap/>
            <w:hideMark/>
          </w:tcPr>
          <w:p w:rsidR="00142CD1" w:rsidRPr="00150F73" w:rsidRDefault="00142CD1" w:rsidP="00150F73">
            <w:pPr>
              <w:rPr>
                <w:rFonts w:ascii="Times New Roman" w:hAnsi="Times New Roman" w:cs="Times New Roman"/>
                <w:sz w:val="20"/>
                <w:szCs w:val="20"/>
              </w:rPr>
            </w:pPr>
            <w:r w:rsidRPr="00150F73">
              <w:rPr>
                <w:rFonts w:ascii="Times New Roman" w:hAnsi="Times New Roman" w:cs="Times New Roman"/>
                <w:sz w:val="20"/>
                <w:szCs w:val="20"/>
              </w:rPr>
              <w:t>₺2.009,23</w:t>
            </w:r>
          </w:p>
        </w:tc>
        <w:tc>
          <w:tcPr>
            <w:tcW w:w="1515" w:type="dxa"/>
            <w:noWrap/>
            <w:hideMark/>
          </w:tcPr>
          <w:p w:rsidR="00142CD1" w:rsidRPr="00150F73" w:rsidRDefault="00142CD1" w:rsidP="00150F73">
            <w:pPr>
              <w:rPr>
                <w:rFonts w:ascii="Times New Roman" w:hAnsi="Times New Roman" w:cs="Times New Roman"/>
                <w:sz w:val="20"/>
                <w:szCs w:val="20"/>
              </w:rPr>
            </w:pPr>
            <w:r w:rsidRPr="00150F73">
              <w:rPr>
                <w:rFonts w:ascii="Times New Roman" w:hAnsi="Times New Roman" w:cs="Times New Roman"/>
                <w:sz w:val="20"/>
                <w:szCs w:val="20"/>
              </w:rPr>
              <w:t>₺118.755,00</w:t>
            </w:r>
          </w:p>
        </w:tc>
      </w:tr>
    </w:tbl>
    <w:p w:rsidR="00150F73" w:rsidRDefault="00150F73" w:rsidP="00AA046B">
      <w:pPr>
        <w:rPr>
          <w:rFonts w:ascii="Times New Roman" w:hAnsi="Times New Roman" w:cs="Times New Roman"/>
        </w:rPr>
      </w:pPr>
    </w:p>
    <w:p w:rsidR="00150F73" w:rsidRDefault="00150F73" w:rsidP="00AA046B">
      <w:pPr>
        <w:rPr>
          <w:rFonts w:ascii="Times New Roman" w:hAnsi="Times New Roman" w:cs="Times New Roman"/>
        </w:rPr>
      </w:pPr>
    </w:p>
    <w:p w:rsidR="00150F73" w:rsidRDefault="00150F73" w:rsidP="00AA046B">
      <w:pPr>
        <w:rPr>
          <w:rFonts w:ascii="Times New Roman" w:hAnsi="Times New Roman" w:cs="Times New Roman"/>
        </w:rPr>
      </w:pPr>
    </w:p>
    <w:p w:rsidR="00814034" w:rsidRDefault="00814034" w:rsidP="00AA046B">
      <w:pPr>
        <w:rPr>
          <w:rFonts w:ascii="Times New Roman" w:hAnsi="Times New Roman" w:cs="Times New Roman"/>
        </w:rPr>
      </w:pPr>
    </w:p>
    <w:p w:rsidR="00142CD1" w:rsidRDefault="00142CD1" w:rsidP="00AA046B">
      <w:pPr>
        <w:rPr>
          <w:rFonts w:ascii="Times New Roman" w:hAnsi="Times New Roman" w:cs="Times New Roman"/>
        </w:rPr>
      </w:pPr>
    </w:p>
    <w:p w:rsidR="00142CD1" w:rsidRDefault="00142CD1" w:rsidP="00AA046B">
      <w:pPr>
        <w:rPr>
          <w:rFonts w:ascii="Times New Roman" w:hAnsi="Times New Roman" w:cs="Times New Roman"/>
        </w:rPr>
      </w:pPr>
    </w:p>
    <w:p w:rsidR="00142CD1" w:rsidRDefault="00142CD1" w:rsidP="00AA046B">
      <w:pPr>
        <w:rPr>
          <w:rFonts w:ascii="Times New Roman" w:hAnsi="Times New Roman" w:cs="Times New Roman"/>
        </w:rPr>
      </w:pPr>
    </w:p>
    <w:p w:rsidR="00142CD1" w:rsidRDefault="00142CD1" w:rsidP="00AA046B">
      <w:pPr>
        <w:rPr>
          <w:rFonts w:ascii="Times New Roman" w:hAnsi="Times New Roman" w:cs="Times New Roman"/>
        </w:rPr>
      </w:pPr>
    </w:p>
    <w:p w:rsidR="00142CD1" w:rsidRDefault="00142CD1" w:rsidP="00AA046B">
      <w:pPr>
        <w:rPr>
          <w:rFonts w:ascii="Times New Roman" w:hAnsi="Times New Roman" w:cs="Times New Roman"/>
        </w:rPr>
      </w:pPr>
    </w:p>
    <w:p w:rsidR="00142CD1" w:rsidRDefault="00142CD1" w:rsidP="00AA046B">
      <w:pPr>
        <w:rPr>
          <w:rFonts w:ascii="Times New Roman" w:hAnsi="Times New Roman" w:cs="Times New Roman"/>
        </w:rPr>
      </w:pPr>
    </w:p>
    <w:p w:rsidR="00142CD1" w:rsidRDefault="00142CD1" w:rsidP="00AA046B">
      <w:pPr>
        <w:rPr>
          <w:rFonts w:ascii="Times New Roman" w:hAnsi="Times New Roman" w:cs="Times New Roman"/>
        </w:rPr>
      </w:pPr>
    </w:p>
    <w:p w:rsidR="00142CD1" w:rsidRDefault="00142CD1" w:rsidP="00AA046B">
      <w:pPr>
        <w:rPr>
          <w:rFonts w:ascii="Times New Roman" w:hAnsi="Times New Roman" w:cs="Times New Roman"/>
        </w:rPr>
      </w:pPr>
    </w:p>
    <w:p w:rsidR="00142CD1" w:rsidRDefault="00142CD1" w:rsidP="00AA046B">
      <w:pPr>
        <w:rPr>
          <w:rFonts w:ascii="Times New Roman" w:hAnsi="Times New Roman" w:cs="Times New Roman"/>
        </w:rPr>
      </w:pPr>
    </w:p>
    <w:p w:rsidR="00142CD1" w:rsidRDefault="00142CD1" w:rsidP="00AA046B">
      <w:pPr>
        <w:rPr>
          <w:rFonts w:ascii="Times New Roman" w:hAnsi="Times New Roman" w:cs="Times New Roman"/>
        </w:rPr>
      </w:pPr>
    </w:p>
    <w:p w:rsidR="00142CD1" w:rsidRDefault="00142CD1" w:rsidP="00AA046B">
      <w:pPr>
        <w:rPr>
          <w:rFonts w:ascii="Times New Roman" w:hAnsi="Times New Roman" w:cs="Times New Roman"/>
        </w:rPr>
      </w:pPr>
    </w:p>
    <w:p w:rsidR="00142CD1" w:rsidRDefault="00142CD1" w:rsidP="00AA046B">
      <w:pPr>
        <w:rPr>
          <w:rFonts w:ascii="Times New Roman" w:hAnsi="Times New Roman" w:cs="Times New Roman"/>
        </w:rPr>
      </w:pPr>
    </w:p>
    <w:p w:rsidR="00AA046B" w:rsidRDefault="00AA046B" w:rsidP="00AA046B">
      <w:pPr>
        <w:rPr>
          <w:rFonts w:ascii="Times New Roman" w:hAnsi="Times New Roman" w:cs="Times New Roman"/>
        </w:rPr>
      </w:pPr>
    </w:p>
    <w:p w:rsidR="00AA046B" w:rsidRDefault="00AA046B" w:rsidP="00AA046B">
      <w:pPr>
        <w:rPr>
          <w:rFonts w:ascii="Times New Roman" w:hAnsi="Times New Roman" w:cs="Times New Roman"/>
        </w:rPr>
      </w:pPr>
    </w:p>
    <w:p w:rsidR="00AA046B" w:rsidRDefault="00AA046B" w:rsidP="00AA046B">
      <w:pPr>
        <w:rPr>
          <w:rFonts w:ascii="Times New Roman" w:hAnsi="Times New Roman" w:cs="Times New Roman"/>
        </w:rPr>
      </w:pPr>
    </w:p>
    <w:p w:rsidR="00AA046B" w:rsidRDefault="00AA046B" w:rsidP="00AA046B">
      <w:pPr>
        <w:rPr>
          <w:rFonts w:ascii="Times New Roman" w:hAnsi="Times New Roman" w:cs="Times New Roman"/>
        </w:rPr>
      </w:pPr>
    </w:p>
    <w:p w:rsidR="00AA046B" w:rsidRDefault="00AA046B" w:rsidP="00AA046B">
      <w:pPr>
        <w:rPr>
          <w:rFonts w:ascii="Times New Roman" w:hAnsi="Times New Roman" w:cs="Times New Roman"/>
        </w:rPr>
      </w:pPr>
    </w:p>
    <w:p w:rsidR="00AA046B" w:rsidRDefault="00AA046B" w:rsidP="00AA046B">
      <w:pPr>
        <w:rPr>
          <w:rFonts w:ascii="Times New Roman" w:hAnsi="Times New Roman" w:cs="Times New Roman"/>
        </w:rPr>
      </w:pPr>
    </w:p>
    <w:p w:rsidR="00AA046B" w:rsidRDefault="00AA046B" w:rsidP="00AA046B">
      <w:pPr>
        <w:rPr>
          <w:rFonts w:ascii="Times New Roman" w:hAnsi="Times New Roman" w:cs="Times New Roman"/>
        </w:rPr>
      </w:pPr>
    </w:p>
    <w:p w:rsidR="00AA046B" w:rsidRDefault="00AA046B" w:rsidP="00AA046B">
      <w:pPr>
        <w:rPr>
          <w:rFonts w:ascii="Times New Roman" w:hAnsi="Times New Roman" w:cs="Times New Roman"/>
        </w:rPr>
      </w:pPr>
    </w:p>
    <w:p w:rsidR="00AA046B" w:rsidRDefault="00AA046B" w:rsidP="00AA046B">
      <w:pPr>
        <w:rPr>
          <w:rFonts w:ascii="Times New Roman" w:hAnsi="Times New Roman" w:cs="Times New Roman"/>
        </w:rPr>
      </w:pPr>
    </w:p>
    <w:p w:rsidR="00864B94" w:rsidRPr="00864B94" w:rsidRDefault="00864B94" w:rsidP="00A139BE">
      <w:pPr>
        <w:spacing w:after="200" w:line="276" w:lineRule="auto"/>
        <w:rPr>
          <w:rFonts w:ascii="Times New Roman" w:eastAsiaTheme="majorEastAsia" w:hAnsi="Times New Roman" w:cs="Times New Roman"/>
          <w:b/>
          <w:bCs/>
          <w:color w:val="000000" w:themeColor="text1"/>
          <w:sz w:val="24"/>
          <w:szCs w:val="26"/>
        </w:rPr>
      </w:pPr>
      <w:r w:rsidRPr="00864B94">
        <w:rPr>
          <w:rFonts w:ascii="Times New Roman" w:eastAsiaTheme="majorEastAsia" w:hAnsi="Times New Roman" w:cs="Times New Roman"/>
          <w:b/>
          <w:bCs/>
          <w:color w:val="000000" w:themeColor="text1"/>
          <w:sz w:val="24"/>
          <w:szCs w:val="26"/>
        </w:rPr>
        <w:t>2. Temel Mali Tablolara İlişkin Açıklamalar</w:t>
      </w:r>
      <w:bookmarkEnd w:id="55"/>
      <w:bookmarkEnd w:id="56"/>
    </w:p>
    <w:p w:rsidR="00A84BE3" w:rsidRPr="001C4D50" w:rsidRDefault="00A84BE3" w:rsidP="00A84BE3">
      <w:pPr>
        <w:pStyle w:val="Heading1"/>
        <w:kinsoku w:val="0"/>
        <w:overflowPunct w:val="0"/>
        <w:spacing w:before="69" w:line="360" w:lineRule="auto"/>
        <w:ind w:right="3874"/>
        <w:outlineLvl w:val="9"/>
        <w:rPr>
          <w:b w:val="0"/>
          <w:bCs w:val="0"/>
        </w:rPr>
      </w:pPr>
      <w:r w:rsidRPr="001C4D50">
        <w:rPr>
          <w:spacing w:val="-1"/>
        </w:rPr>
        <w:t>01.Personel</w:t>
      </w:r>
      <w:r w:rsidRPr="001C4D50">
        <w:t xml:space="preserve"> </w:t>
      </w:r>
      <w:r w:rsidRPr="001C4D50">
        <w:rPr>
          <w:spacing w:val="-1"/>
        </w:rPr>
        <w:t>Giderleri:</w:t>
      </w:r>
    </w:p>
    <w:p w:rsidR="00A84BE3" w:rsidRPr="001C4D50" w:rsidRDefault="00A84BE3" w:rsidP="00A84BE3">
      <w:pPr>
        <w:pStyle w:val="GvdeMetni"/>
        <w:kinsoku w:val="0"/>
        <w:overflowPunct w:val="0"/>
        <w:spacing w:before="60" w:line="360" w:lineRule="auto"/>
        <w:ind w:left="1001" w:right="116"/>
        <w:jc w:val="both"/>
        <w:rPr>
          <w:rFonts w:ascii="Times New Roman" w:hAnsi="Times New Roman"/>
          <w:spacing w:val="-1"/>
          <w:sz w:val="24"/>
          <w:szCs w:val="24"/>
        </w:rPr>
      </w:pPr>
      <w:r w:rsidRPr="001C4D50">
        <w:rPr>
          <w:rFonts w:ascii="Times New Roman" w:hAnsi="Times New Roman"/>
          <w:sz w:val="24"/>
          <w:szCs w:val="24"/>
        </w:rPr>
        <w:t>2023</w:t>
      </w:r>
      <w:r w:rsidRPr="001C4D50">
        <w:rPr>
          <w:rFonts w:ascii="Times New Roman" w:hAnsi="Times New Roman"/>
          <w:spacing w:val="48"/>
          <w:sz w:val="24"/>
          <w:szCs w:val="24"/>
        </w:rPr>
        <w:t xml:space="preserve"> </w:t>
      </w:r>
      <w:r w:rsidRPr="001C4D50">
        <w:rPr>
          <w:rFonts w:ascii="Times New Roman" w:hAnsi="Times New Roman"/>
          <w:spacing w:val="-2"/>
          <w:sz w:val="24"/>
          <w:szCs w:val="24"/>
        </w:rPr>
        <w:t>yılı</w:t>
      </w:r>
      <w:r w:rsidRPr="001C4D50">
        <w:rPr>
          <w:rFonts w:ascii="Times New Roman" w:hAnsi="Times New Roman"/>
          <w:spacing w:val="45"/>
          <w:sz w:val="24"/>
          <w:szCs w:val="24"/>
        </w:rPr>
        <w:t xml:space="preserve"> </w:t>
      </w:r>
      <w:r w:rsidRPr="001C4D50">
        <w:rPr>
          <w:rFonts w:ascii="Times New Roman" w:hAnsi="Times New Roman"/>
          <w:sz w:val="24"/>
          <w:szCs w:val="24"/>
        </w:rPr>
        <w:t>içerisinde</w:t>
      </w:r>
      <w:r w:rsidRPr="001C4D50">
        <w:rPr>
          <w:rFonts w:ascii="Times New Roman" w:hAnsi="Times New Roman"/>
          <w:spacing w:val="44"/>
          <w:sz w:val="24"/>
          <w:szCs w:val="24"/>
        </w:rPr>
        <w:t xml:space="preserve"> </w:t>
      </w:r>
      <w:r w:rsidRPr="001C4D50">
        <w:rPr>
          <w:rFonts w:ascii="Times New Roman" w:hAnsi="Times New Roman"/>
          <w:sz w:val="24"/>
          <w:szCs w:val="24"/>
        </w:rPr>
        <w:t>toplam</w:t>
      </w:r>
      <w:r w:rsidRPr="001C4D50">
        <w:rPr>
          <w:rFonts w:ascii="Times New Roman" w:hAnsi="Times New Roman"/>
          <w:spacing w:val="47"/>
          <w:sz w:val="24"/>
          <w:szCs w:val="24"/>
        </w:rPr>
        <w:t xml:space="preserve"> </w:t>
      </w:r>
      <w:r w:rsidR="00E0766B" w:rsidRPr="001C4D50">
        <w:rPr>
          <w:rFonts w:ascii="Times New Roman" w:hAnsi="Times New Roman"/>
          <w:b/>
          <w:bCs/>
          <w:sz w:val="24"/>
          <w:szCs w:val="24"/>
        </w:rPr>
        <w:t>1.809.</w:t>
      </w:r>
      <w:r w:rsidR="00265C0A" w:rsidRPr="001C4D50">
        <w:rPr>
          <w:rFonts w:ascii="Times New Roman" w:hAnsi="Times New Roman"/>
          <w:b/>
          <w:bCs/>
          <w:sz w:val="24"/>
          <w:szCs w:val="24"/>
        </w:rPr>
        <w:t>832,52</w:t>
      </w:r>
      <w:r w:rsidRPr="001C4D50">
        <w:rPr>
          <w:rFonts w:ascii="Times New Roman" w:hAnsi="Times New Roman"/>
          <w:b/>
          <w:bCs/>
          <w:sz w:val="24"/>
          <w:szCs w:val="24"/>
        </w:rPr>
        <w:t xml:space="preserve"> TL</w:t>
      </w:r>
      <w:r w:rsidRPr="001C4D50">
        <w:rPr>
          <w:rFonts w:ascii="Times New Roman" w:hAnsi="Times New Roman"/>
          <w:b/>
          <w:bCs/>
          <w:spacing w:val="46"/>
          <w:sz w:val="24"/>
          <w:szCs w:val="24"/>
        </w:rPr>
        <w:t xml:space="preserve"> </w:t>
      </w:r>
      <w:r w:rsidRPr="001C4D50">
        <w:rPr>
          <w:rFonts w:ascii="Times New Roman" w:hAnsi="Times New Roman"/>
          <w:spacing w:val="-1"/>
          <w:sz w:val="24"/>
          <w:szCs w:val="24"/>
        </w:rPr>
        <w:t>ödenek</w:t>
      </w:r>
      <w:r w:rsidRPr="001C4D50">
        <w:rPr>
          <w:rFonts w:ascii="Times New Roman" w:hAnsi="Times New Roman"/>
          <w:spacing w:val="45"/>
          <w:sz w:val="24"/>
          <w:szCs w:val="24"/>
        </w:rPr>
        <w:t xml:space="preserve"> </w:t>
      </w:r>
      <w:r w:rsidRPr="001C4D50">
        <w:rPr>
          <w:rFonts w:ascii="Times New Roman" w:hAnsi="Times New Roman"/>
          <w:sz w:val="24"/>
          <w:szCs w:val="24"/>
        </w:rPr>
        <w:t>tarafımıza</w:t>
      </w:r>
      <w:r w:rsidRPr="001C4D50">
        <w:rPr>
          <w:rFonts w:ascii="Times New Roman" w:hAnsi="Times New Roman"/>
          <w:spacing w:val="44"/>
          <w:sz w:val="24"/>
          <w:szCs w:val="24"/>
        </w:rPr>
        <w:t xml:space="preserve"> </w:t>
      </w:r>
      <w:r w:rsidRPr="001C4D50">
        <w:rPr>
          <w:rFonts w:ascii="Times New Roman" w:hAnsi="Times New Roman"/>
          <w:sz w:val="24"/>
          <w:szCs w:val="24"/>
        </w:rPr>
        <w:t>tahsis</w:t>
      </w:r>
      <w:r w:rsidRPr="001C4D50">
        <w:rPr>
          <w:rFonts w:ascii="Times New Roman" w:hAnsi="Times New Roman"/>
          <w:spacing w:val="45"/>
          <w:sz w:val="24"/>
          <w:szCs w:val="24"/>
        </w:rPr>
        <w:t xml:space="preserve"> </w:t>
      </w:r>
      <w:r w:rsidRPr="001C4D50">
        <w:rPr>
          <w:rFonts w:ascii="Times New Roman" w:hAnsi="Times New Roman"/>
          <w:spacing w:val="-1"/>
          <w:sz w:val="24"/>
          <w:szCs w:val="24"/>
        </w:rPr>
        <w:t>edilmiştir.</w:t>
      </w:r>
      <w:r w:rsidRPr="001C4D50">
        <w:rPr>
          <w:rFonts w:ascii="Times New Roman" w:hAnsi="Times New Roman"/>
          <w:spacing w:val="44"/>
          <w:sz w:val="24"/>
          <w:szCs w:val="24"/>
        </w:rPr>
        <w:t xml:space="preserve"> </w:t>
      </w:r>
      <w:r w:rsidRPr="001C4D50">
        <w:rPr>
          <w:rFonts w:ascii="Times New Roman" w:hAnsi="Times New Roman"/>
          <w:spacing w:val="-1"/>
          <w:sz w:val="24"/>
          <w:szCs w:val="24"/>
        </w:rPr>
        <w:t>Ödeneğin</w:t>
      </w:r>
      <w:r w:rsidRPr="001C4D50">
        <w:rPr>
          <w:rFonts w:ascii="Times New Roman" w:hAnsi="Times New Roman"/>
          <w:spacing w:val="47"/>
          <w:sz w:val="24"/>
          <w:szCs w:val="24"/>
        </w:rPr>
        <w:t xml:space="preserve"> </w:t>
      </w:r>
      <w:r w:rsidR="006817FD" w:rsidRPr="001C4D50">
        <w:rPr>
          <w:rFonts w:ascii="Times New Roman" w:hAnsi="Times New Roman"/>
          <w:b/>
          <w:bCs/>
          <w:sz w:val="24"/>
          <w:szCs w:val="24"/>
        </w:rPr>
        <w:t>1.809.832,52 TL</w:t>
      </w:r>
      <w:r w:rsidR="006817FD" w:rsidRPr="001C4D50">
        <w:rPr>
          <w:rFonts w:ascii="Times New Roman" w:hAnsi="Times New Roman"/>
          <w:b/>
          <w:bCs/>
          <w:spacing w:val="46"/>
          <w:sz w:val="24"/>
          <w:szCs w:val="24"/>
        </w:rPr>
        <w:t xml:space="preserve"> </w:t>
      </w:r>
      <w:r w:rsidRPr="001C4D50">
        <w:rPr>
          <w:rFonts w:ascii="Times New Roman" w:hAnsi="Times New Roman"/>
          <w:spacing w:val="-1"/>
          <w:sz w:val="24"/>
          <w:szCs w:val="24"/>
        </w:rPr>
        <w:t>birimimizde</w:t>
      </w:r>
      <w:r w:rsidRPr="001C4D50">
        <w:rPr>
          <w:rFonts w:ascii="Times New Roman" w:hAnsi="Times New Roman"/>
          <w:spacing w:val="-16"/>
          <w:sz w:val="24"/>
          <w:szCs w:val="24"/>
        </w:rPr>
        <w:t xml:space="preserve"> </w:t>
      </w:r>
      <w:r w:rsidRPr="001C4D50">
        <w:rPr>
          <w:rFonts w:ascii="Times New Roman" w:hAnsi="Times New Roman"/>
          <w:spacing w:val="-1"/>
          <w:sz w:val="24"/>
          <w:szCs w:val="24"/>
        </w:rPr>
        <w:t>görev</w:t>
      </w:r>
      <w:r w:rsidRPr="001C4D50">
        <w:rPr>
          <w:rFonts w:ascii="Times New Roman" w:hAnsi="Times New Roman"/>
          <w:spacing w:val="-10"/>
          <w:sz w:val="24"/>
          <w:szCs w:val="24"/>
        </w:rPr>
        <w:t xml:space="preserve"> </w:t>
      </w:r>
      <w:r w:rsidRPr="001C4D50">
        <w:rPr>
          <w:rFonts w:ascii="Times New Roman" w:hAnsi="Times New Roman"/>
          <w:spacing w:val="-2"/>
          <w:sz w:val="24"/>
          <w:szCs w:val="24"/>
        </w:rPr>
        <w:t>yapan</w:t>
      </w:r>
      <w:r w:rsidRPr="001C4D50">
        <w:rPr>
          <w:rFonts w:ascii="Times New Roman" w:hAnsi="Times New Roman"/>
          <w:spacing w:val="-13"/>
          <w:sz w:val="24"/>
          <w:szCs w:val="24"/>
        </w:rPr>
        <w:t xml:space="preserve"> </w:t>
      </w:r>
      <w:r w:rsidRPr="001C4D50">
        <w:rPr>
          <w:rFonts w:ascii="Times New Roman" w:hAnsi="Times New Roman"/>
          <w:sz w:val="24"/>
          <w:szCs w:val="24"/>
        </w:rPr>
        <w:t>idari</w:t>
      </w:r>
      <w:r w:rsidRPr="001C4D50">
        <w:rPr>
          <w:rFonts w:ascii="Times New Roman" w:hAnsi="Times New Roman"/>
          <w:spacing w:val="-15"/>
          <w:sz w:val="24"/>
          <w:szCs w:val="24"/>
        </w:rPr>
        <w:t xml:space="preserve"> </w:t>
      </w:r>
      <w:r w:rsidRPr="001C4D50">
        <w:rPr>
          <w:rFonts w:ascii="Times New Roman" w:hAnsi="Times New Roman"/>
          <w:spacing w:val="-1"/>
          <w:sz w:val="24"/>
          <w:szCs w:val="24"/>
        </w:rPr>
        <w:t>personelin</w:t>
      </w:r>
      <w:r w:rsidRPr="001C4D50">
        <w:rPr>
          <w:rFonts w:ascii="Times New Roman" w:hAnsi="Times New Roman"/>
          <w:spacing w:val="-15"/>
          <w:sz w:val="24"/>
          <w:szCs w:val="24"/>
        </w:rPr>
        <w:t xml:space="preserve"> </w:t>
      </w:r>
      <w:r w:rsidRPr="001C4D50">
        <w:rPr>
          <w:rFonts w:ascii="Times New Roman" w:hAnsi="Times New Roman"/>
          <w:spacing w:val="-1"/>
          <w:sz w:val="24"/>
          <w:szCs w:val="24"/>
        </w:rPr>
        <w:t>maaş,</w:t>
      </w:r>
      <w:r w:rsidRPr="001C4D50">
        <w:rPr>
          <w:rFonts w:ascii="Times New Roman" w:hAnsi="Times New Roman"/>
          <w:spacing w:val="-15"/>
          <w:sz w:val="24"/>
          <w:szCs w:val="24"/>
        </w:rPr>
        <w:t xml:space="preserve"> </w:t>
      </w:r>
      <w:r w:rsidRPr="001C4D50">
        <w:rPr>
          <w:rFonts w:ascii="Times New Roman" w:hAnsi="Times New Roman"/>
          <w:spacing w:val="-1"/>
          <w:sz w:val="24"/>
          <w:szCs w:val="24"/>
        </w:rPr>
        <w:t>ücret</w:t>
      </w:r>
      <w:r w:rsidRPr="001C4D50">
        <w:rPr>
          <w:rFonts w:ascii="Times New Roman" w:hAnsi="Times New Roman"/>
          <w:spacing w:val="-14"/>
          <w:sz w:val="24"/>
          <w:szCs w:val="24"/>
        </w:rPr>
        <w:t xml:space="preserve"> </w:t>
      </w:r>
      <w:r w:rsidRPr="001C4D50">
        <w:rPr>
          <w:rFonts w:ascii="Times New Roman" w:hAnsi="Times New Roman"/>
          <w:sz w:val="24"/>
          <w:szCs w:val="24"/>
        </w:rPr>
        <w:t>ve</w:t>
      </w:r>
      <w:r w:rsidRPr="001C4D50">
        <w:rPr>
          <w:rFonts w:ascii="Times New Roman" w:hAnsi="Times New Roman"/>
          <w:spacing w:val="-16"/>
          <w:sz w:val="24"/>
          <w:szCs w:val="24"/>
        </w:rPr>
        <w:t xml:space="preserve"> </w:t>
      </w:r>
      <w:r w:rsidRPr="001C4D50">
        <w:rPr>
          <w:rFonts w:ascii="Times New Roman" w:hAnsi="Times New Roman"/>
          <w:sz w:val="24"/>
          <w:szCs w:val="24"/>
        </w:rPr>
        <w:t>SGK</w:t>
      </w:r>
      <w:r w:rsidRPr="001C4D50">
        <w:rPr>
          <w:rFonts w:ascii="Times New Roman" w:hAnsi="Times New Roman"/>
          <w:spacing w:val="-13"/>
          <w:sz w:val="24"/>
          <w:szCs w:val="24"/>
        </w:rPr>
        <w:t xml:space="preserve"> </w:t>
      </w:r>
      <w:r w:rsidRPr="001C4D50">
        <w:rPr>
          <w:rFonts w:ascii="Times New Roman" w:hAnsi="Times New Roman"/>
          <w:spacing w:val="-1"/>
          <w:sz w:val="24"/>
          <w:szCs w:val="24"/>
        </w:rPr>
        <w:t>giderlerini</w:t>
      </w:r>
      <w:r w:rsidRPr="001C4D50">
        <w:rPr>
          <w:rFonts w:ascii="Times New Roman" w:hAnsi="Times New Roman"/>
          <w:spacing w:val="-15"/>
          <w:sz w:val="24"/>
          <w:szCs w:val="24"/>
        </w:rPr>
        <w:t xml:space="preserve"> </w:t>
      </w:r>
      <w:r w:rsidRPr="001C4D50">
        <w:rPr>
          <w:rFonts w:ascii="Times New Roman" w:hAnsi="Times New Roman"/>
          <w:spacing w:val="-1"/>
          <w:sz w:val="24"/>
          <w:szCs w:val="24"/>
        </w:rPr>
        <w:t>karşılamak</w:t>
      </w:r>
      <w:r w:rsidRPr="001C4D50">
        <w:rPr>
          <w:rFonts w:ascii="Times New Roman" w:hAnsi="Times New Roman"/>
          <w:spacing w:val="105"/>
          <w:sz w:val="24"/>
          <w:szCs w:val="24"/>
        </w:rPr>
        <w:t xml:space="preserve"> </w:t>
      </w:r>
      <w:r w:rsidRPr="001C4D50">
        <w:rPr>
          <w:rFonts w:ascii="Times New Roman" w:hAnsi="Times New Roman"/>
          <w:sz w:val="24"/>
          <w:szCs w:val="24"/>
        </w:rPr>
        <w:t xml:space="preserve">için </w:t>
      </w:r>
      <w:r w:rsidRPr="001C4D50">
        <w:rPr>
          <w:rFonts w:ascii="Times New Roman" w:hAnsi="Times New Roman"/>
          <w:spacing w:val="-1"/>
          <w:sz w:val="24"/>
          <w:szCs w:val="24"/>
        </w:rPr>
        <w:t>kullanılmıştır.</w:t>
      </w:r>
    </w:p>
    <w:p w:rsidR="00A84BE3" w:rsidRPr="001C4D50" w:rsidRDefault="00A84BE3" w:rsidP="00A84BE3">
      <w:pPr>
        <w:pStyle w:val="Heading1"/>
        <w:numPr>
          <w:ilvl w:val="0"/>
          <w:numId w:val="7"/>
        </w:numPr>
        <w:tabs>
          <w:tab w:val="left" w:pos="1362"/>
        </w:tabs>
        <w:kinsoku w:val="0"/>
        <w:overflowPunct w:val="0"/>
        <w:spacing w:before="68"/>
        <w:ind w:firstLine="0"/>
        <w:jc w:val="both"/>
        <w:outlineLvl w:val="9"/>
        <w:rPr>
          <w:b w:val="0"/>
          <w:bCs w:val="0"/>
        </w:rPr>
      </w:pPr>
      <w:r w:rsidRPr="001C4D50">
        <w:rPr>
          <w:spacing w:val="-1"/>
        </w:rPr>
        <w:t>Hizmet</w:t>
      </w:r>
      <w:r w:rsidRPr="001C4D50">
        <w:t xml:space="preserve"> </w:t>
      </w:r>
      <w:r w:rsidRPr="001C4D50">
        <w:rPr>
          <w:spacing w:val="-1"/>
        </w:rPr>
        <w:t>Alımları:</w:t>
      </w:r>
    </w:p>
    <w:p w:rsidR="00A84BE3" w:rsidRPr="001C4D50" w:rsidRDefault="00A84BE3" w:rsidP="00A84BE3">
      <w:pPr>
        <w:pStyle w:val="GvdeMetni"/>
        <w:kinsoku w:val="0"/>
        <w:overflowPunct w:val="0"/>
        <w:spacing w:before="192" w:line="360" w:lineRule="auto"/>
        <w:ind w:left="1001" w:right="114"/>
        <w:jc w:val="both"/>
        <w:rPr>
          <w:rFonts w:ascii="Times New Roman" w:hAnsi="Times New Roman"/>
          <w:spacing w:val="-1"/>
          <w:sz w:val="24"/>
          <w:szCs w:val="24"/>
        </w:rPr>
      </w:pPr>
      <w:r w:rsidRPr="001C4D50">
        <w:rPr>
          <w:rFonts w:ascii="Times New Roman" w:hAnsi="Times New Roman"/>
          <w:sz w:val="24"/>
          <w:szCs w:val="24"/>
        </w:rPr>
        <w:t>2023</w:t>
      </w:r>
      <w:r w:rsidRPr="001C4D50">
        <w:rPr>
          <w:rFonts w:ascii="Times New Roman" w:hAnsi="Times New Roman"/>
          <w:spacing w:val="55"/>
          <w:sz w:val="24"/>
          <w:szCs w:val="24"/>
        </w:rPr>
        <w:t xml:space="preserve"> </w:t>
      </w:r>
      <w:r w:rsidRPr="001C4D50">
        <w:rPr>
          <w:rFonts w:ascii="Times New Roman" w:hAnsi="Times New Roman"/>
          <w:spacing w:val="-2"/>
          <w:sz w:val="24"/>
          <w:szCs w:val="24"/>
        </w:rPr>
        <w:t>yılı</w:t>
      </w:r>
      <w:r w:rsidRPr="001C4D50">
        <w:rPr>
          <w:rFonts w:ascii="Times New Roman" w:hAnsi="Times New Roman"/>
          <w:spacing w:val="53"/>
          <w:sz w:val="24"/>
          <w:szCs w:val="24"/>
        </w:rPr>
        <w:t xml:space="preserve"> </w:t>
      </w:r>
      <w:r w:rsidRPr="001C4D50">
        <w:rPr>
          <w:rFonts w:ascii="Times New Roman" w:hAnsi="Times New Roman"/>
          <w:spacing w:val="-1"/>
          <w:sz w:val="24"/>
          <w:szCs w:val="24"/>
        </w:rPr>
        <w:t>içerisinde</w:t>
      </w:r>
      <w:r w:rsidRPr="001C4D50">
        <w:rPr>
          <w:rFonts w:ascii="Times New Roman" w:hAnsi="Times New Roman"/>
          <w:spacing w:val="52"/>
          <w:sz w:val="24"/>
          <w:szCs w:val="24"/>
        </w:rPr>
        <w:t xml:space="preserve"> </w:t>
      </w:r>
      <w:r w:rsidRPr="001C4D50">
        <w:rPr>
          <w:rFonts w:ascii="Times New Roman" w:hAnsi="Times New Roman"/>
          <w:sz w:val="24"/>
          <w:szCs w:val="24"/>
        </w:rPr>
        <w:t>toplam</w:t>
      </w:r>
      <w:r w:rsidRPr="001C4D50">
        <w:rPr>
          <w:rFonts w:ascii="Times New Roman" w:hAnsi="Times New Roman"/>
          <w:spacing w:val="54"/>
          <w:sz w:val="24"/>
          <w:szCs w:val="24"/>
        </w:rPr>
        <w:t xml:space="preserve"> </w:t>
      </w:r>
      <w:r w:rsidRPr="001C4D50">
        <w:rPr>
          <w:rFonts w:ascii="Times New Roman" w:hAnsi="Times New Roman"/>
          <w:b/>
          <w:bCs/>
          <w:sz w:val="24"/>
          <w:szCs w:val="24"/>
        </w:rPr>
        <w:t>118.755,00 TL</w:t>
      </w:r>
      <w:r w:rsidRPr="001C4D50">
        <w:rPr>
          <w:rFonts w:ascii="Times New Roman" w:hAnsi="Times New Roman"/>
          <w:b/>
          <w:bCs/>
          <w:spacing w:val="53"/>
          <w:sz w:val="24"/>
          <w:szCs w:val="24"/>
        </w:rPr>
        <w:t xml:space="preserve"> </w:t>
      </w:r>
      <w:r w:rsidRPr="001C4D50">
        <w:rPr>
          <w:rFonts w:ascii="Times New Roman" w:hAnsi="Times New Roman"/>
          <w:spacing w:val="-1"/>
          <w:sz w:val="24"/>
          <w:szCs w:val="24"/>
        </w:rPr>
        <w:t>ödenek</w:t>
      </w:r>
      <w:r w:rsidRPr="001C4D50">
        <w:rPr>
          <w:rFonts w:ascii="Times New Roman" w:hAnsi="Times New Roman"/>
          <w:spacing w:val="52"/>
          <w:sz w:val="24"/>
          <w:szCs w:val="24"/>
        </w:rPr>
        <w:t xml:space="preserve"> </w:t>
      </w:r>
      <w:r w:rsidRPr="001C4D50">
        <w:rPr>
          <w:rFonts w:ascii="Times New Roman" w:hAnsi="Times New Roman"/>
          <w:sz w:val="24"/>
          <w:szCs w:val="24"/>
        </w:rPr>
        <w:t>tarafımıza</w:t>
      </w:r>
      <w:r w:rsidRPr="001C4D50">
        <w:rPr>
          <w:rFonts w:ascii="Times New Roman" w:hAnsi="Times New Roman"/>
          <w:spacing w:val="51"/>
          <w:sz w:val="24"/>
          <w:szCs w:val="24"/>
        </w:rPr>
        <w:t xml:space="preserve"> </w:t>
      </w:r>
      <w:r w:rsidRPr="001C4D50">
        <w:rPr>
          <w:rFonts w:ascii="Times New Roman" w:hAnsi="Times New Roman"/>
          <w:sz w:val="24"/>
          <w:szCs w:val="24"/>
        </w:rPr>
        <w:t>tahsis</w:t>
      </w:r>
      <w:r w:rsidRPr="001C4D50">
        <w:rPr>
          <w:rFonts w:ascii="Times New Roman" w:hAnsi="Times New Roman"/>
          <w:spacing w:val="50"/>
          <w:sz w:val="24"/>
          <w:szCs w:val="24"/>
        </w:rPr>
        <w:t xml:space="preserve"> </w:t>
      </w:r>
      <w:r w:rsidRPr="001C4D50">
        <w:rPr>
          <w:rFonts w:ascii="Times New Roman" w:hAnsi="Times New Roman"/>
          <w:spacing w:val="-1"/>
          <w:sz w:val="24"/>
          <w:szCs w:val="24"/>
        </w:rPr>
        <w:t>edilmiştir.</w:t>
      </w:r>
      <w:r w:rsidRPr="001C4D50">
        <w:rPr>
          <w:rFonts w:ascii="Times New Roman" w:hAnsi="Times New Roman"/>
          <w:spacing w:val="51"/>
          <w:sz w:val="24"/>
          <w:szCs w:val="24"/>
        </w:rPr>
        <w:t xml:space="preserve"> </w:t>
      </w:r>
      <w:r w:rsidRPr="001C4D50">
        <w:rPr>
          <w:rFonts w:ascii="Times New Roman" w:hAnsi="Times New Roman"/>
          <w:spacing w:val="-1"/>
          <w:sz w:val="24"/>
          <w:szCs w:val="24"/>
        </w:rPr>
        <w:t>Ödeneğin</w:t>
      </w:r>
      <w:r w:rsidRPr="001C4D50">
        <w:rPr>
          <w:rFonts w:ascii="Times New Roman" w:hAnsi="Times New Roman"/>
          <w:spacing w:val="59"/>
          <w:sz w:val="24"/>
          <w:szCs w:val="24"/>
        </w:rPr>
        <w:t xml:space="preserve"> </w:t>
      </w:r>
      <w:r w:rsidRPr="001C4D50">
        <w:rPr>
          <w:rFonts w:ascii="Times New Roman" w:hAnsi="Times New Roman"/>
          <w:b/>
          <w:bCs/>
          <w:sz w:val="24"/>
          <w:szCs w:val="24"/>
        </w:rPr>
        <w:t>116.745,77 TL</w:t>
      </w:r>
      <w:r w:rsidRPr="001C4D50">
        <w:rPr>
          <w:rFonts w:ascii="Times New Roman" w:hAnsi="Times New Roman"/>
          <w:b/>
          <w:bCs/>
          <w:spacing w:val="29"/>
          <w:sz w:val="24"/>
          <w:szCs w:val="24"/>
        </w:rPr>
        <w:t xml:space="preserve"> </w:t>
      </w:r>
      <w:r w:rsidRPr="001C4D50">
        <w:rPr>
          <w:rFonts w:ascii="Times New Roman" w:hAnsi="Times New Roman"/>
          <w:spacing w:val="-1"/>
          <w:sz w:val="24"/>
          <w:szCs w:val="24"/>
        </w:rPr>
        <w:t>Üniversitemiz</w:t>
      </w:r>
      <w:r w:rsidRPr="001C4D50">
        <w:rPr>
          <w:rFonts w:ascii="Times New Roman" w:hAnsi="Times New Roman"/>
          <w:spacing w:val="30"/>
          <w:sz w:val="24"/>
          <w:szCs w:val="24"/>
        </w:rPr>
        <w:t xml:space="preserve"> </w:t>
      </w:r>
      <w:r w:rsidRPr="001C4D50">
        <w:rPr>
          <w:rFonts w:ascii="Times New Roman" w:hAnsi="Times New Roman"/>
          <w:spacing w:val="-1"/>
          <w:sz w:val="24"/>
          <w:szCs w:val="24"/>
        </w:rPr>
        <w:t>bünyesinde</w:t>
      </w:r>
      <w:r w:rsidRPr="001C4D50">
        <w:rPr>
          <w:rFonts w:ascii="Times New Roman" w:hAnsi="Times New Roman"/>
          <w:spacing w:val="28"/>
          <w:sz w:val="24"/>
          <w:szCs w:val="24"/>
        </w:rPr>
        <w:t xml:space="preserve"> </w:t>
      </w:r>
      <w:r w:rsidRPr="001C4D50">
        <w:rPr>
          <w:rFonts w:ascii="Times New Roman" w:hAnsi="Times New Roman"/>
          <w:sz w:val="24"/>
          <w:szCs w:val="24"/>
        </w:rPr>
        <w:t>kullanılan</w:t>
      </w:r>
      <w:r w:rsidRPr="001C4D50">
        <w:rPr>
          <w:rFonts w:ascii="Times New Roman" w:hAnsi="Times New Roman"/>
          <w:spacing w:val="30"/>
          <w:sz w:val="24"/>
          <w:szCs w:val="24"/>
        </w:rPr>
        <w:t xml:space="preserve"> </w:t>
      </w:r>
      <w:r w:rsidRPr="001C4D50">
        <w:rPr>
          <w:rFonts w:ascii="Times New Roman" w:hAnsi="Times New Roman"/>
          <w:sz w:val="24"/>
          <w:szCs w:val="24"/>
        </w:rPr>
        <w:t>sistemler</w:t>
      </w:r>
      <w:r w:rsidRPr="001C4D50">
        <w:rPr>
          <w:rFonts w:ascii="Times New Roman" w:hAnsi="Times New Roman"/>
          <w:spacing w:val="27"/>
          <w:sz w:val="24"/>
          <w:szCs w:val="24"/>
        </w:rPr>
        <w:t xml:space="preserve"> </w:t>
      </w:r>
      <w:r w:rsidRPr="001C4D50">
        <w:rPr>
          <w:rFonts w:ascii="Times New Roman" w:hAnsi="Times New Roman"/>
          <w:sz w:val="24"/>
          <w:szCs w:val="24"/>
        </w:rPr>
        <w:t>için</w:t>
      </w:r>
      <w:r w:rsidRPr="001C4D50">
        <w:rPr>
          <w:rFonts w:ascii="Times New Roman" w:hAnsi="Times New Roman"/>
          <w:spacing w:val="28"/>
          <w:sz w:val="24"/>
          <w:szCs w:val="24"/>
        </w:rPr>
        <w:t xml:space="preserve"> </w:t>
      </w:r>
      <w:r w:rsidRPr="001C4D50">
        <w:rPr>
          <w:rFonts w:ascii="Times New Roman" w:hAnsi="Times New Roman"/>
          <w:spacing w:val="-1"/>
          <w:sz w:val="24"/>
          <w:szCs w:val="24"/>
        </w:rPr>
        <w:t>danışmanlık</w:t>
      </w:r>
      <w:r w:rsidRPr="001C4D50">
        <w:rPr>
          <w:rFonts w:ascii="Times New Roman" w:hAnsi="Times New Roman"/>
          <w:spacing w:val="28"/>
          <w:sz w:val="24"/>
          <w:szCs w:val="24"/>
        </w:rPr>
        <w:t xml:space="preserve"> </w:t>
      </w:r>
      <w:r w:rsidRPr="001C4D50">
        <w:rPr>
          <w:rFonts w:ascii="Times New Roman" w:hAnsi="Times New Roman"/>
          <w:spacing w:val="-1"/>
          <w:sz w:val="24"/>
          <w:szCs w:val="24"/>
        </w:rPr>
        <w:t>hizmeti</w:t>
      </w:r>
      <w:r w:rsidRPr="001C4D50">
        <w:rPr>
          <w:rFonts w:ascii="Times New Roman" w:hAnsi="Times New Roman"/>
          <w:spacing w:val="29"/>
          <w:sz w:val="24"/>
          <w:szCs w:val="24"/>
        </w:rPr>
        <w:t xml:space="preserve"> </w:t>
      </w:r>
      <w:r w:rsidRPr="001C4D50">
        <w:rPr>
          <w:rFonts w:ascii="Times New Roman" w:hAnsi="Times New Roman"/>
          <w:sz w:val="24"/>
          <w:szCs w:val="24"/>
        </w:rPr>
        <w:t>için</w:t>
      </w:r>
      <w:r w:rsidRPr="001C4D50">
        <w:rPr>
          <w:rFonts w:ascii="Times New Roman" w:hAnsi="Times New Roman"/>
          <w:spacing w:val="61"/>
          <w:sz w:val="24"/>
          <w:szCs w:val="24"/>
        </w:rPr>
        <w:t xml:space="preserve"> </w:t>
      </w:r>
      <w:r w:rsidRPr="001C4D50">
        <w:rPr>
          <w:rFonts w:ascii="Times New Roman" w:hAnsi="Times New Roman"/>
          <w:spacing w:val="-1"/>
          <w:sz w:val="24"/>
          <w:szCs w:val="24"/>
        </w:rPr>
        <w:t>kullanılmıştır.</w:t>
      </w:r>
    </w:p>
    <w:p w:rsidR="00A84BE3" w:rsidRPr="001C4D50" w:rsidRDefault="00A84BE3" w:rsidP="00A84BE3">
      <w:pPr>
        <w:pStyle w:val="GvdeMetni"/>
        <w:numPr>
          <w:ilvl w:val="0"/>
          <w:numId w:val="7"/>
        </w:numPr>
        <w:tabs>
          <w:tab w:val="left" w:pos="1371"/>
        </w:tabs>
        <w:kinsoku w:val="0"/>
        <w:overflowPunct w:val="0"/>
        <w:autoSpaceDE w:val="0"/>
        <w:autoSpaceDN w:val="0"/>
        <w:adjustRightInd w:val="0"/>
        <w:spacing w:before="66" w:line="360" w:lineRule="auto"/>
        <w:ind w:right="114" w:firstLine="0"/>
        <w:jc w:val="both"/>
        <w:rPr>
          <w:rFonts w:ascii="Times New Roman" w:hAnsi="Times New Roman"/>
          <w:spacing w:val="-1"/>
          <w:sz w:val="24"/>
          <w:szCs w:val="24"/>
        </w:rPr>
      </w:pPr>
      <w:r w:rsidRPr="001C4D50">
        <w:rPr>
          <w:rFonts w:ascii="Times New Roman" w:hAnsi="Times New Roman"/>
          <w:b/>
          <w:bCs/>
          <w:spacing w:val="-1"/>
          <w:sz w:val="24"/>
          <w:szCs w:val="24"/>
        </w:rPr>
        <w:t>Mamul</w:t>
      </w:r>
      <w:r w:rsidRPr="001C4D50">
        <w:rPr>
          <w:rFonts w:ascii="Times New Roman" w:hAnsi="Times New Roman"/>
          <w:b/>
          <w:bCs/>
          <w:spacing w:val="9"/>
          <w:sz w:val="24"/>
          <w:szCs w:val="24"/>
        </w:rPr>
        <w:t xml:space="preserve"> </w:t>
      </w:r>
      <w:r w:rsidRPr="001C4D50">
        <w:rPr>
          <w:rFonts w:ascii="Times New Roman" w:hAnsi="Times New Roman"/>
          <w:b/>
          <w:bCs/>
          <w:spacing w:val="-1"/>
          <w:sz w:val="24"/>
          <w:szCs w:val="24"/>
        </w:rPr>
        <w:t>Mal</w:t>
      </w:r>
      <w:r w:rsidRPr="001C4D50">
        <w:rPr>
          <w:rFonts w:ascii="Times New Roman" w:hAnsi="Times New Roman"/>
          <w:b/>
          <w:bCs/>
          <w:spacing w:val="9"/>
          <w:sz w:val="24"/>
          <w:szCs w:val="24"/>
        </w:rPr>
        <w:t xml:space="preserve"> </w:t>
      </w:r>
      <w:r w:rsidRPr="001C4D50">
        <w:rPr>
          <w:rFonts w:ascii="Times New Roman" w:hAnsi="Times New Roman"/>
          <w:b/>
          <w:bCs/>
          <w:spacing w:val="-1"/>
          <w:sz w:val="24"/>
          <w:szCs w:val="24"/>
        </w:rPr>
        <w:t>Alımları:</w:t>
      </w:r>
      <w:r w:rsidRPr="001C4D50">
        <w:rPr>
          <w:rFonts w:ascii="Times New Roman" w:hAnsi="Times New Roman"/>
          <w:b/>
          <w:bCs/>
          <w:spacing w:val="11"/>
          <w:sz w:val="24"/>
          <w:szCs w:val="24"/>
        </w:rPr>
        <w:t xml:space="preserve"> </w:t>
      </w:r>
      <w:r w:rsidRPr="001C4D50">
        <w:rPr>
          <w:rFonts w:ascii="Times New Roman" w:hAnsi="Times New Roman"/>
          <w:sz w:val="24"/>
          <w:szCs w:val="24"/>
        </w:rPr>
        <w:t>2023</w:t>
      </w:r>
      <w:r w:rsidRPr="001C4D50">
        <w:rPr>
          <w:rFonts w:ascii="Times New Roman" w:hAnsi="Times New Roman"/>
          <w:spacing w:val="12"/>
          <w:sz w:val="24"/>
          <w:szCs w:val="24"/>
        </w:rPr>
        <w:t xml:space="preserve"> </w:t>
      </w:r>
      <w:r w:rsidRPr="001C4D50">
        <w:rPr>
          <w:rFonts w:ascii="Times New Roman" w:hAnsi="Times New Roman"/>
          <w:spacing w:val="-2"/>
          <w:sz w:val="24"/>
          <w:szCs w:val="24"/>
        </w:rPr>
        <w:t>yılı</w:t>
      </w:r>
      <w:r w:rsidRPr="001C4D50">
        <w:rPr>
          <w:rFonts w:ascii="Times New Roman" w:hAnsi="Times New Roman"/>
          <w:spacing w:val="9"/>
          <w:sz w:val="24"/>
          <w:szCs w:val="24"/>
        </w:rPr>
        <w:t xml:space="preserve"> </w:t>
      </w:r>
      <w:r w:rsidRPr="001C4D50">
        <w:rPr>
          <w:rFonts w:ascii="Times New Roman" w:hAnsi="Times New Roman"/>
          <w:spacing w:val="-1"/>
          <w:sz w:val="24"/>
          <w:szCs w:val="24"/>
        </w:rPr>
        <w:t>içerisinde</w:t>
      </w:r>
      <w:r w:rsidRPr="001C4D50">
        <w:rPr>
          <w:rFonts w:ascii="Times New Roman" w:hAnsi="Times New Roman"/>
          <w:spacing w:val="8"/>
          <w:sz w:val="24"/>
          <w:szCs w:val="24"/>
        </w:rPr>
        <w:t xml:space="preserve"> </w:t>
      </w:r>
      <w:r w:rsidRPr="001C4D50">
        <w:rPr>
          <w:rFonts w:ascii="Times New Roman" w:hAnsi="Times New Roman"/>
          <w:sz w:val="24"/>
          <w:szCs w:val="24"/>
        </w:rPr>
        <w:t>toplam</w:t>
      </w:r>
      <w:r w:rsidRPr="001C4D50">
        <w:rPr>
          <w:rFonts w:ascii="Times New Roman" w:hAnsi="Times New Roman"/>
          <w:spacing w:val="10"/>
          <w:sz w:val="24"/>
          <w:szCs w:val="24"/>
        </w:rPr>
        <w:t xml:space="preserve"> </w:t>
      </w:r>
      <w:r w:rsidRPr="001C4D50">
        <w:rPr>
          <w:rFonts w:ascii="Times New Roman" w:hAnsi="Times New Roman"/>
          <w:b/>
          <w:bCs/>
          <w:sz w:val="24"/>
          <w:szCs w:val="24"/>
        </w:rPr>
        <w:t>14.687.000,00 TL</w:t>
      </w:r>
      <w:r w:rsidRPr="001C4D50">
        <w:rPr>
          <w:rFonts w:ascii="Times New Roman" w:hAnsi="Times New Roman"/>
          <w:b/>
          <w:bCs/>
          <w:spacing w:val="10"/>
          <w:sz w:val="24"/>
          <w:szCs w:val="24"/>
        </w:rPr>
        <w:t xml:space="preserve"> </w:t>
      </w:r>
      <w:r w:rsidRPr="001C4D50">
        <w:rPr>
          <w:rFonts w:ascii="Times New Roman" w:hAnsi="Times New Roman"/>
          <w:spacing w:val="-1"/>
          <w:sz w:val="24"/>
          <w:szCs w:val="24"/>
        </w:rPr>
        <w:t>ödenek</w:t>
      </w:r>
      <w:r w:rsidRPr="001C4D50">
        <w:rPr>
          <w:rFonts w:ascii="Times New Roman" w:hAnsi="Times New Roman"/>
          <w:spacing w:val="9"/>
          <w:sz w:val="24"/>
          <w:szCs w:val="24"/>
        </w:rPr>
        <w:t xml:space="preserve"> </w:t>
      </w:r>
      <w:r w:rsidRPr="001C4D50">
        <w:rPr>
          <w:rFonts w:ascii="Times New Roman" w:hAnsi="Times New Roman"/>
          <w:sz w:val="24"/>
          <w:szCs w:val="24"/>
        </w:rPr>
        <w:t>tarafımıza</w:t>
      </w:r>
      <w:r w:rsidRPr="001C4D50">
        <w:rPr>
          <w:rFonts w:ascii="Times New Roman" w:hAnsi="Times New Roman"/>
          <w:spacing w:val="8"/>
          <w:sz w:val="24"/>
          <w:szCs w:val="24"/>
        </w:rPr>
        <w:t xml:space="preserve"> </w:t>
      </w:r>
      <w:r w:rsidRPr="001C4D50">
        <w:rPr>
          <w:rFonts w:ascii="Times New Roman" w:hAnsi="Times New Roman"/>
          <w:sz w:val="24"/>
          <w:szCs w:val="24"/>
        </w:rPr>
        <w:t>tahsis</w:t>
      </w:r>
      <w:r w:rsidRPr="001C4D50">
        <w:rPr>
          <w:rFonts w:ascii="Times New Roman" w:hAnsi="Times New Roman"/>
          <w:spacing w:val="51"/>
          <w:sz w:val="24"/>
          <w:szCs w:val="24"/>
        </w:rPr>
        <w:t xml:space="preserve"> </w:t>
      </w:r>
      <w:r w:rsidRPr="001C4D50">
        <w:rPr>
          <w:rFonts w:ascii="Times New Roman" w:hAnsi="Times New Roman"/>
          <w:spacing w:val="-1"/>
          <w:sz w:val="24"/>
          <w:szCs w:val="24"/>
        </w:rPr>
        <w:t>edilmiştir.</w:t>
      </w:r>
      <w:r w:rsidRPr="001C4D50">
        <w:rPr>
          <w:rFonts w:ascii="Times New Roman" w:hAnsi="Times New Roman"/>
          <w:spacing w:val="18"/>
          <w:sz w:val="24"/>
          <w:szCs w:val="24"/>
        </w:rPr>
        <w:t xml:space="preserve"> </w:t>
      </w:r>
      <w:r w:rsidRPr="001C4D50">
        <w:rPr>
          <w:rFonts w:ascii="Times New Roman" w:hAnsi="Times New Roman"/>
          <w:spacing w:val="-1"/>
          <w:sz w:val="24"/>
          <w:szCs w:val="24"/>
        </w:rPr>
        <w:t>Ödeneğin</w:t>
      </w:r>
      <w:r w:rsidRPr="001C4D50">
        <w:rPr>
          <w:rFonts w:ascii="Times New Roman" w:hAnsi="Times New Roman"/>
          <w:spacing w:val="20"/>
          <w:sz w:val="24"/>
          <w:szCs w:val="24"/>
        </w:rPr>
        <w:t xml:space="preserve"> </w:t>
      </w:r>
      <w:r w:rsidRPr="001C4D50">
        <w:rPr>
          <w:rFonts w:ascii="Times New Roman" w:hAnsi="Times New Roman"/>
          <w:b/>
          <w:bCs/>
          <w:sz w:val="24"/>
          <w:szCs w:val="24"/>
        </w:rPr>
        <w:t>14.532.457,97TL</w:t>
      </w:r>
      <w:r w:rsidRPr="001C4D50">
        <w:rPr>
          <w:rFonts w:ascii="Times New Roman" w:hAnsi="Times New Roman"/>
          <w:b/>
          <w:bCs/>
          <w:spacing w:val="19"/>
          <w:sz w:val="24"/>
          <w:szCs w:val="24"/>
        </w:rPr>
        <w:t xml:space="preserve"> </w:t>
      </w:r>
      <w:r w:rsidRPr="001C4D50">
        <w:rPr>
          <w:rFonts w:ascii="Times New Roman" w:hAnsi="Times New Roman"/>
          <w:sz w:val="24"/>
          <w:szCs w:val="24"/>
        </w:rPr>
        <w:t>sistem</w:t>
      </w:r>
      <w:r w:rsidRPr="001C4D50">
        <w:rPr>
          <w:rFonts w:ascii="Times New Roman" w:hAnsi="Times New Roman"/>
          <w:spacing w:val="16"/>
          <w:sz w:val="24"/>
          <w:szCs w:val="24"/>
        </w:rPr>
        <w:t xml:space="preserve"> </w:t>
      </w:r>
      <w:r w:rsidRPr="001C4D50">
        <w:rPr>
          <w:rFonts w:ascii="Times New Roman" w:hAnsi="Times New Roman"/>
          <w:spacing w:val="-1"/>
          <w:sz w:val="24"/>
          <w:szCs w:val="24"/>
        </w:rPr>
        <w:t>odası</w:t>
      </w:r>
      <w:r w:rsidRPr="001C4D50">
        <w:rPr>
          <w:rFonts w:ascii="Times New Roman" w:hAnsi="Times New Roman"/>
          <w:spacing w:val="19"/>
          <w:sz w:val="24"/>
          <w:szCs w:val="24"/>
        </w:rPr>
        <w:t xml:space="preserve"> </w:t>
      </w:r>
      <w:r w:rsidRPr="001C4D50">
        <w:rPr>
          <w:rFonts w:ascii="Times New Roman" w:hAnsi="Times New Roman"/>
          <w:sz w:val="24"/>
          <w:szCs w:val="24"/>
        </w:rPr>
        <w:t>kurumumu,</w:t>
      </w:r>
      <w:r w:rsidRPr="001C4D50">
        <w:rPr>
          <w:rFonts w:ascii="Times New Roman" w:hAnsi="Times New Roman"/>
          <w:spacing w:val="19"/>
          <w:sz w:val="24"/>
          <w:szCs w:val="24"/>
        </w:rPr>
        <w:t xml:space="preserve"> </w:t>
      </w:r>
      <w:r w:rsidRPr="001C4D50">
        <w:rPr>
          <w:rFonts w:ascii="Times New Roman" w:hAnsi="Times New Roman"/>
          <w:spacing w:val="-1"/>
          <w:sz w:val="24"/>
          <w:szCs w:val="24"/>
        </w:rPr>
        <w:t>Birimlerimizin</w:t>
      </w:r>
      <w:r w:rsidRPr="001C4D50">
        <w:rPr>
          <w:rFonts w:ascii="Times New Roman" w:hAnsi="Times New Roman"/>
          <w:spacing w:val="17"/>
          <w:sz w:val="24"/>
          <w:szCs w:val="24"/>
        </w:rPr>
        <w:t xml:space="preserve"> </w:t>
      </w:r>
      <w:r w:rsidRPr="001C4D50">
        <w:rPr>
          <w:rFonts w:ascii="Times New Roman" w:hAnsi="Times New Roman"/>
          <w:spacing w:val="-1"/>
          <w:sz w:val="24"/>
          <w:szCs w:val="24"/>
        </w:rPr>
        <w:t>bilgisayar,</w:t>
      </w:r>
      <w:r w:rsidRPr="001C4D50">
        <w:rPr>
          <w:rFonts w:ascii="Times New Roman" w:hAnsi="Times New Roman"/>
          <w:spacing w:val="23"/>
          <w:sz w:val="24"/>
          <w:szCs w:val="24"/>
        </w:rPr>
        <w:t xml:space="preserve"> </w:t>
      </w:r>
      <w:r w:rsidRPr="001C4D50">
        <w:rPr>
          <w:rFonts w:ascii="Times New Roman" w:hAnsi="Times New Roman"/>
          <w:spacing w:val="-1"/>
          <w:sz w:val="24"/>
          <w:szCs w:val="24"/>
        </w:rPr>
        <w:t>yazıcı</w:t>
      </w:r>
      <w:r w:rsidRPr="001C4D50">
        <w:rPr>
          <w:rFonts w:ascii="Times New Roman" w:hAnsi="Times New Roman"/>
          <w:spacing w:val="73"/>
          <w:sz w:val="24"/>
          <w:szCs w:val="24"/>
        </w:rPr>
        <w:t xml:space="preserve"> </w:t>
      </w:r>
      <w:r w:rsidRPr="001C4D50">
        <w:rPr>
          <w:rFonts w:ascii="Times New Roman" w:hAnsi="Times New Roman"/>
          <w:sz w:val="24"/>
          <w:szCs w:val="24"/>
        </w:rPr>
        <w:t>ve</w:t>
      </w:r>
      <w:r w:rsidRPr="001C4D50">
        <w:rPr>
          <w:rFonts w:ascii="Times New Roman" w:hAnsi="Times New Roman"/>
          <w:spacing w:val="-1"/>
          <w:sz w:val="24"/>
          <w:szCs w:val="24"/>
        </w:rPr>
        <w:t xml:space="preserve"> </w:t>
      </w:r>
      <w:r w:rsidRPr="001C4D50">
        <w:rPr>
          <w:rFonts w:ascii="Times New Roman" w:hAnsi="Times New Roman"/>
          <w:sz w:val="24"/>
          <w:szCs w:val="24"/>
        </w:rPr>
        <w:t>diğer</w:t>
      </w:r>
      <w:r w:rsidRPr="001C4D50">
        <w:rPr>
          <w:rFonts w:ascii="Times New Roman" w:hAnsi="Times New Roman"/>
          <w:spacing w:val="-2"/>
          <w:sz w:val="24"/>
          <w:szCs w:val="24"/>
        </w:rPr>
        <w:t xml:space="preserve"> </w:t>
      </w:r>
      <w:r w:rsidRPr="001C4D50">
        <w:rPr>
          <w:rFonts w:ascii="Times New Roman" w:hAnsi="Times New Roman"/>
          <w:spacing w:val="-1"/>
          <w:sz w:val="24"/>
          <w:szCs w:val="24"/>
        </w:rPr>
        <w:t>donanımsal</w:t>
      </w:r>
      <w:r w:rsidRPr="001C4D50">
        <w:rPr>
          <w:rFonts w:ascii="Times New Roman" w:hAnsi="Times New Roman"/>
          <w:sz w:val="24"/>
          <w:szCs w:val="24"/>
        </w:rPr>
        <w:t xml:space="preserve"> </w:t>
      </w:r>
      <w:r w:rsidRPr="001C4D50">
        <w:rPr>
          <w:rFonts w:ascii="Times New Roman" w:hAnsi="Times New Roman"/>
          <w:spacing w:val="-1"/>
          <w:sz w:val="24"/>
          <w:szCs w:val="24"/>
        </w:rPr>
        <w:t>için</w:t>
      </w:r>
      <w:r w:rsidRPr="001C4D50">
        <w:rPr>
          <w:rFonts w:ascii="Times New Roman" w:hAnsi="Times New Roman"/>
          <w:spacing w:val="2"/>
          <w:sz w:val="24"/>
          <w:szCs w:val="24"/>
        </w:rPr>
        <w:t xml:space="preserve"> </w:t>
      </w:r>
      <w:r w:rsidRPr="001C4D50">
        <w:rPr>
          <w:rFonts w:ascii="Times New Roman" w:hAnsi="Times New Roman"/>
          <w:spacing w:val="-1"/>
          <w:sz w:val="24"/>
          <w:szCs w:val="24"/>
        </w:rPr>
        <w:t>kullanılmıştır.</w:t>
      </w:r>
    </w:p>
    <w:p w:rsidR="00A84BE3" w:rsidRPr="001C4D50" w:rsidRDefault="00A84BE3" w:rsidP="00A84BE3">
      <w:pPr>
        <w:pStyle w:val="GvdeMetni"/>
        <w:kinsoku w:val="0"/>
        <w:overflowPunct w:val="0"/>
        <w:spacing w:before="64" w:line="360" w:lineRule="auto"/>
        <w:ind w:left="1001" w:right="113"/>
        <w:jc w:val="both"/>
        <w:rPr>
          <w:rFonts w:ascii="Times New Roman" w:hAnsi="Times New Roman"/>
          <w:sz w:val="24"/>
          <w:szCs w:val="24"/>
        </w:rPr>
      </w:pPr>
      <w:r w:rsidRPr="001C4D50">
        <w:rPr>
          <w:rFonts w:ascii="Times New Roman" w:hAnsi="Times New Roman"/>
          <w:b/>
          <w:bCs/>
          <w:sz w:val="24"/>
          <w:szCs w:val="24"/>
        </w:rPr>
        <w:t>03.</w:t>
      </w:r>
      <w:r w:rsidRPr="001C4D50">
        <w:rPr>
          <w:rFonts w:ascii="Times New Roman" w:hAnsi="Times New Roman"/>
          <w:b/>
          <w:bCs/>
          <w:spacing w:val="-3"/>
          <w:sz w:val="24"/>
          <w:szCs w:val="24"/>
        </w:rPr>
        <w:t xml:space="preserve"> </w:t>
      </w:r>
      <w:r w:rsidRPr="001C4D50">
        <w:rPr>
          <w:rFonts w:ascii="Times New Roman" w:hAnsi="Times New Roman"/>
          <w:b/>
          <w:bCs/>
          <w:spacing w:val="-1"/>
          <w:sz w:val="24"/>
          <w:szCs w:val="24"/>
        </w:rPr>
        <w:t>Gayri</w:t>
      </w:r>
      <w:r w:rsidRPr="001C4D50">
        <w:rPr>
          <w:rFonts w:ascii="Times New Roman" w:hAnsi="Times New Roman"/>
          <w:b/>
          <w:bCs/>
          <w:spacing w:val="-2"/>
          <w:sz w:val="24"/>
          <w:szCs w:val="24"/>
        </w:rPr>
        <w:t xml:space="preserve"> </w:t>
      </w:r>
      <w:r w:rsidRPr="001C4D50">
        <w:rPr>
          <w:rFonts w:ascii="Times New Roman" w:hAnsi="Times New Roman"/>
          <w:b/>
          <w:bCs/>
          <w:spacing w:val="-1"/>
          <w:sz w:val="24"/>
          <w:szCs w:val="24"/>
        </w:rPr>
        <w:t>Maddi</w:t>
      </w:r>
      <w:r w:rsidRPr="001C4D50">
        <w:rPr>
          <w:rFonts w:ascii="Times New Roman" w:hAnsi="Times New Roman"/>
          <w:b/>
          <w:bCs/>
          <w:spacing w:val="-2"/>
          <w:sz w:val="24"/>
          <w:szCs w:val="24"/>
        </w:rPr>
        <w:t xml:space="preserve"> </w:t>
      </w:r>
      <w:r w:rsidRPr="001C4D50">
        <w:rPr>
          <w:rFonts w:ascii="Times New Roman" w:hAnsi="Times New Roman"/>
          <w:b/>
          <w:bCs/>
          <w:sz w:val="24"/>
          <w:szCs w:val="24"/>
        </w:rPr>
        <w:t>Hak</w:t>
      </w:r>
      <w:r w:rsidRPr="001C4D50">
        <w:rPr>
          <w:rFonts w:ascii="Times New Roman" w:hAnsi="Times New Roman"/>
          <w:b/>
          <w:bCs/>
          <w:spacing w:val="-2"/>
          <w:sz w:val="24"/>
          <w:szCs w:val="24"/>
        </w:rPr>
        <w:t xml:space="preserve"> </w:t>
      </w:r>
      <w:r w:rsidRPr="001C4D50">
        <w:rPr>
          <w:rFonts w:ascii="Times New Roman" w:hAnsi="Times New Roman"/>
          <w:b/>
          <w:bCs/>
          <w:spacing w:val="-1"/>
          <w:sz w:val="24"/>
          <w:szCs w:val="24"/>
        </w:rPr>
        <w:t>Alımları:</w:t>
      </w:r>
      <w:r w:rsidRPr="001C4D50">
        <w:rPr>
          <w:rFonts w:ascii="Times New Roman" w:hAnsi="Times New Roman"/>
          <w:b/>
          <w:bCs/>
          <w:sz w:val="24"/>
          <w:szCs w:val="24"/>
        </w:rPr>
        <w:t xml:space="preserve"> </w:t>
      </w:r>
      <w:r w:rsidRPr="001C4D50">
        <w:rPr>
          <w:rFonts w:ascii="Times New Roman" w:hAnsi="Times New Roman"/>
          <w:sz w:val="24"/>
          <w:szCs w:val="24"/>
        </w:rPr>
        <w:t>2023</w:t>
      </w:r>
      <w:r w:rsidRPr="001C4D50">
        <w:rPr>
          <w:rFonts w:ascii="Times New Roman" w:hAnsi="Times New Roman"/>
          <w:spacing w:val="2"/>
          <w:sz w:val="24"/>
          <w:szCs w:val="24"/>
        </w:rPr>
        <w:t xml:space="preserve"> </w:t>
      </w:r>
      <w:r w:rsidRPr="001C4D50">
        <w:rPr>
          <w:rFonts w:ascii="Times New Roman" w:hAnsi="Times New Roman"/>
          <w:spacing w:val="-2"/>
          <w:sz w:val="24"/>
          <w:szCs w:val="24"/>
        </w:rPr>
        <w:t xml:space="preserve">yılı </w:t>
      </w:r>
      <w:r w:rsidRPr="001C4D50">
        <w:rPr>
          <w:rFonts w:ascii="Times New Roman" w:hAnsi="Times New Roman"/>
          <w:sz w:val="24"/>
          <w:szCs w:val="24"/>
        </w:rPr>
        <w:t>içerisinde</w:t>
      </w:r>
      <w:r w:rsidRPr="001C4D50">
        <w:rPr>
          <w:rFonts w:ascii="Times New Roman" w:hAnsi="Times New Roman"/>
          <w:spacing w:val="-4"/>
          <w:sz w:val="24"/>
          <w:szCs w:val="24"/>
        </w:rPr>
        <w:t xml:space="preserve"> </w:t>
      </w:r>
      <w:r w:rsidRPr="001C4D50">
        <w:rPr>
          <w:rFonts w:ascii="Times New Roman" w:hAnsi="Times New Roman"/>
          <w:spacing w:val="-1"/>
          <w:sz w:val="24"/>
          <w:szCs w:val="24"/>
        </w:rPr>
        <w:t xml:space="preserve">toplam </w:t>
      </w:r>
      <w:r w:rsidRPr="001C4D50">
        <w:rPr>
          <w:rFonts w:ascii="Times New Roman" w:hAnsi="Times New Roman"/>
          <w:b/>
          <w:bCs/>
          <w:sz w:val="24"/>
          <w:szCs w:val="24"/>
        </w:rPr>
        <w:t>3.610.000,00 TL</w:t>
      </w:r>
      <w:r w:rsidRPr="001C4D50">
        <w:rPr>
          <w:rFonts w:ascii="Times New Roman" w:hAnsi="Times New Roman"/>
          <w:sz w:val="24"/>
          <w:szCs w:val="24"/>
        </w:rPr>
        <w:t>ödenek</w:t>
      </w:r>
      <w:r w:rsidRPr="001C4D50">
        <w:rPr>
          <w:rFonts w:ascii="Times New Roman" w:hAnsi="Times New Roman"/>
          <w:spacing w:val="-3"/>
          <w:sz w:val="24"/>
          <w:szCs w:val="24"/>
        </w:rPr>
        <w:t xml:space="preserve"> </w:t>
      </w:r>
      <w:r w:rsidRPr="001C4D50">
        <w:rPr>
          <w:rFonts w:ascii="Times New Roman" w:hAnsi="Times New Roman"/>
          <w:sz w:val="24"/>
          <w:szCs w:val="24"/>
        </w:rPr>
        <w:t>tarafımıza</w:t>
      </w:r>
      <w:r w:rsidRPr="001C4D50">
        <w:rPr>
          <w:rFonts w:ascii="Times New Roman" w:hAnsi="Times New Roman"/>
          <w:spacing w:val="-4"/>
          <w:sz w:val="24"/>
          <w:szCs w:val="24"/>
        </w:rPr>
        <w:t xml:space="preserve"> </w:t>
      </w:r>
      <w:r w:rsidRPr="001C4D50">
        <w:rPr>
          <w:rFonts w:ascii="Times New Roman" w:hAnsi="Times New Roman"/>
          <w:sz w:val="24"/>
          <w:szCs w:val="24"/>
        </w:rPr>
        <w:t>tahsis</w:t>
      </w:r>
      <w:r w:rsidRPr="001C4D50">
        <w:rPr>
          <w:rFonts w:ascii="Times New Roman" w:hAnsi="Times New Roman"/>
          <w:spacing w:val="45"/>
          <w:sz w:val="24"/>
          <w:szCs w:val="24"/>
        </w:rPr>
        <w:t xml:space="preserve"> </w:t>
      </w:r>
      <w:r w:rsidRPr="001C4D50">
        <w:rPr>
          <w:rFonts w:ascii="Times New Roman" w:hAnsi="Times New Roman"/>
          <w:spacing w:val="-1"/>
          <w:sz w:val="24"/>
          <w:szCs w:val="24"/>
        </w:rPr>
        <w:t>edilmiştir.</w:t>
      </w:r>
      <w:r w:rsidRPr="001C4D50">
        <w:rPr>
          <w:rFonts w:ascii="Times New Roman" w:hAnsi="Times New Roman"/>
          <w:spacing w:val="47"/>
          <w:sz w:val="24"/>
          <w:szCs w:val="24"/>
        </w:rPr>
        <w:t xml:space="preserve"> </w:t>
      </w:r>
      <w:r w:rsidRPr="001C4D50">
        <w:rPr>
          <w:rFonts w:ascii="Times New Roman" w:hAnsi="Times New Roman"/>
          <w:spacing w:val="-1"/>
          <w:sz w:val="24"/>
          <w:szCs w:val="24"/>
        </w:rPr>
        <w:t>Ödeneğin</w:t>
      </w:r>
      <w:r w:rsidRPr="001C4D50">
        <w:rPr>
          <w:rFonts w:ascii="Times New Roman" w:hAnsi="Times New Roman"/>
          <w:spacing w:val="49"/>
          <w:sz w:val="24"/>
          <w:szCs w:val="24"/>
        </w:rPr>
        <w:t xml:space="preserve"> </w:t>
      </w:r>
      <w:r w:rsidRPr="001C4D50">
        <w:rPr>
          <w:rFonts w:ascii="Times New Roman" w:hAnsi="Times New Roman"/>
          <w:b/>
          <w:bCs/>
          <w:sz w:val="24"/>
          <w:szCs w:val="24"/>
        </w:rPr>
        <w:t>3.517.584,37 TL</w:t>
      </w:r>
      <w:r w:rsidRPr="001C4D50">
        <w:rPr>
          <w:rFonts w:ascii="Times New Roman" w:hAnsi="Times New Roman"/>
          <w:b/>
          <w:bCs/>
          <w:spacing w:val="48"/>
          <w:sz w:val="24"/>
          <w:szCs w:val="24"/>
        </w:rPr>
        <w:t xml:space="preserve"> </w:t>
      </w:r>
      <w:r w:rsidRPr="001C4D50">
        <w:rPr>
          <w:rFonts w:ascii="Times New Roman" w:hAnsi="Times New Roman"/>
          <w:spacing w:val="-1"/>
          <w:sz w:val="24"/>
          <w:szCs w:val="24"/>
        </w:rPr>
        <w:t>Üniversitemiz</w:t>
      </w:r>
      <w:r w:rsidRPr="001C4D50">
        <w:rPr>
          <w:rFonts w:ascii="Times New Roman" w:hAnsi="Times New Roman"/>
          <w:spacing w:val="49"/>
          <w:sz w:val="24"/>
          <w:szCs w:val="24"/>
        </w:rPr>
        <w:t xml:space="preserve"> </w:t>
      </w:r>
      <w:r w:rsidRPr="001C4D50">
        <w:rPr>
          <w:rFonts w:ascii="Times New Roman" w:hAnsi="Times New Roman"/>
          <w:spacing w:val="-1"/>
          <w:sz w:val="24"/>
          <w:szCs w:val="24"/>
        </w:rPr>
        <w:t>bünyesinde</w:t>
      </w:r>
      <w:r w:rsidRPr="001C4D50">
        <w:rPr>
          <w:rFonts w:ascii="Times New Roman" w:hAnsi="Times New Roman"/>
          <w:spacing w:val="47"/>
          <w:sz w:val="24"/>
          <w:szCs w:val="24"/>
        </w:rPr>
        <w:t xml:space="preserve"> </w:t>
      </w:r>
      <w:r w:rsidRPr="001C4D50">
        <w:rPr>
          <w:rFonts w:ascii="Times New Roman" w:hAnsi="Times New Roman"/>
          <w:spacing w:val="-1"/>
          <w:sz w:val="24"/>
          <w:szCs w:val="24"/>
        </w:rPr>
        <w:t>kullanılan</w:t>
      </w:r>
      <w:r w:rsidRPr="001C4D50">
        <w:rPr>
          <w:rFonts w:ascii="Times New Roman" w:hAnsi="Times New Roman"/>
          <w:spacing w:val="52"/>
          <w:sz w:val="24"/>
          <w:szCs w:val="24"/>
        </w:rPr>
        <w:t xml:space="preserve"> </w:t>
      </w:r>
      <w:r w:rsidRPr="001C4D50">
        <w:rPr>
          <w:rFonts w:ascii="Times New Roman" w:hAnsi="Times New Roman"/>
          <w:spacing w:val="-1"/>
          <w:sz w:val="24"/>
          <w:szCs w:val="24"/>
        </w:rPr>
        <w:t>yedekleme</w:t>
      </w:r>
      <w:r w:rsidRPr="001C4D50">
        <w:rPr>
          <w:rFonts w:ascii="Times New Roman" w:hAnsi="Times New Roman"/>
          <w:spacing w:val="49"/>
          <w:sz w:val="24"/>
          <w:szCs w:val="24"/>
        </w:rPr>
        <w:t xml:space="preserve"> </w:t>
      </w:r>
      <w:r w:rsidRPr="001C4D50">
        <w:rPr>
          <w:rFonts w:ascii="Times New Roman" w:hAnsi="Times New Roman"/>
          <w:spacing w:val="-1"/>
          <w:sz w:val="24"/>
          <w:szCs w:val="24"/>
        </w:rPr>
        <w:t>yazılımı,</w:t>
      </w:r>
      <w:r w:rsidRPr="001C4D50">
        <w:rPr>
          <w:rFonts w:ascii="Times New Roman" w:hAnsi="Times New Roman"/>
          <w:spacing w:val="79"/>
          <w:sz w:val="24"/>
          <w:szCs w:val="24"/>
        </w:rPr>
        <w:t xml:space="preserve"> </w:t>
      </w:r>
      <w:r w:rsidRPr="001C4D50">
        <w:rPr>
          <w:rFonts w:ascii="Times New Roman" w:hAnsi="Times New Roman"/>
          <w:spacing w:val="-1"/>
          <w:sz w:val="24"/>
          <w:szCs w:val="24"/>
        </w:rPr>
        <w:t>otomasyon</w:t>
      </w:r>
      <w:r w:rsidRPr="001C4D50">
        <w:rPr>
          <w:rFonts w:ascii="Times New Roman" w:hAnsi="Times New Roman"/>
          <w:spacing w:val="38"/>
          <w:sz w:val="24"/>
          <w:szCs w:val="24"/>
        </w:rPr>
        <w:t xml:space="preserve"> </w:t>
      </w:r>
      <w:r w:rsidRPr="001C4D50">
        <w:rPr>
          <w:rFonts w:ascii="Times New Roman" w:hAnsi="Times New Roman"/>
          <w:spacing w:val="-1"/>
          <w:sz w:val="24"/>
          <w:szCs w:val="24"/>
        </w:rPr>
        <w:t>yazılımlarının</w:t>
      </w:r>
      <w:r w:rsidRPr="001C4D50">
        <w:rPr>
          <w:rFonts w:ascii="Times New Roman" w:hAnsi="Times New Roman"/>
          <w:spacing w:val="35"/>
          <w:sz w:val="24"/>
          <w:szCs w:val="24"/>
        </w:rPr>
        <w:t xml:space="preserve"> </w:t>
      </w:r>
      <w:r w:rsidRPr="001C4D50">
        <w:rPr>
          <w:rFonts w:ascii="Times New Roman" w:hAnsi="Times New Roman"/>
          <w:spacing w:val="-1"/>
          <w:sz w:val="24"/>
          <w:szCs w:val="24"/>
        </w:rPr>
        <w:t>yıllık</w:t>
      </w:r>
      <w:r w:rsidRPr="001C4D50">
        <w:rPr>
          <w:rFonts w:ascii="Times New Roman" w:hAnsi="Times New Roman"/>
          <w:spacing w:val="33"/>
          <w:sz w:val="24"/>
          <w:szCs w:val="24"/>
        </w:rPr>
        <w:t xml:space="preserve"> </w:t>
      </w:r>
      <w:r w:rsidRPr="001C4D50">
        <w:rPr>
          <w:rFonts w:ascii="Times New Roman" w:hAnsi="Times New Roman"/>
          <w:spacing w:val="-1"/>
          <w:sz w:val="24"/>
          <w:szCs w:val="24"/>
        </w:rPr>
        <w:t>bakım</w:t>
      </w:r>
      <w:r w:rsidRPr="001C4D50">
        <w:rPr>
          <w:rFonts w:ascii="Times New Roman" w:hAnsi="Times New Roman"/>
          <w:spacing w:val="34"/>
          <w:sz w:val="24"/>
          <w:szCs w:val="24"/>
        </w:rPr>
        <w:t xml:space="preserve"> </w:t>
      </w:r>
      <w:r w:rsidRPr="001C4D50">
        <w:rPr>
          <w:rFonts w:ascii="Times New Roman" w:hAnsi="Times New Roman"/>
          <w:spacing w:val="-1"/>
          <w:sz w:val="24"/>
          <w:szCs w:val="24"/>
        </w:rPr>
        <w:t>destek</w:t>
      </w:r>
      <w:r w:rsidRPr="001C4D50">
        <w:rPr>
          <w:rFonts w:ascii="Times New Roman" w:hAnsi="Times New Roman"/>
          <w:spacing w:val="35"/>
          <w:sz w:val="24"/>
          <w:szCs w:val="24"/>
        </w:rPr>
        <w:t xml:space="preserve"> </w:t>
      </w:r>
      <w:r w:rsidRPr="001C4D50">
        <w:rPr>
          <w:rFonts w:ascii="Times New Roman" w:hAnsi="Times New Roman"/>
          <w:spacing w:val="-1"/>
          <w:sz w:val="24"/>
          <w:szCs w:val="24"/>
        </w:rPr>
        <w:t>gideri</w:t>
      </w:r>
      <w:r w:rsidRPr="001C4D50">
        <w:rPr>
          <w:rFonts w:ascii="Times New Roman" w:hAnsi="Times New Roman"/>
          <w:spacing w:val="33"/>
          <w:sz w:val="24"/>
          <w:szCs w:val="24"/>
        </w:rPr>
        <w:t xml:space="preserve"> </w:t>
      </w:r>
      <w:r w:rsidRPr="001C4D50">
        <w:rPr>
          <w:rFonts w:ascii="Times New Roman" w:hAnsi="Times New Roman"/>
          <w:sz w:val="24"/>
          <w:szCs w:val="24"/>
        </w:rPr>
        <w:t>ve</w:t>
      </w:r>
      <w:r w:rsidRPr="001C4D50">
        <w:rPr>
          <w:rFonts w:ascii="Times New Roman" w:hAnsi="Times New Roman"/>
          <w:spacing w:val="32"/>
          <w:sz w:val="24"/>
          <w:szCs w:val="24"/>
        </w:rPr>
        <w:t xml:space="preserve"> </w:t>
      </w:r>
      <w:r w:rsidRPr="001C4D50">
        <w:rPr>
          <w:rFonts w:ascii="Times New Roman" w:hAnsi="Times New Roman"/>
          <w:spacing w:val="-1"/>
          <w:sz w:val="24"/>
          <w:szCs w:val="24"/>
        </w:rPr>
        <w:t>üniversite</w:t>
      </w:r>
      <w:r w:rsidRPr="001C4D50">
        <w:rPr>
          <w:rFonts w:ascii="Times New Roman" w:hAnsi="Times New Roman"/>
          <w:spacing w:val="32"/>
          <w:sz w:val="24"/>
          <w:szCs w:val="24"/>
        </w:rPr>
        <w:t xml:space="preserve"> </w:t>
      </w:r>
      <w:r w:rsidRPr="001C4D50">
        <w:rPr>
          <w:rFonts w:ascii="Times New Roman" w:hAnsi="Times New Roman"/>
          <w:sz w:val="24"/>
          <w:szCs w:val="24"/>
        </w:rPr>
        <w:t>personeli</w:t>
      </w:r>
      <w:r w:rsidRPr="001C4D50">
        <w:rPr>
          <w:rFonts w:ascii="Times New Roman" w:hAnsi="Times New Roman"/>
          <w:spacing w:val="34"/>
          <w:sz w:val="24"/>
          <w:szCs w:val="24"/>
        </w:rPr>
        <w:t xml:space="preserve"> </w:t>
      </w:r>
      <w:r w:rsidRPr="001C4D50">
        <w:rPr>
          <w:rFonts w:ascii="Times New Roman" w:hAnsi="Times New Roman"/>
          <w:sz w:val="24"/>
          <w:szCs w:val="24"/>
        </w:rPr>
        <w:t>için</w:t>
      </w:r>
      <w:r w:rsidRPr="001C4D50">
        <w:rPr>
          <w:rFonts w:ascii="Times New Roman" w:hAnsi="Times New Roman"/>
          <w:spacing w:val="33"/>
          <w:sz w:val="24"/>
          <w:szCs w:val="24"/>
        </w:rPr>
        <w:t xml:space="preserve"> </w:t>
      </w:r>
      <w:r w:rsidRPr="001C4D50">
        <w:rPr>
          <w:rFonts w:ascii="Times New Roman" w:hAnsi="Times New Roman"/>
          <w:spacing w:val="-1"/>
          <w:sz w:val="24"/>
          <w:szCs w:val="24"/>
        </w:rPr>
        <w:t>alınan</w:t>
      </w:r>
      <w:r w:rsidRPr="001C4D50">
        <w:rPr>
          <w:rFonts w:ascii="Times New Roman" w:hAnsi="Times New Roman"/>
          <w:spacing w:val="33"/>
          <w:sz w:val="24"/>
          <w:szCs w:val="24"/>
        </w:rPr>
        <w:t xml:space="preserve"> </w:t>
      </w:r>
      <w:r w:rsidRPr="001C4D50">
        <w:rPr>
          <w:rFonts w:ascii="Times New Roman" w:hAnsi="Times New Roman"/>
          <w:spacing w:val="1"/>
          <w:sz w:val="24"/>
          <w:szCs w:val="24"/>
        </w:rPr>
        <w:t>e-imza</w:t>
      </w:r>
      <w:r w:rsidRPr="001C4D50">
        <w:rPr>
          <w:rFonts w:ascii="Times New Roman" w:hAnsi="Times New Roman"/>
          <w:spacing w:val="73"/>
          <w:sz w:val="24"/>
          <w:szCs w:val="24"/>
        </w:rPr>
        <w:t xml:space="preserve"> </w:t>
      </w:r>
      <w:r w:rsidRPr="001C4D50">
        <w:rPr>
          <w:rFonts w:ascii="Times New Roman" w:hAnsi="Times New Roman"/>
          <w:spacing w:val="-1"/>
          <w:sz w:val="24"/>
          <w:szCs w:val="24"/>
        </w:rPr>
        <w:t>giderleri</w:t>
      </w:r>
      <w:r w:rsidRPr="001C4D50">
        <w:rPr>
          <w:rFonts w:ascii="Times New Roman" w:hAnsi="Times New Roman"/>
          <w:spacing w:val="60"/>
          <w:sz w:val="24"/>
          <w:szCs w:val="24"/>
        </w:rPr>
        <w:t xml:space="preserve"> </w:t>
      </w:r>
      <w:r w:rsidRPr="001C4D50">
        <w:rPr>
          <w:rFonts w:ascii="Times New Roman" w:hAnsi="Times New Roman"/>
          <w:spacing w:val="-1"/>
          <w:sz w:val="24"/>
          <w:szCs w:val="24"/>
        </w:rPr>
        <w:t>için</w:t>
      </w:r>
      <w:r w:rsidRPr="001C4D50">
        <w:rPr>
          <w:rFonts w:ascii="Times New Roman" w:hAnsi="Times New Roman"/>
          <w:sz w:val="24"/>
          <w:szCs w:val="24"/>
        </w:rPr>
        <w:t xml:space="preserve"> kullanılmıştır.</w:t>
      </w:r>
    </w:p>
    <w:p w:rsidR="00864B94" w:rsidRPr="00864B94" w:rsidRDefault="00A96A61" w:rsidP="00864B94">
      <w:pPr>
        <w:rPr>
          <w:rFonts w:ascii="Times New Roman" w:hAnsi="Times New Roman" w:cs="Times New Roman"/>
        </w:rPr>
      </w:pPr>
      <w:r w:rsidRPr="00864B94">
        <w:rPr>
          <w:rFonts w:ascii="Times New Roman" w:hAnsi="Times New Roman" w:cs="Times New Roman"/>
        </w:rPr>
        <w:fldChar w:fldCharType="begin"/>
      </w:r>
      <w:r w:rsidR="00864B94" w:rsidRPr="00864B94">
        <w:rPr>
          <w:rFonts w:ascii="Times New Roman" w:hAnsi="Times New Roman" w:cs="Times New Roman"/>
        </w:rPr>
        <w:instrText xml:space="preserve"> LINK Excel.Sheet.8 C:\\Users\\pc-Bilg\\Downloads\\2023_MYO-Tablolar.xls T.26!R3C1:R9C5 \a \f 4 \h  \* MERGEFORMAT </w:instrText>
      </w:r>
      <w:r w:rsidRPr="00864B94">
        <w:rPr>
          <w:rFonts w:ascii="Times New Roman" w:hAnsi="Times New Roman" w:cs="Times New Roman"/>
        </w:rPr>
        <w:fldChar w:fldCharType="separate"/>
      </w:r>
    </w:p>
    <w:p w:rsidR="003661FC" w:rsidRDefault="00A96A61" w:rsidP="00AA046B">
      <w:pPr>
        <w:rPr>
          <w:rFonts w:ascii="Times New Roman" w:hAnsi="Times New Roman" w:cs="Times New Roman"/>
        </w:rPr>
      </w:pPr>
      <w:r w:rsidRPr="00864B94">
        <w:rPr>
          <w:rFonts w:ascii="Times New Roman" w:hAnsi="Times New Roman" w:cs="Times New Roman"/>
        </w:rPr>
        <w:fldChar w:fldCharType="end"/>
      </w:r>
    </w:p>
    <w:p w:rsidR="009D2963" w:rsidRPr="0056506C" w:rsidRDefault="00A96A61" w:rsidP="00864B94">
      <w:pPr>
        <w:rPr>
          <w:rFonts w:ascii="Times New Roman" w:hAnsi="Times New Roman" w:cs="Times New Roman"/>
        </w:rPr>
      </w:pPr>
      <w:r>
        <w:rPr>
          <w:rFonts w:ascii="Times New Roman" w:hAnsi="Times New Roman" w:cs="Times New Roman"/>
        </w:rPr>
        <w:fldChar w:fldCharType="begin"/>
      </w:r>
      <w:r w:rsidR="009D2963">
        <w:rPr>
          <w:rFonts w:ascii="Times New Roman" w:hAnsi="Times New Roman" w:cs="Times New Roman"/>
        </w:rPr>
        <w:instrText xml:space="preserve"> LINK Excel.Sheet.8 "G:\\düzenlenmiş\\BİLGİ İŞL\\904_2022_Faaliyet_Raporu-Bilgi İşlem Daire .xls" "T.16!R2C2:R31C3" \a \f 4 \h \* MERGEFORMAT </w:instrText>
      </w:r>
      <w:r>
        <w:rPr>
          <w:rFonts w:ascii="Times New Roman" w:hAnsi="Times New Roman" w:cs="Times New Roman"/>
        </w:rPr>
        <w:fldChar w:fldCharType="separate"/>
      </w:r>
    </w:p>
    <w:p w:rsidR="00CC4706" w:rsidRDefault="00A96A61" w:rsidP="00864B94">
      <w:pPr>
        <w:rPr>
          <w:rFonts w:ascii="Times New Roman" w:hAnsi="Times New Roman" w:cs="Times New Roman"/>
        </w:rPr>
      </w:pPr>
      <w:r>
        <w:rPr>
          <w:rFonts w:ascii="Times New Roman" w:hAnsi="Times New Roman" w:cs="Times New Roman"/>
        </w:rPr>
        <w:fldChar w:fldCharType="end"/>
      </w:r>
    </w:p>
    <w:p w:rsidR="00CC4706" w:rsidRDefault="00CC4706" w:rsidP="00864B94">
      <w:pPr>
        <w:rPr>
          <w:rFonts w:ascii="Times New Roman" w:hAnsi="Times New Roman" w:cs="Times New Roman"/>
        </w:rPr>
      </w:pPr>
    </w:p>
    <w:p w:rsidR="003661FC" w:rsidRPr="00C7799A" w:rsidRDefault="003661FC" w:rsidP="00864B94">
      <w:pPr>
        <w:rPr>
          <w:rFonts w:ascii="Times New Roman" w:hAnsi="Times New Roman" w:cs="Times New Roman"/>
          <w:b/>
        </w:rPr>
      </w:pPr>
      <w:r w:rsidRPr="00C7799A">
        <w:rPr>
          <w:rFonts w:ascii="Times New Roman" w:hAnsi="Times New Roman" w:cs="Times New Roman"/>
          <w:b/>
        </w:rPr>
        <w:t>Performans Bilgileri</w:t>
      </w:r>
    </w:p>
    <w:p w:rsidR="00C7799A" w:rsidRDefault="00C7799A" w:rsidP="00864B94">
      <w:pPr>
        <w:rPr>
          <w:rFonts w:ascii="Times New Roman" w:hAnsi="Times New Roman" w:cs="Times New Roman"/>
        </w:rPr>
      </w:pPr>
    </w:p>
    <w:p w:rsidR="00C7799A" w:rsidRPr="00C7799A" w:rsidRDefault="00C7799A" w:rsidP="00C7799A">
      <w:pPr>
        <w:widowControl w:val="0"/>
        <w:numPr>
          <w:ilvl w:val="2"/>
          <w:numId w:val="6"/>
        </w:numPr>
        <w:tabs>
          <w:tab w:val="left" w:pos="1902"/>
        </w:tabs>
        <w:kinsoku w:val="0"/>
        <w:overflowPunct w:val="0"/>
        <w:autoSpaceDE w:val="0"/>
        <w:autoSpaceDN w:val="0"/>
        <w:adjustRightInd w:val="0"/>
        <w:spacing w:line="359" w:lineRule="auto"/>
        <w:ind w:right="314"/>
        <w:jc w:val="both"/>
        <w:rPr>
          <w:rFonts w:ascii="Calibri" w:eastAsia="Times New Roman" w:hAnsi="Calibri" w:cs="Calibri"/>
          <w:spacing w:val="-1"/>
          <w:sz w:val="24"/>
          <w:szCs w:val="24"/>
          <w:lang w:eastAsia="tr-TR"/>
        </w:rPr>
      </w:pPr>
      <w:r w:rsidRPr="00C7799A">
        <w:rPr>
          <w:rFonts w:ascii="Calibri" w:eastAsia="Times New Roman" w:hAnsi="Calibri" w:cs="Calibri"/>
          <w:spacing w:val="-1"/>
          <w:sz w:val="24"/>
          <w:szCs w:val="24"/>
          <w:lang w:eastAsia="tr-TR"/>
        </w:rPr>
        <w:t>Merkez</w:t>
      </w:r>
      <w:r w:rsidRPr="00C7799A">
        <w:rPr>
          <w:rFonts w:ascii="Calibri" w:eastAsia="Times New Roman" w:hAnsi="Calibri" w:cs="Calibri"/>
          <w:spacing w:val="10"/>
          <w:sz w:val="24"/>
          <w:szCs w:val="24"/>
          <w:lang w:eastAsia="tr-TR"/>
        </w:rPr>
        <w:t xml:space="preserve"> </w:t>
      </w:r>
      <w:r w:rsidRPr="00C7799A">
        <w:rPr>
          <w:rFonts w:ascii="Calibri" w:eastAsia="Times New Roman" w:hAnsi="Calibri" w:cs="Calibri"/>
          <w:spacing w:val="-1"/>
          <w:sz w:val="24"/>
          <w:szCs w:val="24"/>
          <w:lang w:eastAsia="tr-TR"/>
        </w:rPr>
        <w:t>Yerleşkede</w:t>
      </w:r>
      <w:r w:rsidRPr="00C7799A">
        <w:rPr>
          <w:rFonts w:ascii="Calibri" w:eastAsia="Times New Roman" w:hAnsi="Calibri" w:cs="Calibri"/>
          <w:spacing w:val="9"/>
          <w:sz w:val="24"/>
          <w:szCs w:val="24"/>
          <w:lang w:eastAsia="tr-TR"/>
        </w:rPr>
        <w:t xml:space="preserve"> </w:t>
      </w:r>
      <w:r w:rsidRPr="00C7799A">
        <w:rPr>
          <w:rFonts w:ascii="Calibri" w:eastAsia="Times New Roman" w:hAnsi="Calibri" w:cs="Calibri"/>
          <w:spacing w:val="-1"/>
          <w:sz w:val="24"/>
          <w:szCs w:val="24"/>
          <w:lang w:eastAsia="tr-TR"/>
        </w:rPr>
        <w:t>bulunan</w:t>
      </w:r>
      <w:r w:rsidRPr="00C7799A">
        <w:rPr>
          <w:rFonts w:ascii="Calibri" w:eastAsia="Times New Roman" w:hAnsi="Calibri" w:cs="Calibri"/>
          <w:spacing w:val="7"/>
          <w:sz w:val="24"/>
          <w:szCs w:val="24"/>
          <w:lang w:eastAsia="tr-TR"/>
        </w:rPr>
        <w:t xml:space="preserve"> </w:t>
      </w:r>
      <w:r w:rsidRPr="00C7799A">
        <w:rPr>
          <w:rFonts w:ascii="Calibri" w:eastAsia="Times New Roman" w:hAnsi="Calibri" w:cs="Calibri"/>
          <w:spacing w:val="-1"/>
          <w:sz w:val="24"/>
          <w:szCs w:val="24"/>
          <w:lang w:eastAsia="tr-TR"/>
        </w:rPr>
        <w:t>Mühendislik</w:t>
      </w:r>
      <w:r w:rsidRPr="00C7799A">
        <w:rPr>
          <w:rFonts w:ascii="Calibri" w:eastAsia="Times New Roman" w:hAnsi="Calibri" w:cs="Calibri"/>
          <w:spacing w:val="9"/>
          <w:sz w:val="24"/>
          <w:szCs w:val="24"/>
          <w:lang w:eastAsia="tr-TR"/>
        </w:rPr>
        <w:t xml:space="preserve"> </w:t>
      </w:r>
      <w:r w:rsidRPr="00C7799A">
        <w:rPr>
          <w:rFonts w:ascii="Calibri" w:eastAsia="Times New Roman" w:hAnsi="Calibri" w:cs="Calibri"/>
          <w:sz w:val="24"/>
          <w:szCs w:val="24"/>
          <w:lang w:eastAsia="tr-TR"/>
        </w:rPr>
        <w:t>ve</w:t>
      </w:r>
      <w:r w:rsidRPr="00C7799A">
        <w:rPr>
          <w:rFonts w:ascii="Calibri" w:eastAsia="Times New Roman" w:hAnsi="Calibri" w:cs="Calibri"/>
          <w:spacing w:val="8"/>
          <w:sz w:val="24"/>
          <w:szCs w:val="24"/>
          <w:lang w:eastAsia="tr-TR"/>
        </w:rPr>
        <w:t xml:space="preserve"> </w:t>
      </w:r>
      <w:r w:rsidRPr="00C7799A">
        <w:rPr>
          <w:rFonts w:ascii="Calibri" w:eastAsia="Times New Roman" w:hAnsi="Calibri" w:cs="Calibri"/>
          <w:spacing w:val="-1"/>
          <w:sz w:val="24"/>
          <w:szCs w:val="24"/>
          <w:lang w:eastAsia="tr-TR"/>
        </w:rPr>
        <w:t>Doğa</w:t>
      </w:r>
      <w:r w:rsidRPr="00C7799A">
        <w:rPr>
          <w:rFonts w:ascii="Calibri" w:eastAsia="Times New Roman" w:hAnsi="Calibri" w:cs="Calibri"/>
          <w:spacing w:val="11"/>
          <w:sz w:val="24"/>
          <w:szCs w:val="24"/>
          <w:lang w:eastAsia="tr-TR"/>
        </w:rPr>
        <w:t xml:space="preserve"> </w:t>
      </w:r>
      <w:r w:rsidRPr="00C7799A">
        <w:rPr>
          <w:rFonts w:ascii="Calibri" w:eastAsia="Times New Roman" w:hAnsi="Calibri" w:cs="Calibri"/>
          <w:spacing w:val="-1"/>
          <w:sz w:val="24"/>
          <w:szCs w:val="24"/>
          <w:lang w:eastAsia="tr-TR"/>
        </w:rPr>
        <w:t>Bilimleri</w:t>
      </w:r>
      <w:r w:rsidRPr="00C7799A">
        <w:rPr>
          <w:rFonts w:ascii="Calibri" w:eastAsia="Times New Roman" w:hAnsi="Calibri" w:cs="Calibri"/>
          <w:spacing w:val="9"/>
          <w:sz w:val="24"/>
          <w:szCs w:val="24"/>
          <w:lang w:eastAsia="tr-TR"/>
        </w:rPr>
        <w:t xml:space="preserve"> </w:t>
      </w:r>
      <w:r w:rsidRPr="00C7799A">
        <w:rPr>
          <w:rFonts w:ascii="Calibri" w:eastAsia="Times New Roman" w:hAnsi="Calibri" w:cs="Calibri"/>
          <w:spacing w:val="-1"/>
          <w:sz w:val="24"/>
          <w:szCs w:val="24"/>
          <w:lang w:eastAsia="tr-TR"/>
        </w:rPr>
        <w:t>Fakültesi,</w:t>
      </w:r>
      <w:r w:rsidRPr="00C7799A">
        <w:rPr>
          <w:rFonts w:ascii="Calibri" w:eastAsia="Times New Roman" w:hAnsi="Calibri" w:cs="Calibri"/>
          <w:spacing w:val="9"/>
          <w:sz w:val="24"/>
          <w:szCs w:val="24"/>
          <w:lang w:eastAsia="tr-TR"/>
        </w:rPr>
        <w:t xml:space="preserve"> </w:t>
      </w:r>
      <w:r w:rsidRPr="00C7799A">
        <w:rPr>
          <w:rFonts w:ascii="Calibri" w:eastAsia="Times New Roman" w:hAnsi="Calibri" w:cs="Calibri"/>
          <w:sz w:val="24"/>
          <w:szCs w:val="24"/>
          <w:lang w:eastAsia="tr-TR"/>
        </w:rPr>
        <w:t>İşletme</w:t>
      </w:r>
      <w:r w:rsidRPr="00C7799A">
        <w:rPr>
          <w:rFonts w:ascii="Calibri" w:eastAsia="Times New Roman" w:hAnsi="Calibri" w:cs="Calibri"/>
          <w:spacing w:val="12"/>
          <w:sz w:val="24"/>
          <w:szCs w:val="24"/>
          <w:lang w:eastAsia="tr-TR"/>
        </w:rPr>
        <w:t xml:space="preserve"> </w:t>
      </w:r>
      <w:r w:rsidRPr="00C7799A">
        <w:rPr>
          <w:rFonts w:ascii="Calibri" w:eastAsia="Times New Roman" w:hAnsi="Calibri" w:cs="Calibri"/>
          <w:spacing w:val="-2"/>
          <w:sz w:val="24"/>
          <w:szCs w:val="24"/>
          <w:lang w:eastAsia="tr-TR"/>
        </w:rPr>
        <w:t>ve</w:t>
      </w:r>
      <w:r w:rsidRPr="00C7799A">
        <w:rPr>
          <w:rFonts w:ascii="Calibri" w:eastAsia="Times New Roman" w:hAnsi="Calibri" w:cs="Calibri"/>
          <w:spacing w:val="87"/>
          <w:sz w:val="24"/>
          <w:szCs w:val="24"/>
          <w:lang w:eastAsia="tr-TR"/>
        </w:rPr>
        <w:t xml:space="preserve"> </w:t>
      </w:r>
      <w:r w:rsidRPr="00C7799A">
        <w:rPr>
          <w:rFonts w:ascii="Calibri" w:eastAsia="Times New Roman" w:hAnsi="Calibri" w:cs="Calibri"/>
          <w:spacing w:val="-1"/>
          <w:sz w:val="24"/>
          <w:szCs w:val="24"/>
          <w:lang w:eastAsia="tr-TR"/>
        </w:rPr>
        <w:t>Yönetim</w:t>
      </w:r>
      <w:r w:rsidRPr="00C7799A">
        <w:rPr>
          <w:rFonts w:ascii="Calibri" w:eastAsia="Times New Roman" w:hAnsi="Calibri" w:cs="Calibri"/>
          <w:spacing w:val="39"/>
          <w:sz w:val="24"/>
          <w:szCs w:val="24"/>
          <w:lang w:eastAsia="tr-TR"/>
        </w:rPr>
        <w:t xml:space="preserve"> </w:t>
      </w:r>
      <w:r w:rsidRPr="00C7799A">
        <w:rPr>
          <w:rFonts w:ascii="Calibri" w:eastAsia="Times New Roman" w:hAnsi="Calibri" w:cs="Calibri"/>
          <w:spacing w:val="-1"/>
          <w:sz w:val="24"/>
          <w:szCs w:val="24"/>
          <w:lang w:eastAsia="tr-TR"/>
        </w:rPr>
        <w:t>Bilimleri</w:t>
      </w:r>
      <w:r w:rsidRPr="00C7799A">
        <w:rPr>
          <w:rFonts w:ascii="Calibri" w:eastAsia="Times New Roman" w:hAnsi="Calibri" w:cs="Calibri"/>
          <w:spacing w:val="36"/>
          <w:sz w:val="24"/>
          <w:szCs w:val="24"/>
          <w:lang w:eastAsia="tr-TR"/>
        </w:rPr>
        <w:t xml:space="preserve"> </w:t>
      </w:r>
      <w:r w:rsidRPr="00C7799A">
        <w:rPr>
          <w:rFonts w:ascii="Calibri" w:eastAsia="Times New Roman" w:hAnsi="Calibri" w:cs="Calibri"/>
          <w:spacing w:val="-1"/>
          <w:sz w:val="24"/>
          <w:szCs w:val="24"/>
          <w:lang w:eastAsia="tr-TR"/>
        </w:rPr>
        <w:t>Fakültesi,</w:t>
      </w:r>
      <w:r w:rsidRPr="00C7799A">
        <w:rPr>
          <w:rFonts w:ascii="Calibri" w:eastAsia="Times New Roman" w:hAnsi="Calibri" w:cs="Calibri"/>
          <w:spacing w:val="39"/>
          <w:sz w:val="24"/>
          <w:szCs w:val="24"/>
          <w:lang w:eastAsia="tr-TR"/>
        </w:rPr>
        <w:t xml:space="preserve"> </w:t>
      </w:r>
      <w:r w:rsidRPr="00C7799A">
        <w:rPr>
          <w:rFonts w:ascii="Calibri" w:eastAsia="Times New Roman" w:hAnsi="Calibri" w:cs="Calibri"/>
          <w:spacing w:val="-1"/>
          <w:sz w:val="24"/>
          <w:szCs w:val="24"/>
          <w:lang w:eastAsia="tr-TR"/>
        </w:rPr>
        <w:t>Sanat</w:t>
      </w:r>
      <w:r w:rsidRPr="00C7799A">
        <w:rPr>
          <w:rFonts w:ascii="Calibri" w:eastAsia="Times New Roman" w:hAnsi="Calibri" w:cs="Calibri"/>
          <w:spacing w:val="39"/>
          <w:sz w:val="24"/>
          <w:szCs w:val="24"/>
          <w:lang w:eastAsia="tr-TR"/>
        </w:rPr>
        <w:t xml:space="preserve"> </w:t>
      </w:r>
      <w:r w:rsidRPr="00C7799A">
        <w:rPr>
          <w:rFonts w:ascii="Calibri" w:eastAsia="Times New Roman" w:hAnsi="Calibri" w:cs="Calibri"/>
          <w:spacing w:val="-1"/>
          <w:sz w:val="24"/>
          <w:szCs w:val="24"/>
          <w:lang w:eastAsia="tr-TR"/>
        </w:rPr>
        <w:t>Tasarım</w:t>
      </w:r>
      <w:r w:rsidRPr="00C7799A">
        <w:rPr>
          <w:rFonts w:ascii="Calibri" w:eastAsia="Times New Roman" w:hAnsi="Calibri" w:cs="Calibri"/>
          <w:spacing w:val="40"/>
          <w:sz w:val="24"/>
          <w:szCs w:val="24"/>
          <w:lang w:eastAsia="tr-TR"/>
        </w:rPr>
        <w:t xml:space="preserve"> </w:t>
      </w:r>
      <w:r w:rsidRPr="00C7799A">
        <w:rPr>
          <w:rFonts w:ascii="Calibri" w:eastAsia="Times New Roman" w:hAnsi="Calibri" w:cs="Calibri"/>
          <w:sz w:val="24"/>
          <w:szCs w:val="24"/>
          <w:lang w:eastAsia="tr-TR"/>
        </w:rPr>
        <w:t>ve</w:t>
      </w:r>
      <w:r w:rsidRPr="00C7799A">
        <w:rPr>
          <w:rFonts w:ascii="Calibri" w:eastAsia="Times New Roman" w:hAnsi="Calibri" w:cs="Calibri"/>
          <w:spacing w:val="36"/>
          <w:sz w:val="24"/>
          <w:szCs w:val="24"/>
          <w:lang w:eastAsia="tr-TR"/>
        </w:rPr>
        <w:t xml:space="preserve"> </w:t>
      </w:r>
      <w:r w:rsidRPr="00C7799A">
        <w:rPr>
          <w:rFonts w:ascii="Calibri" w:eastAsia="Times New Roman" w:hAnsi="Calibri" w:cs="Calibri"/>
          <w:spacing w:val="-1"/>
          <w:sz w:val="24"/>
          <w:szCs w:val="24"/>
          <w:lang w:eastAsia="tr-TR"/>
        </w:rPr>
        <w:t>Mimarlık</w:t>
      </w:r>
      <w:r w:rsidRPr="00C7799A">
        <w:rPr>
          <w:rFonts w:ascii="Calibri" w:eastAsia="Times New Roman" w:hAnsi="Calibri" w:cs="Calibri"/>
          <w:spacing w:val="37"/>
          <w:sz w:val="24"/>
          <w:szCs w:val="24"/>
          <w:lang w:eastAsia="tr-TR"/>
        </w:rPr>
        <w:t xml:space="preserve"> </w:t>
      </w:r>
      <w:r w:rsidRPr="00C7799A">
        <w:rPr>
          <w:rFonts w:ascii="Calibri" w:eastAsia="Times New Roman" w:hAnsi="Calibri" w:cs="Calibri"/>
          <w:spacing w:val="-1"/>
          <w:sz w:val="24"/>
          <w:szCs w:val="24"/>
          <w:lang w:eastAsia="tr-TR"/>
        </w:rPr>
        <w:t>Fakültesi</w:t>
      </w:r>
      <w:r w:rsidRPr="00C7799A">
        <w:rPr>
          <w:rFonts w:ascii="Calibri" w:eastAsia="Times New Roman" w:hAnsi="Calibri" w:cs="Calibri"/>
          <w:spacing w:val="36"/>
          <w:sz w:val="24"/>
          <w:szCs w:val="24"/>
          <w:lang w:eastAsia="tr-TR"/>
        </w:rPr>
        <w:t xml:space="preserve"> </w:t>
      </w:r>
      <w:r w:rsidRPr="00C7799A">
        <w:rPr>
          <w:rFonts w:ascii="Calibri" w:eastAsia="Times New Roman" w:hAnsi="Calibri" w:cs="Calibri"/>
          <w:sz w:val="24"/>
          <w:szCs w:val="24"/>
          <w:lang w:eastAsia="tr-TR"/>
        </w:rPr>
        <w:t>binası</w:t>
      </w:r>
      <w:r w:rsidRPr="00C7799A">
        <w:rPr>
          <w:rFonts w:ascii="Calibri" w:eastAsia="Times New Roman" w:hAnsi="Calibri" w:cs="Calibri"/>
          <w:spacing w:val="35"/>
          <w:sz w:val="24"/>
          <w:szCs w:val="24"/>
          <w:lang w:eastAsia="tr-TR"/>
        </w:rPr>
        <w:t xml:space="preserve"> </w:t>
      </w:r>
      <w:r w:rsidRPr="00C7799A">
        <w:rPr>
          <w:rFonts w:ascii="Calibri" w:eastAsia="Times New Roman" w:hAnsi="Calibri" w:cs="Calibri"/>
          <w:spacing w:val="-1"/>
          <w:sz w:val="24"/>
          <w:szCs w:val="24"/>
          <w:lang w:eastAsia="tr-TR"/>
        </w:rPr>
        <w:t>kablolu</w:t>
      </w:r>
      <w:r w:rsidRPr="00C7799A">
        <w:rPr>
          <w:rFonts w:ascii="Calibri" w:eastAsia="Times New Roman" w:hAnsi="Calibri" w:cs="Calibri"/>
          <w:spacing w:val="40"/>
          <w:sz w:val="24"/>
          <w:szCs w:val="24"/>
          <w:lang w:eastAsia="tr-TR"/>
        </w:rPr>
        <w:t xml:space="preserve"> </w:t>
      </w:r>
      <w:r w:rsidRPr="00C7799A">
        <w:rPr>
          <w:rFonts w:ascii="Calibri" w:eastAsia="Times New Roman" w:hAnsi="Calibri" w:cs="Calibri"/>
          <w:sz w:val="24"/>
          <w:szCs w:val="24"/>
          <w:lang w:eastAsia="tr-TR"/>
        </w:rPr>
        <w:t>ağ</w:t>
      </w:r>
      <w:r w:rsidRPr="00C7799A">
        <w:rPr>
          <w:rFonts w:ascii="Calibri" w:eastAsia="Times New Roman" w:hAnsi="Calibri" w:cs="Calibri"/>
          <w:spacing w:val="97"/>
          <w:sz w:val="24"/>
          <w:szCs w:val="24"/>
          <w:lang w:eastAsia="tr-TR"/>
        </w:rPr>
        <w:t xml:space="preserve"> </w:t>
      </w:r>
      <w:r w:rsidRPr="00C7799A">
        <w:rPr>
          <w:rFonts w:ascii="Calibri" w:eastAsia="Times New Roman" w:hAnsi="Calibri" w:cs="Calibri"/>
          <w:sz w:val="24"/>
          <w:szCs w:val="24"/>
          <w:lang w:eastAsia="tr-TR"/>
        </w:rPr>
        <w:t>altyapıları</w:t>
      </w:r>
      <w:r w:rsidRPr="00C7799A">
        <w:rPr>
          <w:rFonts w:ascii="Calibri" w:eastAsia="Times New Roman" w:hAnsi="Calibri" w:cs="Calibri"/>
          <w:spacing w:val="-1"/>
          <w:sz w:val="24"/>
          <w:szCs w:val="24"/>
          <w:lang w:eastAsia="tr-TR"/>
        </w:rPr>
        <w:t xml:space="preserve"> sisteme dahil</w:t>
      </w:r>
      <w:r w:rsidRPr="00C7799A">
        <w:rPr>
          <w:rFonts w:ascii="Calibri" w:eastAsia="Times New Roman" w:hAnsi="Calibri" w:cs="Calibri"/>
          <w:spacing w:val="-2"/>
          <w:sz w:val="24"/>
          <w:szCs w:val="24"/>
          <w:lang w:eastAsia="tr-TR"/>
        </w:rPr>
        <w:t xml:space="preserve"> </w:t>
      </w:r>
      <w:r w:rsidRPr="00C7799A">
        <w:rPr>
          <w:rFonts w:ascii="Calibri" w:eastAsia="Times New Roman" w:hAnsi="Calibri" w:cs="Calibri"/>
          <w:spacing w:val="-1"/>
          <w:sz w:val="24"/>
          <w:szCs w:val="24"/>
          <w:lang w:eastAsia="tr-TR"/>
        </w:rPr>
        <w:t>edilmiştir.</w:t>
      </w:r>
    </w:p>
    <w:p w:rsidR="00C7799A" w:rsidRPr="00C7799A" w:rsidRDefault="00C7799A" w:rsidP="00C7799A">
      <w:pPr>
        <w:widowControl w:val="0"/>
        <w:numPr>
          <w:ilvl w:val="2"/>
          <w:numId w:val="6"/>
        </w:numPr>
        <w:tabs>
          <w:tab w:val="left" w:pos="1902"/>
        </w:tabs>
        <w:kinsoku w:val="0"/>
        <w:overflowPunct w:val="0"/>
        <w:autoSpaceDE w:val="0"/>
        <w:autoSpaceDN w:val="0"/>
        <w:adjustRightInd w:val="0"/>
        <w:spacing w:line="286" w:lineRule="exact"/>
        <w:rPr>
          <w:rFonts w:ascii="Calibri" w:eastAsia="Times New Roman" w:hAnsi="Calibri" w:cs="Calibri"/>
          <w:spacing w:val="-1"/>
          <w:sz w:val="24"/>
          <w:szCs w:val="24"/>
          <w:lang w:eastAsia="tr-TR"/>
        </w:rPr>
      </w:pPr>
      <w:r w:rsidRPr="00C7799A">
        <w:rPr>
          <w:rFonts w:ascii="Calibri" w:eastAsia="Times New Roman" w:hAnsi="Calibri" w:cs="Calibri"/>
          <w:sz w:val="24"/>
          <w:szCs w:val="24"/>
          <w:lang w:eastAsia="tr-TR"/>
        </w:rPr>
        <w:t>Tıp</w:t>
      </w:r>
      <w:r w:rsidRPr="00C7799A">
        <w:rPr>
          <w:rFonts w:ascii="Calibri" w:eastAsia="Times New Roman" w:hAnsi="Calibri" w:cs="Calibri"/>
          <w:spacing w:val="-1"/>
          <w:sz w:val="24"/>
          <w:szCs w:val="24"/>
          <w:lang w:eastAsia="tr-TR"/>
        </w:rPr>
        <w:t xml:space="preserve"> Fakültesi</w:t>
      </w:r>
      <w:r w:rsidRPr="00C7799A">
        <w:rPr>
          <w:rFonts w:ascii="Calibri" w:eastAsia="Times New Roman" w:hAnsi="Calibri" w:cs="Calibri"/>
          <w:spacing w:val="-5"/>
          <w:sz w:val="24"/>
          <w:szCs w:val="24"/>
          <w:lang w:eastAsia="tr-TR"/>
        </w:rPr>
        <w:t xml:space="preserve"> </w:t>
      </w:r>
      <w:r w:rsidRPr="00C7799A">
        <w:rPr>
          <w:rFonts w:ascii="Calibri" w:eastAsia="Times New Roman" w:hAnsi="Calibri" w:cs="Calibri"/>
          <w:spacing w:val="-1"/>
          <w:sz w:val="24"/>
          <w:szCs w:val="24"/>
          <w:lang w:eastAsia="tr-TR"/>
        </w:rPr>
        <w:t>derslik</w:t>
      </w:r>
      <w:r w:rsidRPr="00C7799A">
        <w:rPr>
          <w:rFonts w:ascii="Calibri" w:eastAsia="Times New Roman" w:hAnsi="Calibri" w:cs="Calibri"/>
          <w:spacing w:val="-3"/>
          <w:sz w:val="24"/>
          <w:szCs w:val="24"/>
          <w:lang w:eastAsia="tr-TR"/>
        </w:rPr>
        <w:t xml:space="preserve"> </w:t>
      </w:r>
      <w:r w:rsidRPr="00C7799A">
        <w:rPr>
          <w:rFonts w:ascii="Calibri" w:eastAsia="Times New Roman" w:hAnsi="Calibri" w:cs="Calibri"/>
          <w:spacing w:val="-1"/>
          <w:sz w:val="24"/>
          <w:szCs w:val="24"/>
          <w:lang w:eastAsia="tr-TR"/>
        </w:rPr>
        <w:t>ve</w:t>
      </w:r>
      <w:r w:rsidRPr="00C7799A">
        <w:rPr>
          <w:rFonts w:ascii="Calibri" w:eastAsia="Times New Roman" w:hAnsi="Calibri" w:cs="Calibri"/>
          <w:spacing w:val="-5"/>
          <w:sz w:val="24"/>
          <w:szCs w:val="24"/>
          <w:lang w:eastAsia="tr-TR"/>
        </w:rPr>
        <w:t xml:space="preserve"> </w:t>
      </w:r>
      <w:r w:rsidRPr="00C7799A">
        <w:rPr>
          <w:rFonts w:ascii="Calibri" w:eastAsia="Times New Roman" w:hAnsi="Calibri" w:cs="Calibri"/>
          <w:spacing w:val="-1"/>
          <w:sz w:val="24"/>
          <w:szCs w:val="24"/>
          <w:lang w:eastAsia="tr-TR"/>
        </w:rPr>
        <w:t>laboratuvarlarının</w:t>
      </w:r>
      <w:r w:rsidRPr="00C7799A">
        <w:rPr>
          <w:rFonts w:ascii="Calibri" w:eastAsia="Times New Roman" w:hAnsi="Calibri" w:cs="Calibri"/>
          <w:spacing w:val="-3"/>
          <w:sz w:val="24"/>
          <w:szCs w:val="24"/>
          <w:lang w:eastAsia="tr-TR"/>
        </w:rPr>
        <w:t xml:space="preserve"> </w:t>
      </w:r>
      <w:r w:rsidRPr="00C7799A">
        <w:rPr>
          <w:rFonts w:ascii="Calibri" w:eastAsia="Times New Roman" w:hAnsi="Calibri" w:cs="Calibri"/>
          <w:sz w:val="24"/>
          <w:szCs w:val="24"/>
          <w:lang w:eastAsia="tr-TR"/>
        </w:rPr>
        <w:t>ağ</w:t>
      </w:r>
      <w:r w:rsidRPr="00C7799A">
        <w:rPr>
          <w:rFonts w:ascii="Calibri" w:eastAsia="Times New Roman" w:hAnsi="Calibri" w:cs="Calibri"/>
          <w:spacing w:val="-3"/>
          <w:sz w:val="24"/>
          <w:szCs w:val="24"/>
          <w:lang w:eastAsia="tr-TR"/>
        </w:rPr>
        <w:t xml:space="preserve"> </w:t>
      </w:r>
      <w:r w:rsidRPr="00C7799A">
        <w:rPr>
          <w:rFonts w:ascii="Calibri" w:eastAsia="Times New Roman" w:hAnsi="Calibri" w:cs="Calibri"/>
          <w:sz w:val="24"/>
          <w:szCs w:val="24"/>
          <w:lang w:eastAsia="tr-TR"/>
        </w:rPr>
        <w:t>alt</w:t>
      </w:r>
      <w:r w:rsidRPr="00C7799A">
        <w:rPr>
          <w:rFonts w:ascii="Calibri" w:eastAsia="Times New Roman" w:hAnsi="Calibri" w:cs="Calibri"/>
          <w:spacing w:val="-1"/>
          <w:sz w:val="24"/>
          <w:szCs w:val="24"/>
          <w:lang w:eastAsia="tr-TR"/>
        </w:rPr>
        <w:t xml:space="preserve"> yapıları siteme</w:t>
      </w:r>
      <w:r w:rsidRPr="00C7799A">
        <w:rPr>
          <w:rFonts w:ascii="Calibri" w:eastAsia="Times New Roman" w:hAnsi="Calibri" w:cs="Calibri"/>
          <w:spacing w:val="-4"/>
          <w:sz w:val="24"/>
          <w:szCs w:val="24"/>
          <w:lang w:eastAsia="tr-TR"/>
        </w:rPr>
        <w:t xml:space="preserve"> </w:t>
      </w:r>
      <w:r w:rsidRPr="00C7799A">
        <w:rPr>
          <w:rFonts w:ascii="Calibri" w:eastAsia="Times New Roman" w:hAnsi="Calibri" w:cs="Calibri"/>
          <w:sz w:val="24"/>
          <w:szCs w:val="24"/>
          <w:lang w:eastAsia="tr-TR"/>
        </w:rPr>
        <w:t>dahil</w:t>
      </w:r>
      <w:r w:rsidRPr="00C7799A">
        <w:rPr>
          <w:rFonts w:ascii="Calibri" w:eastAsia="Times New Roman" w:hAnsi="Calibri" w:cs="Calibri"/>
          <w:spacing w:val="-4"/>
          <w:sz w:val="24"/>
          <w:szCs w:val="24"/>
          <w:lang w:eastAsia="tr-TR"/>
        </w:rPr>
        <w:t xml:space="preserve"> </w:t>
      </w:r>
      <w:r w:rsidRPr="00C7799A">
        <w:rPr>
          <w:rFonts w:ascii="Calibri" w:eastAsia="Times New Roman" w:hAnsi="Calibri" w:cs="Calibri"/>
          <w:spacing w:val="-1"/>
          <w:sz w:val="24"/>
          <w:szCs w:val="24"/>
          <w:lang w:eastAsia="tr-TR"/>
        </w:rPr>
        <w:t>edilmiştir.</w:t>
      </w:r>
    </w:p>
    <w:p w:rsidR="00C7799A" w:rsidRPr="00C7799A" w:rsidRDefault="00C7799A" w:rsidP="00C7799A">
      <w:pPr>
        <w:widowControl w:val="0"/>
        <w:numPr>
          <w:ilvl w:val="2"/>
          <w:numId w:val="6"/>
        </w:numPr>
        <w:tabs>
          <w:tab w:val="left" w:pos="1902"/>
        </w:tabs>
        <w:kinsoku w:val="0"/>
        <w:overflowPunct w:val="0"/>
        <w:autoSpaceDE w:val="0"/>
        <w:autoSpaceDN w:val="0"/>
        <w:adjustRightInd w:val="0"/>
        <w:spacing w:before="129" w:line="359" w:lineRule="auto"/>
        <w:ind w:right="312"/>
        <w:rPr>
          <w:rFonts w:ascii="Calibri" w:eastAsia="Times New Roman" w:hAnsi="Calibri" w:cs="Calibri"/>
          <w:spacing w:val="-1"/>
          <w:sz w:val="24"/>
          <w:szCs w:val="24"/>
          <w:lang w:eastAsia="tr-TR"/>
        </w:rPr>
      </w:pPr>
      <w:r w:rsidRPr="00C7799A">
        <w:rPr>
          <w:rFonts w:ascii="Calibri" w:eastAsia="Times New Roman" w:hAnsi="Calibri" w:cs="Calibri"/>
          <w:sz w:val="24"/>
          <w:szCs w:val="24"/>
          <w:lang w:eastAsia="tr-TR"/>
        </w:rPr>
        <w:t xml:space="preserve">Yeni </w:t>
      </w:r>
      <w:r w:rsidRPr="00C7799A">
        <w:rPr>
          <w:rFonts w:ascii="Calibri" w:eastAsia="Times New Roman" w:hAnsi="Calibri" w:cs="Calibri"/>
          <w:spacing w:val="35"/>
          <w:sz w:val="24"/>
          <w:szCs w:val="24"/>
          <w:lang w:eastAsia="tr-TR"/>
        </w:rPr>
        <w:t xml:space="preserve"> </w:t>
      </w:r>
      <w:r w:rsidRPr="00C7799A">
        <w:rPr>
          <w:rFonts w:ascii="Calibri" w:eastAsia="Times New Roman" w:hAnsi="Calibri" w:cs="Calibri"/>
          <w:spacing w:val="-1"/>
          <w:sz w:val="24"/>
          <w:szCs w:val="24"/>
          <w:lang w:eastAsia="tr-TR"/>
        </w:rPr>
        <w:t>yapılan</w:t>
      </w:r>
      <w:r w:rsidRPr="00C7799A">
        <w:rPr>
          <w:rFonts w:ascii="Calibri" w:eastAsia="Times New Roman" w:hAnsi="Calibri" w:cs="Calibri"/>
          <w:sz w:val="24"/>
          <w:szCs w:val="24"/>
          <w:lang w:eastAsia="tr-TR"/>
        </w:rPr>
        <w:t xml:space="preserve"> </w:t>
      </w:r>
      <w:r w:rsidRPr="00C7799A">
        <w:rPr>
          <w:rFonts w:ascii="Calibri" w:eastAsia="Times New Roman" w:hAnsi="Calibri" w:cs="Calibri"/>
          <w:spacing w:val="36"/>
          <w:sz w:val="24"/>
          <w:szCs w:val="24"/>
          <w:lang w:eastAsia="tr-TR"/>
        </w:rPr>
        <w:t xml:space="preserve"> </w:t>
      </w:r>
      <w:r w:rsidRPr="00C7799A">
        <w:rPr>
          <w:rFonts w:ascii="Calibri" w:eastAsia="Times New Roman" w:hAnsi="Calibri" w:cs="Calibri"/>
          <w:spacing w:val="-1"/>
          <w:sz w:val="24"/>
          <w:szCs w:val="24"/>
          <w:lang w:eastAsia="tr-TR"/>
        </w:rPr>
        <w:t>Öğrenci</w:t>
      </w:r>
      <w:r w:rsidRPr="00C7799A">
        <w:rPr>
          <w:rFonts w:ascii="Calibri" w:eastAsia="Times New Roman" w:hAnsi="Calibri" w:cs="Calibri"/>
          <w:sz w:val="24"/>
          <w:szCs w:val="24"/>
          <w:lang w:eastAsia="tr-TR"/>
        </w:rPr>
        <w:t xml:space="preserve"> </w:t>
      </w:r>
      <w:r w:rsidRPr="00C7799A">
        <w:rPr>
          <w:rFonts w:ascii="Calibri" w:eastAsia="Times New Roman" w:hAnsi="Calibri" w:cs="Calibri"/>
          <w:spacing w:val="36"/>
          <w:sz w:val="24"/>
          <w:szCs w:val="24"/>
          <w:lang w:eastAsia="tr-TR"/>
        </w:rPr>
        <w:t xml:space="preserve"> </w:t>
      </w:r>
      <w:r w:rsidRPr="00C7799A">
        <w:rPr>
          <w:rFonts w:ascii="Calibri" w:eastAsia="Times New Roman" w:hAnsi="Calibri" w:cs="Calibri"/>
          <w:spacing w:val="-1"/>
          <w:sz w:val="24"/>
          <w:szCs w:val="24"/>
          <w:lang w:eastAsia="tr-TR"/>
        </w:rPr>
        <w:t>Yaşam</w:t>
      </w:r>
      <w:r w:rsidRPr="00C7799A">
        <w:rPr>
          <w:rFonts w:ascii="Calibri" w:eastAsia="Times New Roman" w:hAnsi="Calibri" w:cs="Calibri"/>
          <w:sz w:val="24"/>
          <w:szCs w:val="24"/>
          <w:lang w:eastAsia="tr-TR"/>
        </w:rPr>
        <w:t xml:space="preserve"> </w:t>
      </w:r>
      <w:r w:rsidRPr="00C7799A">
        <w:rPr>
          <w:rFonts w:ascii="Calibri" w:eastAsia="Times New Roman" w:hAnsi="Calibri" w:cs="Calibri"/>
          <w:spacing w:val="35"/>
          <w:sz w:val="24"/>
          <w:szCs w:val="24"/>
          <w:lang w:eastAsia="tr-TR"/>
        </w:rPr>
        <w:t xml:space="preserve"> </w:t>
      </w:r>
      <w:r w:rsidRPr="00C7799A">
        <w:rPr>
          <w:rFonts w:ascii="Calibri" w:eastAsia="Times New Roman" w:hAnsi="Calibri" w:cs="Calibri"/>
          <w:spacing w:val="-1"/>
          <w:sz w:val="24"/>
          <w:szCs w:val="24"/>
          <w:lang w:eastAsia="tr-TR"/>
        </w:rPr>
        <w:t>Merkezinin</w:t>
      </w:r>
      <w:r w:rsidRPr="00C7799A">
        <w:rPr>
          <w:rFonts w:ascii="Calibri" w:eastAsia="Times New Roman" w:hAnsi="Calibri" w:cs="Calibri"/>
          <w:sz w:val="24"/>
          <w:szCs w:val="24"/>
          <w:lang w:eastAsia="tr-TR"/>
        </w:rPr>
        <w:t xml:space="preserve"> </w:t>
      </w:r>
      <w:r w:rsidRPr="00C7799A">
        <w:rPr>
          <w:rFonts w:ascii="Calibri" w:eastAsia="Times New Roman" w:hAnsi="Calibri" w:cs="Calibri"/>
          <w:spacing w:val="38"/>
          <w:sz w:val="24"/>
          <w:szCs w:val="24"/>
          <w:lang w:eastAsia="tr-TR"/>
        </w:rPr>
        <w:t xml:space="preserve"> </w:t>
      </w:r>
      <w:r w:rsidRPr="00C7799A">
        <w:rPr>
          <w:rFonts w:ascii="Calibri" w:eastAsia="Times New Roman" w:hAnsi="Calibri" w:cs="Calibri"/>
          <w:spacing w:val="-1"/>
          <w:sz w:val="24"/>
          <w:szCs w:val="24"/>
          <w:lang w:eastAsia="tr-TR"/>
        </w:rPr>
        <w:t>kamera,</w:t>
      </w:r>
      <w:r w:rsidRPr="00C7799A">
        <w:rPr>
          <w:rFonts w:ascii="Calibri" w:eastAsia="Times New Roman" w:hAnsi="Calibri" w:cs="Calibri"/>
          <w:sz w:val="24"/>
          <w:szCs w:val="24"/>
          <w:lang w:eastAsia="tr-TR"/>
        </w:rPr>
        <w:t xml:space="preserve"> </w:t>
      </w:r>
      <w:r w:rsidRPr="00C7799A">
        <w:rPr>
          <w:rFonts w:ascii="Calibri" w:eastAsia="Times New Roman" w:hAnsi="Calibri" w:cs="Calibri"/>
          <w:spacing w:val="35"/>
          <w:sz w:val="24"/>
          <w:szCs w:val="24"/>
          <w:lang w:eastAsia="tr-TR"/>
        </w:rPr>
        <w:t xml:space="preserve"> </w:t>
      </w:r>
      <w:r w:rsidRPr="00C7799A">
        <w:rPr>
          <w:rFonts w:ascii="Calibri" w:eastAsia="Times New Roman" w:hAnsi="Calibri" w:cs="Calibri"/>
          <w:spacing w:val="-1"/>
          <w:sz w:val="24"/>
          <w:szCs w:val="24"/>
          <w:lang w:eastAsia="tr-TR"/>
        </w:rPr>
        <w:t>internet</w:t>
      </w:r>
      <w:r w:rsidRPr="00C7799A">
        <w:rPr>
          <w:rFonts w:ascii="Calibri" w:eastAsia="Times New Roman" w:hAnsi="Calibri" w:cs="Calibri"/>
          <w:sz w:val="24"/>
          <w:szCs w:val="24"/>
          <w:lang w:eastAsia="tr-TR"/>
        </w:rPr>
        <w:t xml:space="preserve"> </w:t>
      </w:r>
      <w:r w:rsidRPr="00C7799A">
        <w:rPr>
          <w:rFonts w:ascii="Calibri" w:eastAsia="Times New Roman" w:hAnsi="Calibri" w:cs="Calibri"/>
          <w:spacing w:val="38"/>
          <w:sz w:val="24"/>
          <w:szCs w:val="24"/>
          <w:lang w:eastAsia="tr-TR"/>
        </w:rPr>
        <w:t xml:space="preserve"> </w:t>
      </w:r>
      <w:r w:rsidRPr="00C7799A">
        <w:rPr>
          <w:rFonts w:ascii="Calibri" w:eastAsia="Times New Roman" w:hAnsi="Calibri" w:cs="Calibri"/>
          <w:spacing w:val="-1"/>
          <w:sz w:val="24"/>
          <w:szCs w:val="24"/>
          <w:lang w:eastAsia="tr-TR"/>
        </w:rPr>
        <w:t>ve</w:t>
      </w:r>
      <w:r w:rsidRPr="00C7799A">
        <w:rPr>
          <w:rFonts w:ascii="Calibri" w:eastAsia="Times New Roman" w:hAnsi="Calibri" w:cs="Calibri"/>
          <w:sz w:val="24"/>
          <w:szCs w:val="24"/>
          <w:lang w:eastAsia="tr-TR"/>
        </w:rPr>
        <w:t xml:space="preserve"> </w:t>
      </w:r>
      <w:r w:rsidRPr="00C7799A">
        <w:rPr>
          <w:rFonts w:ascii="Calibri" w:eastAsia="Times New Roman" w:hAnsi="Calibri" w:cs="Calibri"/>
          <w:spacing w:val="35"/>
          <w:sz w:val="24"/>
          <w:szCs w:val="24"/>
          <w:lang w:eastAsia="tr-TR"/>
        </w:rPr>
        <w:t xml:space="preserve"> </w:t>
      </w:r>
      <w:r w:rsidRPr="00C7799A">
        <w:rPr>
          <w:rFonts w:ascii="Calibri" w:eastAsia="Times New Roman" w:hAnsi="Calibri" w:cs="Calibri"/>
          <w:spacing w:val="-1"/>
          <w:sz w:val="24"/>
          <w:szCs w:val="24"/>
          <w:lang w:eastAsia="tr-TR"/>
        </w:rPr>
        <w:t>diğer</w:t>
      </w:r>
      <w:r w:rsidRPr="00C7799A">
        <w:rPr>
          <w:rFonts w:ascii="Calibri" w:eastAsia="Times New Roman" w:hAnsi="Calibri" w:cs="Calibri"/>
          <w:sz w:val="24"/>
          <w:szCs w:val="24"/>
          <w:lang w:eastAsia="tr-TR"/>
        </w:rPr>
        <w:t xml:space="preserve"> </w:t>
      </w:r>
      <w:r w:rsidRPr="00C7799A">
        <w:rPr>
          <w:rFonts w:ascii="Calibri" w:eastAsia="Times New Roman" w:hAnsi="Calibri" w:cs="Calibri"/>
          <w:spacing w:val="36"/>
          <w:sz w:val="24"/>
          <w:szCs w:val="24"/>
          <w:lang w:eastAsia="tr-TR"/>
        </w:rPr>
        <w:t xml:space="preserve"> </w:t>
      </w:r>
      <w:r w:rsidRPr="00C7799A">
        <w:rPr>
          <w:rFonts w:ascii="Calibri" w:eastAsia="Times New Roman" w:hAnsi="Calibri" w:cs="Calibri"/>
          <w:spacing w:val="-1"/>
          <w:sz w:val="24"/>
          <w:szCs w:val="24"/>
          <w:lang w:eastAsia="tr-TR"/>
        </w:rPr>
        <w:t>sistem</w:t>
      </w:r>
      <w:r w:rsidRPr="00C7799A">
        <w:rPr>
          <w:rFonts w:ascii="Calibri" w:eastAsia="Times New Roman" w:hAnsi="Calibri" w:cs="Calibri"/>
          <w:sz w:val="24"/>
          <w:szCs w:val="24"/>
          <w:lang w:eastAsia="tr-TR"/>
        </w:rPr>
        <w:t xml:space="preserve"> </w:t>
      </w:r>
      <w:r w:rsidRPr="00C7799A">
        <w:rPr>
          <w:rFonts w:ascii="Calibri" w:eastAsia="Times New Roman" w:hAnsi="Calibri" w:cs="Calibri"/>
          <w:spacing w:val="35"/>
          <w:sz w:val="24"/>
          <w:szCs w:val="24"/>
          <w:lang w:eastAsia="tr-TR"/>
        </w:rPr>
        <w:t xml:space="preserve"> </w:t>
      </w:r>
      <w:r w:rsidRPr="00C7799A">
        <w:rPr>
          <w:rFonts w:ascii="Calibri" w:eastAsia="Times New Roman" w:hAnsi="Calibri" w:cs="Calibri"/>
          <w:sz w:val="24"/>
          <w:szCs w:val="24"/>
          <w:lang w:eastAsia="tr-TR"/>
        </w:rPr>
        <w:t>alt</w:t>
      </w:r>
      <w:r w:rsidRPr="00C7799A">
        <w:rPr>
          <w:rFonts w:ascii="Calibri" w:eastAsia="Times New Roman" w:hAnsi="Calibri" w:cs="Calibri"/>
          <w:spacing w:val="59"/>
          <w:sz w:val="24"/>
          <w:szCs w:val="24"/>
          <w:lang w:eastAsia="tr-TR"/>
        </w:rPr>
        <w:t xml:space="preserve"> </w:t>
      </w:r>
      <w:r w:rsidRPr="00C7799A">
        <w:rPr>
          <w:rFonts w:ascii="Calibri" w:eastAsia="Times New Roman" w:hAnsi="Calibri" w:cs="Calibri"/>
          <w:spacing w:val="-1"/>
          <w:sz w:val="24"/>
          <w:szCs w:val="24"/>
          <w:lang w:eastAsia="tr-TR"/>
        </w:rPr>
        <w:t>yapılarının</w:t>
      </w:r>
      <w:r w:rsidRPr="00C7799A">
        <w:rPr>
          <w:rFonts w:ascii="Calibri" w:eastAsia="Times New Roman" w:hAnsi="Calibri" w:cs="Calibri"/>
          <w:spacing w:val="2"/>
          <w:sz w:val="24"/>
          <w:szCs w:val="24"/>
          <w:lang w:eastAsia="tr-TR"/>
        </w:rPr>
        <w:t xml:space="preserve"> </w:t>
      </w:r>
      <w:r w:rsidRPr="00C7799A">
        <w:rPr>
          <w:rFonts w:ascii="Calibri" w:eastAsia="Times New Roman" w:hAnsi="Calibri" w:cs="Calibri"/>
          <w:spacing w:val="-1"/>
          <w:sz w:val="24"/>
          <w:szCs w:val="24"/>
          <w:lang w:eastAsia="tr-TR"/>
        </w:rPr>
        <w:t>kurulum</w:t>
      </w:r>
      <w:r w:rsidRPr="00C7799A">
        <w:rPr>
          <w:rFonts w:ascii="Calibri" w:eastAsia="Times New Roman" w:hAnsi="Calibri" w:cs="Calibri"/>
          <w:sz w:val="24"/>
          <w:szCs w:val="24"/>
          <w:lang w:eastAsia="tr-TR"/>
        </w:rPr>
        <w:t xml:space="preserve"> </w:t>
      </w:r>
      <w:r w:rsidRPr="00C7799A">
        <w:rPr>
          <w:rFonts w:ascii="Calibri" w:eastAsia="Times New Roman" w:hAnsi="Calibri" w:cs="Calibri"/>
          <w:spacing w:val="-1"/>
          <w:sz w:val="24"/>
          <w:szCs w:val="24"/>
          <w:lang w:eastAsia="tr-TR"/>
        </w:rPr>
        <w:t>işlemleri</w:t>
      </w:r>
      <w:r w:rsidRPr="00C7799A">
        <w:rPr>
          <w:rFonts w:ascii="Calibri" w:eastAsia="Times New Roman" w:hAnsi="Calibri" w:cs="Calibri"/>
          <w:sz w:val="24"/>
          <w:szCs w:val="24"/>
          <w:lang w:eastAsia="tr-TR"/>
        </w:rPr>
        <w:t xml:space="preserve"> </w:t>
      </w:r>
      <w:r w:rsidRPr="00C7799A">
        <w:rPr>
          <w:rFonts w:ascii="Calibri" w:eastAsia="Times New Roman" w:hAnsi="Calibri" w:cs="Calibri"/>
          <w:spacing w:val="-1"/>
          <w:sz w:val="24"/>
          <w:szCs w:val="24"/>
          <w:lang w:eastAsia="tr-TR"/>
        </w:rPr>
        <w:t>tamamlanmıştır.</w:t>
      </w:r>
    </w:p>
    <w:p w:rsidR="00C7799A" w:rsidRPr="00C7799A" w:rsidRDefault="00C7799A" w:rsidP="00C7799A">
      <w:pPr>
        <w:widowControl w:val="0"/>
        <w:numPr>
          <w:ilvl w:val="2"/>
          <w:numId w:val="6"/>
        </w:numPr>
        <w:tabs>
          <w:tab w:val="left" w:pos="1902"/>
        </w:tabs>
        <w:kinsoku w:val="0"/>
        <w:overflowPunct w:val="0"/>
        <w:autoSpaceDE w:val="0"/>
        <w:autoSpaceDN w:val="0"/>
        <w:adjustRightInd w:val="0"/>
        <w:rPr>
          <w:rFonts w:ascii="Calibri" w:eastAsia="Times New Roman" w:hAnsi="Calibri" w:cs="Calibri"/>
          <w:spacing w:val="-1"/>
          <w:sz w:val="24"/>
          <w:szCs w:val="24"/>
          <w:lang w:eastAsia="tr-TR"/>
        </w:rPr>
      </w:pPr>
      <w:r w:rsidRPr="00C7799A">
        <w:rPr>
          <w:rFonts w:ascii="Calibri" w:eastAsia="Times New Roman" w:hAnsi="Calibri" w:cs="Calibri"/>
          <w:sz w:val="24"/>
          <w:szCs w:val="24"/>
          <w:lang w:eastAsia="tr-TR"/>
        </w:rPr>
        <w:t>Kablolu</w:t>
      </w:r>
      <w:r w:rsidRPr="00C7799A">
        <w:rPr>
          <w:rFonts w:ascii="Calibri" w:eastAsia="Times New Roman" w:hAnsi="Calibri" w:cs="Calibri"/>
          <w:spacing w:val="-3"/>
          <w:sz w:val="24"/>
          <w:szCs w:val="24"/>
          <w:lang w:eastAsia="tr-TR"/>
        </w:rPr>
        <w:t xml:space="preserve"> </w:t>
      </w:r>
      <w:r w:rsidRPr="00C7799A">
        <w:rPr>
          <w:rFonts w:ascii="Calibri" w:eastAsia="Times New Roman" w:hAnsi="Calibri" w:cs="Calibri"/>
          <w:sz w:val="24"/>
          <w:szCs w:val="24"/>
          <w:lang w:eastAsia="tr-TR"/>
        </w:rPr>
        <w:t xml:space="preserve">ağ </w:t>
      </w:r>
      <w:r w:rsidRPr="00C7799A">
        <w:rPr>
          <w:rFonts w:ascii="Calibri" w:eastAsia="Times New Roman" w:hAnsi="Calibri" w:cs="Calibri"/>
          <w:spacing w:val="-1"/>
          <w:sz w:val="24"/>
          <w:szCs w:val="24"/>
          <w:lang w:eastAsia="tr-TR"/>
        </w:rPr>
        <w:t>yapısında</w:t>
      </w:r>
      <w:r w:rsidRPr="00C7799A">
        <w:rPr>
          <w:rFonts w:ascii="Calibri" w:eastAsia="Times New Roman" w:hAnsi="Calibri" w:cs="Calibri"/>
          <w:spacing w:val="-2"/>
          <w:sz w:val="24"/>
          <w:szCs w:val="24"/>
          <w:lang w:eastAsia="tr-TR"/>
        </w:rPr>
        <w:t xml:space="preserve"> </w:t>
      </w:r>
      <w:r w:rsidRPr="00C7799A">
        <w:rPr>
          <w:rFonts w:ascii="Calibri" w:eastAsia="Times New Roman" w:hAnsi="Calibri" w:cs="Calibri"/>
          <w:spacing w:val="-1"/>
          <w:sz w:val="24"/>
          <w:szCs w:val="24"/>
          <w:lang w:eastAsia="tr-TR"/>
        </w:rPr>
        <w:t>güvenliği</w:t>
      </w:r>
      <w:r w:rsidRPr="00C7799A">
        <w:rPr>
          <w:rFonts w:ascii="Calibri" w:eastAsia="Times New Roman" w:hAnsi="Calibri" w:cs="Calibri"/>
          <w:spacing w:val="-2"/>
          <w:sz w:val="24"/>
          <w:szCs w:val="24"/>
          <w:lang w:eastAsia="tr-TR"/>
        </w:rPr>
        <w:t xml:space="preserve"> </w:t>
      </w:r>
      <w:r w:rsidRPr="00C7799A">
        <w:rPr>
          <w:rFonts w:ascii="Calibri" w:eastAsia="Times New Roman" w:hAnsi="Calibri" w:cs="Calibri"/>
          <w:spacing w:val="-1"/>
          <w:sz w:val="24"/>
          <w:szCs w:val="24"/>
          <w:lang w:eastAsia="tr-TR"/>
        </w:rPr>
        <w:t>artırmak amacıyla</w:t>
      </w:r>
      <w:r w:rsidRPr="00C7799A">
        <w:rPr>
          <w:rFonts w:ascii="Calibri" w:eastAsia="Times New Roman" w:hAnsi="Calibri" w:cs="Calibri"/>
          <w:spacing w:val="-6"/>
          <w:sz w:val="24"/>
          <w:szCs w:val="24"/>
          <w:lang w:eastAsia="tr-TR"/>
        </w:rPr>
        <w:t xml:space="preserve"> </w:t>
      </w:r>
      <w:r w:rsidRPr="00C7799A">
        <w:rPr>
          <w:rFonts w:ascii="Calibri" w:eastAsia="Times New Roman" w:hAnsi="Calibri" w:cs="Calibri"/>
          <w:spacing w:val="-1"/>
          <w:sz w:val="24"/>
          <w:szCs w:val="24"/>
          <w:lang w:eastAsia="tr-TR"/>
        </w:rPr>
        <w:t>bakım</w:t>
      </w:r>
      <w:r w:rsidRPr="00C7799A">
        <w:rPr>
          <w:rFonts w:ascii="Calibri" w:eastAsia="Times New Roman" w:hAnsi="Calibri" w:cs="Calibri"/>
          <w:sz w:val="24"/>
          <w:szCs w:val="24"/>
          <w:lang w:eastAsia="tr-TR"/>
        </w:rPr>
        <w:t xml:space="preserve"> </w:t>
      </w:r>
      <w:r w:rsidRPr="00C7799A">
        <w:rPr>
          <w:rFonts w:ascii="Calibri" w:eastAsia="Times New Roman" w:hAnsi="Calibri" w:cs="Calibri"/>
          <w:spacing w:val="-1"/>
          <w:sz w:val="24"/>
          <w:szCs w:val="24"/>
          <w:lang w:eastAsia="tr-TR"/>
        </w:rPr>
        <w:t>çalışması yapılmıştır.</w:t>
      </w:r>
    </w:p>
    <w:p w:rsidR="00C7799A" w:rsidRPr="00C7799A" w:rsidRDefault="00C7799A" w:rsidP="00C7799A">
      <w:pPr>
        <w:widowControl w:val="0"/>
        <w:numPr>
          <w:ilvl w:val="2"/>
          <w:numId w:val="6"/>
        </w:numPr>
        <w:tabs>
          <w:tab w:val="left" w:pos="1902"/>
        </w:tabs>
        <w:kinsoku w:val="0"/>
        <w:overflowPunct w:val="0"/>
        <w:autoSpaceDE w:val="0"/>
        <w:autoSpaceDN w:val="0"/>
        <w:adjustRightInd w:val="0"/>
        <w:spacing w:before="136" w:line="359" w:lineRule="auto"/>
        <w:ind w:right="951"/>
        <w:rPr>
          <w:rFonts w:ascii="Calibri" w:eastAsia="Times New Roman" w:hAnsi="Calibri" w:cs="Calibri"/>
          <w:spacing w:val="-1"/>
          <w:sz w:val="24"/>
          <w:szCs w:val="24"/>
          <w:lang w:eastAsia="tr-TR"/>
        </w:rPr>
      </w:pPr>
      <w:r w:rsidRPr="00C7799A">
        <w:rPr>
          <w:rFonts w:ascii="Calibri" w:eastAsia="Times New Roman" w:hAnsi="Calibri" w:cs="Calibri"/>
          <w:sz w:val="24"/>
          <w:szCs w:val="24"/>
          <w:lang w:eastAsia="tr-TR"/>
        </w:rPr>
        <w:t>Kablosuz</w:t>
      </w:r>
      <w:r w:rsidRPr="00C7799A">
        <w:rPr>
          <w:rFonts w:ascii="Calibri" w:eastAsia="Times New Roman" w:hAnsi="Calibri" w:cs="Calibri"/>
          <w:spacing w:val="-8"/>
          <w:sz w:val="24"/>
          <w:szCs w:val="24"/>
          <w:lang w:eastAsia="tr-TR"/>
        </w:rPr>
        <w:t xml:space="preserve"> </w:t>
      </w:r>
      <w:r w:rsidRPr="00C7799A">
        <w:rPr>
          <w:rFonts w:ascii="Calibri" w:eastAsia="Times New Roman" w:hAnsi="Calibri" w:cs="Calibri"/>
          <w:sz w:val="24"/>
          <w:szCs w:val="24"/>
          <w:lang w:eastAsia="tr-TR"/>
        </w:rPr>
        <w:t>ağ</w:t>
      </w:r>
      <w:r w:rsidRPr="00C7799A">
        <w:rPr>
          <w:rFonts w:ascii="Calibri" w:eastAsia="Times New Roman" w:hAnsi="Calibri" w:cs="Calibri"/>
          <w:spacing w:val="-9"/>
          <w:sz w:val="24"/>
          <w:szCs w:val="24"/>
          <w:lang w:eastAsia="tr-TR"/>
        </w:rPr>
        <w:t xml:space="preserve"> </w:t>
      </w:r>
      <w:r w:rsidRPr="00C7799A">
        <w:rPr>
          <w:rFonts w:ascii="Calibri" w:eastAsia="Times New Roman" w:hAnsi="Calibri" w:cs="Calibri"/>
          <w:spacing w:val="-1"/>
          <w:sz w:val="24"/>
          <w:szCs w:val="24"/>
          <w:lang w:eastAsia="tr-TR"/>
        </w:rPr>
        <w:t>altyapı</w:t>
      </w:r>
      <w:r w:rsidRPr="00C7799A">
        <w:rPr>
          <w:rFonts w:ascii="Calibri" w:eastAsia="Times New Roman" w:hAnsi="Calibri" w:cs="Calibri"/>
          <w:spacing w:val="-9"/>
          <w:sz w:val="24"/>
          <w:szCs w:val="24"/>
          <w:lang w:eastAsia="tr-TR"/>
        </w:rPr>
        <w:t xml:space="preserve"> </w:t>
      </w:r>
      <w:r w:rsidRPr="00C7799A">
        <w:rPr>
          <w:rFonts w:ascii="Calibri" w:eastAsia="Times New Roman" w:hAnsi="Calibri" w:cs="Calibri"/>
          <w:spacing w:val="-1"/>
          <w:sz w:val="24"/>
          <w:szCs w:val="24"/>
          <w:lang w:eastAsia="tr-TR"/>
        </w:rPr>
        <w:t>sorunlarını</w:t>
      </w:r>
      <w:r w:rsidRPr="00C7799A">
        <w:rPr>
          <w:rFonts w:ascii="Calibri" w:eastAsia="Times New Roman" w:hAnsi="Calibri" w:cs="Calibri"/>
          <w:spacing w:val="-9"/>
          <w:sz w:val="24"/>
          <w:szCs w:val="24"/>
          <w:lang w:eastAsia="tr-TR"/>
        </w:rPr>
        <w:t xml:space="preserve"> </w:t>
      </w:r>
      <w:r w:rsidRPr="00C7799A">
        <w:rPr>
          <w:rFonts w:ascii="Calibri" w:eastAsia="Times New Roman" w:hAnsi="Calibri" w:cs="Calibri"/>
          <w:spacing w:val="-1"/>
          <w:sz w:val="24"/>
          <w:szCs w:val="24"/>
          <w:lang w:eastAsia="tr-TR"/>
        </w:rPr>
        <w:t>azaltmak</w:t>
      </w:r>
      <w:r w:rsidRPr="00C7799A">
        <w:rPr>
          <w:rFonts w:ascii="Calibri" w:eastAsia="Times New Roman" w:hAnsi="Calibri" w:cs="Calibri"/>
          <w:spacing w:val="-7"/>
          <w:sz w:val="24"/>
          <w:szCs w:val="24"/>
          <w:lang w:eastAsia="tr-TR"/>
        </w:rPr>
        <w:t xml:space="preserve"> </w:t>
      </w:r>
      <w:r w:rsidRPr="00C7799A">
        <w:rPr>
          <w:rFonts w:ascii="Calibri" w:eastAsia="Times New Roman" w:hAnsi="Calibri" w:cs="Calibri"/>
          <w:spacing w:val="-1"/>
          <w:sz w:val="24"/>
          <w:szCs w:val="24"/>
          <w:lang w:eastAsia="tr-TR"/>
        </w:rPr>
        <w:t>amacıyla</w:t>
      </w:r>
      <w:r w:rsidRPr="00C7799A">
        <w:rPr>
          <w:rFonts w:ascii="Calibri" w:eastAsia="Times New Roman" w:hAnsi="Calibri" w:cs="Calibri"/>
          <w:spacing w:val="-9"/>
          <w:sz w:val="24"/>
          <w:szCs w:val="24"/>
          <w:lang w:eastAsia="tr-TR"/>
        </w:rPr>
        <w:t xml:space="preserve"> </w:t>
      </w:r>
      <w:r w:rsidRPr="00C7799A">
        <w:rPr>
          <w:rFonts w:ascii="Calibri" w:eastAsia="Times New Roman" w:hAnsi="Calibri" w:cs="Calibri"/>
          <w:spacing w:val="-1"/>
          <w:sz w:val="24"/>
          <w:szCs w:val="24"/>
          <w:lang w:eastAsia="tr-TR"/>
        </w:rPr>
        <w:t>bakım</w:t>
      </w:r>
      <w:r w:rsidRPr="00C7799A">
        <w:rPr>
          <w:rFonts w:ascii="Calibri" w:eastAsia="Times New Roman" w:hAnsi="Calibri" w:cs="Calibri"/>
          <w:spacing w:val="-9"/>
          <w:sz w:val="24"/>
          <w:szCs w:val="24"/>
          <w:lang w:eastAsia="tr-TR"/>
        </w:rPr>
        <w:t xml:space="preserve"> </w:t>
      </w:r>
      <w:r w:rsidRPr="00C7799A">
        <w:rPr>
          <w:rFonts w:ascii="Calibri" w:eastAsia="Times New Roman" w:hAnsi="Calibri" w:cs="Calibri"/>
          <w:spacing w:val="-1"/>
          <w:sz w:val="24"/>
          <w:szCs w:val="24"/>
          <w:lang w:eastAsia="tr-TR"/>
        </w:rPr>
        <w:lastRenderedPageBreak/>
        <w:t>çalışması</w:t>
      </w:r>
      <w:r w:rsidRPr="00C7799A">
        <w:rPr>
          <w:rFonts w:ascii="Calibri" w:eastAsia="Times New Roman" w:hAnsi="Calibri" w:cs="Calibri"/>
          <w:spacing w:val="-9"/>
          <w:sz w:val="24"/>
          <w:szCs w:val="24"/>
          <w:lang w:eastAsia="tr-TR"/>
        </w:rPr>
        <w:t xml:space="preserve"> </w:t>
      </w:r>
      <w:r w:rsidRPr="00C7799A">
        <w:rPr>
          <w:rFonts w:ascii="Calibri" w:eastAsia="Times New Roman" w:hAnsi="Calibri" w:cs="Calibri"/>
          <w:sz w:val="24"/>
          <w:szCs w:val="24"/>
          <w:lang w:eastAsia="tr-TR"/>
        </w:rPr>
        <w:t>yapılmış</w:t>
      </w:r>
      <w:r w:rsidRPr="00C7799A">
        <w:rPr>
          <w:rFonts w:ascii="Calibri" w:eastAsia="Times New Roman" w:hAnsi="Calibri" w:cs="Calibri"/>
          <w:spacing w:val="-10"/>
          <w:sz w:val="24"/>
          <w:szCs w:val="24"/>
          <w:lang w:eastAsia="tr-TR"/>
        </w:rPr>
        <w:t xml:space="preserve"> </w:t>
      </w:r>
      <w:r w:rsidRPr="00C7799A">
        <w:rPr>
          <w:rFonts w:ascii="Calibri" w:eastAsia="Times New Roman" w:hAnsi="Calibri" w:cs="Calibri"/>
          <w:sz w:val="24"/>
          <w:szCs w:val="24"/>
          <w:lang w:eastAsia="tr-TR"/>
        </w:rPr>
        <w:t>dört</w:t>
      </w:r>
      <w:r w:rsidRPr="00C7799A">
        <w:rPr>
          <w:rFonts w:ascii="Calibri" w:eastAsia="Times New Roman" w:hAnsi="Calibri" w:cs="Calibri"/>
          <w:spacing w:val="61"/>
          <w:sz w:val="24"/>
          <w:szCs w:val="24"/>
          <w:lang w:eastAsia="tr-TR"/>
        </w:rPr>
        <w:t xml:space="preserve"> </w:t>
      </w:r>
      <w:r w:rsidRPr="00C7799A">
        <w:rPr>
          <w:rFonts w:ascii="Calibri" w:eastAsia="Times New Roman" w:hAnsi="Calibri" w:cs="Calibri"/>
          <w:sz w:val="24"/>
          <w:szCs w:val="24"/>
          <w:lang w:eastAsia="tr-TR"/>
        </w:rPr>
        <w:t>birimde</w:t>
      </w:r>
      <w:r w:rsidRPr="00C7799A">
        <w:rPr>
          <w:rFonts w:ascii="Calibri" w:eastAsia="Times New Roman" w:hAnsi="Calibri" w:cs="Calibri"/>
          <w:spacing w:val="-4"/>
          <w:sz w:val="24"/>
          <w:szCs w:val="24"/>
          <w:lang w:eastAsia="tr-TR"/>
        </w:rPr>
        <w:t xml:space="preserve"> </w:t>
      </w:r>
      <w:r w:rsidRPr="00C7799A">
        <w:rPr>
          <w:rFonts w:ascii="Calibri" w:eastAsia="Times New Roman" w:hAnsi="Calibri" w:cs="Calibri"/>
          <w:sz w:val="24"/>
          <w:szCs w:val="24"/>
          <w:u w:val="single"/>
          <w:lang w:eastAsia="tr-TR"/>
        </w:rPr>
        <w:t>Po</w:t>
      </w:r>
      <w:r w:rsidRPr="00C7799A">
        <w:rPr>
          <w:rFonts w:ascii="Calibri" w:eastAsia="Times New Roman" w:hAnsi="Calibri" w:cs="Calibri"/>
          <w:spacing w:val="-54"/>
          <w:sz w:val="24"/>
          <w:szCs w:val="24"/>
          <w:u w:val="single"/>
          <w:lang w:eastAsia="tr-TR"/>
        </w:rPr>
        <w:t xml:space="preserve"> </w:t>
      </w:r>
      <w:r w:rsidRPr="00C7799A">
        <w:rPr>
          <w:rFonts w:ascii="Calibri" w:eastAsia="Times New Roman" w:hAnsi="Calibri" w:cs="Calibri"/>
          <w:sz w:val="24"/>
          <w:szCs w:val="24"/>
          <w:u w:val="single"/>
          <w:lang w:eastAsia="tr-TR"/>
        </w:rPr>
        <w:t>E</w:t>
      </w:r>
      <w:r w:rsidRPr="00C7799A">
        <w:rPr>
          <w:rFonts w:ascii="Calibri" w:eastAsia="Times New Roman" w:hAnsi="Calibri" w:cs="Calibri"/>
          <w:spacing w:val="-1"/>
          <w:sz w:val="24"/>
          <w:szCs w:val="24"/>
          <w:u w:val="single"/>
          <w:lang w:eastAsia="tr-TR"/>
        </w:rPr>
        <w:t xml:space="preserve"> </w:t>
      </w:r>
      <w:r w:rsidRPr="00C7799A">
        <w:rPr>
          <w:rFonts w:ascii="Calibri" w:eastAsia="Times New Roman" w:hAnsi="Calibri" w:cs="Calibri"/>
          <w:sz w:val="24"/>
          <w:szCs w:val="24"/>
          <w:u w:val="single"/>
          <w:lang w:eastAsia="tr-TR"/>
        </w:rPr>
        <w:t>ağ</w:t>
      </w:r>
      <w:r w:rsidRPr="00C7799A">
        <w:rPr>
          <w:rFonts w:ascii="Calibri" w:eastAsia="Times New Roman" w:hAnsi="Calibri" w:cs="Calibri"/>
          <w:spacing w:val="1"/>
          <w:sz w:val="24"/>
          <w:szCs w:val="24"/>
          <w:u w:val="single"/>
          <w:lang w:eastAsia="tr-TR"/>
        </w:rPr>
        <w:t xml:space="preserve"> </w:t>
      </w:r>
      <w:r w:rsidRPr="00C7799A">
        <w:rPr>
          <w:rFonts w:ascii="Calibri" w:eastAsia="Times New Roman" w:hAnsi="Calibri" w:cs="Calibri"/>
          <w:spacing w:val="-1"/>
          <w:sz w:val="24"/>
          <w:szCs w:val="24"/>
          <w:lang w:eastAsia="tr-TR"/>
        </w:rPr>
        <w:t>cihazı</w:t>
      </w:r>
      <w:r w:rsidRPr="00C7799A">
        <w:rPr>
          <w:rFonts w:ascii="Calibri" w:eastAsia="Times New Roman" w:hAnsi="Calibri" w:cs="Calibri"/>
          <w:sz w:val="24"/>
          <w:szCs w:val="24"/>
          <w:lang w:eastAsia="tr-TR"/>
        </w:rPr>
        <w:t xml:space="preserve"> </w:t>
      </w:r>
      <w:r w:rsidRPr="00C7799A">
        <w:rPr>
          <w:rFonts w:ascii="Calibri" w:eastAsia="Times New Roman" w:hAnsi="Calibri" w:cs="Calibri"/>
          <w:spacing w:val="-1"/>
          <w:sz w:val="24"/>
          <w:szCs w:val="24"/>
          <w:lang w:eastAsia="tr-TR"/>
        </w:rPr>
        <w:t>kurulumu</w:t>
      </w:r>
      <w:r w:rsidRPr="00C7799A">
        <w:rPr>
          <w:rFonts w:ascii="Calibri" w:eastAsia="Times New Roman" w:hAnsi="Calibri" w:cs="Calibri"/>
          <w:sz w:val="24"/>
          <w:szCs w:val="24"/>
          <w:lang w:eastAsia="tr-TR"/>
        </w:rPr>
        <w:t xml:space="preserve"> </w:t>
      </w:r>
      <w:r w:rsidRPr="00C7799A">
        <w:rPr>
          <w:rFonts w:ascii="Calibri" w:eastAsia="Times New Roman" w:hAnsi="Calibri" w:cs="Calibri"/>
          <w:spacing w:val="-1"/>
          <w:sz w:val="24"/>
          <w:szCs w:val="24"/>
          <w:lang w:eastAsia="tr-TR"/>
        </w:rPr>
        <w:t>yapılmıştır.</w:t>
      </w:r>
    </w:p>
    <w:p w:rsidR="00C7799A" w:rsidRPr="00C7799A" w:rsidRDefault="00C7799A" w:rsidP="00C7799A">
      <w:pPr>
        <w:widowControl w:val="0"/>
        <w:numPr>
          <w:ilvl w:val="2"/>
          <w:numId w:val="6"/>
        </w:numPr>
        <w:tabs>
          <w:tab w:val="left" w:pos="1902"/>
        </w:tabs>
        <w:kinsoku w:val="0"/>
        <w:overflowPunct w:val="0"/>
        <w:autoSpaceDE w:val="0"/>
        <w:autoSpaceDN w:val="0"/>
        <w:adjustRightInd w:val="0"/>
        <w:rPr>
          <w:rFonts w:ascii="Calibri" w:eastAsia="Times New Roman" w:hAnsi="Calibri" w:cs="Calibri"/>
          <w:spacing w:val="-1"/>
          <w:sz w:val="24"/>
          <w:szCs w:val="24"/>
          <w:lang w:eastAsia="tr-TR"/>
        </w:rPr>
      </w:pPr>
      <w:r w:rsidRPr="00C7799A">
        <w:rPr>
          <w:rFonts w:ascii="Calibri" w:eastAsia="Times New Roman" w:hAnsi="Calibri" w:cs="Calibri"/>
          <w:sz w:val="24"/>
          <w:szCs w:val="24"/>
          <w:lang w:eastAsia="tr-TR"/>
        </w:rPr>
        <w:t>Güvenlik</w:t>
      </w:r>
      <w:r w:rsidRPr="00C7799A">
        <w:rPr>
          <w:rFonts w:ascii="Calibri" w:eastAsia="Times New Roman" w:hAnsi="Calibri" w:cs="Calibri"/>
          <w:spacing w:val="-4"/>
          <w:sz w:val="24"/>
          <w:szCs w:val="24"/>
          <w:lang w:eastAsia="tr-TR"/>
        </w:rPr>
        <w:t xml:space="preserve"> </w:t>
      </w:r>
      <w:r w:rsidRPr="00C7799A">
        <w:rPr>
          <w:rFonts w:ascii="Calibri" w:eastAsia="Times New Roman" w:hAnsi="Calibri" w:cs="Calibri"/>
          <w:spacing w:val="-1"/>
          <w:sz w:val="24"/>
          <w:szCs w:val="24"/>
          <w:lang w:eastAsia="tr-TR"/>
        </w:rPr>
        <w:t>duvarı</w:t>
      </w:r>
      <w:r w:rsidRPr="00C7799A">
        <w:rPr>
          <w:rFonts w:ascii="Calibri" w:eastAsia="Times New Roman" w:hAnsi="Calibri" w:cs="Calibri"/>
          <w:spacing w:val="-2"/>
          <w:sz w:val="24"/>
          <w:szCs w:val="24"/>
          <w:lang w:eastAsia="tr-TR"/>
        </w:rPr>
        <w:t xml:space="preserve"> </w:t>
      </w:r>
      <w:r w:rsidRPr="00C7799A">
        <w:rPr>
          <w:rFonts w:ascii="Calibri" w:eastAsia="Times New Roman" w:hAnsi="Calibri" w:cs="Calibri"/>
          <w:spacing w:val="-1"/>
          <w:sz w:val="24"/>
          <w:szCs w:val="24"/>
          <w:lang w:eastAsia="tr-TR"/>
        </w:rPr>
        <w:t>ve</w:t>
      </w:r>
      <w:r w:rsidRPr="00C7799A">
        <w:rPr>
          <w:rFonts w:ascii="Calibri" w:eastAsia="Times New Roman" w:hAnsi="Calibri" w:cs="Calibri"/>
          <w:spacing w:val="-4"/>
          <w:sz w:val="24"/>
          <w:szCs w:val="24"/>
          <w:lang w:eastAsia="tr-TR"/>
        </w:rPr>
        <w:t xml:space="preserve"> </w:t>
      </w:r>
      <w:r w:rsidRPr="00C7799A">
        <w:rPr>
          <w:rFonts w:ascii="Calibri" w:eastAsia="Times New Roman" w:hAnsi="Calibri" w:cs="Calibri"/>
          <w:spacing w:val="-1"/>
          <w:sz w:val="24"/>
          <w:szCs w:val="24"/>
          <w:lang w:eastAsia="tr-TR"/>
        </w:rPr>
        <w:t>lisansları</w:t>
      </w:r>
      <w:r w:rsidRPr="00C7799A">
        <w:rPr>
          <w:rFonts w:ascii="Calibri" w:eastAsia="Times New Roman" w:hAnsi="Calibri" w:cs="Calibri"/>
          <w:spacing w:val="-2"/>
          <w:sz w:val="24"/>
          <w:szCs w:val="24"/>
          <w:lang w:eastAsia="tr-TR"/>
        </w:rPr>
        <w:t xml:space="preserve"> </w:t>
      </w:r>
      <w:r w:rsidRPr="00C7799A">
        <w:rPr>
          <w:rFonts w:ascii="Calibri" w:eastAsia="Times New Roman" w:hAnsi="Calibri" w:cs="Calibri"/>
          <w:spacing w:val="-1"/>
          <w:sz w:val="24"/>
          <w:szCs w:val="24"/>
          <w:lang w:eastAsia="tr-TR"/>
        </w:rPr>
        <w:t>yenilenmiştir.</w:t>
      </w:r>
    </w:p>
    <w:p w:rsidR="00C7799A" w:rsidRPr="00C7799A" w:rsidRDefault="00C7799A" w:rsidP="00C7799A">
      <w:pPr>
        <w:widowControl w:val="0"/>
        <w:numPr>
          <w:ilvl w:val="2"/>
          <w:numId w:val="6"/>
        </w:numPr>
        <w:tabs>
          <w:tab w:val="left" w:pos="1902"/>
          <w:tab w:val="left" w:pos="8245"/>
        </w:tabs>
        <w:kinsoku w:val="0"/>
        <w:overflowPunct w:val="0"/>
        <w:autoSpaceDE w:val="0"/>
        <w:autoSpaceDN w:val="0"/>
        <w:adjustRightInd w:val="0"/>
        <w:spacing w:before="139"/>
        <w:ind w:right="111"/>
        <w:rPr>
          <w:rFonts w:ascii="Calibri" w:eastAsia="Times New Roman" w:hAnsi="Calibri" w:cs="Calibri"/>
          <w:spacing w:val="-1"/>
          <w:sz w:val="24"/>
          <w:szCs w:val="24"/>
          <w:lang w:eastAsia="tr-TR"/>
        </w:rPr>
      </w:pPr>
      <w:r w:rsidRPr="00C7799A">
        <w:rPr>
          <w:rFonts w:ascii="Calibri" w:eastAsia="Times New Roman" w:hAnsi="Calibri" w:cs="Calibri"/>
          <w:spacing w:val="-1"/>
          <w:sz w:val="24"/>
          <w:szCs w:val="24"/>
          <w:lang w:eastAsia="tr-TR"/>
        </w:rPr>
        <w:t>Elektronik</w:t>
      </w:r>
      <w:r w:rsidRPr="00C7799A">
        <w:rPr>
          <w:rFonts w:ascii="Calibri" w:eastAsia="Times New Roman" w:hAnsi="Calibri" w:cs="Calibri"/>
          <w:spacing w:val="52"/>
          <w:sz w:val="24"/>
          <w:szCs w:val="24"/>
          <w:lang w:eastAsia="tr-TR"/>
        </w:rPr>
        <w:t xml:space="preserve"> </w:t>
      </w:r>
      <w:r w:rsidRPr="00C7799A">
        <w:rPr>
          <w:rFonts w:ascii="Calibri" w:eastAsia="Times New Roman" w:hAnsi="Calibri" w:cs="Calibri"/>
          <w:spacing w:val="-1"/>
          <w:sz w:val="24"/>
          <w:szCs w:val="24"/>
          <w:lang w:eastAsia="tr-TR"/>
        </w:rPr>
        <w:t>Belge</w:t>
      </w:r>
      <w:r w:rsidRPr="00C7799A">
        <w:rPr>
          <w:rFonts w:ascii="Calibri" w:eastAsia="Times New Roman" w:hAnsi="Calibri" w:cs="Calibri"/>
          <w:sz w:val="24"/>
          <w:szCs w:val="24"/>
          <w:lang w:eastAsia="tr-TR"/>
        </w:rPr>
        <w:t xml:space="preserve"> </w:t>
      </w:r>
      <w:r w:rsidRPr="00C7799A">
        <w:rPr>
          <w:rFonts w:ascii="Calibri" w:eastAsia="Times New Roman" w:hAnsi="Calibri" w:cs="Calibri"/>
          <w:spacing w:val="1"/>
          <w:sz w:val="24"/>
          <w:szCs w:val="24"/>
          <w:lang w:eastAsia="tr-TR"/>
        </w:rPr>
        <w:t xml:space="preserve"> </w:t>
      </w:r>
      <w:r w:rsidRPr="00C7799A">
        <w:rPr>
          <w:rFonts w:ascii="Calibri" w:eastAsia="Times New Roman" w:hAnsi="Calibri" w:cs="Calibri"/>
          <w:spacing w:val="-1"/>
          <w:sz w:val="24"/>
          <w:szCs w:val="24"/>
          <w:lang w:eastAsia="tr-TR"/>
        </w:rPr>
        <w:t>Yönetim</w:t>
      </w:r>
      <w:r w:rsidRPr="00C7799A">
        <w:rPr>
          <w:rFonts w:ascii="Calibri" w:eastAsia="Times New Roman" w:hAnsi="Calibri" w:cs="Calibri"/>
          <w:sz w:val="24"/>
          <w:szCs w:val="24"/>
          <w:lang w:eastAsia="tr-TR"/>
        </w:rPr>
        <w:t xml:space="preserve">  </w:t>
      </w:r>
      <w:r w:rsidRPr="00C7799A">
        <w:rPr>
          <w:rFonts w:ascii="Calibri" w:eastAsia="Times New Roman" w:hAnsi="Calibri" w:cs="Calibri"/>
          <w:spacing w:val="-1"/>
          <w:sz w:val="24"/>
          <w:szCs w:val="24"/>
          <w:lang w:eastAsia="tr-TR"/>
        </w:rPr>
        <w:t>Sistemi</w:t>
      </w:r>
      <w:r w:rsidRPr="00C7799A">
        <w:rPr>
          <w:rFonts w:ascii="Calibri" w:eastAsia="Times New Roman" w:hAnsi="Calibri" w:cs="Calibri"/>
          <w:spacing w:val="54"/>
          <w:sz w:val="24"/>
          <w:szCs w:val="24"/>
          <w:lang w:eastAsia="tr-TR"/>
        </w:rPr>
        <w:t xml:space="preserve"> </w:t>
      </w:r>
      <w:r w:rsidRPr="00C7799A">
        <w:rPr>
          <w:rFonts w:ascii="Calibri" w:eastAsia="Times New Roman" w:hAnsi="Calibri" w:cs="Calibri"/>
          <w:spacing w:val="-1"/>
          <w:sz w:val="24"/>
          <w:szCs w:val="24"/>
          <w:lang w:eastAsia="tr-TR"/>
        </w:rPr>
        <w:t>(EBYS)</w:t>
      </w:r>
      <w:r w:rsidRPr="00C7799A">
        <w:rPr>
          <w:rFonts w:ascii="Calibri" w:eastAsia="Times New Roman" w:hAnsi="Calibri" w:cs="Calibri"/>
          <w:spacing w:val="53"/>
          <w:sz w:val="24"/>
          <w:szCs w:val="24"/>
          <w:lang w:eastAsia="tr-TR"/>
        </w:rPr>
        <w:t xml:space="preserve"> </w:t>
      </w:r>
      <w:r w:rsidRPr="00C7799A">
        <w:rPr>
          <w:rFonts w:ascii="Calibri" w:eastAsia="Times New Roman" w:hAnsi="Calibri" w:cs="Calibri"/>
          <w:sz w:val="24"/>
          <w:szCs w:val="24"/>
          <w:lang w:eastAsia="tr-TR"/>
        </w:rPr>
        <w:t>yenilenmiş,</w:t>
      </w:r>
      <w:r w:rsidRPr="00C7799A">
        <w:rPr>
          <w:rFonts w:ascii="Calibri" w:eastAsia="Times New Roman" w:hAnsi="Calibri" w:cs="Calibri"/>
          <w:spacing w:val="53"/>
          <w:sz w:val="24"/>
          <w:szCs w:val="24"/>
          <w:lang w:eastAsia="tr-TR"/>
        </w:rPr>
        <w:t xml:space="preserve"> </w:t>
      </w:r>
      <w:r w:rsidRPr="00C7799A">
        <w:rPr>
          <w:rFonts w:ascii="Calibri" w:eastAsia="Times New Roman" w:hAnsi="Calibri" w:cs="Calibri"/>
          <w:spacing w:val="-1"/>
          <w:sz w:val="24"/>
          <w:szCs w:val="24"/>
          <w:lang w:eastAsia="tr-TR"/>
        </w:rPr>
        <w:t>sunucu</w:t>
      </w:r>
      <w:r w:rsidRPr="00C7799A">
        <w:rPr>
          <w:rFonts w:ascii="Calibri" w:eastAsia="Times New Roman" w:hAnsi="Calibri" w:cs="Calibri"/>
          <w:spacing w:val="-1"/>
          <w:sz w:val="24"/>
          <w:szCs w:val="24"/>
          <w:lang w:eastAsia="tr-TR"/>
        </w:rPr>
        <w:tab/>
        <w:t>kurulumları</w:t>
      </w:r>
      <w:r w:rsidRPr="00C7799A">
        <w:rPr>
          <w:rFonts w:ascii="Calibri" w:eastAsia="Times New Roman" w:hAnsi="Calibri" w:cs="Calibri"/>
          <w:sz w:val="24"/>
          <w:szCs w:val="24"/>
          <w:lang w:eastAsia="tr-TR"/>
        </w:rPr>
        <w:t xml:space="preserve"> </w:t>
      </w:r>
      <w:r w:rsidRPr="00C7799A">
        <w:rPr>
          <w:rFonts w:ascii="Calibri" w:eastAsia="Times New Roman" w:hAnsi="Calibri" w:cs="Calibri"/>
          <w:spacing w:val="3"/>
          <w:sz w:val="24"/>
          <w:szCs w:val="24"/>
          <w:lang w:eastAsia="tr-TR"/>
        </w:rPr>
        <w:t xml:space="preserve"> </w:t>
      </w:r>
      <w:r w:rsidRPr="00C7799A">
        <w:rPr>
          <w:rFonts w:ascii="Calibri" w:eastAsia="Times New Roman" w:hAnsi="Calibri" w:cs="Calibri"/>
          <w:sz w:val="24"/>
          <w:szCs w:val="24"/>
          <w:lang w:eastAsia="tr-TR"/>
        </w:rPr>
        <w:t>yapılarak</w:t>
      </w:r>
      <w:r w:rsidRPr="00C7799A">
        <w:rPr>
          <w:rFonts w:ascii="Calibri" w:eastAsia="Times New Roman" w:hAnsi="Calibri" w:cs="Calibri"/>
          <w:spacing w:val="55"/>
          <w:sz w:val="24"/>
          <w:szCs w:val="24"/>
          <w:lang w:eastAsia="tr-TR"/>
        </w:rPr>
        <w:t xml:space="preserve"> </w:t>
      </w:r>
      <w:r w:rsidRPr="00C7799A">
        <w:rPr>
          <w:rFonts w:ascii="Calibri" w:eastAsia="Times New Roman" w:hAnsi="Calibri" w:cs="Calibri"/>
          <w:sz w:val="24"/>
          <w:szCs w:val="24"/>
          <w:lang w:eastAsia="tr-TR"/>
        </w:rPr>
        <w:t>devreye</w:t>
      </w:r>
      <w:r w:rsidRPr="00C7799A">
        <w:rPr>
          <w:rFonts w:ascii="Calibri" w:eastAsia="Times New Roman" w:hAnsi="Calibri" w:cs="Calibri"/>
          <w:spacing w:val="-9"/>
          <w:sz w:val="24"/>
          <w:szCs w:val="24"/>
          <w:lang w:eastAsia="tr-TR"/>
        </w:rPr>
        <w:t xml:space="preserve"> </w:t>
      </w:r>
      <w:r w:rsidRPr="00C7799A">
        <w:rPr>
          <w:rFonts w:ascii="Calibri" w:eastAsia="Times New Roman" w:hAnsi="Calibri" w:cs="Calibri"/>
          <w:spacing w:val="-1"/>
          <w:sz w:val="24"/>
          <w:szCs w:val="24"/>
          <w:lang w:eastAsia="tr-TR"/>
        </w:rPr>
        <w:t>alınmıştır.</w:t>
      </w:r>
    </w:p>
    <w:p w:rsidR="00C7799A" w:rsidRPr="00C7799A" w:rsidRDefault="00C7799A" w:rsidP="00C7799A">
      <w:pPr>
        <w:widowControl w:val="0"/>
        <w:numPr>
          <w:ilvl w:val="2"/>
          <w:numId w:val="6"/>
        </w:numPr>
        <w:tabs>
          <w:tab w:val="left" w:pos="1957"/>
        </w:tabs>
        <w:kinsoku w:val="0"/>
        <w:overflowPunct w:val="0"/>
        <w:autoSpaceDE w:val="0"/>
        <w:autoSpaceDN w:val="0"/>
        <w:adjustRightInd w:val="0"/>
        <w:spacing w:before="139"/>
        <w:ind w:left="1956" w:hanging="415"/>
        <w:rPr>
          <w:rFonts w:ascii="Calibri" w:eastAsia="Times New Roman" w:hAnsi="Calibri" w:cs="Calibri"/>
          <w:spacing w:val="-1"/>
          <w:sz w:val="24"/>
          <w:szCs w:val="24"/>
          <w:lang w:eastAsia="tr-TR"/>
        </w:rPr>
      </w:pPr>
      <w:r w:rsidRPr="00C7799A">
        <w:rPr>
          <w:rFonts w:ascii="Calibri" w:eastAsia="Times New Roman" w:hAnsi="Calibri" w:cs="Calibri"/>
          <w:spacing w:val="-1"/>
          <w:sz w:val="24"/>
          <w:szCs w:val="24"/>
          <w:lang w:eastAsia="tr-TR"/>
        </w:rPr>
        <w:t>Elektronik</w:t>
      </w:r>
      <w:r w:rsidRPr="00C7799A">
        <w:rPr>
          <w:rFonts w:ascii="Calibri" w:eastAsia="Times New Roman" w:hAnsi="Calibri" w:cs="Calibri"/>
          <w:spacing w:val="-3"/>
          <w:sz w:val="24"/>
          <w:szCs w:val="24"/>
          <w:lang w:eastAsia="tr-TR"/>
        </w:rPr>
        <w:t xml:space="preserve"> </w:t>
      </w:r>
      <w:r w:rsidRPr="00C7799A">
        <w:rPr>
          <w:rFonts w:ascii="Calibri" w:eastAsia="Times New Roman" w:hAnsi="Calibri" w:cs="Calibri"/>
          <w:spacing w:val="-1"/>
          <w:sz w:val="24"/>
          <w:szCs w:val="24"/>
          <w:lang w:eastAsia="tr-TR"/>
        </w:rPr>
        <w:t>Belge</w:t>
      </w:r>
      <w:r w:rsidRPr="00C7799A">
        <w:rPr>
          <w:rFonts w:ascii="Calibri" w:eastAsia="Times New Roman" w:hAnsi="Calibri" w:cs="Calibri"/>
          <w:spacing w:val="-3"/>
          <w:sz w:val="24"/>
          <w:szCs w:val="24"/>
          <w:lang w:eastAsia="tr-TR"/>
        </w:rPr>
        <w:t xml:space="preserve"> </w:t>
      </w:r>
      <w:r w:rsidRPr="00C7799A">
        <w:rPr>
          <w:rFonts w:ascii="Calibri" w:eastAsia="Times New Roman" w:hAnsi="Calibri" w:cs="Calibri"/>
          <w:spacing w:val="-1"/>
          <w:sz w:val="24"/>
          <w:szCs w:val="24"/>
          <w:lang w:eastAsia="tr-TR"/>
        </w:rPr>
        <w:t>Yönetim Sistemi</w:t>
      </w:r>
      <w:r w:rsidRPr="00C7799A">
        <w:rPr>
          <w:rFonts w:ascii="Calibri" w:eastAsia="Times New Roman" w:hAnsi="Calibri" w:cs="Calibri"/>
          <w:spacing w:val="-3"/>
          <w:sz w:val="24"/>
          <w:szCs w:val="24"/>
          <w:lang w:eastAsia="tr-TR"/>
        </w:rPr>
        <w:t xml:space="preserve"> </w:t>
      </w:r>
      <w:r w:rsidRPr="00C7799A">
        <w:rPr>
          <w:rFonts w:ascii="Calibri" w:eastAsia="Times New Roman" w:hAnsi="Calibri" w:cs="Calibri"/>
          <w:spacing w:val="-1"/>
          <w:sz w:val="24"/>
          <w:szCs w:val="24"/>
          <w:lang w:eastAsia="tr-TR"/>
        </w:rPr>
        <w:t>konusunda</w:t>
      </w:r>
      <w:r w:rsidRPr="00C7799A">
        <w:rPr>
          <w:rFonts w:ascii="Calibri" w:eastAsia="Times New Roman" w:hAnsi="Calibri" w:cs="Calibri"/>
          <w:spacing w:val="-3"/>
          <w:sz w:val="24"/>
          <w:szCs w:val="24"/>
          <w:lang w:eastAsia="tr-TR"/>
        </w:rPr>
        <w:t xml:space="preserve"> </w:t>
      </w:r>
      <w:r w:rsidRPr="00C7799A">
        <w:rPr>
          <w:rFonts w:ascii="Calibri" w:eastAsia="Times New Roman" w:hAnsi="Calibri" w:cs="Calibri"/>
          <w:spacing w:val="-1"/>
          <w:sz w:val="24"/>
          <w:szCs w:val="24"/>
          <w:lang w:eastAsia="tr-TR"/>
        </w:rPr>
        <w:t>kullanıcı</w:t>
      </w:r>
      <w:r w:rsidRPr="00C7799A">
        <w:rPr>
          <w:rFonts w:ascii="Calibri" w:eastAsia="Times New Roman" w:hAnsi="Calibri" w:cs="Calibri"/>
          <w:spacing w:val="-2"/>
          <w:sz w:val="24"/>
          <w:szCs w:val="24"/>
          <w:lang w:eastAsia="tr-TR"/>
        </w:rPr>
        <w:t xml:space="preserve"> </w:t>
      </w:r>
      <w:r w:rsidRPr="00C7799A">
        <w:rPr>
          <w:rFonts w:ascii="Calibri" w:eastAsia="Times New Roman" w:hAnsi="Calibri" w:cs="Calibri"/>
          <w:spacing w:val="-1"/>
          <w:sz w:val="24"/>
          <w:szCs w:val="24"/>
          <w:lang w:eastAsia="tr-TR"/>
        </w:rPr>
        <w:t>eğitimi</w:t>
      </w:r>
      <w:r w:rsidRPr="00C7799A">
        <w:rPr>
          <w:rFonts w:ascii="Calibri" w:eastAsia="Times New Roman" w:hAnsi="Calibri" w:cs="Calibri"/>
          <w:spacing w:val="-3"/>
          <w:sz w:val="24"/>
          <w:szCs w:val="24"/>
          <w:lang w:eastAsia="tr-TR"/>
        </w:rPr>
        <w:t xml:space="preserve"> </w:t>
      </w:r>
      <w:r w:rsidRPr="00C7799A">
        <w:rPr>
          <w:rFonts w:ascii="Calibri" w:eastAsia="Times New Roman" w:hAnsi="Calibri" w:cs="Calibri"/>
          <w:spacing w:val="-1"/>
          <w:sz w:val="24"/>
          <w:szCs w:val="24"/>
          <w:lang w:eastAsia="tr-TR"/>
        </w:rPr>
        <w:t>düzenlenmiştir.</w:t>
      </w:r>
    </w:p>
    <w:p w:rsidR="00C7799A" w:rsidRPr="00C7799A" w:rsidRDefault="00C7799A" w:rsidP="00C7799A">
      <w:pPr>
        <w:widowControl w:val="0"/>
        <w:numPr>
          <w:ilvl w:val="2"/>
          <w:numId w:val="6"/>
        </w:numPr>
        <w:tabs>
          <w:tab w:val="left" w:pos="1957"/>
        </w:tabs>
        <w:kinsoku w:val="0"/>
        <w:overflowPunct w:val="0"/>
        <w:autoSpaceDE w:val="0"/>
        <w:autoSpaceDN w:val="0"/>
        <w:adjustRightInd w:val="0"/>
        <w:spacing w:before="139"/>
        <w:ind w:right="121"/>
        <w:rPr>
          <w:rFonts w:ascii="Calibri" w:eastAsia="Times New Roman" w:hAnsi="Calibri" w:cs="Calibri"/>
          <w:spacing w:val="-1"/>
          <w:sz w:val="24"/>
          <w:szCs w:val="24"/>
          <w:lang w:eastAsia="tr-TR"/>
        </w:rPr>
      </w:pPr>
      <w:r w:rsidRPr="00C7799A">
        <w:rPr>
          <w:rFonts w:ascii="Calibri" w:eastAsia="Times New Roman" w:hAnsi="Calibri" w:cs="Calibri"/>
          <w:spacing w:val="-1"/>
          <w:sz w:val="24"/>
          <w:szCs w:val="24"/>
          <w:lang w:eastAsia="tr-TR"/>
        </w:rPr>
        <w:t>Öğrenci</w:t>
      </w:r>
      <w:r w:rsidRPr="00C7799A">
        <w:rPr>
          <w:rFonts w:ascii="Calibri" w:eastAsia="Times New Roman" w:hAnsi="Calibri" w:cs="Calibri"/>
          <w:spacing w:val="28"/>
          <w:sz w:val="24"/>
          <w:szCs w:val="24"/>
          <w:lang w:eastAsia="tr-TR"/>
        </w:rPr>
        <w:t xml:space="preserve"> </w:t>
      </w:r>
      <w:r w:rsidRPr="00C7799A">
        <w:rPr>
          <w:rFonts w:ascii="Calibri" w:eastAsia="Times New Roman" w:hAnsi="Calibri" w:cs="Calibri"/>
          <w:spacing w:val="-1"/>
          <w:sz w:val="24"/>
          <w:szCs w:val="24"/>
          <w:lang w:eastAsia="tr-TR"/>
        </w:rPr>
        <w:t>belgesi</w:t>
      </w:r>
      <w:r w:rsidRPr="00C7799A">
        <w:rPr>
          <w:rFonts w:ascii="Calibri" w:eastAsia="Times New Roman" w:hAnsi="Calibri" w:cs="Calibri"/>
          <w:spacing w:val="29"/>
          <w:sz w:val="24"/>
          <w:szCs w:val="24"/>
          <w:lang w:eastAsia="tr-TR"/>
        </w:rPr>
        <w:t xml:space="preserve"> </w:t>
      </w:r>
      <w:r w:rsidRPr="00C7799A">
        <w:rPr>
          <w:rFonts w:ascii="Calibri" w:eastAsia="Times New Roman" w:hAnsi="Calibri" w:cs="Calibri"/>
          <w:spacing w:val="-1"/>
          <w:sz w:val="24"/>
          <w:szCs w:val="24"/>
          <w:lang w:eastAsia="tr-TR"/>
        </w:rPr>
        <w:t>ve</w:t>
      </w:r>
      <w:r w:rsidRPr="00C7799A">
        <w:rPr>
          <w:rFonts w:ascii="Calibri" w:eastAsia="Times New Roman" w:hAnsi="Calibri" w:cs="Calibri"/>
          <w:spacing w:val="29"/>
          <w:sz w:val="24"/>
          <w:szCs w:val="24"/>
          <w:lang w:eastAsia="tr-TR"/>
        </w:rPr>
        <w:t xml:space="preserve"> </w:t>
      </w:r>
      <w:r w:rsidRPr="00C7799A">
        <w:rPr>
          <w:rFonts w:ascii="Calibri" w:eastAsia="Times New Roman" w:hAnsi="Calibri" w:cs="Calibri"/>
          <w:spacing w:val="-1"/>
          <w:sz w:val="24"/>
          <w:szCs w:val="24"/>
          <w:lang w:eastAsia="tr-TR"/>
        </w:rPr>
        <w:t>not</w:t>
      </w:r>
      <w:r w:rsidRPr="00C7799A">
        <w:rPr>
          <w:rFonts w:ascii="Calibri" w:eastAsia="Times New Roman" w:hAnsi="Calibri" w:cs="Calibri"/>
          <w:spacing w:val="28"/>
          <w:sz w:val="24"/>
          <w:szCs w:val="24"/>
          <w:lang w:eastAsia="tr-TR"/>
        </w:rPr>
        <w:t xml:space="preserve"> </w:t>
      </w:r>
      <w:r w:rsidRPr="00C7799A">
        <w:rPr>
          <w:rFonts w:ascii="Calibri" w:eastAsia="Times New Roman" w:hAnsi="Calibri" w:cs="Calibri"/>
          <w:spacing w:val="-1"/>
          <w:sz w:val="24"/>
          <w:szCs w:val="24"/>
          <w:lang w:eastAsia="tr-TR"/>
        </w:rPr>
        <w:t>durum</w:t>
      </w:r>
      <w:r w:rsidRPr="00C7799A">
        <w:rPr>
          <w:rFonts w:ascii="Calibri" w:eastAsia="Times New Roman" w:hAnsi="Calibri" w:cs="Calibri"/>
          <w:spacing w:val="27"/>
          <w:sz w:val="24"/>
          <w:szCs w:val="24"/>
          <w:lang w:eastAsia="tr-TR"/>
        </w:rPr>
        <w:t xml:space="preserve"> </w:t>
      </w:r>
      <w:r w:rsidRPr="00C7799A">
        <w:rPr>
          <w:rFonts w:ascii="Calibri" w:eastAsia="Times New Roman" w:hAnsi="Calibri" w:cs="Calibri"/>
          <w:spacing w:val="-1"/>
          <w:sz w:val="24"/>
          <w:szCs w:val="24"/>
          <w:lang w:eastAsia="tr-TR"/>
        </w:rPr>
        <w:t>belgesisin</w:t>
      </w:r>
      <w:r w:rsidRPr="00C7799A">
        <w:rPr>
          <w:rFonts w:ascii="Calibri" w:eastAsia="Times New Roman" w:hAnsi="Calibri" w:cs="Calibri"/>
          <w:spacing w:val="27"/>
          <w:sz w:val="24"/>
          <w:szCs w:val="24"/>
          <w:lang w:eastAsia="tr-TR"/>
        </w:rPr>
        <w:t xml:space="preserve"> </w:t>
      </w:r>
      <w:r w:rsidRPr="00C7799A">
        <w:rPr>
          <w:rFonts w:ascii="Calibri" w:eastAsia="Times New Roman" w:hAnsi="Calibri" w:cs="Calibri"/>
          <w:spacing w:val="-1"/>
          <w:sz w:val="24"/>
          <w:szCs w:val="24"/>
          <w:lang w:eastAsia="tr-TR"/>
        </w:rPr>
        <w:t>OBS</w:t>
      </w:r>
      <w:r w:rsidRPr="00C7799A">
        <w:rPr>
          <w:rFonts w:ascii="Calibri" w:eastAsia="Times New Roman" w:hAnsi="Calibri" w:cs="Calibri"/>
          <w:spacing w:val="28"/>
          <w:sz w:val="24"/>
          <w:szCs w:val="24"/>
          <w:lang w:eastAsia="tr-TR"/>
        </w:rPr>
        <w:t xml:space="preserve"> </w:t>
      </w:r>
      <w:r w:rsidRPr="00C7799A">
        <w:rPr>
          <w:rFonts w:ascii="Calibri" w:eastAsia="Times New Roman" w:hAnsi="Calibri" w:cs="Calibri"/>
          <w:spacing w:val="-1"/>
          <w:sz w:val="24"/>
          <w:szCs w:val="24"/>
          <w:lang w:eastAsia="tr-TR"/>
        </w:rPr>
        <w:t>üzerinden</w:t>
      </w:r>
      <w:r w:rsidRPr="00C7799A">
        <w:rPr>
          <w:rFonts w:ascii="Calibri" w:eastAsia="Times New Roman" w:hAnsi="Calibri" w:cs="Calibri"/>
          <w:spacing w:val="30"/>
          <w:sz w:val="24"/>
          <w:szCs w:val="24"/>
          <w:lang w:eastAsia="tr-TR"/>
        </w:rPr>
        <w:t xml:space="preserve"> </w:t>
      </w:r>
      <w:r w:rsidRPr="00C7799A">
        <w:rPr>
          <w:rFonts w:ascii="Calibri" w:eastAsia="Times New Roman" w:hAnsi="Calibri" w:cs="Calibri"/>
          <w:spacing w:val="-1"/>
          <w:sz w:val="24"/>
          <w:szCs w:val="24"/>
          <w:lang w:eastAsia="tr-TR"/>
        </w:rPr>
        <w:t>tamamlanıp</w:t>
      </w:r>
      <w:r w:rsidRPr="00C7799A">
        <w:rPr>
          <w:rFonts w:ascii="Calibri" w:eastAsia="Times New Roman" w:hAnsi="Calibri" w:cs="Calibri"/>
          <w:spacing w:val="9"/>
          <w:sz w:val="24"/>
          <w:szCs w:val="24"/>
          <w:lang w:eastAsia="tr-TR"/>
        </w:rPr>
        <w:t xml:space="preserve"> </w:t>
      </w:r>
      <w:r w:rsidRPr="00C7799A">
        <w:rPr>
          <w:rFonts w:ascii="Calibri" w:eastAsia="Times New Roman" w:hAnsi="Calibri" w:cs="Calibri"/>
          <w:spacing w:val="-1"/>
          <w:sz w:val="24"/>
          <w:szCs w:val="24"/>
          <w:lang w:eastAsia="tr-TR"/>
        </w:rPr>
        <w:t>EBYS</w:t>
      </w:r>
      <w:r w:rsidRPr="00C7799A">
        <w:rPr>
          <w:rFonts w:ascii="Calibri" w:eastAsia="Times New Roman" w:hAnsi="Calibri" w:cs="Calibri"/>
          <w:spacing w:val="7"/>
          <w:sz w:val="24"/>
          <w:szCs w:val="24"/>
          <w:lang w:eastAsia="tr-TR"/>
        </w:rPr>
        <w:t xml:space="preserve"> </w:t>
      </w:r>
      <w:r w:rsidRPr="00C7799A">
        <w:rPr>
          <w:rFonts w:ascii="Calibri" w:eastAsia="Times New Roman" w:hAnsi="Calibri" w:cs="Calibri"/>
          <w:spacing w:val="-1"/>
          <w:sz w:val="24"/>
          <w:szCs w:val="24"/>
          <w:lang w:eastAsia="tr-TR"/>
        </w:rPr>
        <w:t>üzerinden</w:t>
      </w:r>
      <w:r w:rsidRPr="00C7799A">
        <w:rPr>
          <w:rFonts w:ascii="Calibri" w:eastAsia="Times New Roman" w:hAnsi="Calibri" w:cs="Calibri"/>
          <w:spacing w:val="67"/>
          <w:sz w:val="24"/>
          <w:szCs w:val="24"/>
          <w:lang w:eastAsia="tr-TR"/>
        </w:rPr>
        <w:t xml:space="preserve"> </w:t>
      </w:r>
      <w:r w:rsidRPr="00C7799A">
        <w:rPr>
          <w:rFonts w:ascii="Calibri" w:eastAsia="Times New Roman" w:hAnsi="Calibri" w:cs="Calibri"/>
          <w:sz w:val="24"/>
          <w:szCs w:val="24"/>
          <w:lang w:eastAsia="tr-TR"/>
        </w:rPr>
        <w:t>onaylanma</w:t>
      </w:r>
      <w:r w:rsidRPr="00C7799A">
        <w:rPr>
          <w:rFonts w:ascii="Calibri" w:eastAsia="Times New Roman" w:hAnsi="Calibri" w:cs="Calibri"/>
          <w:spacing w:val="-2"/>
          <w:sz w:val="24"/>
          <w:szCs w:val="24"/>
          <w:lang w:eastAsia="tr-TR"/>
        </w:rPr>
        <w:t xml:space="preserve"> </w:t>
      </w:r>
      <w:r w:rsidRPr="00C7799A">
        <w:rPr>
          <w:rFonts w:ascii="Calibri" w:eastAsia="Times New Roman" w:hAnsi="Calibri" w:cs="Calibri"/>
          <w:spacing w:val="-1"/>
          <w:sz w:val="24"/>
          <w:szCs w:val="24"/>
          <w:lang w:eastAsia="tr-TR"/>
        </w:rPr>
        <w:t>çalışması</w:t>
      </w:r>
      <w:r w:rsidRPr="00C7799A">
        <w:rPr>
          <w:rFonts w:ascii="Calibri" w:eastAsia="Times New Roman" w:hAnsi="Calibri" w:cs="Calibri"/>
          <w:sz w:val="24"/>
          <w:szCs w:val="24"/>
          <w:lang w:eastAsia="tr-TR"/>
        </w:rPr>
        <w:t xml:space="preserve"> </w:t>
      </w:r>
      <w:r w:rsidRPr="00C7799A">
        <w:rPr>
          <w:rFonts w:ascii="Calibri" w:eastAsia="Times New Roman" w:hAnsi="Calibri" w:cs="Calibri"/>
          <w:spacing w:val="-1"/>
          <w:sz w:val="24"/>
          <w:szCs w:val="24"/>
          <w:lang w:eastAsia="tr-TR"/>
        </w:rPr>
        <w:t>tamamlanmıştır.</w:t>
      </w:r>
    </w:p>
    <w:p w:rsidR="00C7799A" w:rsidRPr="00C7799A" w:rsidRDefault="00C7799A" w:rsidP="00C7799A">
      <w:pPr>
        <w:widowControl w:val="0"/>
        <w:numPr>
          <w:ilvl w:val="2"/>
          <w:numId w:val="6"/>
        </w:numPr>
        <w:tabs>
          <w:tab w:val="left" w:pos="1902"/>
        </w:tabs>
        <w:kinsoku w:val="0"/>
        <w:overflowPunct w:val="0"/>
        <w:autoSpaceDE w:val="0"/>
        <w:autoSpaceDN w:val="0"/>
        <w:adjustRightInd w:val="0"/>
        <w:spacing w:before="139"/>
        <w:ind w:right="121"/>
        <w:rPr>
          <w:rFonts w:ascii="Calibri" w:eastAsia="Times New Roman" w:hAnsi="Calibri" w:cs="Calibri"/>
          <w:sz w:val="24"/>
          <w:szCs w:val="24"/>
          <w:lang w:eastAsia="tr-TR"/>
        </w:rPr>
      </w:pPr>
      <w:r w:rsidRPr="00C7799A">
        <w:rPr>
          <w:rFonts w:ascii="Calibri" w:eastAsia="Times New Roman" w:hAnsi="Calibri" w:cs="Calibri"/>
          <w:sz w:val="24"/>
          <w:szCs w:val="24"/>
          <w:lang w:eastAsia="tr-TR"/>
        </w:rPr>
        <w:t xml:space="preserve">İzin, </w:t>
      </w:r>
      <w:r w:rsidRPr="00C7799A">
        <w:rPr>
          <w:rFonts w:ascii="Calibri" w:eastAsia="Times New Roman" w:hAnsi="Calibri" w:cs="Calibri"/>
          <w:spacing w:val="13"/>
          <w:sz w:val="24"/>
          <w:szCs w:val="24"/>
          <w:lang w:eastAsia="tr-TR"/>
        </w:rPr>
        <w:t xml:space="preserve"> </w:t>
      </w:r>
      <w:r w:rsidRPr="00C7799A">
        <w:rPr>
          <w:rFonts w:ascii="Calibri" w:eastAsia="Times New Roman" w:hAnsi="Calibri" w:cs="Calibri"/>
          <w:sz w:val="24"/>
          <w:szCs w:val="24"/>
          <w:lang w:eastAsia="tr-TR"/>
        </w:rPr>
        <w:t xml:space="preserve">Görev </w:t>
      </w:r>
      <w:r w:rsidRPr="00C7799A">
        <w:rPr>
          <w:rFonts w:ascii="Calibri" w:eastAsia="Times New Roman" w:hAnsi="Calibri" w:cs="Calibri"/>
          <w:spacing w:val="13"/>
          <w:sz w:val="24"/>
          <w:szCs w:val="24"/>
          <w:lang w:eastAsia="tr-TR"/>
        </w:rPr>
        <w:t xml:space="preserve"> </w:t>
      </w:r>
      <w:r w:rsidRPr="00C7799A">
        <w:rPr>
          <w:rFonts w:ascii="Calibri" w:eastAsia="Times New Roman" w:hAnsi="Calibri" w:cs="Calibri"/>
          <w:spacing w:val="-1"/>
          <w:sz w:val="24"/>
          <w:szCs w:val="24"/>
          <w:lang w:eastAsia="tr-TR"/>
        </w:rPr>
        <w:t>Yeri</w:t>
      </w:r>
      <w:r w:rsidRPr="00C7799A">
        <w:rPr>
          <w:rFonts w:ascii="Calibri" w:eastAsia="Times New Roman" w:hAnsi="Calibri" w:cs="Calibri"/>
          <w:sz w:val="24"/>
          <w:szCs w:val="24"/>
          <w:lang w:eastAsia="tr-TR"/>
        </w:rPr>
        <w:t xml:space="preserve"> </w:t>
      </w:r>
      <w:r w:rsidRPr="00C7799A">
        <w:rPr>
          <w:rFonts w:ascii="Calibri" w:eastAsia="Times New Roman" w:hAnsi="Calibri" w:cs="Calibri"/>
          <w:spacing w:val="15"/>
          <w:sz w:val="24"/>
          <w:szCs w:val="24"/>
          <w:lang w:eastAsia="tr-TR"/>
        </w:rPr>
        <w:t xml:space="preserve"> </w:t>
      </w:r>
      <w:r w:rsidRPr="00C7799A">
        <w:rPr>
          <w:rFonts w:ascii="Calibri" w:eastAsia="Times New Roman" w:hAnsi="Calibri" w:cs="Calibri"/>
          <w:spacing w:val="-2"/>
          <w:sz w:val="24"/>
          <w:szCs w:val="24"/>
          <w:lang w:eastAsia="tr-TR"/>
        </w:rPr>
        <w:t>Belgesi</w:t>
      </w:r>
      <w:r w:rsidRPr="00C7799A">
        <w:rPr>
          <w:rFonts w:ascii="Calibri" w:eastAsia="Times New Roman" w:hAnsi="Calibri" w:cs="Calibri"/>
          <w:sz w:val="24"/>
          <w:szCs w:val="24"/>
          <w:lang w:eastAsia="tr-TR"/>
        </w:rPr>
        <w:t xml:space="preserve"> </w:t>
      </w:r>
      <w:r w:rsidRPr="00C7799A">
        <w:rPr>
          <w:rFonts w:ascii="Calibri" w:eastAsia="Times New Roman" w:hAnsi="Calibri" w:cs="Calibri"/>
          <w:spacing w:val="13"/>
          <w:sz w:val="24"/>
          <w:szCs w:val="24"/>
          <w:lang w:eastAsia="tr-TR"/>
        </w:rPr>
        <w:t xml:space="preserve"> </w:t>
      </w:r>
      <w:r w:rsidRPr="00C7799A">
        <w:rPr>
          <w:rFonts w:ascii="Calibri" w:eastAsia="Times New Roman" w:hAnsi="Calibri" w:cs="Calibri"/>
          <w:spacing w:val="-1"/>
          <w:sz w:val="24"/>
          <w:szCs w:val="24"/>
          <w:lang w:eastAsia="tr-TR"/>
        </w:rPr>
        <w:t>Talep</w:t>
      </w:r>
      <w:r w:rsidRPr="00C7799A">
        <w:rPr>
          <w:rFonts w:ascii="Calibri" w:eastAsia="Times New Roman" w:hAnsi="Calibri" w:cs="Calibri"/>
          <w:sz w:val="24"/>
          <w:szCs w:val="24"/>
          <w:lang w:eastAsia="tr-TR"/>
        </w:rPr>
        <w:t xml:space="preserve"> </w:t>
      </w:r>
      <w:r w:rsidRPr="00C7799A">
        <w:rPr>
          <w:rFonts w:ascii="Calibri" w:eastAsia="Times New Roman" w:hAnsi="Calibri" w:cs="Calibri"/>
          <w:spacing w:val="15"/>
          <w:sz w:val="24"/>
          <w:szCs w:val="24"/>
          <w:lang w:eastAsia="tr-TR"/>
        </w:rPr>
        <w:t xml:space="preserve"> </w:t>
      </w:r>
      <w:r w:rsidRPr="00C7799A">
        <w:rPr>
          <w:rFonts w:ascii="Calibri" w:eastAsia="Times New Roman" w:hAnsi="Calibri" w:cs="Calibri"/>
          <w:spacing w:val="-2"/>
          <w:sz w:val="24"/>
          <w:szCs w:val="24"/>
          <w:lang w:eastAsia="tr-TR"/>
        </w:rPr>
        <w:t>ve</w:t>
      </w:r>
      <w:r w:rsidRPr="00C7799A">
        <w:rPr>
          <w:rFonts w:ascii="Calibri" w:eastAsia="Times New Roman" w:hAnsi="Calibri" w:cs="Calibri"/>
          <w:sz w:val="24"/>
          <w:szCs w:val="24"/>
          <w:lang w:eastAsia="tr-TR"/>
        </w:rPr>
        <w:t xml:space="preserve"> </w:t>
      </w:r>
      <w:r w:rsidRPr="00C7799A">
        <w:rPr>
          <w:rFonts w:ascii="Calibri" w:eastAsia="Times New Roman" w:hAnsi="Calibri" w:cs="Calibri"/>
          <w:spacing w:val="15"/>
          <w:sz w:val="24"/>
          <w:szCs w:val="24"/>
          <w:lang w:eastAsia="tr-TR"/>
        </w:rPr>
        <w:t xml:space="preserve"> </w:t>
      </w:r>
      <w:r w:rsidRPr="00C7799A">
        <w:rPr>
          <w:rFonts w:ascii="Calibri" w:eastAsia="Times New Roman" w:hAnsi="Calibri" w:cs="Calibri"/>
          <w:spacing w:val="-1"/>
          <w:sz w:val="24"/>
          <w:szCs w:val="24"/>
          <w:lang w:eastAsia="tr-TR"/>
        </w:rPr>
        <w:t>Dilekçe</w:t>
      </w:r>
      <w:r w:rsidRPr="00C7799A">
        <w:rPr>
          <w:rFonts w:ascii="Calibri" w:eastAsia="Times New Roman" w:hAnsi="Calibri" w:cs="Calibri"/>
          <w:sz w:val="24"/>
          <w:szCs w:val="24"/>
          <w:lang w:eastAsia="tr-TR"/>
        </w:rPr>
        <w:t xml:space="preserve"> </w:t>
      </w:r>
      <w:r w:rsidRPr="00C7799A">
        <w:rPr>
          <w:rFonts w:ascii="Calibri" w:eastAsia="Times New Roman" w:hAnsi="Calibri" w:cs="Calibri"/>
          <w:spacing w:val="14"/>
          <w:sz w:val="24"/>
          <w:szCs w:val="24"/>
          <w:lang w:eastAsia="tr-TR"/>
        </w:rPr>
        <w:t xml:space="preserve"> </w:t>
      </w:r>
      <w:r w:rsidRPr="00C7799A">
        <w:rPr>
          <w:rFonts w:ascii="Calibri" w:eastAsia="Times New Roman" w:hAnsi="Calibri" w:cs="Calibri"/>
          <w:spacing w:val="-1"/>
          <w:sz w:val="24"/>
          <w:szCs w:val="24"/>
          <w:lang w:eastAsia="tr-TR"/>
        </w:rPr>
        <w:t>işlemlerinin</w:t>
      </w:r>
      <w:r w:rsidRPr="00C7799A">
        <w:rPr>
          <w:rFonts w:ascii="Calibri" w:eastAsia="Times New Roman" w:hAnsi="Calibri" w:cs="Calibri"/>
          <w:sz w:val="24"/>
          <w:szCs w:val="24"/>
          <w:lang w:eastAsia="tr-TR"/>
        </w:rPr>
        <w:t xml:space="preserve"> </w:t>
      </w:r>
      <w:r w:rsidRPr="00C7799A">
        <w:rPr>
          <w:rFonts w:ascii="Calibri" w:eastAsia="Times New Roman" w:hAnsi="Calibri" w:cs="Calibri"/>
          <w:spacing w:val="14"/>
          <w:sz w:val="24"/>
          <w:szCs w:val="24"/>
          <w:lang w:eastAsia="tr-TR"/>
        </w:rPr>
        <w:t xml:space="preserve"> </w:t>
      </w:r>
      <w:r w:rsidRPr="00C7799A">
        <w:rPr>
          <w:rFonts w:ascii="Calibri" w:eastAsia="Times New Roman" w:hAnsi="Calibri" w:cs="Calibri"/>
          <w:spacing w:val="-1"/>
          <w:sz w:val="24"/>
          <w:szCs w:val="24"/>
          <w:lang w:eastAsia="tr-TR"/>
        </w:rPr>
        <w:t>EBYS</w:t>
      </w:r>
      <w:r w:rsidRPr="00C7799A">
        <w:rPr>
          <w:rFonts w:ascii="Calibri" w:eastAsia="Times New Roman" w:hAnsi="Calibri" w:cs="Calibri"/>
          <w:sz w:val="24"/>
          <w:szCs w:val="24"/>
          <w:lang w:eastAsia="tr-TR"/>
        </w:rPr>
        <w:t xml:space="preserve"> </w:t>
      </w:r>
      <w:r w:rsidRPr="00C7799A">
        <w:rPr>
          <w:rFonts w:ascii="Calibri" w:eastAsia="Times New Roman" w:hAnsi="Calibri" w:cs="Calibri"/>
          <w:spacing w:val="18"/>
          <w:sz w:val="24"/>
          <w:szCs w:val="24"/>
          <w:lang w:eastAsia="tr-TR"/>
        </w:rPr>
        <w:t xml:space="preserve"> </w:t>
      </w:r>
      <w:r w:rsidRPr="00C7799A">
        <w:rPr>
          <w:rFonts w:ascii="Calibri" w:eastAsia="Times New Roman" w:hAnsi="Calibri" w:cs="Calibri"/>
          <w:spacing w:val="-1"/>
          <w:sz w:val="24"/>
          <w:szCs w:val="24"/>
          <w:lang w:eastAsia="tr-TR"/>
        </w:rPr>
        <w:t>üzerinden</w:t>
      </w:r>
      <w:r w:rsidRPr="00C7799A">
        <w:rPr>
          <w:rFonts w:ascii="Calibri" w:eastAsia="Times New Roman" w:hAnsi="Calibri" w:cs="Calibri"/>
          <w:sz w:val="24"/>
          <w:szCs w:val="24"/>
          <w:lang w:eastAsia="tr-TR"/>
        </w:rPr>
        <w:t xml:space="preserve"> </w:t>
      </w:r>
      <w:r w:rsidRPr="00C7799A">
        <w:rPr>
          <w:rFonts w:ascii="Calibri" w:eastAsia="Times New Roman" w:hAnsi="Calibri" w:cs="Calibri"/>
          <w:spacing w:val="18"/>
          <w:sz w:val="24"/>
          <w:szCs w:val="24"/>
          <w:lang w:eastAsia="tr-TR"/>
        </w:rPr>
        <w:t xml:space="preserve"> </w:t>
      </w:r>
      <w:r w:rsidRPr="00C7799A">
        <w:rPr>
          <w:rFonts w:ascii="Calibri" w:eastAsia="Times New Roman" w:hAnsi="Calibri" w:cs="Calibri"/>
          <w:spacing w:val="-1"/>
          <w:sz w:val="24"/>
          <w:szCs w:val="24"/>
          <w:lang w:eastAsia="tr-TR"/>
        </w:rPr>
        <w:t>yönetilmesi</w:t>
      </w:r>
      <w:r w:rsidRPr="00C7799A">
        <w:rPr>
          <w:rFonts w:ascii="Calibri" w:eastAsia="Times New Roman" w:hAnsi="Calibri" w:cs="Calibri"/>
          <w:spacing w:val="69"/>
          <w:sz w:val="24"/>
          <w:szCs w:val="24"/>
          <w:lang w:eastAsia="tr-TR"/>
        </w:rPr>
        <w:t xml:space="preserve"> </w:t>
      </w:r>
      <w:r w:rsidRPr="00C7799A">
        <w:rPr>
          <w:rFonts w:ascii="Calibri" w:eastAsia="Times New Roman" w:hAnsi="Calibri" w:cs="Calibri"/>
          <w:sz w:val="24"/>
          <w:szCs w:val="24"/>
          <w:lang w:eastAsia="tr-TR"/>
        </w:rPr>
        <w:t>sağlanmıştır.</w:t>
      </w:r>
    </w:p>
    <w:p w:rsidR="00C7799A" w:rsidRPr="00C7799A" w:rsidRDefault="00C7799A" w:rsidP="00C7799A">
      <w:pPr>
        <w:widowControl w:val="0"/>
        <w:numPr>
          <w:ilvl w:val="2"/>
          <w:numId w:val="6"/>
        </w:numPr>
        <w:tabs>
          <w:tab w:val="left" w:pos="1902"/>
        </w:tabs>
        <w:kinsoku w:val="0"/>
        <w:overflowPunct w:val="0"/>
        <w:autoSpaceDE w:val="0"/>
        <w:autoSpaceDN w:val="0"/>
        <w:adjustRightInd w:val="0"/>
        <w:spacing w:before="139"/>
        <w:ind w:right="117"/>
        <w:rPr>
          <w:rFonts w:ascii="Calibri" w:eastAsia="Times New Roman" w:hAnsi="Calibri" w:cs="Calibri"/>
          <w:spacing w:val="-1"/>
          <w:sz w:val="24"/>
          <w:szCs w:val="24"/>
          <w:lang w:eastAsia="tr-TR"/>
        </w:rPr>
      </w:pPr>
      <w:r w:rsidRPr="00C7799A">
        <w:rPr>
          <w:rFonts w:ascii="Calibri" w:eastAsia="Times New Roman" w:hAnsi="Calibri" w:cs="Calibri"/>
          <w:sz w:val="24"/>
          <w:szCs w:val="24"/>
          <w:lang w:eastAsia="tr-TR"/>
        </w:rPr>
        <w:t>İSO</w:t>
      </w:r>
      <w:r w:rsidRPr="00C7799A">
        <w:rPr>
          <w:rFonts w:ascii="Calibri" w:eastAsia="Times New Roman" w:hAnsi="Calibri" w:cs="Calibri"/>
          <w:spacing w:val="4"/>
          <w:sz w:val="24"/>
          <w:szCs w:val="24"/>
          <w:lang w:eastAsia="tr-TR"/>
        </w:rPr>
        <w:t xml:space="preserve"> </w:t>
      </w:r>
      <w:r w:rsidRPr="00C7799A">
        <w:rPr>
          <w:rFonts w:ascii="Calibri" w:eastAsia="Times New Roman" w:hAnsi="Calibri" w:cs="Calibri"/>
          <w:sz w:val="24"/>
          <w:szCs w:val="24"/>
          <w:lang w:eastAsia="tr-TR"/>
        </w:rPr>
        <w:t>27001</w:t>
      </w:r>
      <w:r w:rsidRPr="00C7799A">
        <w:rPr>
          <w:rFonts w:ascii="Calibri" w:eastAsia="Times New Roman" w:hAnsi="Calibri" w:cs="Calibri"/>
          <w:spacing w:val="6"/>
          <w:sz w:val="24"/>
          <w:szCs w:val="24"/>
          <w:lang w:eastAsia="tr-TR"/>
        </w:rPr>
        <w:t xml:space="preserve"> </w:t>
      </w:r>
      <w:r w:rsidRPr="00C7799A">
        <w:rPr>
          <w:rFonts w:ascii="Calibri" w:eastAsia="Times New Roman" w:hAnsi="Calibri" w:cs="Calibri"/>
          <w:spacing w:val="-1"/>
          <w:sz w:val="24"/>
          <w:szCs w:val="24"/>
          <w:lang w:eastAsia="tr-TR"/>
        </w:rPr>
        <w:t>Belge</w:t>
      </w:r>
      <w:r w:rsidRPr="00C7799A">
        <w:rPr>
          <w:rFonts w:ascii="Calibri" w:eastAsia="Times New Roman" w:hAnsi="Calibri" w:cs="Calibri"/>
          <w:spacing w:val="6"/>
          <w:sz w:val="24"/>
          <w:szCs w:val="24"/>
          <w:lang w:eastAsia="tr-TR"/>
        </w:rPr>
        <w:t xml:space="preserve"> </w:t>
      </w:r>
      <w:r w:rsidRPr="00C7799A">
        <w:rPr>
          <w:rFonts w:ascii="Calibri" w:eastAsia="Times New Roman" w:hAnsi="Calibri" w:cs="Calibri"/>
          <w:spacing w:val="-1"/>
          <w:sz w:val="24"/>
          <w:szCs w:val="24"/>
          <w:lang w:eastAsia="tr-TR"/>
        </w:rPr>
        <w:t>Güvenliği</w:t>
      </w:r>
      <w:r w:rsidRPr="00C7799A">
        <w:rPr>
          <w:rFonts w:ascii="Calibri" w:eastAsia="Times New Roman" w:hAnsi="Calibri" w:cs="Calibri"/>
          <w:spacing w:val="5"/>
          <w:sz w:val="24"/>
          <w:szCs w:val="24"/>
          <w:lang w:eastAsia="tr-TR"/>
        </w:rPr>
        <w:t xml:space="preserve"> </w:t>
      </w:r>
      <w:r w:rsidRPr="00C7799A">
        <w:rPr>
          <w:rFonts w:ascii="Calibri" w:eastAsia="Times New Roman" w:hAnsi="Calibri" w:cs="Calibri"/>
          <w:sz w:val="24"/>
          <w:szCs w:val="24"/>
          <w:lang w:eastAsia="tr-TR"/>
        </w:rPr>
        <w:t>Yönetim</w:t>
      </w:r>
      <w:r w:rsidRPr="00C7799A">
        <w:rPr>
          <w:rFonts w:ascii="Calibri" w:eastAsia="Times New Roman" w:hAnsi="Calibri" w:cs="Calibri"/>
          <w:spacing w:val="3"/>
          <w:sz w:val="24"/>
          <w:szCs w:val="24"/>
          <w:lang w:eastAsia="tr-TR"/>
        </w:rPr>
        <w:t xml:space="preserve"> </w:t>
      </w:r>
      <w:r w:rsidRPr="00C7799A">
        <w:rPr>
          <w:rFonts w:ascii="Calibri" w:eastAsia="Times New Roman" w:hAnsi="Calibri" w:cs="Calibri"/>
          <w:sz w:val="24"/>
          <w:szCs w:val="24"/>
          <w:lang w:eastAsia="tr-TR"/>
        </w:rPr>
        <w:t>Sistemi</w:t>
      </w:r>
      <w:r w:rsidRPr="00C7799A">
        <w:rPr>
          <w:rFonts w:ascii="Calibri" w:eastAsia="Times New Roman" w:hAnsi="Calibri" w:cs="Calibri"/>
          <w:spacing w:val="3"/>
          <w:sz w:val="24"/>
          <w:szCs w:val="24"/>
          <w:lang w:eastAsia="tr-TR"/>
        </w:rPr>
        <w:t xml:space="preserve"> </w:t>
      </w:r>
      <w:r w:rsidRPr="00C7799A">
        <w:rPr>
          <w:rFonts w:ascii="Calibri" w:eastAsia="Times New Roman" w:hAnsi="Calibri" w:cs="Calibri"/>
          <w:spacing w:val="-1"/>
          <w:sz w:val="24"/>
          <w:szCs w:val="24"/>
          <w:lang w:eastAsia="tr-TR"/>
        </w:rPr>
        <w:t>(BGYS)</w:t>
      </w:r>
      <w:r w:rsidRPr="00C7799A">
        <w:rPr>
          <w:rFonts w:ascii="Calibri" w:eastAsia="Times New Roman" w:hAnsi="Calibri" w:cs="Calibri"/>
          <w:spacing w:val="4"/>
          <w:sz w:val="24"/>
          <w:szCs w:val="24"/>
          <w:lang w:eastAsia="tr-TR"/>
        </w:rPr>
        <w:t xml:space="preserve"> </w:t>
      </w:r>
      <w:r w:rsidRPr="00C7799A">
        <w:rPr>
          <w:rFonts w:ascii="Calibri" w:eastAsia="Times New Roman" w:hAnsi="Calibri" w:cs="Calibri"/>
          <w:spacing w:val="-1"/>
          <w:sz w:val="24"/>
          <w:szCs w:val="24"/>
          <w:lang w:eastAsia="tr-TR"/>
        </w:rPr>
        <w:t>Sertifikası</w:t>
      </w:r>
      <w:r w:rsidRPr="00C7799A">
        <w:rPr>
          <w:rFonts w:ascii="Calibri" w:eastAsia="Times New Roman" w:hAnsi="Calibri" w:cs="Calibri"/>
          <w:spacing w:val="5"/>
          <w:sz w:val="24"/>
          <w:szCs w:val="24"/>
          <w:lang w:eastAsia="tr-TR"/>
        </w:rPr>
        <w:t xml:space="preserve"> </w:t>
      </w:r>
      <w:r w:rsidRPr="00C7799A">
        <w:rPr>
          <w:rFonts w:ascii="Calibri" w:eastAsia="Times New Roman" w:hAnsi="Calibri" w:cs="Calibri"/>
          <w:spacing w:val="-1"/>
          <w:sz w:val="24"/>
          <w:szCs w:val="24"/>
          <w:lang w:eastAsia="tr-TR"/>
        </w:rPr>
        <w:t>için</w:t>
      </w:r>
      <w:r w:rsidRPr="00C7799A">
        <w:rPr>
          <w:rFonts w:ascii="Calibri" w:eastAsia="Times New Roman" w:hAnsi="Calibri" w:cs="Calibri"/>
          <w:spacing w:val="6"/>
          <w:sz w:val="24"/>
          <w:szCs w:val="24"/>
          <w:lang w:eastAsia="tr-TR"/>
        </w:rPr>
        <w:t xml:space="preserve"> </w:t>
      </w:r>
      <w:r w:rsidRPr="00C7799A">
        <w:rPr>
          <w:rFonts w:ascii="Calibri" w:eastAsia="Times New Roman" w:hAnsi="Calibri" w:cs="Calibri"/>
          <w:sz w:val="24"/>
          <w:szCs w:val="24"/>
          <w:lang w:eastAsia="tr-TR"/>
        </w:rPr>
        <w:t>çalışmalarbaşlatılmış,</w:t>
      </w:r>
      <w:r w:rsidRPr="00C7799A">
        <w:rPr>
          <w:rFonts w:ascii="Calibri" w:eastAsia="Times New Roman" w:hAnsi="Calibri" w:cs="Calibri"/>
          <w:spacing w:val="53"/>
          <w:sz w:val="24"/>
          <w:szCs w:val="24"/>
          <w:lang w:eastAsia="tr-TR"/>
        </w:rPr>
        <w:t xml:space="preserve"> </w:t>
      </w:r>
      <w:r w:rsidRPr="00C7799A">
        <w:rPr>
          <w:rFonts w:ascii="Calibri" w:eastAsia="Times New Roman" w:hAnsi="Calibri" w:cs="Calibri"/>
          <w:spacing w:val="-1"/>
          <w:sz w:val="24"/>
          <w:szCs w:val="24"/>
          <w:lang w:eastAsia="tr-TR"/>
        </w:rPr>
        <w:t>dokümanlar</w:t>
      </w:r>
      <w:r w:rsidRPr="00C7799A">
        <w:rPr>
          <w:rFonts w:ascii="Calibri" w:eastAsia="Times New Roman" w:hAnsi="Calibri" w:cs="Calibri"/>
          <w:spacing w:val="-3"/>
          <w:sz w:val="24"/>
          <w:szCs w:val="24"/>
          <w:lang w:eastAsia="tr-TR"/>
        </w:rPr>
        <w:t xml:space="preserve"> </w:t>
      </w:r>
      <w:r w:rsidRPr="00C7799A">
        <w:rPr>
          <w:rFonts w:ascii="Calibri" w:eastAsia="Times New Roman" w:hAnsi="Calibri" w:cs="Calibri"/>
          <w:spacing w:val="-1"/>
          <w:sz w:val="24"/>
          <w:szCs w:val="24"/>
          <w:lang w:eastAsia="tr-TR"/>
        </w:rPr>
        <w:t>hazırlanmış</w:t>
      </w:r>
      <w:r w:rsidRPr="00C7799A">
        <w:rPr>
          <w:rFonts w:ascii="Calibri" w:eastAsia="Times New Roman" w:hAnsi="Calibri" w:cs="Calibri"/>
          <w:spacing w:val="-5"/>
          <w:sz w:val="24"/>
          <w:szCs w:val="24"/>
          <w:lang w:eastAsia="tr-TR"/>
        </w:rPr>
        <w:t xml:space="preserve"> </w:t>
      </w:r>
      <w:r w:rsidRPr="00C7799A">
        <w:rPr>
          <w:rFonts w:ascii="Calibri" w:eastAsia="Times New Roman" w:hAnsi="Calibri" w:cs="Calibri"/>
          <w:spacing w:val="-1"/>
          <w:sz w:val="24"/>
          <w:szCs w:val="24"/>
          <w:lang w:eastAsia="tr-TR"/>
        </w:rPr>
        <w:t>ve</w:t>
      </w:r>
      <w:r w:rsidRPr="00C7799A">
        <w:rPr>
          <w:rFonts w:ascii="Calibri" w:eastAsia="Times New Roman" w:hAnsi="Calibri" w:cs="Calibri"/>
          <w:spacing w:val="-2"/>
          <w:sz w:val="24"/>
          <w:szCs w:val="24"/>
          <w:lang w:eastAsia="tr-TR"/>
        </w:rPr>
        <w:t xml:space="preserve"> </w:t>
      </w:r>
      <w:r w:rsidRPr="00C7799A">
        <w:rPr>
          <w:rFonts w:ascii="Calibri" w:eastAsia="Times New Roman" w:hAnsi="Calibri" w:cs="Calibri"/>
          <w:sz w:val="24"/>
          <w:szCs w:val="24"/>
          <w:lang w:eastAsia="tr-TR"/>
        </w:rPr>
        <w:t>belge</w:t>
      </w:r>
      <w:r w:rsidRPr="00C7799A">
        <w:rPr>
          <w:rFonts w:ascii="Calibri" w:eastAsia="Times New Roman" w:hAnsi="Calibri" w:cs="Calibri"/>
          <w:spacing w:val="-3"/>
          <w:sz w:val="24"/>
          <w:szCs w:val="24"/>
          <w:lang w:eastAsia="tr-TR"/>
        </w:rPr>
        <w:t xml:space="preserve"> </w:t>
      </w:r>
      <w:r w:rsidRPr="00C7799A">
        <w:rPr>
          <w:rFonts w:ascii="Calibri" w:eastAsia="Times New Roman" w:hAnsi="Calibri" w:cs="Calibri"/>
          <w:spacing w:val="-1"/>
          <w:sz w:val="24"/>
          <w:szCs w:val="24"/>
          <w:lang w:eastAsia="tr-TR"/>
        </w:rPr>
        <w:t>alınmıştır.</w:t>
      </w:r>
    </w:p>
    <w:p w:rsidR="00C7799A" w:rsidRPr="00C7799A" w:rsidRDefault="00C7799A" w:rsidP="00C7799A">
      <w:pPr>
        <w:widowControl w:val="0"/>
        <w:numPr>
          <w:ilvl w:val="2"/>
          <w:numId w:val="6"/>
        </w:numPr>
        <w:tabs>
          <w:tab w:val="left" w:pos="1902"/>
        </w:tabs>
        <w:kinsoku w:val="0"/>
        <w:overflowPunct w:val="0"/>
        <w:autoSpaceDE w:val="0"/>
        <w:autoSpaceDN w:val="0"/>
        <w:adjustRightInd w:val="0"/>
        <w:spacing w:before="139"/>
        <w:rPr>
          <w:rFonts w:ascii="Calibri" w:eastAsia="Times New Roman" w:hAnsi="Calibri" w:cs="Calibri"/>
          <w:spacing w:val="-1"/>
          <w:sz w:val="24"/>
          <w:szCs w:val="24"/>
          <w:lang w:eastAsia="tr-TR"/>
        </w:rPr>
      </w:pPr>
      <w:r w:rsidRPr="00C7799A">
        <w:rPr>
          <w:rFonts w:ascii="Calibri" w:eastAsia="Times New Roman" w:hAnsi="Calibri" w:cs="Calibri"/>
          <w:spacing w:val="-1"/>
          <w:sz w:val="24"/>
          <w:szCs w:val="24"/>
          <w:lang w:eastAsia="tr-TR"/>
        </w:rPr>
        <w:t>Üniversitemizce</w:t>
      </w:r>
      <w:r w:rsidRPr="00C7799A">
        <w:rPr>
          <w:rFonts w:ascii="Calibri" w:eastAsia="Times New Roman" w:hAnsi="Calibri" w:cs="Calibri"/>
          <w:spacing w:val="-4"/>
          <w:sz w:val="24"/>
          <w:szCs w:val="24"/>
          <w:lang w:eastAsia="tr-TR"/>
        </w:rPr>
        <w:t xml:space="preserve"> </w:t>
      </w:r>
      <w:r w:rsidRPr="00C7799A">
        <w:rPr>
          <w:rFonts w:ascii="Calibri" w:eastAsia="Times New Roman" w:hAnsi="Calibri" w:cs="Calibri"/>
          <w:spacing w:val="-1"/>
          <w:sz w:val="24"/>
          <w:szCs w:val="24"/>
          <w:lang w:eastAsia="tr-TR"/>
        </w:rPr>
        <w:t>ihtiyaç</w:t>
      </w:r>
      <w:r w:rsidRPr="00C7799A">
        <w:rPr>
          <w:rFonts w:ascii="Calibri" w:eastAsia="Times New Roman" w:hAnsi="Calibri" w:cs="Calibri"/>
          <w:spacing w:val="-5"/>
          <w:sz w:val="24"/>
          <w:szCs w:val="24"/>
          <w:lang w:eastAsia="tr-TR"/>
        </w:rPr>
        <w:t xml:space="preserve"> </w:t>
      </w:r>
      <w:r w:rsidRPr="00C7799A">
        <w:rPr>
          <w:rFonts w:ascii="Calibri" w:eastAsia="Times New Roman" w:hAnsi="Calibri" w:cs="Calibri"/>
          <w:spacing w:val="-1"/>
          <w:sz w:val="24"/>
          <w:szCs w:val="24"/>
          <w:lang w:eastAsia="tr-TR"/>
        </w:rPr>
        <w:t>duyulan</w:t>
      </w:r>
      <w:r w:rsidRPr="00C7799A">
        <w:rPr>
          <w:rFonts w:ascii="Calibri" w:eastAsia="Times New Roman" w:hAnsi="Calibri" w:cs="Calibri"/>
          <w:sz w:val="24"/>
          <w:szCs w:val="24"/>
          <w:lang w:eastAsia="tr-TR"/>
        </w:rPr>
        <w:t xml:space="preserve"> </w:t>
      </w:r>
      <w:r w:rsidRPr="00C7799A">
        <w:rPr>
          <w:rFonts w:ascii="Calibri" w:eastAsia="Times New Roman" w:hAnsi="Calibri" w:cs="Calibri"/>
          <w:spacing w:val="-1"/>
          <w:sz w:val="24"/>
          <w:szCs w:val="24"/>
          <w:lang w:eastAsia="tr-TR"/>
        </w:rPr>
        <w:t>yazılım</w:t>
      </w:r>
      <w:r w:rsidRPr="00C7799A">
        <w:rPr>
          <w:rFonts w:ascii="Calibri" w:eastAsia="Times New Roman" w:hAnsi="Calibri" w:cs="Calibri"/>
          <w:spacing w:val="-4"/>
          <w:sz w:val="24"/>
          <w:szCs w:val="24"/>
          <w:lang w:eastAsia="tr-TR"/>
        </w:rPr>
        <w:t xml:space="preserve"> </w:t>
      </w:r>
      <w:r w:rsidRPr="00C7799A">
        <w:rPr>
          <w:rFonts w:ascii="Calibri" w:eastAsia="Times New Roman" w:hAnsi="Calibri" w:cs="Calibri"/>
          <w:spacing w:val="-1"/>
          <w:sz w:val="24"/>
          <w:szCs w:val="24"/>
          <w:lang w:eastAsia="tr-TR"/>
        </w:rPr>
        <w:t>ve</w:t>
      </w:r>
      <w:r w:rsidRPr="00C7799A">
        <w:rPr>
          <w:rFonts w:ascii="Calibri" w:eastAsia="Times New Roman" w:hAnsi="Calibri" w:cs="Calibri"/>
          <w:spacing w:val="-4"/>
          <w:sz w:val="24"/>
          <w:szCs w:val="24"/>
          <w:lang w:eastAsia="tr-TR"/>
        </w:rPr>
        <w:t xml:space="preserve"> </w:t>
      </w:r>
      <w:r w:rsidRPr="00C7799A">
        <w:rPr>
          <w:rFonts w:ascii="Calibri" w:eastAsia="Times New Roman" w:hAnsi="Calibri" w:cs="Calibri"/>
          <w:sz w:val="24"/>
          <w:szCs w:val="24"/>
          <w:lang w:eastAsia="tr-TR"/>
        </w:rPr>
        <w:t>lisans</w:t>
      </w:r>
      <w:r w:rsidRPr="00C7799A">
        <w:rPr>
          <w:rFonts w:ascii="Calibri" w:eastAsia="Times New Roman" w:hAnsi="Calibri" w:cs="Calibri"/>
          <w:spacing w:val="-4"/>
          <w:sz w:val="24"/>
          <w:szCs w:val="24"/>
          <w:lang w:eastAsia="tr-TR"/>
        </w:rPr>
        <w:t xml:space="preserve"> </w:t>
      </w:r>
      <w:r w:rsidRPr="00C7799A">
        <w:rPr>
          <w:rFonts w:ascii="Calibri" w:eastAsia="Times New Roman" w:hAnsi="Calibri" w:cs="Calibri"/>
          <w:spacing w:val="-1"/>
          <w:sz w:val="24"/>
          <w:szCs w:val="24"/>
          <w:lang w:eastAsia="tr-TR"/>
        </w:rPr>
        <w:t>alımları</w:t>
      </w:r>
      <w:r w:rsidRPr="00C7799A">
        <w:rPr>
          <w:rFonts w:ascii="Calibri" w:eastAsia="Times New Roman" w:hAnsi="Calibri" w:cs="Calibri"/>
          <w:spacing w:val="-2"/>
          <w:sz w:val="24"/>
          <w:szCs w:val="24"/>
          <w:lang w:eastAsia="tr-TR"/>
        </w:rPr>
        <w:t xml:space="preserve"> </w:t>
      </w:r>
      <w:r w:rsidRPr="00C7799A">
        <w:rPr>
          <w:rFonts w:ascii="Calibri" w:eastAsia="Times New Roman" w:hAnsi="Calibri" w:cs="Calibri"/>
          <w:spacing w:val="-1"/>
          <w:sz w:val="24"/>
          <w:szCs w:val="24"/>
          <w:lang w:eastAsia="tr-TR"/>
        </w:rPr>
        <w:t>gerçekleştirilmiştir.</w:t>
      </w:r>
    </w:p>
    <w:p w:rsidR="00C7799A" w:rsidRPr="00C7799A" w:rsidRDefault="00C7799A" w:rsidP="00C7799A">
      <w:pPr>
        <w:widowControl w:val="0"/>
        <w:numPr>
          <w:ilvl w:val="2"/>
          <w:numId w:val="6"/>
        </w:numPr>
        <w:tabs>
          <w:tab w:val="left" w:pos="1902"/>
        </w:tabs>
        <w:kinsoku w:val="0"/>
        <w:overflowPunct w:val="0"/>
        <w:autoSpaceDE w:val="0"/>
        <w:autoSpaceDN w:val="0"/>
        <w:adjustRightInd w:val="0"/>
        <w:spacing w:before="139"/>
        <w:ind w:right="121"/>
        <w:rPr>
          <w:rFonts w:ascii="Calibri" w:eastAsia="Times New Roman" w:hAnsi="Calibri" w:cs="Calibri"/>
          <w:spacing w:val="-1"/>
          <w:sz w:val="24"/>
          <w:szCs w:val="24"/>
          <w:lang w:eastAsia="tr-TR"/>
        </w:rPr>
      </w:pPr>
      <w:r w:rsidRPr="00C7799A">
        <w:rPr>
          <w:rFonts w:ascii="Calibri" w:eastAsia="Times New Roman" w:hAnsi="Calibri" w:cs="Calibri"/>
          <w:spacing w:val="-1"/>
          <w:sz w:val="24"/>
          <w:szCs w:val="24"/>
          <w:lang w:eastAsia="tr-TR"/>
        </w:rPr>
        <w:t>Üniversitemiz Merkez</w:t>
      </w:r>
      <w:r w:rsidRPr="00C7799A">
        <w:rPr>
          <w:rFonts w:ascii="Calibri" w:eastAsia="Times New Roman" w:hAnsi="Calibri" w:cs="Calibri"/>
          <w:spacing w:val="1"/>
          <w:sz w:val="24"/>
          <w:szCs w:val="24"/>
          <w:lang w:eastAsia="tr-TR"/>
        </w:rPr>
        <w:t xml:space="preserve"> </w:t>
      </w:r>
      <w:r w:rsidRPr="00C7799A">
        <w:rPr>
          <w:rFonts w:ascii="Calibri" w:eastAsia="Times New Roman" w:hAnsi="Calibri" w:cs="Calibri"/>
          <w:spacing w:val="-1"/>
          <w:sz w:val="24"/>
          <w:szCs w:val="24"/>
          <w:lang w:eastAsia="tr-TR"/>
        </w:rPr>
        <w:t>Kampüs</w:t>
      </w:r>
      <w:r w:rsidRPr="00C7799A">
        <w:rPr>
          <w:rFonts w:ascii="Calibri" w:eastAsia="Times New Roman" w:hAnsi="Calibri" w:cs="Calibri"/>
          <w:spacing w:val="1"/>
          <w:sz w:val="24"/>
          <w:szCs w:val="24"/>
          <w:lang w:eastAsia="tr-TR"/>
        </w:rPr>
        <w:t xml:space="preserve"> </w:t>
      </w:r>
      <w:r w:rsidRPr="00C7799A">
        <w:rPr>
          <w:rFonts w:ascii="Calibri" w:eastAsia="Times New Roman" w:hAnsi="Calibri" w:cs="Calibri"/>
          <w:sz w:val="24"/>
          <w:szCs w:val="24"/>
          <w:lang w:eastAsia="tr-TR"/>
        </w:rPr>
        <w:t>ve</w:t>
      </w:r>
      <w:r w:rsidRPr="00C7799A">
        <w:rPr>
          <w:rFonts w:ascii="Calibri" w:eastAsia="Times New Roman" w:hAnsi="Calibri" w:cs="Calibri"/>
          <w:spacing w:val="-1"/>
          <w:sz w:val="24"/>
          <w:szCs w:val="24"/>
          <w:lang w:eastAsia="tr-TR"/>
        </w:rPr>
        <w:t xml:space="preserve"> Meslek</w:t>
      </w:r>
      <w:r w:rsidRPr="00C7799A">
        <w:rPr>
          <w:rFonts w:ascii="Calibri" w:eastAsia="Times New Roman" w:hAnsi="Calibri" w:cs="Calibri"/>
          <w:spacing w:val="-3"/>
          <w:sz w:val="24"/>
          <w:szCs w:val="24"/>
          <w:lang w:eastAsia="tr-TR"/>
        </w:rPr>
        <w:t xml:space="preserve"> </w:t>
      </w:r>
      <w:r w:rsidRPr="00C7799A">
        <w:rPr>
          <w:rFonts w:ascii="Calibri" w:eastAsia="Times New Roman" w:hAnsi="Calibri" w:cs="Calibri"/>
          <w:spacing w:val="-1"/>
          <w:sz w:val="24"/>
          <w:szCs w:val="24"/>
          <w:lang w:eastAsia="tr-TR"/>
        </w:rPr>
        <w:t>Yüksekokullarında</w:t>
      </w:r>
      <w:r w:rsidRPr="00C7799A">
        <w:rPr>
          <w:rFonts w:ascii="Calibri" w:eastAsia="Times New Roman" w:hAnsi="Calibri" w:cs="Calibri"/>
          <w:spacing w:val="2"/>
          <w:sz w:val="24"/>
          <w:szCs w:val="24"/>
          <w:lang w:eastAsia="tr-TR"/>
        </w:rPr>
        <w:t xml:space="preserve"> </w:t>
      </w:r>
      <w:r w:rsidRPr="00C7799A">
        <w:rPr>
          <w:rFonts w:ascii="Calibri" w:eastAsia="Times New Roman" w:hAnsi="Calibri" w:cs="Calibri"/>
          <w:spacing w:val="-1"/>
          <w:sz w:val="24"/>
          <w:szCs w:val="24"/>
          <w:lang w:eastAsia="tr-TR"/>
        </w:rPr>
        <w:t xml:space="preserve">access pointler </w:t>
      </w:r>
      <w:r w:rsidRPr="00C7799A">
        <w:rPr>
          <w:rFonts w:ascii="Calibri" w:eastAsia="Times New Roman" w:hAnsi="Calibri" w:cs="Calibri"/>
          <w:sz w:val="24"/>
          <w:szCs w:val="24"/>
          <w:lang w:eastAsia="tr-TR"/>
        </w:rPr>
        <w:t xml:space="preserve">ile </w:t>
      </w:r>
      <w:r w:rsidRPr="00C7799A">
        <w:rPr>
          <w:rFonts w:ascii="Calibri" w:eastAsia="Times New Roman" w:hAnsi="Calibri" w:cs="Calibri"/>
          <w:spacing w:val="-1"/>
          <w:sz w:val="24"/>
          <w:szCs w:val="24"/>
          <w:lang w:eastAsia="tr-TR"/>
        </w:rPr>
        <w:t>internet</w:t>
      </w:r>
      <w:r w:rsidRPr="00C7799A">
        <w:rPr>
          <w:rFonts w:ascii="Calibri" w:eastAsia="Times New Roman" w:hAnsi="Calibri" w:cs="Calibri"/>
          <w:spacing w:val="99"/>
          <w:w w:val="99"/>
          <w:sz w:val="24"/>
          <w:szCs w:val="24"/>
          <w:lang w:eastAsia="tr-TR"/>
        </w:rPr>
        <w:t xml:space="preserve"> </w:t>
      </w:r>
      <w:r w:rsidRPr="00C7799A">
        <w:rPr>
          <w:rFonts w:ascii="Calibri" w:eastAsia="Times New Roman" w:hAnsi="Calibri" w:cs="Calibri"/>
          <w:spacing w:val="-1"/>
          <w:sz w:val="24"/>
          <w:szCs w:val="24"/>
          <w:lang w:eastAsia="tr-TR"/>
        </w:rPr>
        <w:t>kullanımı</w:t>
      </w:r>
      <w:r w:rsidRPr="00C7799A">
        <w:rPr>
          <w:rFonts w:ascii="Calibri" w:eastAsia="Times New Roman" w:hAnsi="Calibri" w:cs="Calibri"/>
          <w:spacing w:val="-2"/>
          <w:sz w:val="24"/>
          <w:szCs w:val="24"/>
          <w:lang w:eastAsia="tr-TR"/>
        </w:rPr>
        <w:t xml:space="preserve"> </w:t>
      </w:r>
      <w:r w:rsidRPr="00C7799A">
        <w:rPr>
          <w:rFonts w:ascii="Calibri" w:eastAsia="Times New Roman" w:hAnsi="Calibri" w:cs="Calibri"/>
          <w:spacing w:val="-1"/>
          <w:sz w:val="24"/>
          <w:szCs w:val="24"/>
          <w:lang w:eastAsia="tr-TR"/>
        </w:rPr>
        <w:t>öğrencilere</w:t>
      </w:r>
      <w:r w:rsidRPr="00C7799A">
        <w:rPr>
          <w:rFonts w:ascii="Calibri" w:eastAsia="Times New Roman" w:hAnsi="Calibri" w:cs="Calibri"/>
          <w:spacing w:val="1"/>
          <w:sz w:val="24"/>
          <w:szCs w:val="24"/>
          <w:lang w:eastAsia="tr-TR"/>
        </w:rPr>
        <w:t xml:space="preserve"> </w:t>
      </w:r>
      <w:r w:rsidRPr="00C7799A">
        <w:rPr>
          <w:rFonts w:ascii="Calibri" w:eastAsia="Times New Roman" w:hAnsi="Calibri" w:cs="Calibri"/>
          <w:spacing w:val="-1"/>
          <w:sz w:val="24"/>
          <w:szCs w:val="24"/>
          <w:lang w:eastAsia="tr-TR"/>
        </w:rPr>
        <w:t>sunulmuştur.</w:t>
      </w:r>
    </w:p>
    <w:p w:rsidR="00C7799A" w:rsidRPr="00C7799A" w:rsidRDefault="00C7799A" w:rsidP="00C7799A">
      <w:pPr>
        <w:widowControl w:val="0"/>
        <w:numPr>
          <w:ilvl w:val="2"/>
          <w:numId w:val="6"/>
        </w:numPr>
        <w:tabs>
          <w:tab w:val="left" w:pos="1902"/>
        </w:tabs>
        <w:kinsoku w:val="0"/>
        <w:overflowPunct w:val="0"/>
        <w:autoSpaceDE w:val="0"/>
        <w:autoSpaceDN w:val="0"/>
        <w:adjustRightInd w:val="0"/>
        <w:spacing w:before="139"/>
        <w:ind w:right="112"/>
        <w:jc w:val="both"/>
        <w:rPr>
          <w:rFonts w:ascii="Calibri" w:eastAsia="Times New Roman" w:hAnsi="Calibri" w:cs="Calibri"/>
          <w:sz w:val="24"/>
          <w:szCs w:val="24"/>
          <w:lang w:eastAsia="tr-TR"/>
        </w:rPr>
      </w:pPr>
      <w:r w:rsidRPr="00C7799A">
        <w:rPr>
          <w:rFonts w:ascii="Calibri" w:eastAsia="Times New Roman" w:hAnsi="Calibri" w:cs="Calibri"/>
          <w:spacing w:val="-1"/>
          <w:sz w:val="24"/>
          <w:szCs w:val="24"/>
          <w:lang w:eastAsia="tr-TR"/>
        </w:rPr>
        <w:t>Başkanlığımız</w:t>
      </w:r>
      <w:r w:rsidRPr="00C7799A">
        <w:rPr>
          <w:rFonts w:ascii="Calibri" w:eastAsia="Times New Roman" w:hAnsi="Calibri" w:cs="Calibri"/>
          <w:spacing w:val="13"/>
          <w:sz w:val="24"/>
          <w:szCs w:val="24"/>
          <w:lang w:eastAsia="tr-TR"/>
        </w:rPr>
        <w:t xml:space="preserve"> </w:t>
      </w:r>
      <w:r w:rsidRPr="00C7799A">
        <w:rPr>
          <w:rFonts w:ascii="Calibri" w:eastAsia="Times New Roman" w:hAnsi="Calibri" w:cs="Calibri"/>
          <w:spacing w:val="-1"/>
          <w:sz w:val="24"/>
          <w:szCs w:val="24"/>
          <w:lang w:eastAsia="tr-TR"/>
        </w:rPr>
        <w:t>personelinin</w:t>
      </w:r>
      <w:r w:rsidRPr="00C7799A">
        <w:rPr>
          <w:rFonts w:ascii="Calibri" w:eastAsia="Times New Roman" w:hAnsi="Calibri" w:cs="Calibri"/>
          <w:spacing w:val="16"/>
          <w:sz w:val="24"/>
          <w:szCs w:val="24"/>
          <w:lang w:eastAsia="tr-TR"/>
        </w:rPr>
        <w:t xml:space="preserve"> </w:t>
      </w:r>
      <w:r w:rsidRPr="00C7799A">
        <w:rPr>
          <w:rFonts w:ascii="Calibri" w:eastAsia="Times New Roman" w:hAnsi="Calibri" w:cs="Calibri"/>
          <w:spacing w:val="-1"/>
          <w:sz w:val="24"/>
          <w:szCs w:val="24"/>
          <w:lang w:eastAsia="tr-TR"/>
        </w:rPr>
        <w:t>mesleki</w:t>
      </w:r>
      <w:r w:rsidRPr="00C7799A">
        <w:rPr>
          <w:rFonts w:ascii="Calibri" w:eastAsia="Times New Roman" w:hAnsi="Calibri" w:cs="Calibri"/>
          <w:spacing w:val="15"/>
          <w:sz w:val="24"/>
          <w:szCs w:val="24"/>
          <w:lang w:eastAsia="tr-TR"/>
        </w:rPr>
        <w:t xml:space="preserve"> </w:t>
      </w:r>
      <w:r w:rsidRPr="00C7799A">
        <w:rPr>
          <w:rFonts w:ascii="Calibri" w:eastAsia="Times New Roman" w:hAnsi="Calibri" w:cs="Calibri"/>
          <w:spacing w:val="-1"/>
          <w:sz w:val="24"/>
          <w:szCs w:val="24"/>
          <w:lang w:eastAsia="tr-TR"/>
        </w:rPr>
        <w:t>gelişimini</w:t>
      </w:r>
      <w:r w:rsidRPr="00C7799A">
        <w:rPr>
          <w:rFonts w:ascii="Calibri" w:eastAsia="Times New Roman" w:hAnsi="Calibri" w:cs="Calibri"/>
          <w:spacing w:val="12"/>
          <w:sz w:val="24"/>
          <w:szCs w:val="24"/>
          <w:lang w:eastAsia="tr-TR"/>
        </w:rPr>
        <w:t xml:space="preserve"> </w:t>
      </w:r>
      <w:r w:rsidRPr="00C7799A">
        <w:rPr>
          <w:rFonts w:ascii="Calibri" w:eastAsia="Times New Roman" w:hAnsi="Calibri" w:cs="Calibri"/>
          <w:spacing w:val="-1"/>
          <w:sz w:val="24"/>
          <w:szCs w:val="24"/>
          <w:lang w:eastAsia="tr-TR"/>
        </w:rPr>
        <w:t>destekleyici,</w:t>
      </w:r>
      <w:r w:rsidRPr="00C7799A">
        <w:rPr>
          <w:rFonts w:ascii="Calibri" w:eastAsia="Times New Roman" w:hAnsi="Calibri" w:cs="Calibri"/>
          <w:spacing w:val="15"/>
          <w:sz w:val="24"/>
          <w:szCs w:val="24"/>
          <w:lang w:eastAsia="tr-TR"/>
        </w:rPr>
        <w:t xml:space="preserve"> </w:t>
      </w:r>
      <w:r w:rsidRPr="00C7799A">
        <w:rPr>
          <w:rFonts w:ascii="Calibri" w:eastAsia="Times New Roman" w:hAnsi="Calibri" w:cs="Calibri"/>
          <w:sz w:val="24"/>
          <w:szCs w:val="24"/>
          <w:lang w:eastAsia="tr-TR"/>
        </w:rPr>
        <w:t>bilişim</w:t>
      </w:r>
      <w:r w:rsidRPr="00C7799A">
        <w:rPr>
          <w:rFonts w:ascii="Calibri" w:eastAsia="Times New Roman" w:hAnsi="Calibri" w:cs="Calibri"/>
          <w:spacing w:val="10"/>
          <w:sz w:val="24"/>
          <w:szCs w:val="24"/>
          <w:lang w:eastAsia="tr-TR"/>
        </w:rPr>
        <w:t xml:space="preserve"> </w:t>
      </w:r>
      <w:r w:rsidRPr="00C7799A">
        <w:rPr>
          <w:rFonts w:ascii="Calibri" w:eastAsia="Times New Roman" w:hAnsi="Calibri" w:cs="Calibri"/>
          <w:spacing w:val="-1"/>
          <w:sz w:val="24"/>
          <w:szCs w:val="24"/>
          <w:lang w:eastAsia="tr-TR"/>
        </w:rPr>
        <w:t>teknolojileri</w:t>
      </w:r>
      <w:r w:rsidRPr="00C7799A">
        <w:rPr>
          <w:rFonts w:ascii="Calibri" w:eastAsia="Times New Roman" w:hAnsi="Calibri" w:cs="Calibri"/>
          <w:spacing w:val="15"/>
          <w:sz w:val="24"/>
          <w:szCs w:val="24"/>
          <w:lang w:eastAsia="tr-TR"/>
        </w:rPr>
        <w:t xml:space="preserve"> </w:t>
      </w:r>
      <w:r w:rsidRPr="00C7799A">
        <w:rPr>
          <w:rFonts w:ascii="Calibri" w:eastAsia="Times New Roman" w:hAnsi="Calibri" w:cs="Calibri"/>
          <w:sz w:val="24"/>
          <w:szCs w:val="24"/>
          <w:lang w:eastAsia="tr-TR"/>
        </w:rPr>
        <w:t>ve</w:t>
      </w:r>
      <w:r w:rsidRPr="00C7799A">
        <w:rPr>
          <w:rFonts w:ascii="Calibri" w:eastAsia="Times New Roman" w:hAnsi="Calibri" w:cs="Calibri"/>
          <w:spacing w:val="19"/>
          <w:sz w:val="24"/>
          <w:szCs w:val="24"/>
          <w:lang w:eastAsia="tr-TR"/>
        </w:rPr>
        <w:t xml:space="preserve"> </w:t>
      </w:r>
      <w:r w:rsidRPr="00C7799A">
        <w:rPr>
          <w:rFonts w:ascii="Calibri" w:eastAsia="Times New Roman" w:hAnsi="Calibri" w:cs="Calibri"/>
          <w:sz w:val="24"/>
          <w:szCs w:val="24"/>
          <w:lang w:eastAsia="tr-TR"/>
        </w:rPr>
        <w:t>diğer</w:t>
      </w:r>
      <w:r w:rsidRPr="00C7799A">
        <w:rPr>
          <w:rFonts w:ascii="Calibri" w:eastAsia="Times New Roman" w:hAnsi="Calibri" w:cs="Calibri"/>
          <w:spacing w:val="91"/>
          <w:sz w:val="24"/>
          <w:szCs w:val="24"/>
          <w:lang w:eastAsia="tr-TR"/>
        </w:rPr>
        <w:t xml:space="preserve"> </w:t>
      </w:r>
      <w:r w:rsidRPr="00C7799A">
        <w:rPr>
          <w:rFonts w:ascii="Calibri" w:eastAsia="Times New Roman" w:hAnsi="Calibri" w:cs="Calibri"/>
          <w:spacing w:val="-1"/>
          <w:sz w:val="24"/>
          <w:szCs w:val="24"/>
          <w:lang w:eastAsia="tr-TR"/>
        </w:rPr>
        <w:t>ihtiyaç</w:t>
      </w:r>
      <w:r w:rsidRPr="00C7799A">
        <w:rPr>
          <w:rFonts w:ascii="Calibri" w:eastAsia="Times New Roman" w:hAnsi="Calibri" w:cs="Calibri"/>
          <w:spacing w:val="35"/>
          <w:sz w:val="24"/>
          <w:szCs w:val="24"/>
          <w:lang w:eastAsia="tr-TR"/>
        </w:rPr>
        <w:t xml:space="preserve"> </w:t>
      </w:r>
      <w:r w:rsidRPr="00C7799A">
        <w:rPr>
          <w:rFonts w:ascii="Calibri" w:eastAsia="Times New Roman" w:hAnsi="Calibri" w:cs="Calibri"/>
          <w:spacing w:val="-1"/>
          <w:sz w:val="24"/>
          <w:szCs w:val="24"/>
          <w:lang w:eastAsia="tr-TR"/>
        </w:rPr>
        <w:t>duyulan</w:t>
      </w:r>
      <w:r w:rsidRPr="00C7799A">
        <w:rPr>
          <w:rFonts w:ascii="Calibri" w:eastAsia="Times New Roman" w:hAnsi="Calibri" w:cs="Calibri"/>
          <w:spacing w:val="36"/>
          <w:sz w:val="24"/>
          <w:szCs w:val="24"/>
          <w:lang w:eastAsia="tr-TR"/>
        </w:rPr>
        <w:t xml:space="preserve"> </w:t>
      </w:r>
      <w:r w:rsidRPr="00C7799A">
        <w:rPr>
          <w:rFonts w:ascii="Calibri" w:eastAsia="Times New Roman" w:hAnsi="Calibri" w:cs="Calibri"/>
          <w:spacing w:val="-1"/>
          <w:sz w:val="24"/>
          <w:szCs w:val="24"/>
          <w:lang w:eastAsia="tr-TR"/>
        </w:rPr>
        <w:t>konularda</w:t>
      </w:r>
      <w:r w:rsidRPr="00C7799A">
        <w:rPr>
          <w:rFonts w:ascii="Calibri" w:eastAsia="Times New Roman" w:hAnsi="Calibri" w:cs="Calibri"/>
          <w:spacing w:val="36"/>
          <w:sz w:val="24"/>
          <w:szCs w:val="24"/>
          <w:lang w:eastAsia="tr-TR"/>
        </w:rPr>
        <w:t xml:space="preserve"> </w:t>
      </w:r>
      <w:r w:rsidRPr="00C7799A">
        <w:rPr>
          <w:rFonts w:ascii="Calibri" w:eastAsia="Times New Roman" w:hAnsi="Calibri" w:cs="Calibri"/>
          <w:spacing w:val="-1"/>
          <w:sz w:val="24"/>
          <w:szCs w:val="24"/>
          <w:lang w:eastAsia="tr-TR"/>
        </w:rPr>
        <w:t>kurs,</w:t>
      </w:r>
      <w:r w:rsidRPr="00C7799A">
        <w:rPr>
          <w:rFonts w:ascii="Calibri" w:eastAsia="Times New Roman" w:hAnsi="Calibri" w:cs="Calibri"/>
          <w:spacing w:val="36"/>
          <w:sz w:val="24"/>
          <w:szCs w:val="24"/>
          <w:lang w:eastAsia="tr-TR"/>
        </w:rPr>
        <w:t xml:space="preserve"> </w:t>
      </w:r>
      <w:r w:rsidRPr="00C7799A">
        <w:rPr>
          <w:rFonts w:ascii="Calibri" w:eastAsia="Times New Roman" w:hAnsi="Calibri" w:cs="Calibri"/>
          <w:spacing w:val="-1"/>
          <w:sz w:val="24"/>
          <w:szCs w:val="24"/>
          <w:lang w:eastAsia="tr-TR"/>
        </w:rPr>
        <w:t>seminer,</w:t>
      </w:r>
      <w:r w:rsidRPr="00C7799A">
        <w:rPr>
          <w:rFonts w:ascii="Calibri" w:eastAsia="Times New Roman" w:hAnsi="Calibri" w:cs="Calibri"/>
          <w:spacing w:val="34"/>
          <w:sz w:val="24"/>
          <w:szCs w:val="24"/>
          <w:lang w:eastAsia="tr-TR"/>
        </w:rPr>
        <w:t xml:space="preserve"> </w:t>
      </w:r>
      <w:r w:rsidRPr="00C7799A">
        <w:rPr>
          <w:rFonts w:ascii="Calibri" w:eastAsia="Times New Roman" w:hAnsi="Calibri" w:cs="Calibri"/>
          <w:spacing w:val="-1"/>
          <w:sz w:val="24"/>
          <w:szCs w:val="24"/>
          <w:lang w:eastAsia="tr-TR"/>
        </w:rPr>
        <w:t>konferans</w:t>
      </w:r>
      <w:r w:rsidRPr="00C7799A">
        <w:rPr>
          <w:rFonts w:ascii="Calibri" w:eastAsia="Times New Roman" w:hAnsi="Calibri" w:cs="Calibri"/>
          <w:spacing w:val="35"/>
          <w:sz w:val="24"/>
          <w:szCs w:val="24"/>
          <w:lang w:eastAsia="tr-TR"/>
        </w:rPr>
        <w:t xml:space="preserve"> </w:t>
      </w:r>
      <w:r w:rsidRPr="00C7799A">
        <w:rPr>
          <w:rFonts w:ascii="Calibri" w:eastAsia="Times New Roman" w:hAnsi="Calibri" w:cs="Calibri"/>
          <w:sz w:val="24"/>
          <w:szCs w:val="24"/>
          <w:lang w:eastAsia="tr-TR"/>
        </w:rPr>
        <w:t>gibi</w:t>
      </w:r>
      <w:r w:rsidRPr="00C7799A">
        <w:rPr>
          <w:rFonts w:ascii="Calibri" w:eastAsia="Times New Roman" w:hAnsi="Calibri" w:cs="Calibri"/>
          <w:spacing w:val="33"/>
          <w:sz w:val="24"/>
          <w:szCs w:val="24"/>
          <w:lang w:eastAsia="tr-TR"/>
        </w:rPr>
        <w:t xml:space="preserve"> </w:t>
      </w:r>
      <w:r w:rsidRPr="00C7799A">
        <w:rPr>
          <w:rFonts w:ascii="Calibri" w:eastAsia="Times New Roman" w:hAnsi="Calibri" w:cs="Calibri"/>
          <w:spacing w:val="-1"/>
          <w:sz w:val="24"/>
          <w:szCs w:val="24"/>
          <w:lang w:eastAsia="tr-TR"/>
        </w:rPr>
        <w:t>faaliyetlere</w:t>
      </w:r>
      <w:r w:rsidRPr="00C7799A">
        <w:rPr>
          <w:rFonts w:ascii="Calibri" w:eastAsia="Times New Roman" w:hAnsi="Calibri" w:cs="Calibri"/>
          <w:spacing w:val="36"/>
          <w:sz w:val="24"/>
          <w:szCs w:val="24"/>
          <w:lang w:eastAsia="tr-TR"/>
        </w:rPr>
        <w:t xml:space="preserve"> </w:t>
      </w:r>
      <w:r w:rsidRPr="00C7799A">
        <w:rPr>
          <w:rFonts w:ascii="Calibri" w:eastAsia="Times New Roman" w:hAnsi="Calibri" w:cs="Calibri"/>
          <w:sz w:val="24"/>
          <w:szCs w:val="24"/>
          <w:lang w:eastAsia="tr-TR"/>
        </w:rPr>
        <w:t>katılımı</w:t>
      </w:r>
      <w:r w:rsidRPr="00C7799A">
        <w:rPr>
          <w:rFonts w:ascii="Calibri" w:eastAsia="Times New Roman" w:hAnsi="Calibri" w:cs="Calibri"/>
          <w:spacing w:val="87"/>
          <w:sz w:val="24"/>
          <w:szCs w:val="24"/>
          <w:lang w:eastAsia="tr-TR"/>
        </w:rPr>
        <w:t xml:space="preserve"> </w:t>
      </w:r>
      <w:r w:rsidRPr="00C7799A">
        <w:rPr>
          <w:rFonts w:ascii="Calibri" w:eastAsia="Times New Roman" w:hAnsi="Calibri" w:cs="Calibri"/>
          <w:sz w:val="24"/>
          <w:szCs w:val="24"/>
          <w:lang w:eastAsia="tr-TR"/>
        </w:rPr>
        <w:t>sağlanmıştır.</w:t>
      </w:r>
    </w:p>
    <w:p w:rsidR="00C7799A" w:rsidRPr="00C7799A" w:rsidRDefault="00C7799A" w:rsidP="00C7799A">
      <w:pPr>
        <w:widowControl w:val="0"/>
        <w:numPr>
          <w:ilvl w:val="2"/>
          <w:numId w:val="6"/>
        </w:numPr>
        <w:tabs>
          <w:tab w:val="left" w:pos="1902"/>
        </w:tabs>
        <w:kinsoku w:val="0"/>
        <w:overflowPunct w:val="0"/>
        <w:autoSpaceDE w:val="0"/>
        <w:autoSpaceDN w:val="0"/>
        <w:adjustRightInd w:val="0"/>
        <w:spacing w:before="139"/>
        <w:ind w:right="114"/>
        <w:jc w:val="both"/>
        <w:rPr>
          <w:rFonts w:ascii="Calibri" w:eastAsia="Times New Roman" w:hAnsi="Calibri" w:cs="Calibri"/>
          <w:spacing w:val="-1"/>
          <w:sz w:val="24"/>
          <w:szCs w:val="24"/>
          <w:lang w:eastAsia="tr-TR"/>
        </w:rPr>
      </w:pPr>
      <w:r w:rsidRPr="00C7799A">
        <w:rPr>
          <w:rFonts w:ascii="Calibri" w:eastAsia="Times New Roman" w:hAnsi="Calibri" w:cs="Calibri"/>
          <w:sz w:val="24"/>
          <w:szCs w:val="24"/>
          <w:lang w:eastAsia="tr-TR"/>
        </w:rPr>
        <w:t>Yazışmalar</w:t>
      </w:r>
      <w:r w:rsidRPr="00C7799A">
        <w:rPr>
          <w:rFonts w:ascii="Calibri" w:eastAsia="Times New Roman" w:hAnsi="Calibri" w:cs="Calibri"/>
          <w:spacing w:val="10"/>
          <w:sz w:val="24"/>
          <w:szCs w:val="24"/>
          <w:lang w:eastAsia="tr-TR"/>
        </w:rPr>
        <w:t xml:space="preserve"> </w:t>
      </w:r>
      <w:r w:rsidRPr="00C7799A">
        <w:rPr>
          <w:rFonts w:ascii="Calibri" w:eastAsia="Times New Roman" w:hAnsi="Calibri" w:cs="Calibri"/>
          <w:spacing w:val="-1"/>
          <w:sz w:val="24"/>
          <w:szCs w:val="24"/>
          <w:lang w:eastAsia="tr-TR"/>
        </w:rPr>
        <w:t>Elektronik</w:t>
      </w:r>
      <w:r w:rsidRPr="00C7799A">
        <w:rPr>
          <w:rFonts w:ascii="Calibri" w:eastAsia="Times New Roman" w:hAnsi="Calibri" w:cs="Calibri"/>
          <w:spacing w:val="11"/>
          <w:sz w:val="24"/>
          <w:szCs w:val="24"/>
          <w:lang w:eastAsia="tr-TR"/>
        </w:rPr>
        <w:t xml:space="preserve"> </w:t>
      </w:r>
      <w:r w:rsidRPr="00C7799A">
        <w:rPr>
          <w:rFonts w:ascii="Calibri" w:eastAsia="Times New Roman" w:hAnsi="Calibri" w:cs="Calibri"/>
          <w:spacing w:val="-1"/>
          <w:sz w:val="24"/>
          <w:szCs w:val="24"/>
          <w:lang w:eastAsia="tr-TR"/>
        </w:rPr>
        <w:t>Belge</w:t>
      </w:r>
      <w:r w:rsidRPr="00C7799A">
        <w:rPr>
          <w:rFonts w:ascii="Calibri" w:eastAsia="Times New Roman" w:hAnsi="Calibri" w:cs="Calibri"/>
          <w:spacing w:val="12"/>
          <w:sz w:val="24"/>
          <w:szCs w:val="24"/>
          <w:lang w:eastAsia="tr-TR"/>
        </w:rPr>
        <w:t xml:space="preserve"> </w:t>
      </w:r>
      <w:r w:rsidRPr="00C7799A">
        <w:rPr>
          <w:rFonts w:ascii="Calibri" w:eastAsia="Times New Roman" w:hAnsi="Calibri" w:cs="Calibri"/>
          <w:spacing w:val="-1"/>
          <w:sz w:val="24"/>
          <w:szCs w:val="24"/>
          <w:lang w:eastAsia="tr-TR"/>
        </w:rPr>
        <w:t>Yönetim</w:t>
      </w:r>
      <w:r w:rsidRPr="00C7799A">
        <w:rPr>
          <w:rFonts w:ascii="Calibri" w:eastAsia="Times New Roman" w:hAnsi="Calibri" w:cs="Calibri"/>
          <w:spacing w:val="12"/>
          <w:sz w:val="24"/>
          <w:szCs w:val="24"/>
          <w:lang w:eastAsia="tr-TR"/>
        </w:rPr>
        <w:t xml:space="preserve"> </w:t>
      </w:r>
      <w:r w:rsidRPr="00C7799A">
        <w:rPr>
          <w:rFonts w:ascii="Calibri" w:eastAsia="Times New Roman" w:hAnsi="Calibri" w:cs="Calibri"/>
          <w:spacing w:val="-1"/>
          <w:sz w:val="24"/>
          <w:szCs w:val="24"/>
          <w:lang w:eastAsia="tr-TR"/>
        </w:rPr>
        <w:t>Sistemi</w:t>
      </w:r>
      <w:r w:rsidRPr="00C7799A">
        <w:rPr>
          <w:rFonts w:ascii="Calibri" w:eastAsia="Times New Roman" w:hAnsi="Calibri" w:cs="Calibri"/>
          <w:spacing w:val="10"/>
          <w:sz w:val="24"/>
          <w:szCs w:val="24"/>
          <w:lang w:eastAsia="tr-TR"/>
        </w:rPr>
        <w:t xml:space="preserve"> </w:t>
      </w:r>
      <w:r w:rsidRPr="00C7799A">
        <w:rPr>
          <w:rFonts w:ascii="Calibri" w:eastAsia="Times New Roman" w:hAnsi="Calibri" w:cs="Calibri"/>
          <w:spacing w:val="-1"/>
          <w:sz w:val="24"/>
          <w:szCs w:val="24"/>
          <w:lang w:eastAsia="tr-TR"/>
        </w:rPr>
        <w:t>üzerinden</w:t>
      </w:r>
      <w:r w:rsidRPr="00C7799A">
        <w:rPr>
          <w:rFonts w:ascii="Calibri" w:eastAsia="Times New Roman" w:hAnsi="Calibri" w:cs="Calibri"/>
          <w:spacing w:val="13"/>
          <w:sz w:val="24"/>
          <w:szCs w:val="24"/>
          <w:lang w:eastAsia="tr-TR"/>
        </w:rPr>
        <w:t xml:space="preserve"> </w:t>
      </w:r>
      <w:r w:rsidRPr="00C7799A">
        <w:rPr>
          <w:rFonts w:ascii="Calibri" w:eastAsia="Times New Roman" w:hAnsi="Calibri" w:cs="Calibri"/>
          <w:spacing w:val="-1"/>
          <w:sz w:val="24"/>
          <w:szCs w:val="24"/>
          <w:lang w:eastAsia="tr-TR"/>
        </w:rPr>
        <w:t>kurallara</w:t>
      </w:r>
      <w:r w:rsidRPr="00C7799A">
        <w:rPr>
          <w:rFonts w:ascii="Calibri" w:eastAsia="Times New Roman" w:hAnsi="Calibri" w:cs="Calibri"/>
          <w:spacing w:val="11"/>
          <w:sz w:val="24"/>
          <w:szCs w:val="24"/>
          <w:lang w:eastAsia="tr-TR"/>
        </w:rPr>
        <w:t xml:space="preserve"> </w:t>
      </w:r>
      <w:r w:rsidRPr="00C7799A">
        <w:rPr>
          <w:rFonts w:ascii="Calibri" w:eastAsia="Times New Roman" w:hAnsi="Calibri" w:cs="Calibri"/>
          <w:spacing w:val="-1"/>
          <w:sz w:val="24"/>
          <w:szCs w:val="24"/>
          <w:lang w:eastAsia="tr-TR"/>
        </w:rPr>
        <w:t>uygun,</w:t>
      </w:r>
      <w:r w:rsidRPr="00C7799A">
        <w:rPr>
          <w:rFonts w:ascii="Calibri" w:eastAsia="Times New Roman" w:hAnsi="Calibri" w:cs="Calibri"/>
          <w:spacing w:val="10"/>
          <w:sz w:val="24"/>
          <w:szCs w:val="24"/>
          <w:lang w:eastAsia="tr-TR"/>
        </w:rPr>
        <w:t xml:space="preserve"> </w:t>
      </w:r>
      <w:r w:rsidRPr="00C7799A">
        <w:rPr>
          <w:rFonts w:ascii="Calibri" w:eastAsia="Times New Roman" w:hAnsi="Calibri" w:cs="Calibri"/>
          <w:spacing w:val="-1"/>
          <w:sz w:val="24"/>
          <w:szCs w:val="24"/>
          <w:lang w:eastAsia="tr-TR"/>
        </w:rPr>
        <w:t>zamanında</w:t>
      </w:r>
      <w:r w:rsidRPr="00C7799A">
        <w:rPr>
          <w:rFonts w:ascii="Calibri" w:eastAsia="Times New Roman" w:hAnsi="Calibri" w:cs="Calibri"/>
          <w:spacing w:val="20"/>
          <w:sz w:val="24"/>
          <w:szCs w:val="24"/>
          <w:lang w:eastAsia="tr-TR"/>
        </w:rPr>
        <w:t xml:space="preserve"> </w:t>
      </w:r>
      <w:r w:rsidRPr="00C7799A">
        <w:rPr>
          <w:rFonts w:ascii="Calibri" w:eastAsia="Times New Roman" w:hAnsi="Calibri" w:cs="Calibri"/>
          <w:spacing w:val="-1"/>
          <w:sz w:val="24"/>
          <w:szCs w:val="24"/>
          <w:lang w:eastAsia="tr-TR"/>
        </w:rPr>
        <w:t>ve</w:t>
      </w:r>
      <w:r w:rsidRPr="00C7799A">
        <w:rPr>
          <w:rFonts w:ascii="Calibri" w:eastAsia="Times New Roman" w:hAnsi="Calibri" w:cs="Calibri"/>
          <w:spacing w:val="66"/>
          <w:w w:val="99"/>
          <w:sz w:val="24"/>
          <w:szCs w:val="24"/>
          <w:lang w:eastAsia="tr-TR"/>
        </w:rPr>
        <w:t xml:space="preserve"> </w:t>
      </w:r>
      <w:r w:rsidRPr="00C7799A">
        <w:rPr>
          <w:rFonts w:ascii="Calibri" w:eastAsia="Times New Roman" w:hAnsi="Calibri" w:cs="Calibri"/>
          <w:spacing w:val="-1"/>
          <w:sz w:val="24"/>
          <w:szCs w:val="24"/>
          <w:lang w:eastAsia="tr-TR"/>
        </w:rPr>
        <w:t>sorunsuz</w:t>
      </w:r>
      <w:r w:rsidRPr="00C7799A">
        <w:rPr>
          <w:rFonts w:ascii="Calibri" w:eastAsia="Times New Roman" w:hAnsi="Calibri" w:cs="Calibri"/>
          <w:spacing w:val="4"/>
          <w:sz w:val="24"/>
          <w:szCs w:val="24"/>
          <w:lang w:eastAsia="tr-TR"/>
        </w:rPr>
        <w:t xml:space="preserve"> </w:t>
      </w:r>
      <w:r w:rsidRPr="00C7799A">
        <w:rPr>
          <w:rFonts w:ascii="Calibri" w:eastAsia="Times New Roman" w:hAnsi="Calibri" w:cs="Calibri"/>
          <w:spacing w:val="-1"/>
          <w:sz w:val="24"/>
          <w:szCs w:val="24"/>
          <w:lang w:eastAsia="tr-TR"/>
        </w:rPr>
        <w:t>bir</w:t>
      </w:r>
      <w:r w:rsidRPr="00C7799A">
        <w:rPr>
          <w:rFonts w:ascii="Calibri" w:eastAsia="Times New Roman" w:hAnsi="Calibri" w:cs="Calibri"/>
          <w:spacing w:val="2"/>
          <w:sz w:val="24"/>
          <w:szCs w:val="24"/>
          <w:lang w:eastAsia="tr-TR"/>
        </w:rPr>
        <w:t xml:space="preserve"> </w:t>
      </w:r>
      <w:r w:rsidRPr="00C7799A">
        <w:rPr>
          <w:rFonts w:ascii="Calibri" w:eastAsia="Times New Roman" w:hAnsi="Calibri" w:cs="Calibri"/>
          <w:spacing w:val="-1"/>
          <w:sz w:val="24"/>
          <w:szCs w:val="24"/>
          <w:lang w:eastAsia="tr-TR"/>
        </w:rPr>
        <w:t>şekilde</w:t>
      </w:r>
      <w:r w:rsidRPr="00C7799A">
        <w:rPr>
          <w:rFonts w:ascii="Calibri" w:eastAsia="Times New Roman" w:hAnsi="Calibri" w:cs="Calibri"/>
          <w:spacing w:val="3"/>
          <w:sz w:val="24"/>
          <w:szCs w:val="24"/>
          <w:lang w:eastAsia="tr-TR"/>
        </w:rPr>
        <w:t xml:space="preserve"> </w:t>
      </w:r>
      <w:r w:rsidRPr="00C7799A">
        <w:rPr>
          <w:rFonts w:ascii="Calibri" w:eastAsia="Times New Roman" w:hAnsi="Calibri" w:cs="Calibri"/>
          <w:spacing w:val="-1"/>
          <w:sz w:val="24"/>
          <w:szCs w:val="24"/>
          <w:lang w:eastAsia="tr-TR"/>
        </w:rPr>
        <w:t>yapılarak,</w:t>
      </w:r>
      <w:r w:rsidRPr="00C7799A">
        <w:rPr>
          <w:rFonts w:ascii="Calibri" w:eastAsia="Times New Roman" w:hAnsi="Calibri" w:cs="Calibri"/>
          <w:spacing w:val="2"/>
          <w:sz w:val="24"/>
          <w:szCs w:val="24"/>
          <w:lang w:eastAsia="tr-TR"/>
        </w:rPr>
        <w:t xml:space="preserve"> </w:t>
      </w:r>
      <w:r w:rsidRPr="00C7799A">
        <w:rPr>
          <w:rFonts w:ascii="Calibri" w:eastAsia="Times New Roman" w:hAnsi="Calibri" w:cs="Calibri"/>
          <w:spacing w:val="-1"/>
          <w:sz w:val="24"/>
          <w:szCs w:val="24"/>
          <w:lang w:eastAsia="tr-TR"/>
        </w:rPr>
        <w:t>Başkanlığımıza</w:t>
      </w:r>
      <w:r w:rsidRPr="00C7799A">
        <w:rPr>
          <w:rFonts w:ascii="Calibri" w:eastAsia="Times New Roman" w:hAnsi="Calibri" w:cs="Calibri"/>
          <w:spacing w:val="3"/>
          <w:sz w:val="24"/>
          <w:szCs w:val="24"/>
          <w:lang w:eastAsia="tr-TR"/>
        </w:rPr>
        <w:t xml:space="preserve"> </w:t>
      </w:r>
      <w:r w:rsidRPr="00C7799A">
        <w:rPr>
          <w:rFonts w:ascii="Calibri" w:eastAsia="Times New Roman" w:hAnsi="Calibri" w:cs="Calibri"/>
          <w:spacing w:val="-1"/>
          <w:sz w:val="24"/>
          <w:szCs w:val="24"/>
          <w:lang w:eastAsia="tr-TR"/>
        </w:rPr>
        <w:t>dışarıdan</w:t>
      </w:r>
      <w:r w:rsidRPr="00C7799A">
        <w:rPr>
          <w:rFonts w:ascii="Calibri" w:eastAsia="Times New Roman" w:hAnsi="Calibri" w:cs="Calibri"/>
          <w:spacing w:val="4"/>
          <w:sz w:val="24"/>
          <w:szCs w:val="24"/>
          <w:lang w:eastAsia="tr-TR"/>
        </w:rPr>
        <w:t xml:space="preserve"> </w:t>
      </w:r>
      <w:r w:rsidRPr="00C7799A">
        <w:rPr>
          <w:rFonts w:ascii="Calibri" w:eastAsia="Times New Roman" w:hAnsi="Calibri" w:cs="Calibri"/>
          <w:spacing w:val="-1"/>
          <w:sz w:val="24"/>
          <w:szCs w:val="24"/>
          <w:lang w:eastAsia="tr-TR"/>
        </w:rPr>
        <w:t>alınan</w:t>
      </w:r>
      <w:r w:rsidRPr="00C7799A">
        <w:rPr>
          <w:rFonts w:ascii="Calibri" w:eastAsia="Times New Roman" w:hAnsi="Calibri" w:cs="Calibri"/>
          <w:spacing w:val="4"/>
          <w:sz w:val="24"/>
          <w:szCs w:val="24"/>
          <w:lang w:eastAsia="tr-TR"/>
        </w:rPr>
        <w:t xml:space="preserve"> </w:t>
      </w:r>
      <w:r w:rsidRPr="00C7799A">
        <w:rPr>
          <w:rFonts w:ascii="Calibri" w:eastAsia="Times New Roman" w:hAnsi="Calibri" w:cs="Calibri"/>
          <w:spacing w:val="-1"/>
          <w:sz w:val="24"/>
          <w:szCs w:val="24"/>
          <w:lang w:eastAsia="tr-TR"/>
        </w:rPr>
        <w:t>malzemelerin</w:t>
      </w:r>
      <w:r w:rsidRPr="00C7799A">
        <w:rPr>
          <w:rFonts w:ascii="Calibri" w:eastAsia="Times New Roman" w:hAnsi="Calibri" w:cs="Calibri"/>
          <w:spacing w:val="4"/>
          <w:sz w:val="24"/>
          <w:szCs w:val="24"/>
          <w:lang w:eastAsia="tr-TR"/>
        </w:rPr>
        <w:t xml:space="preserve"> </w:t>
      </w:r>
      <w:r w:rsidRPr="00C7799A">
        <w:rPr>
          <w:rFonts w:ascii="Calibri" w:eastAsia="Times New Roman" w:hAnsi="Calibri" w:cs="Calibri"/>
          <w:sz w:val="24"/>
          <w:szCs w:val="24"/>
          <w:lang w:eastAsia="tr-TR"/>
        </w:rPr>
        <w:t>girişleri</w:t>
      </w:r>
      <w:r w:rsidRPr="00C7799A">
        <w:rPr>
          <w:rFonts w:ascii="Calibri" w:eastAsia="Times New Roman" w:hAnsi="Calibri" w:cs="Calibri"/>
          <w:spacing w:val="2"/>
          <w:sz w:val="24"/>
          <w:szCs w:val="24"/>
          <w:lang w:eastAsia="tr-TR"/>
        </w:rPr>
        <w:t xml:space="preserve"> </w:t>
      </w:r>
      <w:r w:rsidRPr="00C7799A">
        <w:rPr>
          <w:rFonts w:ascii="Calibri" w:eastAsia="Times New Roman" w:hAnsi="Calibri" w:cs="Calibri"/>
          <w:spacing w:val="-1"/>
          <w:sz w:val="24"/>
          <w:szCs w:val="24"/>
          <w:lang w:eastAsia="tr-TR"/>
        </w:rPr>
        <w:t>ve</w:t>
      </w:r>
      <w:r w:rsidRPr="00C7799A">
        <w:rPr>
          <w:rFonts w:ascii="Calibri" w:eastAsia="Times New Roman" w:hAnsi="Calibri" w:cs="Calibri"/>
          <w:spacing w:val="86"/>
          <w:w w:val="99"/>
          <w:sz w:val="24"/>
          <w:szCs w:val="24"/>
          <w:lang w:eastAsia="tr-TR"/>
        </w:rPr>
        <w:t xml:space="preserve"> </w:t>
      </w:r>
      <w:r w:rsidRPr="00C7799A">
        <w:rPr>
          <w:rFonts w:ascii="Calibri" w:eastAsia="Times New Roman" w:hAnsi="Calibri" w:cs="Calibri"/>
          <w:spacing w:val="-1"/>
          <w:sz w:val="24"/>
          <w:szCs w:val="24"/>
          <w:lang w:eastAsia="tr-TR"/>
        </w:rPr>
        <w:t>Başkanlığımızdan</w:t>
      </w:r>
      <w:r w:rsidRPr="00C7799A">
        <w:rPr>
          <w:rFonts w:ascii="Calibri" w:eastAsia="Times New Roman" w:hAnsi="Calibri" w:cs="Calibri"/>
          <w:spacing w:val="24"/>
          <w:sz w:val="24"/>
          <w:szCs w:val="24"/>
          <w:lang w:eastAsia="tr-TR"/>
        </w:rPr>
        <w:t xml:space="preserve"> </w:t>
      </w:r>
      <w:r w:rsidRPr="00C7799A">
        <w:rPr>
          <w:rFonts w:ascii="Calibri" w:eastAsia="Times New Roman" w:hAnsi="Calibri" w:cs="Calibri"/>
          <w:spacing w:val="-1"/>
          <w:sz w:val="24"/>
          <w:szCs w:val="24"/>
          <w:lang w:eastAsia="tr-TR"/>
        </w:rPr>
        <w:t>çıkan</w:t>
      </w:r>
      <w:r w:rsidRPr="00C7799A">
        <w:rPr>
          <w:rFonts w:ascii="Calibri" w:eastAsia="Times New Roman" w:hAnsi="Calibri" w:cs="Calibri"/>
          <w:spacing w:val="23"/>
          <w:sz w:val="24"/>
          <w:szCs w:val="24"/>
          <w:lang w:eastAsia="tr-TR"/>
        </w:rPr>
        <w:t xml:space="preserve"> </w:t>
      </w:r>
      <w:r w:rsidRPr="00C7799A">
        <w:rPr>
          <w:rFonts w:ascii="Calibri" w:eastAsia="Times New Roman" w:hAnsi="Calibri" w:cs="Calibri"/>
          <w:spacing w:val="-1"/>
          <w:sz w:val="24"/>
          <w:szCs w:val="24"/>
          <w:lang w:eastAsia="tr-TR"/>
        </w:rPr>
        <w:t>malzemelerin</w:t>
      </w:r>
      <w:r w:rsidRPr="00C7799A">
        <w:rPr>
          <w:rFonts w:ascii="Calibri" w:eastAsia="Times New Roman" w:hAnsi="Calibri" w:cs="Calibri"/>
          <w:spacing w:val="25"/>
          <w:sz w:val="24"/>
          <w:szCs w:val="24"/>
          <w:lang w:eastAsia="tr-TR"/>
        </w:rPr>
        <w:t xml:space="preserve"> </w:t>
      </w:r>
      <w:r w:rsidRPr="00C7799A">
        <w:rPr>
          <w:rFonts w:ascii="Calibri" w:eastAsia="Times New Roman" w:hAnsi="Calibri" w:cs="Calibri"/>
          <w:spacing w:val="-1"/>
          <w:sz w:val="24"/>
          <w:szCs w:val="24"/>
          <w:lang w:eastAsia="tr-TR"/>
        </w:rPr>
        <w:t>çıkış</w:t>
      </w:r>
      <w:r w:rsidRPr="00C7799A">
        <w:rPr>
          <w:rFonts w:ascii="Calibri" w:eastAsia="Times New Roman" w:hAnsi="Calibri" w:cs="Calibri"/>
          <w:spacing w:val="24"/>
          <w:sz w:val="24"/>
          <w:szCs w:val="24"/>
          <w:lang w:eastAsia="tr-TR"/>
        </w:rPr>
        <w:t xml:space="preserve"> </w:t>
      </w:r>
      <w:r w:rsidRPr="00C7799A">
        <w:rPr>
          <w:rFonts w:ascii="Calibri" w:eastAsia="Times New Roman" w:hAnsi="Calibri" w:cs="Calibri"/>
          <w:spacing w:val="-1"/>
          <w:sz w:val="24"/>
          <w:szCs w:val="24"/>
          <w:lang w:eastAsia="tr-TR"/>
        </w:rPr>
        <w:t>kayıtları</w:t>
      </w:r>
      <w:r w:rsidRPr="00C7799A">
        <w:rPr>
          <w:rFonts w:ascii="Calibri" w:eastAsia="Times New Roman" w:hAnsi="Calibri" w:cs="Calibri"/>
          <w:spacing w:val="25"/>
          <w:sz w:val="24"/>
          <w:szCs w:val="24"/>
          <w:lang w:eastAsia="tr-TR"/>
        </w:rPr>
        <w:t xml:space="preserve"> </w:t>
      </w:r>
      <w:r w:rsidRPr="00C7799A">
        <w:rPr>
          <w:rFonts w:ascii="Calibri" w:eastAsia="Times New Roman" w:hAnsi="Calibri" w:cs="Calibri"/>
          <w:sz w:val="24"/>
          <w:szCs w:val="24"/>
          <w:lang w:eastAsia="tr-TR"/>
        </w:rPr>
        <w:t>yapılmış,</w:t>
      </w:r>
      <w:r w:rsidRPr="00C7799A">
        <w:rPr>
          <w:rFonts w:ascii="Calibri" w:eastAsia="Times New Roman" w:hAnsi="Calibri" w:cs="Calibri"/>
          <w:spacing w:val="24"/>
          <w:sz w:val="24"/>
          <w:szCs w:val="24"/>
          <w:lang w:eastAsia="tr-TR"/>
        </w:rPr>
        <w:t xml:space="preserve"> </w:t>
      </w:r>
      <w:r w:rsidRPr="00C7799A">
        <w:rPr>
          <w:rFonts w:ascii="Calibri" w:eastAsia="Times New Roman" w:hAnsi="Calibri" w:cs="Calibri"/>
          <w:spacing w:val="-1"/>
          <w:sz w:val="24"/>
          <w:szCs w:val="24"/>
          <w:lang w:eastAsia="tr-TR"/>
        </w:rPr>
        <w:t>Başkanlığımızda</w:t>
      </w:r>
      <w:r w:rsidRPr="00C7799A">
        <w:rPr>
          <w:rFonts w:ascii="Calibri" w:eastAsia="Times New Roman" w:hAnsi="Calibri" w:cs="Calibri"/>
          <w:spacing w:val="18"/>
          <w:sz w:val="24"/>
          <w:szCs w:val="24"/>
          <w:lang w:eastAsia="tr-TR"/>
        </w:rPr>
        <w:t xml:space="preserve"> </w:t>
      </w:r>
      <w:r w:rsidRPr="00C7799A">
        <w:rPr>
          <w:rFonts w:ascii="Calibri" w:eastAsia="Times New Roman" w:hAnsi="Calibri" w:cs="Calibri"/>
          <w:spacing w:val="-1"/>
          <w:sz w:val="24"/>
          <w:szCs w:val="24"/>
          <w:lang w:eastAsia="tr-TR"/>
        </w:rPr>
        <w:t>bulunan</w:t>
      </w:r>
      <w:r w:rsidRPr="00C7799A">
        <w:rPr>
          <w:rFonts w:ascii="Calibri" w:eastAsia="Times New Roman" w:hAnsi="Calibri" w:cs="Calibri"/>
          <w:spacing w:val="95"/>
          <w:sz w:val="24"/>
          <w:szCs w:val="24"/>
          <w:lang w:eastAsia="tr-TR"/>
        </w:rPr>
        <w:t xml:space="preserve"> </w:t>
      </w:r>
      <w:r w:rsidRPr="00C7799A">
        <w:rPr>
          <w:rFonts w:ascii="Calibri" w:eastAsia="Times New Roman" w:hAnsi="Calibri" w:cs="Calibri"/>
          <w:spacing w:val="-1"/>
          <w:sz w:val="24"/>
          <w:szCs w:val="24"/>
          <w:lang w:eastAsia="tr-TR"/>
        </w:rPr>
        <w:t>malzemeler</w:t>
      </w:r>
      <w:r w:rsidRPr="00C7799A">
        <w:rPr>
          <w:rFonts w:ascii="Calibri" w:eastAsia="Times New Roman" w:hAnsi="Calibri" w:cs="Calibri"/>
          <w:spacing w:val="-2"/>
          <w:sz w:val="24"/>
          <w:szCs w:val="24"/>
          <w:lang w:eastAsia="tr-TR"/>
        </w:rPr>
        <w:t xml:space="preserve"> </w:t>
      </w:r>
      <w:r w:rsidRPr="00C7799A">
        <w:rPr>
          <w:rFonts w:ascii="Calibri" w:eastAsia="Times New Roman" w:hAnsi="Calibri" w:cs="Calibri"/>
          <w:spacing w:val="-1"/>
          <w:sz w:val="24"/>
          <w:szCs w:val="24"/>
          <w:lang w:eastAsia="tr-TR"/>
        </w:rPr>
        <w:t>sorumlu</w:t>
      </w:r>
      <w:r w:rsidRPr="00C7799A">
        <w:rPr>
          <w:rFonts w:ascii="Calibri" w:eastAsia="Times New Roman" w:hAnsi="Calibri" w:cs="Calibri"/>
          <w:spacing w:val="1"/>
          <w:sz w:val="24"/>
          <w:szCs w:val="24"/>
          <w:lang w:eastAsia="tr-TR"/>
        </w:rPr>
        <w:t xml:space="preserve"> </w:t>
      </w:r>
      <w:r w:rsidRPr="00C7799A">
        <w:rPr>
          <w:rFonts w:ascii="Calibri" w:eastAsia="Times New Roman" w:hAnsi="Calibri" w:cs="Calibri"/>
          <w:spacing w:val="-1"/>
          <w:sz w:val="24"/>
          <w:szCs w:val="24"/>
          <w:lang w:eastAsia="tr-TR"/>
        </w:rPr>
        <w:t>kişilere</w:t>
      </w:r>
      <w:r w:rsidRPr="00C7799A">
        <w:rPr>
          <w:rFonts w:ascii="Calibri" w:eastAsia="Times New Roman" w:hAnsi="Calibri" w:cs="Calibri"/>
          <w:spacing w:val="-3"/>
          <w:sz w:val="24"/>
          <w:szCs w:val="24"/>
          <w:lang w:eastAsia="tr-TR"/>
        </w:rPr>
        <w:t xml:space="preserve"> </w:t>
      </w:r>
      <w:r w:rsidRPr="00C7799A">
        <w:rPr>
          <w:rFonts w:ascii="Calibri" w:eastAsia="Times New Roman" w:hAnsi="Calibri" w:cs="Calibri"/>
          <w:spacing w:val="-1"/>
          <w:sz w:val="24"/>
          <w:szCs w:val="24"/>
          <w:lang w:eastAsia="tr-TR"/>
        </w:rPr>
        <w:t>zimmetlenmiştir.</w:t>
      </w:r>
    </w:p>
    <w:p w:rsidR="00C7799A" w:rsidRDefault="00C7799A" w:rsidP="00864B94">
      <w:pPr>
        <w:rPr>
          <w:rFonts w:ascii="Times New Roman" w:hAnsi="Times New Roman" w:cs="Times New Roman"/>
        </w:rPr>
      </w:pPr>
    </w:p>
    <w:p w:rsidR="003661FC" w:rsidRDefault="003661FC" w:rsidP="00864B94">
      <w:pPr>
        <w:rPr>
          <w:rFonts w:ascii="Times New Roman" w:hAnsi="Times New Roman" w:cs="Times New Roman"/>
        </w:rPr>
      </w:pPr>
    </w:p>
    <w:p w:rsidR="003661FC" w:rsidRDefault="00401EEA" w:rsidP="00864B94">
      <w:pPr>
        <w:rPr>
          <w:rFonts w:ascii="Times New Roman" w:hAnsi="Times New Roman" w:cs="Times New Roman"/>
        </w:rPr>
      </w:pPr>
      <w:r>
        <w:rPr>
          <w:rFonts w:ascii="Times New Roman" w:hAnsi="Times New Roman" w:cs="Times New Roman"/>
        </w:rPr>
        <w:t>Tablo 1</w:t>
      </w:r>
      <w:r w:rsidR="005A7198">
        <w:rPr>
          <w:rFonts w:ascii="Times New Roman" w:hAnsi="Times New Roman" w:cs="Times New Roman"/>
        </w:rPr>
        <w:t>2</w:t>
      </w:r>
      <w:r w:rsidR="003661FC">
        <w:rPr>
          <w:rFonts w:ascii="Times New Roman" w:hAnsi="Times New Roman" w:cs="Times New Roman"/>
        </w:rPr>
        <w:t>. Performans Sonuçları Tablosu</w:t>
      </w:r>
    </w:p>
    <w:p w:rsidR="003661FC" w:rsidRDefault="003661FC" w:rsidP="00864B94">
      <w:pPr>
        <w:rPr>
          <w:rFonts w:ascii="Times New Roman" w:hAnsi="Times New Roman" w:cs="Times New Roman"/>
        </w:rPr>
      </w:pPr>
    </w:p>
    <w:tbl>
      <w:tblPr>
        <w:tblW w:w="5346" w:type="pct"/>
        <w:tblCellMar>
          <w:left w:w="70" w:type="dxa"/>
          <w:right w:w="70" w:type="dxa"/>
        </w:tblCellMar>
        <w:tblLook w:val="04A0"/>
      </w:tblPr>
      <w:tblGrid>
        <w:gridCol w:w="945"/>
        <w:gridCol w:w="5980"/>
        <w:gridCol w:w="1509"/>
        <w:gridCol w:w="1417"/>
      </w:tblGrid>
      <w:tr w:rsidR="00F74088" w:rsidRPr="00F74088" w:rsidTr="00F74088">
        <w:trPr>
          <w:trHeight w:val="300"/>
        </w:trPr>
        <w:tc>
          <w:tcPr>
            <w:tcW w:w="480" w:type="pct"/>
            <w:tcBorders>
              <w:top w:val="single" w:sz="4" w:space="0" w:color="auto"/>
              <w:left w:val="single" w:sz="4" w:space="0" w:color="auto"/>
              <w:bottom w:val="single" w:sz="4" w:space="0" w:color="auto"/>
              <w:right w:val="single" w:sz="4" w:space="0" w:color="auto"/>
            </w:tcBorders>
            <w:shd w:val="clear" w:color="000000" w:fill="262F59"/>
            <w:vAlign w:val="center"/>
            <w:hideMark/>
          </w:tcPr>
          <w:p w:rsidR="00F74088" w:rsidRPr="00F74088" w:rsidRDefault="00F74088" w:rsidP="00F74088">
            <w:pPr>
              <w:jc w:val="center"/>
              <w:rPr>
                <w:rFonts w:ascii="Calibri" w:eastAsia="Times New Roman" w:hAnsi="Calibri" w:cs="Calibri"/>
                <w:b/>
                <w:bCs/>
                <w:color w:val="FFFFFF"/>
                <w:lang w:eastAsia="tr-TR"/>
              </w:rPr>
            </w:pPr>
            <w:r w:rsidRPr="00F74088">
              <w:rPr>
                <w:rFonts w:ascii="Calibri" w:eastAsia="Times New Roman" w:hAnsi="Calibri" w:cs="Calibri"/>
                <w:b/>
                <w:bCs/>
                <w:color w:val="FFFFFF"/>
                <w:lang w:eastAsia="tr-TR"/>
              </w:rPr>
              <w:t>Kod</w:t>
            </w:r>
          </w:p>
        </w:tc>
        <w:tc>
          <w:tcPr>
            <w:tcW w:w="3035" w:type="pct"/>
            <w:tcBorders>
              <w:top w:val="single" w:sz="4" w:space="0" w:color="auto"/>
              <w:left w:val="nil"/>
              <w:bottom w:val="single" w:sz="4" w:space="0" w:color="auto"/>
              <w:right w:val="single" w:sz="4" w:space="0" w:color="auto"/>
            </w:tcBorders>
            <w:shd w:val="clear" w:color="000000" w:fill="262F59"/>
            <w:vAlign w:val="center"/>
            <w:hideMark/>
          </w:tcPr>
          <w:p w:rsidR="00F74088" w:rsidRPr="00F74088" w:rsidRDefault="00F74088" w:rsidP="00F74088">
            <w:pPr>
              <w:rPr>
                <w:rFonts w:ascii="Calibri" w:eastAsia="Times New Roman" w:hAnsi="Calibri" w:cs="Calibri"/>
                <w:b/>
                <w:bCs/>
                <w:color w:val="FFFFFF"/>
                <w:lang w:eastAsia="tr-TR"/>
              </w:rPr>
            </w:pPr>
            <w:r w:rsidRPr="00F74088">
              <w:rPr>
                <w:rFonts w:ascii="Calibri" w:eastAsia="Times New Roman" w:hAnsi="Calibri" w:cs="Calibri"/>
                <w:b/>
                <w:bCs/>
                <w:color w:val="FFFFFF"/>
                <w:lang w:eastAsia="tr-TR"/>
              </w:rPr>
              <w:t>Performans Göstergesi</w:t>
            </w:r>
          </w:p>
        </w:tc>
        <w:tc>
          <w:tcPr>
            <w:tcW w:w="766" w:type="pct"/>
            <w:tcBorders>
              <w:top w:val="single" w:sz="4" w:space="0" w:color="auto"/>
              <w:left w:val="nil"/>
              <w:bottom w:val="single" w:sz="4" w:space="0" w:color="auto"/>
              <w:right w:val="single" w:sz="4" w:space="0" w:color="auto"/>
            </w:tcBorders>
            <w:shd w:val="clear" w:color="000000" w:fill="262F59"/>
            <w:vAlign w:val="center"/>
            <w:hideMark/>
          </w:tcPr>
          <w:p w:rsidR="00F74088" w:rsidRPr="00F74088" w:rsidRDefault="00F74088" w:rsidP="00F74088">
            <w:pPr>
              <w:rPr>
                <w:rFonts w:ascii="Calibri" w:eastAsia="Times New Roman" w:hAnsi="Calibri" w:cs="Calibri"/>
                <w:b/>
                <w:bCs/>
                <w:color w:val="FFFFFF"/>
                <w:lang w:eastAsia="tr-TR"/>
              </w:rPr>
            </w:pPr>
            <w:r w:rsidRPr="00F74088">
              <w:rPr>
                <w:rFonts w:ascii="Calibri" w:eastAsia="Times New Roman" w:hAnsi="Calibri" w:cs="Calibri"/>
                <w:b/>
                <w:bCs/>
                <w:color w:val="FFFFFF"/>
                <w:lang w:eastAsia="tr-TR"/>
              </w:rPr>
              <w:t>2022 Yıl Sonu Değeri</w:t>
            </w:r>
          </w:p>
        </w:tc>
        <w:tc>
          <w:tcPr>
            <w:tcW w:w="719" w:type="pct"/>
            <w:tcBorders>
              <w:top w:val="single" w:sz="4" w:space="0" w:color="auto"/>
              <w:left w:val="nil"/>
              <w:bottom w:val="single" w:sz="4" w:space="0" w:color="auto"/>
              <w:right w:val="single" w:sz="4" w:space="0" w:color="auto"/>
            </w:tcBorders>
            <w:shd w:val="clear" w:color="000000" w:fill="262F59"/>
            <w:vAlign w:val="center"/>
            <w:hideMark/>
          </w:tcPr>
          <w:p w:rsidR="00F74088" w:rsidRPr="00F74088" w:rsidRDefault="00F74088" w:rsidP="00F74088">
            <w:pPr>
              <w:rPr>
                <w:rFonts w:ascii="Calibri" w:eastAsia="Times New Roman" w:hAnsi="Calibri" w:cs="Calibri"/>
                <w:b/>
                <w:bCs/>
                <w:color w:val="FFFFFF"/>
                <w:lang w:eastAsia="tr-TR"/>
              </w:rPr>
            </w:pPr>
            <w:r w:rsidRPr="00F74088">
              <w:rPr>
                <w:rFonts w:ascii="Calibri" w:eastAsia="Times New Roman" w:hAnsi="Calibri" w:cs="Calibri"/>
                <w:b/>
                <w:bCs/>
                <w:color w:val="FFFFFF"/>
                <w:lang w:eastAsia="tr-TR"/>
              </w:rPr>
              <w:t>2023 Yıl Sonu Değeri</w:t>
            </w:r>
          </w:p>
        </w:tc>
      </w:tr>
      <w:tr w:rsidR="00F74088" w:rsidRPr="00F74088" w:rsidTr="00F74088">
        <w:trPr>
          <w:trHeight w:val="300"/>
        </w:trPr>
        <w:tc>
          <w:tcPr>
            <w:tcW w:w="480" w:type="pct"/>
            <w:tcBorders>
              <w:top w:val="nil"/>
              <w:left w:val="single" w:sz="4" w:space="0" w:color="auto"/>
              <w:bottom w:val="single" w:sz="4" w:space="0" w:color="auto"/>
              <w:right w:val="single" w:sz="4" w:space="0" w:color="auto"/>
            </w:tcBorders>
            <w:shd w:val="clear" w:color="000000" w:fill="12A7CB"/>
            <w:vAlign w:val="center"/>
            <w:hideMark/>
          </w:tcPr>
          <w:p w:rsidR="00F74088" w:rsidRPr="00F74088" w:rsidRDefault="00F74088" w:rsidP="00F74088">
            <w:pPr>
              <w:rPr>
                <w:rFonts w:ascii="Calibri" w:eastAsia="Times New Roman" w:hAnsi="Calibri" w:cs="Calibri"/>
                <w:lang w:eastAsia="tr-TR"/>
              </w:rPr>
            </w:pPr>
            <w:r w:rsidRPr="00F74088">
              <w:rPr>
                <w:rFonts w:ascii="Calibri" w:eastAsia="Times New Roman" w:hAnsi="Calibri" w:cs="Calibri"/>
                <w:lang w:eastAsia="tr-TR"/>
              </w:rPr>
              <w:t xml:space="preserve">PG1.2.1  </w:t>
            </w:r>
          </w:p>
        </w:tc>
        <w:tc>
          <w:tcPr>
            <w:tcW w:w="3035" w:type="pct"/>
            <w:tcBorders>
              <w:top w:val="nil"/>
              <w:left w:val="nil"/>
              <w:bottom w:val="single" w:sz="4" w:space="0" w:color="auto"/>
              <w:right w:val="single" w:sz="4" w:space="0" w:color="auto"/>
            </w:tcBorders>
            <w:shd w:val="clear" w:color="000000" w:fill="FFFFFF"/>
            <w:noWrap/>
            <w:vAlign w:val="center"/>
            <w:hideMark/>
          </w:tcPr>
          <w:p w:rsidR="00F74088" w:rsidRPr="00F74088" w:rsidRDefault="00F74088" w:rsidP="00F74088">
            <w:pPr>
              <w:rPr>
                <w:rFonts w:ascii="Calibri" w:eastAsia="Times New Roman" w:hAnsi="Calibri" w:cs="Calibri"/>
                <w:lang w:eastAsia="tr-TR"/>
              </w:rPr>
            </w:pPr>
            <w:r w:rsidRPr="00F74088">
              <w:rPr>
                <w:rFonts w:ascii="Calibri" w:eastAsia="Times New Roman" w:hAnsi="Calibri" w:cs="Calibri"/>
                <w:lang w:eastAsia="tr-TR"/>
              </w:rPr>
              <w:t>Bilgi yönetim sistemine dahil  modül sayısı (kümülatif)</w:t>
            </w:r>
          </w:p>
        </w:tc>
        <w:tc>
          <w:tcPr>
            <w:tcW w:w="766" w:type="pct"/>
            <w:tcBorders>
              <w:top w:val="nil"/>
              <w:left w:val="nil"/>
              <w:bottom w:val="single" w:sz="4" w:space="0" w:color="auto"/>
              <w:right w:val="single" w:sz="4" w:space="0" w:color="auto"/>
            </w:tcBorders>
            <w:shd w:val="clear" w:color="000000" w:fill="FFFFFF"/>
            <w:vAlign w:val="center"/>
            <w:hideMark/>
          </w:tcPr>
          <w:p w:rsidR="00F74088" w:rsidRPr="00F74088" w:rsidRDefault="00F74088" w:rsidP="00F74088">
            <w:pPr>
              <w:jc w:val="center"/>
              <w:rPr>
                <w:rFonts w:ascii="Arial" w:eastAsia="Times New Roman" w:hAnsi="Arial" w:cs="Arial"/>
                <w:sz w:val="24"/>
                <w:szCs w:val="24"/>
                <w:lang w:eastAsia="tr-TR"/>
              </w:rPr>
            </w:pPr>
            <w:r w:rsidRPr="00F74088">
              <w:rPr>
                <w:rFonts w:ascii="Arial" w:eastAsia="Times New Roman" w:hAnsi="Arial" w:cs="Arial"/>
                <w:sz w:val="24"/>
                <w:szCs w:val="24"/>
                <w:lang w:eastAsia="tr-TR"/>
              </w:rPr>
              <w:t>3</w:t>
            </w:r>
          </w:p>
        </w:tc>
        <w:tc>
          <w:tcPr>
            <w:tcW w:w="719" w:type="pct"/>
            <w:tcBorders>
              <w:top w:val="nil"/>
              <w:left w:val="nil"/>
              <w:bottom w:val="single" w:sz="4" w:space="0" w:color="auto"/>
              <w:right w:val="single" w:sz="4" w:space="0" w:color="auto"/>
            </w:tcBorders>
            <w:shd w:val="clear" w:color="000000" w:fill="FFFFFF"/>
            <w:vAlign w:val="center"/>
            <w:hideMark/>
          </w:tcPr>
          <w:p w:rsidR="00F74088" w:rsidRPr="00BB6A73" w:rsidRDefault="00F74088" w:rsidP="00F74088">
            <w:pPr>
              <w:jc w:val="center"/>
              <w:rPr>
                <w:rFonts w:ascii="Arial" w:eastAsia="Times New Roman" w:hAnsi="Arial" w:cs="Arial"/>
                <w:sz w:val="24"/>
                <w:szCs w:val="24"/>
                <w:lang w:eastAsia="tr-TR"/>
              </w:rPr>
            </w:pPr>
            <w:r w:rsidRPr="00BB6A73">
              <w:rPr>
                <w:rFonts w:ascii="Arial" w:eastAsia="Times New Roman" w:hAnsi="Arial" w:cs="Arial"/>
                <w:sz w:val="24"/>
                <w:szCs w:val="24"/>
                <w:lang w:eastAsia="tr-TR"/>
              </w:rPr>
              <w:t> </w:t>
            </w:r>
            <w:r w:rsidR="00BB6A73" w:rsidRPr="00BB6A73">
              <w:rPr>
                <w:rFonts w:ascii="Arial" w:eastAsia="Times New Roman" w:hAnsi="Arial" w:cs="Arial"/>
                <w:sz w:val="24"/>
                <w:szCs w:val="24"/>
                <w:lang w:eastAsia="tr-TR"/>
              </w:rPr>
              <w:t>16</w:t>
            </w:r>
          </w:p>
        </w:tc>
      </w:tr>
      <w:tr w:rsidR="00F74088" w:rsidRPr="00F74088" w:rsidTr="00F74088">
        <w:trPr>
          <w:trHeight w:val="300"/>
        </w:trPr>
        <w:tc>
          <w:tcPr>
            <w:tcW w:w="480" w:type="pct"/>
            <w:tcBorders>
              <w:top w:val="nil"/>
              <w:left w:val="single" w:sz="4" w:space="0" w:color="auto"/>
              <w:bottom w:val="single" w:sz="4" w:space="0" w:color="auto"/>
              <w:right w:val="single" w:sz="4" w:space="0" w:color="auto"/>
            </w:tcBorders>
            <w:shd w:val="clear" w:color="000000" w:fill="12A7CB"/>
            <w:vAlign w:val="center"/>
            <w:hideMark/>
          </w:tcPr>
          <w:p w:rsidR="00F74088" w:rsidRPr="00F74088" w:rsidRDefault="00F74088" w:rsidP="00F74088">
            <w:pPr>
              <w:rPr>
                <w:rFonts w:ascii="Calibri" w:eastAsia="Times New Roman" w:hAnsi="Calibri" w:cs="Calibri"/>
                <w:lang w:eastAsia="tr-TR"/>
              </w:rPr>
            </w:pPr>
            <w:r w:rsidRPr="00F74088">
              <w:rPr>
                <w:rFonts w:ascii="Calibri" w:eastAsia="Times New Roman" w:hAnsi="Calibri" w:cs="Calibri"/>
                <w:lang w:eastAsia="tr-TR"/>
              </w:rPr>
              <w:t xml:space="preserve">PG1.2.2 </w:t>
            </w:r>
          </w:p>
        </w:tc>
        <w:tc>
          <w:tcPr>
            <w:tcW w:w="3035" w:type="pct"/>
            <w:tcBorders>
              <w:top w:val="nil"/>
              <w:left w:val="nil"/>
              <w:bottom w:val="single" w:sz="4" w:space="0" w:color="auto"/>
              <w:right w:val="single" w:sz="4" w:space="0" w:color="auto"/>
            </w:tcBorders>
            <w:shd w:val="clear" w:color="000000" w:fill="FFFFFF"/>
            <w:noWrap/>
            <w:vAlign w:val="center"/>
            <w:hideMark/>
          </w:tcPr>
          <w:p w:rsidR="00F74088" w:rsidRPr="00F74088" w:rsidRDefault="00F74088" w:rsidP="00F74088">
            <w:pPr>
              <w:rPr>
                <w:rFonts w:ascii="Calibri" w:eastAsia="Times New Roman" w:hAnsi="Calibri" w:cs="Calibri"/>
                <w:lang w:eastAsia="tr-TR"/>
              </w:rPr>
            </w:pPr>
            <w:r w:rsidRPr="00F74088">
              <w:rPr>
                <w:rFonts w:ascii="Calibri" w:eastAsia="Times New Roman" w:hAnsi="Calibri" w:cs="Calibri"/>
                <w:lang w:eastAsia="tr-TR"/>
              </w:rPr>
              <w:t>Siber güvenlik önlemleri kapsamında sızma testi sayısı (kümülatif)</w:t>
            </w:r>
          </w:p>
        </w:tc>
        <w:tc>
          <w:tcPr>
            <w:tcW w:w="766" w:type="pct"/>
            <w:tcBorders>
              <w:top w:val="nil"/>
              <w:left w:val="nil"/>
              <w:bottom w:val="single" w:sz="4" w:space="0" w:color="auto"/>
              <w:right w:val="single" w:sz="4" w:space="0" w:color="auto"/>
            </w:tcBorders>
            <w:shd w:val="clear" w:color="000000" w:fill="FFFFFF"/>
            <w:vAlign w:val="center"/>
            <w:hideMark/>
          </w:tcPr>
          <w:p w:rsidR="00F74088" w:rsidRPr="00F74088" w:rsidRDefault="00F74088" w:rsidP="00F74088">
            <w:pPr>
              <w:jc w:val="center"/>
              <w:rPr>
                <w:rFonts w:ascii="Arial" w:eastAsia="Times New Roman" w:hAnsi="Arial" w:cs="Arial"/>
                <w:sz w:val="24"/>
                <w:szCs w:val="24"/>
                <w:lang w:eastAsia="tr-TR"/>
              </w:rPr>
            </w:pPr>
            <w:r w:rsidRPr="00F74088">
              <w:rPr>
                <w:rFonts w:ascii="Arial" w:eastAsia="Times New Roman" w:hAnsi="Arial" w:cs="Arial"/>
                <w:sz w:val="24"/>
                <w:szCs w:val="24"/>
                <w:lang w:eastAsia="tr-TR"/>
              </w:rPr>
              <w:t>0</w:t>
            </w:r>
          </w:p>
        </w:tc>
        <w:tc>
          <w:tcPr>
            <w:tcW w:w="719" w:type="pct"/>
            <w:tcBorders>
              <w:top w:val="nil"/>
              <w:left w:val="nil"/>
              <w:bottom w:val="single" w:sz="4" w:space="0" w:color="auto"/>
              <w:right w:val="single" w:sz="4" w:space="0" w:color="auto"/>
            </w:tcBorders>
            <w:shd w:val="clear" w:color="000000" w:fill="FFFFFF"/>
            <w:vAlign w:val="center"/>
            <w:hideMark/>
          </w:tcPr>
          <w:p w:rsidR="00F74088" w:rsidRPr="00BB6A73" w:rsidRDefault="00F74088" w:rsidP="00F74088">
            <w:pPr>
              <w:jc w:val="center"/>
              <w:rPr>
                <w:rFonts w:ascii="Arial" w:eastAsia="Times New Roman" w:hAnsi="Arial" w:cs="Arial"/>
                <w:sz w:val="24"/>
                <w:szCs w:val="24"/>
                <w:lang w:eastAsia="tr-TR"/>
              </w:rPr>
            </w:pPr>
            <w:r w:rsidRPr="00BB6A73">
              <w:rPr>
                <w:rFonts w:ascii="Arial" w:eastAsia="Times New Roman" w:hAnsi="Arial" w:cs="Arial"/>
                <w:sz w:val="24"/>
                <w:szCs w:val="24"/>
                <w:lang w:eastAsia="tr-TR"/>
              </w:rPr>
              <w:t> </w:t>
            </w:r>
            <w:r w:rsidR="00BB6A73" w:rsidRPr="00BB6A73">
              <w:rPr>
                <w:rFonts w:ascii="Arial" w:eastAsia="Times New Roman" w:hAnsi="Arial" w:cs="Arial"/>
                <w:sz w:val="24"/>
                <w:szCs w:val="24"/>
                <w:lang w:eastAsia="tr-TR"/>
              </w:rPr>
              <w:t>1</w:t>
            </w:r>
          </w:p>
        </w:tc>
      </w:tr>
      <w:tr w:rsidR="00F74088" w:rsidRPr="00F74088" w:rsidTr="00F74088">
        <w:trPr>
          <w:trHeight w:val="300"/>
        </w:trPr>
        <w:tc>
          <w:tcPr>
            <w:tcW w:w="480" w:type="pct"/>
            <w:tcBorders>
              <w:top w:val="nil"/>
              <w:left w:val="single" w:sz="4" w:space="0" w:color="auto"/>
              <w:bottom w:val="single" w:sz="4" w:space="0" w:color="auto"/>
              <w:right w:val="single" w:sz="4" w:space="0" w:color="auto"/>
            </w:tcBorders>
            <w:shd w:val="clear" w:color="000000" w:fill="12A7CB"/>
            <w:vAlign w:val="center"/>
            <w:hideMark/>
          </w:tcPr>
          <w:p w:rsidR="00F74088" w:rsidRPr="00F74088" w:rsidRDefault="00F74088" w:rsidP="00F74088">
            <w:pPr>
              <w:rPr>
                <w:rFonts w:ascii="Calibri" w:eastAsia="Times New Roman" w:hAnsi="Calibri" w:cs="Calibri"/>
                <w:lang w:eastAsia="tr-TR"/>
              </w:rPr>
            </w:pPr>
            <w:r w:rsidRPr="00F74088">
              <w:rPr>
                <w:rFonts w:ascii="Calibri" w:eastAsia="Times New Roman" w:hAnsi="Calibri" w:cs="Calibri"/>
                <w:lang w:eastAsia="tr-TR"/>
              </w:rPr>
              <w:t xml:space="preserve">PG1.2.3 </w:t>
            </w:r>
          </w:p>
        </w:tc>
        <w:tc>
          <w:tcPr>
            <w:tcW w:w="3035" w:type="pct"/>
            <w:tcBorders>
              <w:top w:val="nil"/>
              <w:left w:val="nil"/>
              <w:bottom w:val="single" w:sz="4" w:space="0" w:color="auto"/>
              <w:right w:val="single" w:sz="4" w:space="0" w:color="auto"/>
            </w:tcBorders>
            <w:shd w:val="clear" w:color="000000" w:fill="FFFFFF"/>
            <w:noWrap/>
            <w:vAlign w:val="center"/>
            <w:hideMark/>
          </w:tcPr>
          <w:p w:rsidR="00F74088" w:rsidRPr="00F74088" w:rsidRDefault="00F74088" w:rsidP="00F74088">
            <w:pPr>
              <w:rPr>
                <w:rFonts w:ascii="Calibri" w:eastAsia="Times New Roman" w:hAnsi="Calibri" w:cs="Calibri"/>
                <w:lang w:eastAsia="tr-TR"/>
              </w:rPr>
            </w:pPr>
            <w:r w:rsidRPr="00F74088">
              <w:rPr>
                <w:rFonts w:ascii="Calibri" w:eastAsia="Times New Roman" w:hAnsi="Calibri" w:cs="Calibri"/>
                <w:lang w:eastAsia="tr-TR"/>
              </w:rPr>
              <w:t>Yerleşke içinde sunulan Wi-Fi hizmet (metrekare) (kümülatif)</w:t>
            </w:r>
          </w:p>
        </w:tc>
        <w:tc>
          <w:tcPr>
            <w:tcW w:w="766" w:type="pct"/>
            <w:tcBorders>
              <w:top w:val="nil"/>
              <w:left w:val="nil"/>
              <w:bottom w:val="single" w:sz="4" w:space="0" w:color="auto"/>
              <w:right w:val="single" w:sz="4" w:space="0" w:color="auto"/>
            </w:tcBorders>
            <w:shd w:val="clear" w:color="000000" w:fill="FFFFFF"/>
            <w:vAlign w:val="center"/>
            <w:hideMark/>
          </w:tcPr>
          <w:p w:rsidR="00F74088" w:rsidRPr="00F74088" w:rsidRDefault="00F74088" w:rsidP="00F74088">
            <w:pPr>
              <w:jc w:val="center"/>
              <w:rPr>
                <w:rFonts w:ascii="Arial" w:eastAsia="Times New Roman" w:hAnsi="Arial" w:cs="Arial"/>
                <w:sz w:val="24"/>
                <w:szCs w:val="24"/>
                <w:lang w:eastAsia="tr-TR"/>
              </w:rPr>
            </w:pPr>
            <w:r w:rsidRPr="00F74088">
              <w:rPr>
                <w:rFonts w:ascii="Arial" w:eastAsia="Times New Roman" w:hAnsi="Arial" w:cs="Arial"/>
                <w:sz w:val="24"/>
                <w:szCs w:val="24"/>
                <w:lang w:eastAsia="tr-TR"/>
              </w:rPr>
              <w:t>900</w:t>
            </w:r>
          </w:p>
        </w:tc>
        <w:tc>
          <w:tcPr>
            <w:tcW w:w="719" w:type="pct"/>
            <w:tcBorders>
              <w:top w:val="nil"/>
              <w:left w:val="nil"/>
              <w:bottom w:val="single" w:sz="4" w:space="0" w:color="auto"/>
              <w:right w:val="single" w:sz="4" w:space="0" w:color="auto"/>
            </w:tcBorders>
            <w:shd w:val="clear" w:color="000000" w:fill="FFFFFF"/>
            <w:vAlign w:val="center"/>
            <w:hideMark/>
          </w:tcPr>
          <w:p w:rsidR="00F74088" w:rsidRPr="00BB6A73" w:rsidRDefault="00F74088" w:rsidP="00F74088">
            <w:pPr>
              <w:jc w:val="center"/>
              <w:rPr>
                <w:rFonts w:ascii="Arial" w:eastAsia="Times New Roman" w:hAnsi="Arial" w:cs="Arial"/>
                <w:sz w:val="24"/>
                <w:szCs w:val="24"/>
                <w:lang w:eastAsia="tr-TR"/>
              </w:rPr>
            </w:pPr>
            <w:r w:rsidRPr="00BB6A73">
              <w:rPr>
                <w:rFonts w:ascii="Arial" w:eastAsia="Times New Roman" w:hAnsi="Arial" w:cs="Arial"/>
                <w:sz w:val="24"/>
                <w:szCs w:val="24"/>
                <w:lang w:eastAsia="tr-TR"/>
              </w:rPr>
              <w:t> </w:t>
            </w:r>
            <w:r w:rsidR="00BB6A73" w:rsidRPr="00BB6A73">
              <w:rPr>
                <w:rFonts w:ascii="Arial" w:eastAsia="Times New Roman" w:hAnsi="Arial" w:cs="Arial"/>
                <w:sz w:val="24"/>
                <w:szCs w:val="24"/>
                <w:lang w:eastAsia="tr-TR"/>
              </w:rPr>
              <w:t>2000</w:t>
            </w:r>
          </w:p>
        </w:tc>
      </w:tr>
      <w:tr w:rsidR="00F74088" w:rsidRPr="00F74088" w:rsidTr="00F74088">
        <w:trPr>
          <w:trHeight w:val="300"/>
        </w:trPr>
        <w:tc>
          <w:tcPr>
            <w:tcW w:w="480" w:type="pct"/>
            <w:tcBorders>
              <w:top w:val="nil"/>
              <w:left w:val="single" w:sz="4" w:space="0" w:color="auto"/>
              <w:bottom w:val="single" w:sz="4" w:space="0" w:color="auto"/>
              <w:right w:val="single" w:sz="4" w:space="0" w:color="auto"/>
            </w:tcBorders>
            <w:shd w:val="clear" w:color="000000" w:fill="12A7CB"/>
            <w:vAlign w:val="center"/>
            <w:hideMark/>
          </w:tcPr>
          <w:p w:rsidR="00F74088" w:rsidRPr="00F74088" w:rsidRDefault="00F74088" w:rsidP="00F74088">
            <w:pPr>
              <w:rPr>
                <w:rFonts w:ascii="Calibri" w:eastAsia="Times New Roman" w:hAnsi="Calibri" w:cs="Calibri"/>
                <w:lang w:eastAsia="tr-TR"/>
              </w:rPr>
            </w:pPr>
            <w:r w:rsidRPr="00F74088">
              <w:rPr>
                <w:rFonts w:ascii="Calibri" w:eastAsia="Times New Roman" w:hAnsi="Calibri" w:cs="Calibri"/>
                <w:lang w:eastAsia="tr-TR"/>
              </w:rPr>
              <w:t>PG1.2.4.</w:t>
            </w:r>
          </w:p>
        </w:tc>
        <w:tc>
          <w:tcPr>
            <w:tcW w:w="3035" w:type="pct"/>
            <w:tcBorders>
              <w:top w:val="nil"/>
              <w:left w:val="nil"/>
              <w:bottom w:val="single" w:sz="4" w:space="0" w:color="auto"/>
              <w:right w:val="single" w:sz="4" w:space="0" w:color="auto"/>
            </w:tcBorders>
            <w:shd w:val="clear" w:color="000000" w:fill="FFFFFF"/>
            <w:noWrap/>
            <w:vAlign w:val="center"/>
            <w:hideMark/>
          </w:tcPr>
          <w:p w:rsidR="00F74088" w:rsidRPr="00F74088" w:rsidRDefault="00F74088" w:rsidP="00F74088">
            <w:pPr>
              <w:rPr>
                <w:rFonts w:ascii="Calibri" w:eastAsia="Times New Roman" w:hAnsi="Calibri" w:cs="Calibri"/>
                <w:lang w:eastAsia="tr-TR"/>
              </w:rPr>
            </w:pPr>
            <w:r w:rsidRPr="00F74088">
              <w:rPr>
                <w:rFonts w:ascii="Calibri" w:eastAsia="Times New Roman" w:hAnsi="Calibri" w:cs="Calibri"/>
                <w:lang w:eastAsia="tr-TR"/>
              </w:rPr>
              <w:t xml:space="preserve"> Bilgisayar laboratuvarı sayısı (kümülatif)</w:t>
            </w:r>
          </w:p>
        </w:tc>
        <w:tc>
          <w:tcPr>
            <w:tcW w:w="766" w:type="pct"/>
            <w:tcBorders>
              <w:top w:val="nil"/>
              <w:left w:val="nil"/>
              <w:bottom w:val="single" w:sz="4" w:space="0" w:color="auto"/>
              <w:right w:val="single" w:sz="4" w:space="0" w:color="auto"/>
            </w:tcBorders>
            <w:shd w:val="clear" w:color="000000" w:fill="FFFFFF"/>
            <w:vAlign w:val="center"/>
            <w:hideMark/>
          </w:tcPr>
          <w:p w:rsidR="00F74088" w:rsidRPr="00F74088" w:rsidRDefault="00F74088" w:rsidP="00F74088">
            <w:pPr>
              <w:jc w:val="center"/>
              <w:rPr>
                <w:rFonts w:ascii="Arial" w:eastAsia="Times New Roman" w:hAnsi="Arial" w:cs="Arial"/>
                <w:sz w:val="24"/>
                <w:szCs w:val="24"/>
                <w:lang w:eastAsia="tr-TR"/>
              </w:rPr>
            </w:pPr>
            <w:r w:rsidRPr="00F74088">
              <w:rPr>
                <w:rFonts w:ascii="Arial" w:eastAsia="Times New Roman" w:hAnsi="Arial" w:cs="Arial"/>
                <w:sz w:val="24"/>
                <w:szCs w:val="24"/>
                <w:lang w:eastAsia="tr-TR"/>
              </w:rPr>
              <w:t>13</w:t>
            </w:r>
          </w:p>
        </w:tc>
        <w:tc>
          <w:tcPr>
            <w:tcW w:w="719" w:type="pct"/>
            <w:tcBorders>
              <w:top w:val="nil"/>
              <w:left w:val="nil"/>
              <w:bottom w:val="single" w:sz="4" w:space="0" w:color="auto"/>
              <w:right w:val="single" w:sz="4" w:space="0" w:color="auto"/>
            </w:tcBorders>
            <w:shd w:val="clear" w:color="000000" w:fill="FFFFFF"/>
            <w:vAlign w:val="center"/>
            <w:hideMark/>
          </w:tcPr>
          <w:p w:rsidR="00F74088" w:rsidRPr="00BB6A73" w:rsidRDefault="00F74088" w:rsidP="00F74088">
            <w:pPr>
              <w:jc w:val="center"/>
              <w:rPr>
                <w:rFonts w:ascii="Arial" w:eastAsia="Times New Roman" w:hAnsi="Arial" w:cs="Arial"/>
                <w:sz w:val="24"/>
                <w:szCs w:val="24"/>
                <w:lang w:eastAsia="tr-TR"/>
              </w:rPr>
            </w:pPr>
            <w:r w:rsidRPr="00BB6A73">
              <w:rPr>
                <w:rFonts w:ascii="Arial" w:eastAsia="Times New Roman" w:hAnsi="Arial" w:cs="Arial"/>
                <w:sz w:val="24"/>
                <w:szCs w:val="24"/>
                <w:lang w:eastAsia="tr-TR"/>
              </w:rPr>
              <w:t> </w:t>
            </w:r>
            <w:r w:rsidR="00BB6A73" w:rsidRPr="00BB6A73">
              <w:rPr>
                <w:rFonts w:ascii="Arial" w:eastAsia="Times New Roman" w:hAnsi="Arial" w:cs="Arial"/>
                <w:sz w:val="24"/>
                <w:szCs w:val="24"/>
                <w:lang w:eastAsia="tr-TR"/>
              </w:rPr>
              <w:t>15</w:t>
            </w:r>
          </w:p>
        </w:tc>
      </w:tr>
    </w:tbl>
    <w:p w:rsidR="009D2963" w:rsidRDefault="00A96A61" w:rsidP="00864B94">
      <w:r>
        <w:fldChar w:fldCharType="begin"/>
      </w:r>
      <w:r w:rsidR="009D2963">
        <w:instrText xml:space="preserve"> LINK Excel.Sheet.8 "G:\\düzenlenmiş\\BİLGİ İŞL\\904_2022_Faaliyet_Raporu-Bilgi İşlem Daire .xls" "T.17!R2C2:R6C5" \a \f 4 \h \* MERGEFORMAT </w:instrText>
      </w:r>
      <w:r>
        <w:fldChar w:fldCharType="separate"/>
      </w:r>
    </w:p>
    <w:p w:rsidR="00A85101" w:rsidRDefault="00A96A61" w:rsidP="00A85101">
      <w:r>
        <w:fldChar w:fldCharType="end"/>
      </w:r>
      <w:bookmarkStart w:id="57" w:name="_Toc153118738"/>
      <w:bookmarkStart w:id="58" w:name="_Toc153376780"/>
    </w:p>
    <w:bookmarkEnd w:id="57"/>
    <w:bookmarkEnd w:id="58"/>
    <w:p w:rsidR="00864B94" w:rsidRDefault="00864B94" w:rsidP="00864B94">
      <w:pPr>
        <w:rPr>
          <w:rFonts w:ascii="Times New Roman" w:hAnsi="Times New Roman" w:cs="Times New Roman"/>
        </w:rPr>
      </w:pPr>
    </w:p>
    <w:p w:rsidR="00BE3B7B" w:rsidRDefault="00BE3B7B" w:rsidP="00864B94">
      <w:pPr>
        <w:rPr>
          <w:rFonts w:ascii="Times New Roman" w:hAnsi="Times New Roman" w:cs="Times New Roman"/>
        </w:rPr>
      </w:pPr>
    </w:p>
    <w:p w:rsidR="00BE3B7B" w:rsidRDefault="00BE3B7B" w:rsidP="00864B94">
      <w:pPr>
        <w:rPr>
          <w:rFonts w:ascii="Times New Roman" w:hAnsi="Times New Roman" w:cs="Times New Roman"/>
        </w:rPr>
      </w:pPr>
    </w:p>
    <w:p w:rsidR="00BE3B7B" w:rsidRDefault="00BE3B7B" w:rsidP="00864B94">
      <w:pPr>
        <w:rPr>
          <w:rFonts w:ascii="Times New Roman" w:hAnsi="Times New Roman" w:cs="Times New Roman"/>
        </w:rPr>
      </w:pPr>
    </w:p>
    <w:p w:rsidR="00BE3B7B" w:rsidRDefault="00BE3B7B" w:rsidP="00864B94">
      <w:pPr>
        <w:rPr>
          <w:rFonts w:ascii="Times New Roman" w:hAnsi="Times New Roman" w:cs="Times New Roman"/>
        </w:rPr>
      </w:pPr>
    </w:p>
    <w:p w:rsidR="00BE3B7B" w:rsidRDefault="00BE3B7B" w:rsidP="00864B94">
      <w:pPr>
        <w:rPr>
          <w:rFonts w:ascii="Times New Roman" w:hAnsi="Times New Roman" w:cs="Times New Roman"/>
        </w:rPr>
      </w:pPr>
    </w:p>
    <w:p w:rsidR="00BE3B7B" w:rsidRPr="00864B94" w:rsidRDefault="00BE3B7B" w:rsidP="00864B94">
      <w:pPr>
        <w:rPr>
          <w:rFonts w:ascii="Times New Roman" w:hAnsi="Times New Roman" w:cs="Times New Roman"/>
        </w:rPr>
      </w:pPr>
    </w:p>
    <w:p w:rsidR="00864B94" w:rsidRPr="008C5B32" w:rsidRDefault="00864B94" w:rsidP="00864B94">
      <w:pPr>
        <w:pStyle w:val="Stil1"/>
        <w:rPr>
          <w:rFonts w:ascii="Times New Roman" w:hAnsi="Times New Roman" w:cs="Times New Roman"/>
        </w:rPr>
      </w:pPr>
      <w:bookmarkStart w:id="59" w:name="_Toc153118743"/>
      <w:bookmarkStart w:id="60" w:name="_Toc153376785"/>
      <w:bookmarkStart w:id="61" w:name="_Toc155104065"/>
      <w:bookmarkEnd w:id="7"/>
      <w:r w:rsidRPr="008C5B32">
        <w:rPr>
          <w:rFonts w:ascii="Times New Roman" w:hAnsi="Times New Roman" w:cs="Times New Roman"/>
        </w:rPr>
        <w:lastRenderedPageBreak/>
        <w:t>KURUMSAL KABİLİYET VE KAPASİTENİN DEĞERLENDİRİLMESİ</w:t>
      </w:r>
      <w:bookmarkEnd w:id="59"/>
      <w:bookmarkEnd w:id="60"/>
      <w:bookmarkEnd w:id="61"/>
    </w:p>
    <w:p w:rsidR="00864B94" w:rsidRPr="008C5B32" w:rsidRDefault="00864B94" w:rsidP="00864B94">
      <w:pPr>
        <w:rPr>
          <w:rFonts w:ascii="Times New Roman" w:hAnsi="Times New Roman" w:cs="Times New Roman"/>
          <w:sz w:val="24"/>
          <w:szCs w:val="24"/>
        </w:rPr>
      </w:pPr>
    </w:p>
    <w:p w:rsidR="00864B94" w:rsidRPr="008C5B32" w:rsidRDefault="00864B94" w:rsidP="00864B94">
      <w:pPr>
        <w:pStyle w:val="Stil2"/>
        <w:rPr>
          <w:rFonts w:cs="Times New Roman"/>
        </w:rPr>
      </w:pPr>
      <w:bookmarkStart w:id="62" w:name="_Toc153118744"/>
      <w:bookmarkStart w:id="63" w:name="_Toc153376786"/>
      <w:bookmarkStart w:id="64" w:name="_Toc155104066"/>
      <w:r w:rsidRPr="008C5B32">
        <w:rPr>
          <w:rFonts w:cs="Times New Roman"/>
        </w:rPr>
        <w:t>A. Üstünlükler</w:t>
      </w:r>
      <w:bookmarkEnd w:id="62"/>
      <w:bookmarkEnd w:id="63"/>
      <w:bookmarkEnd w:id="64"/>
    </w:p>
    <w:p w:rsidR="00864B94" w:rsidRPr="008C5B32" w:rsidRDefault="00864B94" w:rsidP="00864B94">
      <w:pPr>
        <w:rPr>
          <w:rFonts w:ascii="Times New Roman" w:hAnsi="Times New Roman" w:cs="Times New Roman"/>
          <w:sz w:val="24"/>
          <w:szCs w:val="24"/>
        </w:rPr>
      </w:pPr>
    </w:p>
    <w:p w:rsidR="001B562F" w:rsidRDefault="001B562F" w:rsidP="001B562F">
      <w:pPr>
        <w:pStyle w:val="GvdeMetni"/>
        <w:numPr>
          <w:ilvl w:val="2"/>
          <w:numId w:val="5"/>
        </w:numPr>
        <w:tabs>
          <w:tab w:val="left" w:pos="2461"/>
        </w:tabs>
        <w:kinsoku w:val="0"/>
        <w:overflowPunct w:val="0"/>
        <w:autoSpaceDE w:val="0"/>
        <w:autoSpaceDN w:val="0"/>
        <w:adjustRightInd w:val="0"/>
        <w:rPr>
          <w:spacing w:val="-1"/>
        </w:rPr>
      </w:pPr>
      <w:r>
        <w:rPr>
          <w:spacing w:val="-1"/>
        </w:rPr>
        <w:t>Kendi</w:t>
      </w:r>
      <w:r>
        <w:t xml:space="preserve"> </w:t>
      </w:r>
      <w:r>
        <w:rPr>
          <w:spacing w:val="-1"/>
        </w:rPr>
        <w:t>bütçesinin</w:t>
      </w:r>
      <w:r>
        <w:t xml:space="preserve"> </w:t>
      </w:r>
      <w:r>
        <w:rPr>
          <w:spacing w:val="-1"/>
        </w:rPr>
        <w:t>olması</w:t>
      </w:r>
    </w:p>
    <w:p w:rsidR="001B562F" w:rsidRDefault="001B562F" w:rsidP="001B562F">
      <w:pPr>
        <w:pStyle w:val="GvdeMetni"/>
        <w:numPr>
          <w:ilvl w:val="2"/>
          <w:numId w:val="5"/>
        </w:numPr>
        <w:tabs>
          <w:tab w:val="left" w:pos="2461"/>
        </w:tabs>
        <w:kinsoku w:val="0"/>
        <w:overflowPunct w:val="0"/>
        <w:autoSpaceDE w:val="0"/>
        <w:autoSpaceDN w:val="0"/>
        <w:adjustRightInd w:val="0"/>
        <w:spacing w:before="138"/>
      </w:pPr>
      <w:r>
        <w:rPr>
          <w:spacing w:val="-1"/>
        </w:rPr>
        <w:t>Kamu</w:t>
      </w:r>
      <w:r>
        <w:t xml:space="preserve"> </w:t>
      </w:r>
      <w:r>
        <w:rPr>
          <w:spacing w:val="-1"/>
        </w:rPr>
        <w:t xml:space="preserve">bütçe desteğine </w:t>
      </w:r>
      <w:r>
        <w:t>sahip olması</w:t>
      </w:r>
    </w:p>
    <w:p w:rsidR="001B562F" w:rsidRDefault="001B562F" w:rsidP="001B562F">
      <w:pPr>
        <w:pStyle w:val="GvdeMetni"/>
        <w:numPr>
          <w:ilvl w:val="2"/>
          <w:numId w:val="5"/>
        </w:numPr>
        <w:tabs>
          <w:tab w:val="left" w:pos="2461"/>
        </w:tabs>
        <w:kinsoku w:val="0"/>
        <w:overflowPunct w:val="0"/>
        <w:autoSpaceDE w:val="0"/>
        <w:autoSpaceDN w:val="0"/>
        <w:adjustRightInd w:val="0"/>
        <w:spacing w:before="135"/>
        <w:rPr>
          <w:spacing w:val="-1"/>
        </w:rPr>
      </w:pPr>
      <w:r>
        <w:t xml:space="preserve">Tüm </w:t>
      </w:r>
      <w:r>
        <w:rPr>
          <w:spacing w:val="-1"/>
        </w:rPr>
        <w:t>kayıtların</w:t>
      </w:r>
      <w:r>
        <w:rPr>
          <w:spacing w:val="2"/>
        </w:rPr>
        <w:t xml:space="preserve"> </w:t>
      </w:r>
      <w:r>
        <w:t xml:space="preserve">elektronik </w:t>
      </w:r>
      <w:r>
        <w:rPr>
          <w:spacing w:val="-1"/>
        </w:rPr>
        <w:t>ortamda</w:t>
      </w:r>
      <w:r>
        <w:rPr>
          <w:spacing w:val="1"/>
        </w:rPr>
        <w:t xml:space="preserve"> </w:t>
      </w:r>
      <w:r>
        <w:rPr>
          <w:spacing w:val="-1"/>
        </w:rPr>
        <w:t>tutulması</w:t>
      </w:r>
    </w:p>
    <w:p w:rsidR="001B562F" w:rsidRDefault="001B562F" w:rsidP="001B562F">
      <w:pPr>
        <w:pStyle w:val="GvdeMetni"/>
        <w:numPr>
          <w:ilvl w:val="2"/>
          <w:numId w:val="5"/>
        </w:numPr>
        <w:tabs>
          <w:tab w:val="left" w:pos="2461"/>
        </w:tabs>
        <w:kinsoku w:val="0"/>
        <w:overflowPunct w:val="0"/>
        <w:autoSpaceDE w:val="0"/>
        <w:autoSpaceDN w:val="0"/>
        <w:adjustRightInd w:val="0"/>
        <w:spacing w:before="138"/>
        <w:rPr>
          <w:spacing w:val="-1"/>
        </w:rPr>
      </w:pPr>
      <w:r>
        <w:rPr>
          <w:spacing w:val="-1"/>
        </w:rPr>
        <w:t>Uzaktan</w:t>
      </w:r>
      <w:r>
        <w:t xml:space="preserve"> </w:t>
      </w:r>
      <w:r>
        <w:rPr>
          <w:spacing w:val="-1"/>
        </w:rPr>
        <w:t>eğitimdeki</w:t>
      </w:r>
      <w:r>
        <w:t xml:space="preserve"> </w:t>
      </w:r>
      <w:r>
        <w:rPr>
          <w:spacing w:val="-1"/>
        </w:rPr>
        <w:t>gelişmeler</w:t>
      </w:r>
      <w:r>
        <w:t xml:space="preserve"> ve</w:t>
      </w:r>
      <w:r>
        <w:rPr>
          <w:spacing w:val="2"/>
        </w:rPr>
        <w:t xml:space="preserve"> </w:t>
      </w:r>
      <w:r>
        <w:rPr>
          <w:spacing w:val="-1"/>
        </w:rPr>
        <w:t>yenilikler.</w:t>
      </w:r>
    </w:p>
    <w:p w:rsidR="001B562F" w:rsidRDefault="001B562F" w:rsidP="001B562F">
      <w:pPr>
        <w:pStyle w:val="GvdeMetni"/>
        <w:numPr>
          <w:ilvl w:val="2"/>
          <w:numId w:val="5"/>
        </w:numPr>
        <w:tabs>
          <w:tab w:val="left" w:pos="2461"/>
        </w:tabs>
        <w:kinsoku w:val="0"/>
        <w:overflowPunct w:val="0"/>
        <w:autoSpaceDE w:val="0"/>
        <w:autoSpaceDN w:val="0"/>
        <w:adjustRightInd w:val="0"/>
        <w:spacing w:before="138"/>
        <w:rPr>
          <w:spacing w:val="-1"/>
        </w:rPr>
      </w:pPr>
      <w:r>
        <w:rPr>
          <w:spacing w:val="-2"/>
        </w:rPr>
        <w:t>İç</w:t>
      </w:r>
      <w:r>
        <w:rPr>
          <w:spacing w:val="1"/>
        </w:rPr>
        <w:t xml:space="preserve"> </w:t>
      </w:r>
      <w:r>
        <w:rPr>
          <w:spacing w:val="-1"/>
        </w:rPr>
        <w:t>Kontrol</w:t>
      </w:r>
      <w:r>
        <w:t xml:space="preserve"> Sistemi ve</w:t>
      </w:r>
      <w:r>
        <w:rPr>
          <w:spacing w:val="-1"/>
        </w:rPr>
        <w:t xml:space="preserve"> </w:t>
      </w:r>
      <w:r>
        <w:t xml:space="preserve">Risk </w:t>
      </w:r>
      <w:r>
        <w:rPr>
          <w:spacing w:val="-1"/>
        </w:rPr>
        <w:t>Yönetimi</w:t>
      </w:r>
      <w:r>
        <w:t xml:space="preserve"> konusunda</w:t>
      </w:r>
      <w:r>
        <w:rPr>
          <w:spacing w:val="-1"/>
        </w:rPr>
        <w:t xml:space="preserve"> istekli</w:t>
      </w:r>
      <w:r>
        <w:t xml:space="preserve"> bir</w:t>
      </w:r>
      <w:r>
        <w:rPr>
          <w:spacing w:val="1"/>
        </w:rPr>
        <w:t xml:space="preserve"> </w:t>
      </w:r>
      <w:r>
        <w:rPr>
          <w:spacing w:val="-1"/>
        </w:rPr>
        <w:t>yönetimin</w:t>
      </w:r>
      <w:r>
        <w:t xml:space="preserve"> </w:t>
      </w:r>
      <w:r>
        <w:rPr>
          <w:spacing w:val="-1"/>
        </w:rPr>
        <w:t>olması</w:t>
      </w:r>
    </w:p>
    <w:p w:rsidR="001B562F" w:rsidRDefault="001B562F" w:rsidP="001B562F">
      <w:pPr>
        <w:pStyle w:val="GvdeMetni"/>
        <w:numPr>
          <w:ilvl w:val="2"/>
          <w:numId w:val="5"/>
        </w:numPr>
        <w:tabs>
          <w:tab w:val="left" w:pos="2461"/>
        </w:tabs>
        <w:kinsoku w:val="0"/>
        <w:overflowPunct w:val="0"/>
        <w:autoSpaceDE w:val="0"/>
        <w:autoSpaceDN w:val="0"/>
        <w:adjustRightInd w:val="0"/>
        <w:spacing w:before="135"/>
        <w:rPr>
          <w:spacing w:val="-1"/>
        </w:rPr>
      </w:pPr>
      <w:r>
        <w:rPr>
          <w:spacing w:val="-1"/>
        </w:rPr>
        <w:t>Kalite</w:t>
      </w:r>
      <w:r>
        <w:t xml:space="preserve"> politikasına</w:t>
      </w:r>
      <w:r>
        <w:rPr>
          <w:spacing w:val="-1"/>
        </w:rPr>
        <w:t xml:space="preserve"> önem</w:t>
      </w:r>
      <w:r>
        <w:t xml:space="preserve"> </w:t>
      </w:r>
      <w:r>
        <w:rPr>
          <w:spacing w:val="-1"/>
        </w:rPr>
        <w:t>veriyor</w:t>
      </w:r>
      <w:r>
        <w:t xml:space="preserve"> </w:t>
      </w:r>
      <w:r>
        <w:rPr>
          <w:spacing w:val="-1"/>
        </w:rPr>
        <w:t>olması</w:t>
      </w:r>
    </w:p>
    <w:p w:rsidR="001B562F" w:rsidRDefault="001B562F" w:rsidP="001B562F">
      <w:pPr>
        <w:pStyle w:val="GvdeMetni"/>
        <w:numPr>
          <w:ilvl w:val="2"/>
          <w:numId w:val="5"/>
        </w:numPr>
        <w:tabs>
          <w:tab w:val="left" w:pos="2461"/>
        </w:tabs>
        <w:kinsoku w:val="0"/>
        <w:overflowPunct w:val="0"/>
        <w:autoSpaceDE w:val="0"/>
        <w:autoSpaceDN w:val="0"/>
        <w:adjustRightInd w:val="0"/>
        <w:spacing w:before="138"/>
        <w:rPr>
          <w:spacing w:val="-1"/>
        </w:rPr>
      </w:pPr>
      <w:r>
        <w:t>Son</w:t>
      </w:r>
      <w:r>
        <w:rPr>
          <w:spacing w:val="-3"/>
        </w:rPr>
        <w:t xml:space="preserve"> </w:t>
      </w:r>
      <w:r>
        <w:rPr>
          <w:spacing w:val="-1"/>
        </w:rPr>
        <w:t>kullanıcılara</w:t>
      </w:r>
      <w:r>
        <w:rPr>
          <w:spacing w:val="-3"/>
        </w:rPr>
        <w:t xml:space="preserve"> </w:t>
      </w:r>
      <w:r>
        <w:rPr>
          <w:spacing w:val="-1"/>
        </w:rPr>
        <w:t>destek verecek</w:t>
      </w:r>
      <w:r>
        <w:rPr>
          <w:spacing w:val="2"/>
        </w:rPr>
        <w:t xml:space="preserve"> </w:t>
      </w:r>
      <w:r>
        <w:rPr>
          <w:spacing w:val="-1"/>
        </w:rPr>
        <w:t>yardım</w:t>
      </w:r>
      <w:r>
        <w:rPr>
          <w:spacing w:val="-2"/>
        </w:rPr>
        <w:t xml:space="preserve"> </w:t>
      </w:r>
      <w:r>
        <w:rPr>
          <w:spacing w:val="-1"/>
        </w:rPr>
        <w:t>masasının</w:t>
      </w:r>
      <w:r>
        <w:t xml:space="preserve"> kurulmamış</w:t>
      </w:r>
      <w:r>
        <w:rPr>
          <w:spacing w:val="-2"/>
        </w:rPr>
        <w:t xml:space="preserve"> </w:t>
      </w:r>
      <w:r>
        <w:rPr>
          <w:spacing w:val="-1"/>
        </w:rPr>
        <w:t>olması,</w:t>
      </w:r>
    </w:p>
    <w:p w:rsidR="001B562F" w:rsidRDefault="001B562F" w:rsidP="001B562F">
      <w:pPr>
        <w:pStyle w:val="GvdeMetni"/>
        <w:numPr>
          <w:ilvl w:val="2"/>
          <w:numId w:val="5"/>
        </w:numPr>
        <w:tabs>
          <w:tab w:val="left" w:pos="2461"/>
        </w:tabs>
        <w:kinsoku w:val="0"/>
        <w:overflowPunct w:val="0"/>
        <w:autoSpaceDE w:val="0"/>
        <w:autoSpaceDN w:val="0"/>
        <w:adjustRightInd w:val="0"/>
        <w:spacing w:before="198" w:line="348" w:lineRule="auto"/>
        <w:ind w:right="1209"/>
        <w:rPr>
          <w:spacing w:val="-1"/>
        </w:rPr>
      </w:pPr>
      <w:r>
        <w:t>Konusunda</w:t>
      </w:r>
      <w:r>
        <w:rPr>
          <w:spacing w:val="-2"/>
        </w:rPr>
        <w:t xml:space="preserve"> </w:t>
      </w:r>
      <w:r>
        <w:t xml:space="preserve">uzman </w:t>
      </w:r>
      <w:r>
        <w:rPr>
          <w:spacing w:val="-1"/>
        </w:rPr>
        <w:t>personellerin</w:t>
      </w:r>
      <w:r>
        <w:t xml:space="preserve"> iş bazlı </w:t>
      </w:r>
      <w:r>
        <w:rPr>
          <w:spacing w:val="-1"/>
        </w:rPr>
        <w:t>sürekliliğinin</w:t>
      </w:r>
      <w:r>
        <w:t xml:space="preserve"> </w:t>
      </w:r>
      <w:r>
        <w:rPr>
          <w:spacing w:val="-1"/>
        </w:rPr>
        <w:t>sağlanabilmesi</w:t>
      </w:r>
      <w:r>
        <w:rPr>
          <w:spacing w:val="57"/>
        </w:rPr>
        <w:t xml:space="preserve"> </w:t>
      </w:r>
      <w:r>
        <w:t xml:space="preserve">için </w:t>
      </w:r>
      <w:r>
        <w:rPr>
          <w:spacing w:val="-1"/>
        </w:rPr>
        <w:t>personelyetersizliği.</w:t>
      </w:r>
    </w:p>
    <w:p w:rsidR="001B562F" w:rsidRDefault="001B562F" w:rsidP="001B562F">
      <w:pPr>
        <w:pStyle w:val="GvdeMetni"/>
        <w:numPr>
          <w:ilvl w:val="2"/>
          <w:numId w:val="5"/>
        </w:numPr>
        <w:tabs>
          <w:tab w:val="left" w:pos="2461"/>
        </w:tabs>
        <w:kinsoku w:val="0"/>
        <w:overflowPunct w:val="0"/>
        <w:autoSpaceDE w:val="0"/>
        <w:autoSpaceDN w:val="0"/>
        <w:adjustRightInd w:val="0"/>
        <w:spacing w:before="80"/>
      </w:pPr>
      <w:r>
        <w:rPr>
          <w:spacing w:val="-1"/>
        </w:rPr>
        <w:t>Mevcut</w:t>
      </w:r>
      <w:r>
        <w:rPr>
          <w:spacing w:val="-2"/>
        </w:rPr>
        <w:t xml:space="preserve"> </w:t>
      </w:r>
      <w:r>
        <w:rPr>
          <w:spacing w:val="-1"/>
        </w:rPr>
        <w:t>sistemlerin</w:t>
      </w:r>
      <w:r>
        <w:rPr>
          <w:spacing w:val="-2"/>
        </w:rPr>
        <w:t xml:space="preserve"> </w:t>
      </w:r>
      <w:r>
        <w:t>bir</w:t>
      </w:r>
      <w:r>
        <w:rPr>
          <w:spacing w:val="-3"/>
        </w:rPr>
        <w:t xml:space="preserve"> </w:t>
      </w:r>
      <w:r>
        <w:t xml:space="preserve">kısmının </w:t>
      </w:r>
      <w:r>
        <w:rPr>
          <w:spacing w:val="-1"/>
        </w:rPr>
        <w:t>yönetiminde</w:t>
      </w:r>
      <w:r>
        <w:rPr>
          <w:spacing w:val="-3"/>
        </w:rPr>
        <w:t xml:space="preserve"> </w:t>
      </w:r>
      <w:r>
        <w:rPr>
          <w:spacing w:val="-1"/>
        </w:rPr>
        <w:t>firmalara</w:t>
      </w:r>
      <w:r>
        <w:rPr>
          <w:spacing w:val="-4"/>
        </w:rPr>
        <w:t xml:space="preserve"> </w:t>
      </w:r>
      <w:r>
        <w:t>olan</w:t>
      </w:r>
      <w:r>
        <w:rPr>
          <w:spacing w:val="-3"/>
        </w:rPr>
        <w:t xml:space="preserve"> </w:t>
      </w:r>
      <w:r>
        <w:t>bağımlılık,</w:t>
      </w:r>
    </w:p>
    <w:p w:rsidR="001B562F" w:rsidRDefault="001B562F" w:rsidP="001B562F">
      <w:pPr>
        <w:pStyle w:val="GvdeMetni"/>
        <w:numPr>
          <w:ilvl w:val="2"/>
          <w:numId w:val="5"/>
        </w:numPr>
        <w:tabs>
          <w:tab w:val="left" w:pos="2461"/>
        </w:tabs>
        <w:kinsoku w:val="0"/>
        <w:overflowPunct w:val="0"/>
        <w:autoSpaceDE w:val="0"/>
        <w:autoSpaceDN w:val="0"/>
        <w:adjustRightInd w:val="0"/>
        <w:spacing w:before="198"/>
        <w:rPr>
          <w:spacing w:val="-1"/>
        </w:rPr>
      </w:pPr>
      <w:r>
        <w:rPr>
          <w:spacing w:val="-1"/>
        </w:rPr>
        <w:t>Makine</w:t>
      </w:r>
      <w:r>
        <w:rPr>
          <w:spacing w:val="-3"/>
        </w:rPr>
        <w:t xml:space="preserve"> </w:t>
      </w:r>
      <w:r>
        <w:t>ve</w:t>
      </w:r>
      <w:r>
        <w:rPr>
          <w:spacing w:val="-4"/>
        </w:rPr>
        <w:t xml:space="preserve"> </w:t>
      </w:r>
      <w:r>
        <w:rPr>
          <w:spacing w:val="-1"/>
        </w:rPr>
        <w:t>ekipman</w:t>
      </w:r>
      <w:r>
        <w:rPr>
          <w:spacing w:val="-2"/>
        </w:rPr>
        <w:t xml:space="preserve"> </w:t>
      </w:r>
      <w:r>
        <w:t>konusunda</w:t>
      </w:r>
      <w:r>
        <w:rPr>
          <w:spacing w:val="-1"/>
        </w:rPr>
        <w:t xml:space="preserve"> yaşanan</w:t>
      </w:r>
      <w:r>
        <w:rPr>
          <w:spacing w:val="2"/>
        </w:rPr>
        <w:t xml:space="preserve"> </w:t>
      </w:r>
      <w:r>
        <w:rPr>
          <w:spacing w:val="-1"/>
        </w:rPr>
        <w:t>eksiklikler,</w:t>
      </w:r>
    </w:p>
    <w:p w:rsidR="001B562F" w:rsidRDefault="001B562F" w:rsidP="001B562F">
      <w:pPr>
        <w:pStyle w:val="GvdeMetni"/>
        <w:numPr>
          <w:ilvl w:val="2"/>
          <w:numId w:val="5"/>
        </w:numPr>
        <w:tabs>
          <w:tab w:val="left" w:pos="2461"/>
        </w:tabs>
        <w:kinsoku w:val="0"/>
        <w:overflowPunct w:val="0"/>
        <w:autoSpaceDE w:val="0"/>
        <w:autoSpaceDN w:val="0"/>
        <w:adjustRightInd w:val="0"/>
        <w:spacing w:before="195" w:line="351" w:lineRule="auto"/>
        <w:ind w:right="1559"/>
        <w:rPr>
          <w:spacing w:val="-1"/>
        </w:rPr>
      </w:pPr>
      <w:r>
        <w:rPr>
          <w:spacing w:val="-1"/>
        </w:rPr>
        <w:t>Artan</w:t>
      </w:r>
      <w:r>
        <w:t xml:space="preserve"> </w:t>
      </w:r>
      <w:r>
        <w:rPr>
          <w:spacing w:val="-1"/>
        </w:rPr>
        <w:t>kullanıcı</w:t>
      </w:r>
      <w:r>
        <w:t xml:space="preserve"> beklentileri ve</w:t>
      </w:r>
      <w:r>
        <w:rPr>
          <w:spacing w:val="-1"/>
        </w:rPr>
        <w:t xml:space="preserve"> </w:t>
      </w:r>
      <w:r>
        <w:t>teknolojinin hızlı</w:t>
      </w:r>
      <w:r>
        <w:rPr>
          <w:spacing w:val="-2"/>
        </w:rPr>
        <w:t xml:space="preserve"> </w:t>
      </w:r>
      <w:r>
        <w:rPr>
          <w:spacing w:val="-1"/>
        </w:rPr>
        <w:t>ilerlemesini</w:t>
      </w:r>
      <w:r>
        <w:t xml:space="preserve"> </w:t>
      </w:r>
      <w:r>
        <w:rPr>
          <w:spacing w:val="-1"/>
        </w:rPr>
        <w:t>bağlı</w:t>
      </w:r>
      <w:r>
        <w:rPr>
          <w:spacing w:val="49"/>
        </w:rPr>
        <w:t xml:space="preserve"> </w:t>
      </w:r>
      <w:r>
        <w:rPr>
          <w:spacing w:val="-1"/>
        </w:rPr>
        <w:t>harcamayıkarşılayacak</w:t>
      </w:r>
      <w:r>
        <w:rPr>
          <w:spacing w:val="1"/>
        </w:rPr>
        <w:t xml:space="preserve"> </w:t>
      </w:r>
      <w:r>
        <w:t>bütçenin</w:t>
      </w:r>
      <w:r>
        <w:rPr>
          <w:spacing w:val="2"/>
        </w:rPr>
        <w:t xml:space="preserve"> </w:t>
      </w:r>
      <w:r>
        <w:rPr>
          <w:spacing w:val="-1"/>
        </w:rPr>
        <w:t>yetersizliği.</w:t>
      </w:r>
    </w:p>
    <w:p w:rsidR="00864B94" w:rsidRPr="008C5B32" w:rsidRDefault="00864B94" w:rsidP="00864B94">
      <w:pPr>
        <w:rPr>
          <w:rFonts w:ascii="Times New Roman" w:hAnsi="Times New Roman" w:cs="Times New Roman"/>
          <w:i/>
          <w:color w:val="808080"/>
        </w:rPr>
      </w:pPr>
    </w:p>
    <w:p w:rsidR="00864B94" w:rsidRPr="008C5B32" w:rsidRDefault="00864B94" w:rsidP="00864B94">
      <w:pPr>
        <w:pStyle w:val="Stil2"/>
        <w:rPr>
          <w:rFonts w:cs="Times New Roman"/>
        </w:rPr>
      </w:pPr>
      <w:bookmarkStart w:id="65" w:name="_Toc153118745"/>
      <w:bookmarkStart w:id="66" w:name="_Toc153376787"/>
      <w:bookmarkStart w:id="67" w:name="_Toc155104067"/>
      <w:r w:rsidRPr="008C5B32">
        <w:rPr>
          <w:rFonts w:cs="Times New Roman"/>
        </w:rPr>
        <w:t>B. Zayıflıklar</w:t>
      </w:r>
      <w:bookmarkEnd w:id="65"/>
      <w:bookmarkEnd w:id="66"/>
      <w:bookmarkEnd w:id="67"/>
    </w:p>
    <w:p w:rsidR="001B562F" w:rsidRDefault="001B562F" w:rsidP="001B562F">
      <w:pPr>
        <w:pStyle w:val="GvdeMetni"/>
        <w:numPr>
          <w:ilvl w:val="2"/>
          <w:numId w:val="5"/>
        </w:numPr>
        <w:tabs>
          <w:tab w:val="left" w:pos="2466"/>
        </w:tabs>
        <w:kinsoku w:val="0"/>
        <w:overflowPunct w:val="0"/>
        <w:autoSpaceDE w:val="0"/>
        <w:autoSpaceDN w:val="0"/>
        <w:adjustRightInd w:val="0"/>
        <w:spacing w:before="147"/>
        <w:ind w:left="2465" w:hanging="360"/>
      </w:pPr>
      <w:r>
        <w:rPr>
          <w:spacing w:val="-1"/>
        </w:rPr>
        <w:t>Yeni</w:t>
      </w:r>
      <w:r>
        <w:t xml:space="preserve"> </w:t>
      </w:r>
      <w:r>
        <w:rPr>
          <w:spacing w:val="-1"/>
        </w:rPr>
        <w:t>kurulan</w:t>
      </w:r>
      <w:r>
        <w:t xml:space="preserve"> bir üniversite olması</w:t>
      </w:r>
    </w:p>
    <w:p w:rsidR="001B562F" w:rsidRDefault="001B562F" w:rsidP="001B562F">
      <w:pPr>
        <w:pStyle w:val="GvdeMetni"/>
        <w:numPr>
          <w:ilvl w:val="2"/>
          <w:numId w:val="5"/>
        </w:numPr>
        <w:tabs>
          <w:tab w:val="left" w:pos="2466"/>
        </w:tabs>
        <w:kinsoku w:val="0"/>
        <w:overflowPunct w:val="0"/>
        <w:autoSpaceDE w:val="0"/>
        <w:autoSpaceDN w:val="0"/>
        <w:adjustRightInd w:val="0"/>
        <w:spacing w:before="138"/>
        <w:ind w:left="2465" w:hanging="360"/>
        <w:rPr>
          <w:spacing w:val="-1"/>
        </w:rPr>
      </w:pPr>
      <w:r>
        <w:rPr>
          <w:spacing w:val="-1"/>
        </w:rPr>
        <w:t>Malî</w:t>
      </w:r>
      <w:r>
        <w:t xml:space="preserve"> </w:t>
      </w:r>
      <w:r>
        <w:rPr>
          <w:spacing w:val="-1"/>
        </w:rPr>
        <w:t>kaynak</w:t>
      </w:r>
      <w:r>
        <w:rPr>
          <w:spacing w:val="4"/>
        </w:rPr>
        <w:t xml:space="preserve"> </w:t>
      </w:r>
      <w:r>
        <w:rPr>
          <w:spacing w:val="-1"/>
        </w:rPr>
        <w:t>yetersizliği</w:t>
      </w:r>
    </w:p>
    <w:p w:rsidR="001B562F" w:rsidRDefault="001B562F" w:rsidP="001B562F">
      <w:pPr>
        <w:pStyle w:val="GvdeMetni"/>
        <w:numPr>
          <w:ilvl w:val="2"/>
          <w:numId w:val="5"/>
        </w:numPr>
        <w:tabs>
          <w:tab w:val="left" w:pos="2466"/>
        </w:tabs>
        <w:kinsoku w:val="0"/>
        <w:overflowPunct w:val="0"/>
        <w:autoSpaceDE w:val="0"/>
        <w:autoSpaceDN w:val="0"/>
        <w:adjustRightInd w:val="0"/>
        <w:spacing w:before="135"/>
        <w:ind w:left="2465" w:hanging="360"/>
        <w:rPr>
          <w:spacing w:val="-1"/>
        </w:rPr>
      </w:pPr>
      <w:r>
        <w:rPr>
          <w:spacing w:val="-1"/>
        </w:rPr>
        <w:t>Yönetici</w:t>
      </w:r>
      <w:r>
        <w:t xml:space="preserve"> </w:t>
      </w:r>
      <w:r>
        <w:rPr>
          <w:spacing w:val="-1"/>
        </w:rPr>
        <w:t>kadroların</w:t>
      </w:r>
      <w:r>
        <w:t xml:space="preserve"> </w:t>
      </w:r>
      <w:r>
        <w:rPr>
          <w:spacing w:val="-1"/>
        </w:rPr>
        <w:t>az</w:t>
      </w:r>
      <w:r>
        <w:rPr>
          <w:spacing w:val="1"/>
        </w:rPr>
        <w:t xml:space="preserve"> </w:t>
      </w:r>
      <w:r>
        <w:rPr>
          <w:spacing w:val="-1"/>
        </w:rPr>
        <w:t>olması</w:t>
      </w:r>
    </w:p>
    <w:p w:rsidR="001B562F" w:rsidRDefault="001B562F" w:rsidP="001B562F">
      <w:pPr>
        <w:pStyle w:val="GvdeMetni"/>
        <w:numPr>
          <w:ilvl w:val="2"/>
          <w:numId w:val="5"/>
        </w:numPr>
        <w:tabs>
          <w:tab w:val="left" w:pos="2466"/>
        </w:tabs>
        <w:kinsoku w:val="0"/>
        <w:overflowPunct w:val="0"/>
        <w:autoSpaceDE w:val="0"/>
        <w:autoSpaceDN w:val="0"/>
        <w:adjustRightInd w:val="0"/>
        <w:spacing w:before="138"/>
        <w:ind w:left="2465" w:hanging="360"/>
      </w:pPr>
      <w:r>
        <w:rPr>
          <w:spacing w:val="-1"/>
        </w:rPr>
        <w:t>Yeterli</w:t>
      </w:r>
      <w:r>
        <w:rPr>
          <w:spacing w:val="3"/>
        </w:rPr>
        <w:t xml:space="preserve"> </w:t>
      </w:r>
      <w:r>
        <w:rPr>
          <w:spacing w:val="-1"/>
        </w:rPr>
        <w:t>İdari</w:t>
      </w:r>
      <w:r>
        <w:t xml:space="preserve"> ve</w:t>
      </w:r>
      <w:r>
        <w:rPr>
          <w:spacing w:val="-1"/>
        </w:rPr>
        <w:t xml:space="preserve"> </w:t>
      </w:r>
      <w:r>
        <w:t>teknik personelimizin olmaması</w:t>
      </w:r>
    </w:p>
    <w:p w:rsidR="001B562F" w:rsidRDefault="001B562F" w:rsidP="001B562F">
      <w:pPr>
        <w:pStyle w:val="GvdeMetni"/>
        <w:numPr>
          <w:ilvl w:val="2"/>
          <w:numId w:val="5"/>
        </w:numPr>
        <w:tabs>
          <w:tab w:val="left" w:pos="2466"/>
        </w:tabs>
        <w:kinsoku w:val="0"/>
        <w:overflowPunct w:val="0"/>
        <w:autoSpaceDE w:val="0"/>
        <w:autoSpaceDN w:val="0"/>
        <w:adjustRightInd w:val="0"/>
        <w:spacing w:before="138"/>
        <w:ind w:left="2465" w:hanging="360"/>
        <w:rPr>
          <w:spacing w:val="-1"/>
        </w:rPr>
      </w:pPr>
      <w:r>
        <w:rPr>
          <w:spacing w:val="-1"/>
        </w:rPr>
        <w:t>Yeterli</w:t>
      </w:r>
      <w:r>
        <w:t xml:space="preserve"> </w:t>
      </w:r>
      <w:r>
        <w:rPr>
          <w:spacing w:val="-1"/>
        </w:rPr>
        <w:t>personel</w:t>
      </w:r>
      <w:r>
        <w:rPr>
          <w:spacing w:val="1"/>
        </w:rPr>
        <w:t xml:space="preserve"> </w:t>
      </w:r>
      <w:r>
        <w:rPr>
          <w:spacing w:val="-1"/>
        </w:rPr>
        <w:t>olmadığı</w:t>
      </w:r>
      <w:r>
        <w:rPr>
          <w:spacing w:val="2"/>
        </w:rPr>
        <w:t xml:space="preserve"> </w:t>
      </w:r>
      <w:r>
        <w:t xml:space="preserve">için </w:t>
      </w:r>
      <w:r>
        <w:rPr>
          <w:spacing w:val="-1"/>
        </w:rPr>
        <w:t>görev</w:t>
      </w:r>
      <w:r>
        <w:t xml:space="preserve"> </w:t>
      </w:r>
      <w:r>
        <w:rPr>
          <w:spacing w:val="-1"/>
        </w:rPr>
        <w:t>tanımlarının</w:t>
      </w:r>
      <w:r>
        <w:t xml:space="preserve"> ve</w:t>
      </w:r>
      <w:r>
        <w:rPr>
          <w:spacing w:val="-1"/>
        </w:rPr>
        <w:t xml:space="preserve"> dağılımının</w:t>
      </w:r>
      <w:r>
        <w:t xml:space="preserve"> </w:t>
      </w:r>
      <w:r>
        <w:rPr>
          <w:spacing w:val="-1"/>
        </w:rPr>
        <w:t>net</w:t>
      </w:r>
      <w:r>
        <w:t xml:space="preserve"> </w:t>
      </w:r>
      <w:r>
        <w:rPr>
          <w:spacing w:val="-1"/>
        </w:rPr>
        <w:t>olmaması</w:t>
      </w:r>
    </w:p>
    <w:p w:rsidR="001B562F" w:rsidRDefault="001B562F" w:rsidP="001B562F">
      <w:pPr>
        <w:pStyle w:val="GvdeMetni"/>
        <w:numPr>
          <w:ilvl w:val="2"/>
          <w:numId w:val="5"/>
        </w:numPr>
        <w:tabs>
          <w:tab w:val="left" w:pos="2466"/>
        </w:tabs>
        <w:kinsoku w:val="0"/>
        <w:overflowPunct w:val="0"/>
        <w:autoSpaceDE w:val="0"/>
        <w:autoSpaceDN w:val="0"/>
        <w:adjustRightInd w:val="0"/>
        <w:spacing w:before="135"/>
        <w:ind w:left="2465" w:hanging="360"/>
        <w:rPr>
          <w:spacing w:val="-1"/>
        </w:rPr>
      </w:pPr>
      <w:r>
        <w:rPr>
          <w:spacing w:val="-1"/>
        </w:rPr>
        <w:t>Fiziki</w:t>
      </w:r>
      <w:r>
        <w:t xml:space="preserve"> </w:t>
      </w:r>
      <w:r>
        <w:rPr>
          <w:spacing w:val="-1"/>
        </w:rPr>
        <w:t>kapasite eksikliğinin</w:t>
      </w:r>
      <w:r>
        <w:t xml:space="preserve"> </w:t>
      </w:r>
      <w:r>
        <w:rPr>
          <w:spacing w:val="-1"/>
        </w:rPr>
        <w:t>olması</w:t>
      </w:r>
    </w:p>
    <w:p w:rsidR="001B562F" w:rsidRDefault="001B562F" w:rsidP="001B562F">
      <w:pPr>
        <w:pStyle w:val="GvdeMetni"/>
        <w:numPr>
          <w:ilvl w:val="2"/>
          <w:numId w:val="5"/>
        </w:numPr>
        <w:tabs>
          <w:tab w:val="left" w:pos="2466"/>
        </w:tabs>
        <w:kinsoku w:val="0"/>
        <w:overflowPunct w:val="0"/>
        <w:autoSpaceDE w:val="0"/>
        <w:autoSpaceDN w:val="0"/>
        <w:adjustRightInd w:val="0"/>
        <w:spacing w:before="138"/>
        <w:ind w:left="2465" w:hanging="360"/>
      </w:pPr>
      <w:r>
        <w:rPr>
          <w:spacing w:val="-1"/>
        </w:rPr>
        <w:t>Kurumsallaşma</w:t>
      </w:r>
      <w:r>
        <w:t xml:space="preserve"> </w:t>
      </w:r>
      <w:r>
        <w:rPr>
          <w:spacing w:val="-1"/>
        </w:rPr>
        <w:t>eksikliğinin</w:t>
      </w:r>
      <w:r>
        <w:t xml:space="preserve"> olması</w:t>
      </w:r>
    </w:p>
    <w:p w:rsidR="001B562F" w:rsidRDefault="001B562F" w:rsidP="001B562F">
      <w:pPr>
        <w:pStyle w:val="GvdeMetni"/>
        <w:numPr>
          <w:ilvl w:val="2"/>
          <w:numId w:val="5"/>
        </w:numPr>
        <w:tabs>
          <w:tab w:val="left" w:pos="2466"/>
        </w:tabs>
        <w:kinsoku w:val="0"/>
        <w:overflowPunct w:val="0"/>
        <w:autoSpaceDE w:val="0"/>
        <w:autoSpaceDN w:val="0"/>
        <w:adjustRightInd w:val="0"/>
        <w:spacing w:before="138" w:line="348" w:lineRule="auto"/>
        <w:ind w:left="2465" w:right="103" w:hanging="360"/>
        <w:rPr>
          <w:spacing w:val="-1"/>
        </w:rPr>
      </w:pPr>
      <w:r>
        <w:rPr>
          <w:spacing w:val="-1"/>
        </w:rPr>
        <w:t>MYO’ların</w:t>
      </w:r>
      <w:r>
        <w:t xml:space="preserve"> </w:t>
      </w:r>
      <w:r>
        <w:rPr>
          <w:spacing w:val="30"/>
        </w:rPr>
        <w:t xml:space="preserve"> </w:t>
      </w:r>
      <w:r>
        <w:rPr>
          <w:spacing w:val="-1"/>
        </w:rPr>
        <w:t>farklı</w:t>
      </w:r>
      <w:r>
        <w:t xml:space="preserve"> </w:t>
      </w:r>
      <w:r>
        <w:rPr>
          <w:spacing w:val="28"/>
        </w:rPr>
        <w:t xml:space="preserve"> </w:t>
      </w:r>
      <w:r>
        <w:t xml:space="preserve">ilçelerde </w:t>
      </w:r>
      <w:r>
        <w:rPr>
          <w:spacing w:val="26"/>
        </w:rPr>
        <w:t xml:space="preserve"> </w:t>
      </w:r>
      <w:r>
        <w:t xml:space="preserve">dağınık </w:t>
      </w:r>
      <w:r>
        <w:rPr>
          <w:spacing w:val="28"/>
        </w:rPr>
        <w:t xml:space="preserve"> </w:t>
      </w:r>
      <w:r>
        <w:rPr>
          <w:spacing w:val="-1"/>
        </w:rPr>
        <w:t>halde</w:t>
      </w:r>
      <w:r>
        <w:t xml:space="preserve"> </w:t>
      </w:r>
      <w:r>
        <w:rPr>
          <w:spacing w:val="30"/>
        </w:rPr>
        <w:t xml:space="preserve"> </w:t>
      </w:r>
      <w:r>
        <w:rPr>
          <w:spacing w:val="-1"/>
        </w:rPr>
        <w:t>olması</w:t>
      </w:r>
      <w:r>
        <w:t xml:space="preserve"> </w:t>
      </w:r>
      <w:r>
        <w:rPr>
          <w:spacing w:val="29"/>
        </w:rPr>
        <w:t xml:space="preserve"> </w:t>
      </w:r>
      <w:r>
        <w:t xml:space="preserve">ve </w:t>
      </w:r>
      <w:r>
        <w:rPr>
          <w:spacing w:val="27"/>
        </w:rPr>
        <w:t xml:space="preserve"> </w:t>
      </w:r>
      <w:r>
        <w:rPr>
          <w:spacing w:val="-1"/>
        </w:rPr>
        <w:t>organizasyon</w:t>
      </w:r>
      <w:r>
        <w:t xml:space="preserve"> </w:t>
      </w:r>
      <w:r>
        <w:rPr>
          <w:spacing w:val="30"/>
        </w:rPr>
        <w:t xml:space="preserve"> </w:t>
      </w:r>
      <w:r>
        <w:rPr>
          <w:spacing w:val="-1"/>
        </w:rPr>
        <w:t>güçlüğü</w:t>
      </w:r>
      <w:r>
        <w:rPr>
          <w:spacing w:val="69"/>
        </w:rPr>
        <w:t xml:space="preserve"> </w:t>
      </w:r>
      <w:r>
        <w:rPr>
          <w:spacing w:val="-1"/>
        </w:rPr>
        <w:t>yaratması</w:t>
      </w:r>
    </w:p>
    <w:p w:rsidR="001B562F" w:rsidRDefault="001B562F" w:rsidP="001B562F">
      <w:pPr>
        <w:pStyle w:val="GvdeMetni"/>
        <w:numPr>
          <w:ilvl w:val="2"/>
          <w:numId w:val="5"/>
        </w:numPr>
        <w:tabs>
          <w:tab w:val="left" w:pos="2466"/>
        </w:tabs>
        <w:kinsoku w:val="0"/>
        <w:overflowPunct w:val="0"/>
        <w:autoSpaceDE w:val="0"/>
        <w:autoSpaceDN w:val="0"/>
        <w:adjustRightInd w:val="0"/>
        <w:spacing w:before="21"/>
        <w:ind w:left="2465" w:hanging="360"/>
        <w:rPr>
          <w:spacing w:val="-1"/>
        </w:rPr>
      </w:pPr>
      <w:r>
        <w:rPr>
          <w:spacing w:val="-1"/>
        </w:rPr>
        <w:t>Yeteri</w:t>
      </w:r>
      <w:r>
        <w:t xml:space="preserve"> kadar ekipmanımızın</w:t>
      </w:r>
      <w:r>
        <w:rPr>
          <w:spacing w:val="2"/>
        </w:rPr>
        <w:t xml:space="preserve"> </w:t>
      </w:r>
      <w:r>
        <w:t>ve</w:t>
      </w:r>
      <w:r>
        <w:rPr>
          <w:spacing w:val="-1"/>
        </w:rPr>
        <w:t xml:space="preserve"> malzememizin</w:t>
      </w:r>
      <w:r>
        <w:t xml:space="preserve"> </w:t>
      </w:r>
      <w:r>
        <w:rPr>
          <w:spacing w:val="-1"/>
        </w:rPr>
        <w:t>olmaması</w:t>
      </w:r>
    </w:p>
    <w:p w:rsidR="001B562F" w:rsidRDefault="001B562F" w:rsidP="001B562F">
      <w:pPr>
        <w:pStyle w:val="GvdeMetni"/>
        <w:numPr>
          <w:ilvl w:val="2"/>
          <w:numId w:val="5"/>
        </w:numPr>
        <w:tabs>
          <w:tab w:val="left" w:pos="2466"/>
        </w:tabs>
        <w:kinsoku w:val="0"/>
        <w:overflowPunct w:val="0"/>
        <w:autoSpaceDE w:val="0"/>
        <w:autoSpaceDN w:val="0"/>
        <w:adjustRightInd w:val="0"/>
        <w:spacing w:before="135"/>
        <w:ind w:left="2465" w:hanging="360"/>
        <w:rPr>
          <w:spacing w:val="-1"/>
        </w:rPr>
      </w:pPr>
      <w:r>
        <w:rPr>
          <w:spacing w:val="-1"/>
        </w:rPr>
        <w:t>Lisanslı</w:t>
      </w:r>
      <w:r>
        <w:rPr>
          <w:spacing w:val="5"/>
        </w:rPr>
        <w:t xml:space="preserve"> </w:t>
      </w:r>
      <w:r>
        <w:rPr>
          <w:spacing w:val="-1"/>
        </w:rPr>
        <w:t>yazılım</w:t>
      </w:r>
      <w:r>
        <w:t xml:space="preserve"> ve</w:t>
      </w:r>
      <w:r>
        <w:rPr>
          <w:spacing w:val="-1"/>
        </w:rPr>
        <w:t xml:space="preserve"> kullanımındaki</w:t>
      </w:r>
      <w:r>
        <w:t xml:space="preserve"> </w:t>
      </w:r>
      <w:r>
        <w:rPr>
          <w:spacing w:val="-1"/>
        </w:rPr>
        <w:t>eksiklikler.</w:t>
      </w:r>
    </w:p>
    <w:p w:rsidR="001B562F" w:rsidRDefault="001B562F" w:rsidP="001B562F">
      <w:pPr>
        <w:pStyle w:val="GvdeMetni"/>
        <w:numPr>
          <w:ilvl w:val="2"/>
          <w:numId w:val="5"/>
        </w:numPr>
        <w:tabs>
          <w:tab w:val="left" w:pos="2466"/>
        </w:tabs>
        <w:kinsoku w:val="0"/>
        <w:overflowPunct w:val="0"/>
        <w:autoSpaceDE w:val="0"/>
        <w:autoSpaceDN w:val="0"/>
        <w:adjustRightInd w:val="0"/>
        <w:spacing w:before="138"/>
        <w:ind w:left="2465" w:hanging="360"/>
      </w:pPr>
      <w:r>
        <w:rPr>
          <w:spacing w:val="-1"/>
        </w:rPr>
        <w:t>Üniversite</w:t>
      </w:r>
      <w:r>
        <w:t xml:space="preserve"> öz </w:t>
      </w:r>
      <w:r>
        <w:rPr>
          <w:spacing w:val="-1"/>
        </w:rPr>
        <w:t>gelirlerinin</w:t>
      </w:r>
      <w:r>
        <w:t xml:space="preserve"> düşük olması</w:t>
      </w:r>
    </w:p>
    <w:p w:rsidR="001B562F" w:rsidRDefault="001B562F" w:rsidP="001B562F">
      <w:pPr>
        <w:pStyle w:val="GvdeMetni"/>
        <w:numPr>
          <w:ilvl w:val="2"/>
          <w:numId w:val="5"/>
        </w:numPr>
        <w:tabs>
          <w:tab w:val="left" w:pos="2466"/>
        </w:tabs>
        <w:kinsoku w:val="0"/>
        <w:overflowPunct w:val="0"/>
        <w:autoSpaceDE w:val="0"/>
        <w:autoSpaceDN w:val="0"/>
        <w:adjustRightInd w:val="0"/>
        <w:spacing w:before="138"/>
        <w:ind w:left="2465" w:hanging="360"/>
        <w:rPr>
          <w:spacing w:val="-1"/>
        </w:rPr>
      </w:pPr>
      <w:r>
        <w:rPr>
          <w:spacing w:val="-1"/>
        </w:rPr>
        <w:t>Personele</w:t>
      </w:r>
      <w:r>
        <w:rPr>
          <w:spacing w:val="4"/>
        </w:rPr>
        <w:t xml:space="preserve"> </w:t>
      </w:r>
      <w:r>
        <w:rPr>
          <w:spacing w:val="-1"/>
        </w:rPr>
        <w:t>yönelik</w:t>
      </w:r>
      <w:r>
        <w:t xml:space="preserve"> kurumsal </w:t>
      </w:r>
      <w:r>
        <w:rPr>
          <w:spacing w:val="-1"/>
        </w:rPr>
        <w:t>düzeyde sosyal</w:t>
      </w:r>
      <w:r>
        <w:rPr>
          <w:spacing w:val="2"/>
        </w:rPr>
        <w:t xml:space="preserve"> </w:t>
      </w:r>
      <w:r>
        <w:rPr>
          <w:spacing w:val="-1"/>
        </w:rPr>
        <w:t>faaliyetlerin</w:t>
      </w:r>
      <w:r>
        <w:t xml:space="preserve"> </w:t>
      </w:r>
      <w:r>
        <w:rPr>
          <w:spacing w:val="-1"/>
        </w:rPr>
        <w:t>azlığı</w:t>
      </w:r>
    </w:p>
    <w:p w:rsidR="001B562F" w:rsidRDefault="001B562F" w:rsidP="001B562F">
      <w:pPr>
        <w:pStyle w:val="GvdeMetni"/>
        <w:numPr>
          <w:ilvl w:val="2"/>
          <w:numId w:val="5"/>
        </w:numPr>
        <w:tabs>
          <w:tab w:val="left" w:pos="2466"/>
        </w:tabs>
        <w:kinsoku w:val="0"/>
        <w:overflowPunct w:val="0"/>
        <w:autoSpaceDE w:val="0"/>
        <w:autoSpaceDN w:val="0"/>
        <w:adjustRightInd w:val="0"/>
        <w:spacing w:before="135"/>
        <w:ind w:left="2465" w:hanging="360"/>
        <w:rPr>
          <w:spacing w:val="-1"/>
        </w:rPr>
      </w:pPr>
      <w:r>
        <w:rPr>
          <w:spacing w:val="-1"/>
        </w:rPr>
        <w:t>Başarılı</w:t>
      </w:r>
      <w:r>
        <w:rPr>
          <w:spacing w:val="32"/>
        </w:rPr>
        <w:t xml:space="preserve"> </w:t>
      </w:r>
      <w:r>
        <w:rPr>
          <w:spacing w:val="-1"/>
        </w:rPr>
        <w:t>personeli</w:t>
      </w:r>
      <w:r>
        <w:t xml:space="preserve"> </w:t>
      </w:r>
      <w:r>
        <w:rPr>
          <w:spacing w:val="-1"/>
        </w:rPr>
        <w:t xml:space="preserve">ödüllendirme </w:t>
      </w:r>
      <w:r>
        <w:t xml:space="preserve">sisteminin </w:t>
      </w:r>
      <w:r>
        <w:rPr>
          <w:spacing w:val="-1"/>
        </w:rPr>
        <w:t>olmaması</w:t>
      </w:r>
    </w:p>
    <w:p w:rsidR="00864B94" w:rsidRPr="008C5B32" w:rsidRDefault="00864B94" w:rsidP="00864B94">
      <w:pPr>
        <w:rPr>
          <w:rFonts w:ascii="Times New Roman" w:hAnsi="Times New Roman" w:cs="Times New Roman"/>
          <w:i/>
          <w:color w:val="808080"/>
        </w:rPr>
      </w:pPr>
    </w:p>
    <w:p w:rsidR="00864B94" w:rsidRPr="008C5B32" w:rsidRDefault="00864B94" w:rsidP="00864B94">
      <w:pPr>
        <w:pStyle w:val="Stil2"/>
        <w:rPr>
          <w:rFonts w:cs="Times New Roman"/>
        </w:rPr>
      </w:pPr>
      <w:bookmarkStart w:id="68" w:name="_Toc153118746"/>
      <w:bookmarkStart w:id="69" w:name="_Toc153376788"/>
      <w:bookmarkStart w:id="70" w:name="_Toc155104068"/>
      <w:r w:rsidRPr="008C5B32">
        <w:rPr>
          <w:rFonts w:cs="Times New Roman"/>
        </w:rPr>
        <w:t>C. Değerlendirme</w:t>
      </w:r>
      <w:bookmarkEnd w:id="68"/>
      <w:bookmarkEnd w:id="69"/>
      <w:bookmarkEnd w:id="70"/>
    </w:p>
    <w:p w:rsidR="00864B94" w:rsidRPr="008C5B32" w:rsidRDefault="00864B94" w:rsidP="00864B94">
      <w:pPr>
        <w:rPr>
          <w:rFonts w:ascii="Times New Roman" w:hAnsi="Times New Roman" w:cs="Times New Roman"/>
          <w:i/>
          <w:color w:val="808080"/>
        </w:rPr>
      </w:pPr>
    </w:p>
    <w:p w:rsidR="001B562F" w:rsidRDefault="001B562F" w:rsidP="001B562F">
      <w:pPr>
        <w:pStyle w:val="GvdeMetni"/>
        <w:kinsoku w:val="0"/>
        <w:overflowPunct w:val="0"/>
        <w:ind w:left="1178" w:right="116" w:firstLine="566"/>
        <w:jc w:val="both"/>
        <w:rPr>
          <w:spacing w:val="-1"/>
        </w:rPr>
      </w:pPr>
      <w:r>
        <w:rPr>
          <w:spacing w:val="-1"/>
        </w:rPr>
        <w:t>Bilgi</w:t>
      </w:r>
      <w:r>
        <w:rPr>
          <w:spacing w:val="-5"/>
        </w:rPr>
        <w:t xml:space="preserve"> </w:t>
      </w:r>
      <w:r>
        <w:rPr>
          <w:spacing w:val="-1"/>
        </w:rPr>
        <w:t>İşlem</w:t>
      </w:r>
      <w:r>
        <w:rPr>
          <w:spacing w:val="-7"/>
        </w:rPr>
        <w:t xml:space="preserve"> </w:t>
      </w:r>
      <w:r>
        <w:rPr>
          <w:spacing w:val="-1"/>
        </w:rPr>
        <w:t>Daire</w:t>
      </w:r>
      <w:r>
        <w:rPr>
          <w:spacing w:val="-9"/>
        </w:rPr>
        <w:t xml:space="preserve"> </w:t>
      </w:r>
      <w:r>
        <w:rPr>
          <w:spacing w:val="-1"/>
        </w:rPr>
        <w:t>Başkanlığımız</w:t>
      </w:r>
      <w:r>
        <w:rPr>
          <w:spacing w:val="-4"/>
        </w:rPr>
        <w:t xml:space="preserve"> </w:t>
      </w:r>
      <w:r>
        <w:rPr>
          <w:spacing w:val="-1"/>
        </w:rPr>
        <w:t>üniversitemizin</w:t>
      </w:r>
      <w:r>
        <w:rPr>
          <w:spacing w:val="-7"/>
        </w:rPr>
        <w:t xml:space="preserve"> </w:t>
      </w:r>
      <w:r>
        <w:rPr>
          <w:spacing w:val="-1"/>
        </w:rPr>
        <w:t>vizyonu</w:t>
      </w:r>
      <w:r>
        <w:rPr>
          <w:spacing w:val="-8"/>
        </w:rPr>
        <w:t xml:space="preserve"> </w:t>
      </w:r>
      <w:r>
        <w:t>ve</w:t>
      </w:r>
      <w:r>
        <w:rPr>
          <w:spacing w:val="-9"/>
        </w:rPr>
        <w:t xml:space="preserve"> </w:t>
      </w:r>
      <w:r>
        <w:rPr>
          <w:spacing w:val="-1"/>
        </w:rPr>
        <w:t>stratejik</w:t>
      </w:r>
      <w:r>
        <w:rPr>
          <w:spacing w:val="-7"/>
        </w:rPr>
        <w:t xml:space="preserve"> </w:t>
      </w:r>
      <w:r>
        <w:t>planı</w:t>
      </w:r>
      <w:r>
        <w:rPr>
          <w:spacing w:val="-8"/>
        </w:rPr>
        <w:t xml:space="preserve"> </w:t>
      </w:r>
      <w:r>
        <w:rPr>
          <w:spacing w:val="-1"/>
        </w:rPr>
        <w:t>temel</w:t>
      </w:r>
      <w:r>
        <w:rPr>
          <w:spacing w:val="-7"/>
        </w:rPr>
        <w:t xml:space="preserve"> </w:t>
      </w:r>
      <w:r>
        <w:rPr>
          <w:spacing w:val="-1"/>
        </w:rPr>
        <w:t>alınarak</w:t>
      </w:r>
      <w:r>
        <w:rPr>
          <w:spacing w:val="87"/>
        </w:rPr>
        <w:t xml:space="preserve"> </w:t>
      </w:r>
      <w:r>
        <w:rPr>
          <w:spacing w:val="-1"/>
        </w:rPr>
        <w:t>hazırlanmıştır.</w:t>
      </w:r>
      <w:r>
        <w:rPr>
          <w:spacing w:val="-6"/>
        </w:rPr>
        <w:t xml:space="preserve"> </w:t>
      </w:r>
      <w:r>
        <w:rPr>
          <w:spacing w:val="-1"/>
        </w:rPr>
        <w:t>Belirlenen</w:t>
      </w:r>
      <w:r>
        <w:rPr>
          <w:spacing w:val="-3"/>
        </w:rPr>
        <w:t xml:space="preserve"> </w:t>
      </w:r>
      <w:r>
        <w:rPr>
          <w:spacing w:val="-1"/>
        </w:rPr>
        <w:t>hedeflere</w:t>
      </w:r>
      <w:r>
        <w:rPr>
          <w:spacing w:val="-5"/>
        </w:rPr>
        <w:t xml:space="preserve"> </w:t>
      </w:r>
      <w:r>
        <w:t>ulaşma</w:t>
      </w:r>
      <w:r>
        <w:rPr>
          <w:spacing w:val="-4"/>
        </w:rPr>
        <w:t xml:space="preserve"> </w:t>
      </w:r>
      <w:r>
        <w:rPr>
          <w:spacing w:val="-1"/>
        </w:rPr>
        <w:t>konusundaki</w:t>
      </w:r>
      <w:r>
        <w:rPr>
          <w:spacing w:val="-5"/>
        </w:rPr>
        <w:t xml:space="preserve"> </w:t>
      </w:r>
      <w:r>
        <w:t>azmimiz</w:t>
      </w:r>
      <w:r>
        <w:rPr>
          <w:spacing w:val="-4"/>
        </w:rPr>
        <w:t xml:space="preserve"> </w:t>
      </w:r>
      <w:r>
        <w:t>ve</w:t>
      </w:r>
      <w:r>
        <w:rPr>
          <w:spacing w:val="-4"/>
        </w:rPr>
        <w:t xml:space="preserve"> </w:t>
      </w:r>
      <w:r>
        <w:rPr>
          <w:spacing w:val="-1"/>
        </w:rPr>
        <w:t>yönetimimizin</w:t>
      </w:r>
      <w:r>
        <w:rPr>
          <w:spacing w:val="-5"/>
        </w:rPr>
        <w:t xml:space="preserve"> </w:t>
      </w:r>
      <w:r>
        <w:rPr>
          <w:spacing w:val="-1"/>
        </w:rPr>
        <w:t>desteği</w:t>
      </w:r>
      <w:r>
        <w:rPr>
          <w:spacing w:val="-5"/>
        </w:rPr>
        <w:t xml:space="preserve"> </w:t>
      </w:r>
      <w:r>
        <w:rPr>
          <w:spacing w:val="1"/>
        </w:rPr>
        <w:t>bu</w:t>
      </w:r>
      <w:r>
        <w:rPr>
          <w:spacing w:val="93"/>
        </w:rPr>
        <w:t xml:space="preserve"> </w:t>
      </w:r>
      <w:r>
        <w:t>plan bir</w:t>
      </w:r>
      <w:r>
        <w:rPr>
          <w:spacing w:val="1"/>
        </w:rPr>
        <w:t xml:space="preserve"> </w:t>
      </w:r>
      <w:r>
        <w:rPr>
          <w:spacing w:val="-2"/>
        </w:rPr>
        <w:t>yol</w:t>
      </w:r>
      <w:r>
        <w:rPr>
          <w:spacing w:val="2"/>
        </w:rPr>
        <w:t xml:space="preserve"> </w:t>
      </w:r>
      <w:r>
        <w:rPr>
          <w:spacing w:val="-1"/>
        </w:rPr>
        <w:t>gösterici</w:t>
      </w:r>
      <w:r>
        <w:t xml:space="preserve"> </w:t>
      </w:r>
      <w:r>
        <w:rPr>
          <w:spacing w:val="-1"/>
        </w:rPr>
        <w:t>olacaktır.</w:t>
      </w:r>
    </w:p>
    <w:p w:rsidR="001B562F" w:rsidRDefault="001B562F" w:rsidP="001B562F">
      <w:pPr>
        <w:pStyle w:val="GvdeMetni"/>
        <w:kinsoku w:val="0"/>
        <w:overflowPunct w:val="0"/>
        <w:spacing w:before="2"/>
        <w:ind w:left="0"/>
      </w:pPr>
    </w:p>
    <w:p w:rsidR="001B562F" w:rsidRDefault="001B562F" w:rsidP="001B562F">
      <w:pPr>
        <w:pStyle w:val="GvdeMetni"/>
        <w:kinsoku w:val="0"/>
        <w:overflowPunct w:val="0"/>
        <w:ind w:left="1178" w:right="114" w:firstLine="566"/>
        <w:jc w:val="both"/>
        <w:rPr>
          <w:spacing w:val="-1"/>
        </w:rPr>
      </w:pPr>
      <w:r>
        <w:rPr>
          <w:spacing w:val="-1"/>
        </w:rPr>
        <w:t>Gerekli</w:t>
      </w:r>
      <w:r>
        <w:rPr>
          <w:spacing w:val="29"/>
        </w:rPr>
        <w:t xml:space="preserve"> </w:t>
      </w:r>
      <w:r>
        <w:rPr>
          <w:spacing w:val="-1"/>
        </w:rPr>
        <w:t>alt</w:t>
      </w:r>
      <w:r>
        <w:rPr>
          <w:spacing w:val="31"/>
        </w:rPr>
        <w:t xml:space="preserve"> </w:t>
      </w:r>
      <w:r>
        <w:rPr>
          <w:spacing w:val="-2"/>
        </w:rPr>
        <w:t>yapı</w:t>
      </w:r>
      <w:r>
        <w:rPr>
          <w:spacing w:val="31"/>
        </w:rPr>
        <w:t xml:space="preserve"> </w:t>
      </w:r>
      <w:r>
        <w:rPr>
          <w:spacing w:val="-1"/>
        </w:rPr>
        <w:t>yatırımların</w:t>
      </w:r>
      <w:r>
        <w:rPr>
          <w:spacing w:val="30"/>
        </w:rPr>
        <w:t xml:space="preserve"> </w:t>
      </w:r>
      <w:r>
        <w:rPr>
          <w:spacing w:val="-1"/>
        </w:rPr>
        <w:t>yapılması</w:t>
      </w:r>
      <w:r>
        <w:rPr>
          <w:spacing w:val="26"/>
        </w:rPr>
        <w:t xml:space="preserve"> </w:t>
      </w:r>
      <w:r>
        <w:t>ve</w:t>
      </w:r>
      <w:r>
        <w:rPr>
          <w:spacing w:val="27"/>
        </w:rPr>
        <w:t xml:space="preserve"> </w:t>
      </w:r>
      <w:r>
        <w:rPr>
          <w:spacing w:val="-1"/>
        </w:rPr>
        <w:t>etkin</w:t>
      </w:r>
      <w:r>
        <w:rPr>
          <w:spacing w:val="28"/>
        </w:rPr>
        <w:t xml:space="preserve"> </w:t>
      </w:r>
      <w:r>
        <w:rPr>
          <w:spacing w:val="-1"/>
        </w:rPr>
        <w:t>personel</w:t>
      </w:r>
      <w:r>
        <w:rPr>
          <w:spacing w:val="29"/>
        </w:rPr>
        <w:t xml:space="preserve"> </w:t>
      </w:r>
      <w:r>
        <w:rPr>
          <w:spacing w:val="-1"/>
        </w:rPr>
        <w:t>alımı</w:t>
      </w:r>
      <w:r>
        <w:rPr>
          <w:spacing w:val="26"/>
        </w:rPr>
        <w:t xml:space="preserve"> </w:t>
      </w:r>
      <w:r>
        <w:t>ile</w:t>
      </w:r>
      <w:r>
        <w:rPr>
          <w:spacing w:val="25"/>
        </w:rPr>
        <w:t xml:space="preserve"> </w:t>
      </w:r>
      <w:r>
        <w:rPr>
          <w:spacing w:val="-1"/>
        </w:rPr>
        <w:t>güçlenerek</w:t>
      </w:r>
      <w:r>
        <w:rPr>
          <w:spacing w:val="26"/>
        </w:rPr>
        <w:t xml:space="preserve"> </w:t>
      </w:r>
      <w:r>
        <w:rPr>
          <w:spacing w:val="-1"/>
        </w:rPr>
        <w:t>başarıya</w:t>
      </w:r>
      <w:r>
        <w:rPr>
          <w:spacing w:val="87"/>
        </w:rPr>
        <w:t xml:space="preserve"> </w:t>
      </w:r>
      <w:r>
        <w:rPr>
          <w:spacing w:val="-1"/>
        </w:rPr>
        <w:t>ulaşabilmesi</w:t>
      </w:r>
      <w:r>
        <w:rPr>
          <w:spacing w:val="28"/>
        </w:rPr>
        <w:t xml:space="preserve"> </w:t>
      </w:r>
      <w:r>
        <w:t>için</w:t>
      </w:r>
      <w:r>
        <w:rPr>
          <w:spacing w:val="28"/>
        </w:rPr>
        <w:t xml:space="preserve"> </w:t>
      </w:r>
      <w:r>
        <w:rPr>
          <w:spacing w:val="-1"/>
        </w:rPr>
        <w:t>özveriyle</w:t>
      </w:r>
      <w:r>
        <w:rPr>
          <w:spacing w:val="28"/>
        </w:rPr>
        <w:t xml:space="preserve"> </w:t>
      </w:r>
      <w:r>
        <w:t>çalışılması</w:t>
      </w:r>
      <w:r>
        <w:rPr>
          <w:spacing w:val="28"/>
        </w:rPr>
        <w:t xml:space="preserve"> </w:t>
      </w:r>
      <w:r>
        <w:rPr>
          <w:spacing w:val="-1"/>
        </w:rPr>
        <w:t>kadar,</w:t>
      </w:r>
      <w:r>
        <w:rPr>
          <w:spacing w:val="30"/>
        </w:rPr>
        <w:t xml:space="preserve"> </w:t>
      </w:r>
      <w:r>
        <w:rPr>
          <w:spacing w:val="-1"/>
        </w:rPr>
        <w:t>gerçekleşmelerin</w:t>
      </w:r>
      <w:r>
        <w:rPr>
          <w:spacing w:val="28"/>
        </w:rPr>
        <w:t xml:space="preserve"> </w:t>
      </w:r>
      <w:r>
        <w:t>takip</w:t>
      </w:r>
      <w:r>
        <w:rPr>
          <w:spacing w:val="30"/>
        </w:rPr>
        <w:t xml:space="preserve"> </w:t>
      </w:r>
      <w:r>
        <w:rPr>
          <w:spacing w:val="-1"/>
        </w:rPr>
        <w:t>edilmesi,</w:t>
      </w:r>
      <w:r>
        <w:rPr>
          <w:spacing w:val="28"/>
        </w:rPr>
        <w:t xml:space="preserve"> </w:t>
      </w:r>
      <w:r>
        <w:rPr>
          <w:spacing w:val="-1"/>
        </w:rPr>
        <w:t>verilerin</w:t>
      </w:r>
      <w:r>
        <w:rPr>
          <w:spacing w:val="91"/>
        </w:rPr>
        <w:t xml:space="preserve"> </w:t>
      </w:r>
      <w:r>
        <w:rPr>
          <w:spacing w:val="-1"/>
        </w:rPr>
        <w:t>derlenmesi</w:t>
      </w:r>
      <w:r>
        <w:rPr>
          <w:spacing w:val="33"/>
        </w:rPr>
        <w:t xml:space="preserve"> </w:t>
      </w:r>
      <w:r>
        <w:t>ve</w:t>
      </w:r>
      <w:r>
        <w:rPr>
          <w:spacing w:val="32"/>
        </w:rPr>
        <w:t xml:space="preserve"> </w:t>
      </w:r>
      <w:r>
        <w:t>sonuçlarının</w:t>
      </w:r>
      <w:r>
        <w:rPr>
          <w:spacing w:val="33"/>
        </w:rPr>
        <w:t xml:space="preserve"> </w:t>
      </w:r>
      <w:r>
        <w:rPr>
          <w:spacing w:val="-1"/>
        </w:rPr>
        <w:t>raporlanması</w:t>
      </w:r>
      <w:r>
        <w:rPr>
          <w:spacing w:val="33"/>
        </w:rPr>
        <w:t xml:space="preserve"> </w:t>
      </w:r>
      <w:r>
        <w:t>da</w:t>
      </w:r>
      <w:r>
        <w:rPr>
          <w:spacing w:val="32"/>
        </w:rPr>
        <w:t xml:space="preserve"> </w:t>
      </w:r>
      <w:r>
        <w:t>önem</w:t>
      </w:r>
      <w:r>
        <w:rPr>
          <w:spacing w:val="33"/>
        </w:rPr>
        <w:t xml:space="preserve"> </w:t>
      </w:r>
      <w:r>
        <w:rPr>
          <w:spacing w:val="-1"/>
        </w:rPr>
        <w:t>taşımaktadır.</w:t>
      </w:r>
      <w:r>
        <w:rPr>
          <w:spacing w:val="33"/>
        </w:rPr>
        <w:t xml:space="preserve"> </w:t>
      </w:r>
      <w:r>
        <w:rPr>
          <w:spacing w:val="-1"/>
        </w:rPr>
        <w:t>Başkanlığımız</w:t>
      </w:r>
      <w:r>
        <w:rPr>
          <w:spacing w:val="35"/>
        </w:rPr>
        <w:t xml:space="preserve"> </w:t>
      </w:r>
      <w:r>
        <w:t>önündeki</w:t>
      </w:r>
      <w:r>
        <w:rPr>
          <w:spacing w:val="33"/>
        </w:rPr>
        <w:t xml:space="preserve"> </w:t>
      </w:r>
      <w:r>
        <w:rPr>
          <w:spacing w:val="-1"/>
        </w:rPr>
        <w:t>en</w:t>
      </w:r>
      <w:r>
        <w:rPr>
          <w:spacing w:val="83"/>
        </w:rPr>
        <w:t xml:space="preserve"> </w:t>
      </w:r>
      <w:r>
        <w:rPr>
          <w:spacing w:val="-1"/>
        </w:rPr>
        <w:t>büyük</w:t>
      </w:r>
      <w:r>
        <w:rPr>
          <w:spacing w:val="11"/>
        </w:rPr>
        <w:t xml:space="preserve"> </w:t>
      </w:r>
      <w:r>
        <w:t>risk</w:t>
      </w:r>
      <w:r>
        <w:rPr>
          <w:spacing w:val="11"/>
        </w:rPr>
        <w:t xml:space="preserve"> </w:t>
      </w:r>
      <w:r>
        <w:rPr>
          <w:spacing w:val="-1"/>
        </w:rPr>
        <w:t>olarak</w:t>
      </w:r>
      <w:r>
        <w:rPr>
          <w:spacing w:val="11"/>
        </w:rPr>
        <w:t xml:space="preserve"> </w:t>
      </w:r>
      <w:r>
        <w:rPr>
          <w:spacing w:val="-1"/>
        </w:rPr>
        <w:t>üniversitenin</w:t>
      </w:r>
      <w:r>
        <w:rPr>
          <w:spacing w:val="14"/>
        </w:rPr>
        <w:t xml:space="preserve"> </w:t>
      </w:r>
      <w:r>
        <w:rPr>
          <w:spacing w:val="-2"/>
        </w:rPr>
        <w:t>yeni</w:t>
      </w:r>
      <w:r>
        <w:rPr>
          <w:spacing w:val="12"/>
        </w:rPr>
        <w:t xml:space="preserve"> </w:t>
      </w:r>
      <w:r>
        <w:rPr>
          <w:spacing w:val="-1"/>
        </w:rPr>
        <w:t>kuruluyor</w:t>
      </w:r>
      <w:r>
        <w:rPr>
          <w:spacing w:val="11"/>
        </w:rPr>
        <w:t xml:space="preserve"> </w:t>
      </w:r>
      <w:r>
        <w:t>olması</w:t>
      </w:r>
      <w:r>
        <w:rPr>
          <w:spacing w:val="12"/>
        </w:rPr>
        <w:t xml:space="preserve"> </w:t>
      </w:r>
      <w:r>
        <w:rPr>
          <w:spacing w:val="-1"/>
        </w:rPr>
        <w:t>sebebiyle</w:t>
      </w:r>
      <w:r>
        <w:rPr>
          <w:spacing w:val="13"/>
        </w:rPr>
        <w:t xml:space="preserve"> </w:t>
      </w:r>
      <w:r>
        <w:rPr>
          <w:spacing w:val="-1"/>
        </w:rPr>
        <w:t>alt</w:t>
      </w:r>
      <w:r>
        <w:rPr>
          <w:spacing w:val="14"/>
        </w:rPr>
        <w:t xml:space="preserve"> </w:t>
      </w:r>
      <w:r>
        <w:rPr>
          <w:spacing w:val="-2"/>
        </w:rPr>
        <w:t>yapı</w:t>
      </w:r>
      <w:r>
        <w:rPr>
          <w:spacing w:val="12"/>
        </w:rPr>
        <w:t xml:space="preserve"> </w:t>
      </w:r>
      <w:r>
        <w:rPr>
          <w:spacing w:val="1"/>
        </w:rPr>
        <w:t>ve</w:t>
      </w:r>
      <w:r>
        <w:rPr>
          <w:spacing w:val="10"/>
        </w:rPr>
        <w:t xml:space="preserve"> </w:t>
      </w:r>
      <w:r>
        <w:rPr>
          <w:spacing w:val="-1"/>
        </w:rPr>
        <w:t>program</w:t>
      </w:r>
      <w:r>
        <w:rPr>
          <w:spacing w:val="12"/>
        </w:rPr>
        <w:t xml:space="preserve"> </w:t>
      </w:r>
      <w:r>
        <w:rPr>
          <w:spacing w:val="-1"/>
        </w:rPr>
        <w:t>bağlılığı</w:t>
      </w:r>
      <w:r>
        <w:rPr>
          <w:spacing w:val="93"/>
        </w:rPr>
        <w:t xml:space="preserve"> </w:t>
      </w:r>
      <w:r>
        <w:rPr>
          <w:spacing w:val="-1"/>
        </w:rPr>
        <w:t>nedeniyle</w:t>
      </w:r>
      <w:r>
        <w:rPr>
          <w:spacing w:val="3"/>
        </w:rPr>
        <w:t xml:space="preserve"> </w:t>
      </w:r>
      <w:r>
        <w:rPr>
          <w:spacing w:val="-1"/>
        </w:rPr>
        <w:t>yaşanan</w:t>
      </w:r>
      <w:r>
        <w:t xml:space="preserve"> sıkıntısı </w:t>
      </w:r>
      <w:r>
        <w:rPr>
          <w:spacing w:val="-1"/>
        </w:rPr>
        <w:t>gösterilebilir.</w:t>
      </w:r>
    </w:p>
    <w:p w:rsidR="001B562F" w:rsidRDefault="001B562F" w:rsidP="001B562F">
      <w:pPr>
        <w:pStyle w:val="GvdeMetni"/>
        <w:kinsoku w:val="0"/>
        <w:overflowPunct w:val="0"/>
        <w:spacing w:before="5"/>
        <w:ind w:left="0"/>
      </w:pPr>
    </w:p>
    <w:p w:rsidR="001B562F" w:rsidRDefault="001B562F" w:rsidP="001B562F">
      <w:pPr>
        <w:pStyle w:val="GvdeMetni"/>
        <w:kinsoku w:val="0"/>
        <w:overflowPunct w:val="0"/>
        <w:ind w:left="1745"/>
        <w:rPr>
          <w:spacing w:val="-1"/>
        </w:rPr>
      </w:pPr>
      <w:r>
        <w:rPr>
          <w:spacing w:val="-1"/>
        </w:rPr>
        <w:t>Bu</w:t>
      </w:r>
      <w:r>
        <w:t xml:space="preserve"> </w:t>
      </w:r>
      <w:r>
        <w:rPr>
          <w:spacing w:val="-1"/>
        </w:rPr>
        <w:t>kapsamda;</w:t>
      </w:r>
    </w:p>
    <w:p w:rsidR="001B562F" w:rsidRDefault="001B562F" w:rsidP="001B562F">
      <w:pPr>
        <w:pStyle w:val="GvdeMetni"/>
        <w:kinsoku w:val="0"/>
        <w:overflowPunct w:val="0"/>
        <w:spacing w:before="5"/>
        <w:ind w:left="0"/>
      </w:pPr>
    </w:p>
    <w:p w:rsidR="001B562F" w:rsidRDefault="001B562F" w:rsidP="001B562F">
      <w:pPr>
        <w:pStyle w:val="GvdeMetni"/>
        <w:kinsoku w:val="0"/>
        <w:overflowPunct w:val="0"/>
        <w:ind w:left="1178" w:right="115" w:firstLine="566"/>
        <w:jc w:val="both"/>
        <w:rPr>
          <w:spacing w:val="-1"/>
        </w:rPr>
      </w:pPr>
      <w:r>
        <w:rPr>
          <w:spacing w:val="-1"/>
        </w:rPr>
        <w:t>Birim</w:t>
      </w:r>
      <w:r>
        <w:rPr>
          <w:spacing w:val="14"/>
        </w:rPr>
        <w:t xml:space="preserve"> </w:t>
      </w:r>
      <w:r>
        <w:rPr>
          <w:spacing w:val="-1"/>
        </w:rPr>
        <w:t>faaliyet</w:t>
      </w:r>
      <w:r>
        <w:rPr>
          <w:spacing w:val="16"/>
        </w:rPr>
        <w:t xml:space="preserve"> </w:t>
      </w:r>
      <w:r>
        <w:rPr>
          <w:spacing w:val="-1"/>
        </w:rPr>
        <w:t>raporumuzda;</w:t>
      </w:r>
      <w:r>
        <w:rPr>
          <w:spacing w:val="14"/>
        </w:rPr>
        <w:t xml:space="preserve"> </w:t>
      </w:r>
      <w:r>
        <w:rPr>
          <w:spacing w:val="-1"/>
        </w:rPr>
        <w:t>Birimimizin</w:t>
      </w:r>
      <w:r>
        <w:rPr>
          <w:spacing w:val="14"/>
        </w:rPr>
        <w:t xml:space="preserve"> </w:t>
      </w:r>
      <w:r>
        <w:rPr>
          <w:spacing w:val="-1"/>
        </w:rPr>
        <w:t>mevcut</w:t>
      </w:r>
      <w:r>
        <w:rPr>
          <w:spacing w:val="12"/>
        </w:rPr>
        <w:t xml:space="preserve"> </w:t>
      </w:r>
      <w:r>
        <w:t>durumu</w:t>
      </w:r>
      <w:r>
        <w:rPr>
          <w:spacing w:val="13"/>
        </w:rPr>
        <w:t xml:space="preserve"> </w:t>
      </w:r>
      <w:r>
        <w:t>ve</w:t>
      </w:r>
      <w:r>
        <w:rPr>
          <w:spacing w:val="15"/>
        </w:rPr>
        <w:t xml:space="preserve"> </w:t>
      </w:r>
      <w:r>
        <w:rPr>
          <w:spacing w:val="-1"/>
        </w:rPr>
        <w:t>geleceğini</w:t>
      </w:r>
      <w:r>
        <w:rPr>
          <w:spacing w:val="17"/>
        </w:rPr>
        <w:t xml:space="preserve"> </w:t>
      </w:r>
      <w:r>
        <w:rPr>
          <w:spacing w:val="-1"/>
        </w:rPr>
        <w:t>etkileyebilecek</w:t>
      </w:r>
      <w:r>
        <w:rPr>
          <w:spacing w:val="95"/>
        </w:rPr>
        <w:t xml:space="preserve"> </w:t>
      </w:r>
      <w:r>
        <w:t>iç</w:t>
      </w:r>
      <w:r>
        <w:rPr>
          <w:spacing w:val="49"/>
        </w:rPr>
        <w:t xml:space="preserve"> </w:t>
      </w:r>
      <w:r>
        <w:t>ve</w:t>
      </w:r>
      <w:r>
        <w:rPr>
          <w:spacing w:val="49"/>
        </w:rPr>
        <w:t xml:space="preserve"> </w:t>
      </w:r>
      <w:r>
        <w:t>dış</w:t>
      </w:r>
      <w:r>
        <w:rPr>
          <w:spacing w:val="50"/>
        </w:rPr>
        <w:t xml:space="preserve"> </w:t>
      </w:r>
      <w:r>
        <w:rPr>
          <w:spacing w:val="-1"/>
        </w:rPr>
        <w:t>etkenlerden</w:t>
      </w:r>
      <w:r>
        <w:rPr>
          <w:spacing w:val="52"/>
        </w:rPr>
        <w:t xml:space="preserve"> </w:t>
      </w:r>
      <w:r>
        <w:rPr>
          <w:spacing w:val="-1"/>
        </w:rPr>
        <w:t>kaynaklanan</w:t>
      </w:r>
      <w:r>
        <w:rPr>
          <w:spacing w:val="52"/>
        </w:rPr>
        <w:t xml:space="preserve"> </w:t>
      </w:r>
      <w:r>
        <w:t>ve</w:t>
      </w:r>
      <w:r>
        <w:rPr>
          <w:spacing w:val="49"/>
        </w:rPr>
        <w:t xml:space="preserve"> </w:t>
      </w:r>
      <w:r>
        <w:t>kuruluşun</w:t>
      </w:r>
      <w:r>
        <w:rPr>
          <w:spacing w:val="50"/>
        </w:rPr>
        <w:t xml:space="preserve"> </w:t>
      </w:r>
      <w:r>
        <w:t>kontrol</w:t>
      </w:r>
      <w:r>
        <w:rPr>
          <w:spacing w:val="50"/>
        </w:rPr>
        <w:t xml:space="preserve"> </w:t>
      </w:r>
      <w:r>
        <w:rPr>
          <w:spacing w:val="-1"/>
        </w:rPr>
        <w:t>edebileceği</w:t>
      </w:r>
      <w:r>
        <w:rPr>
          <w:spacing w:val="50"/>
        </w:rPr>
        <w:t xml:space="preserve"> </w:t>
      </w:r>
      <w:r>
        <w:t>koşullar</w:t>
      </w:r>
      <w:r>
        <w:rPr>
          <w:spacing w:val="48"/>
        </w:rPr>
        <w:t xml:space="preserve"> </w:t>
      </w:r>
      <w:r>
        <w:t>ve</w:t>
      </w:r>
      <w:r>
        <w:rPr>
          <w:spacing w:val="49"/>
        </w:rPr>
        <w:t xml:space="preserve"> </w:t>
      </w:r>
      <w:r>
        <w:rPr>
          <w:spacing w:val="-1"/>
        </w:rPr>
        <w:t>eğilimler</w:t>
      </w:r>
      <w:r>
        <w:rPr>
          <w:spacing w:val="70"/>
        </w:rPr>
        <w:t xml:space="preserve"> </w:t>
      </w:r>
      <w:r>
        <w:rPr>
          <w:spacing w:val="-1"/>
        </w:rPr>
        <w:t>incelenerek</w:t>
      </w:r>
      <w:r>
        <w:rPr>
          <w:spacing w:val="9"/>
        </w:rPr>
        <w:t xml:space="preserve"> </w:t>
      </w:r>
      <w:r>
        <w:rPr>
          <w:spacing w:val="-1"/>
        </w:rPr>
        <w:t>güçlü</w:t>
      </w:r>
      <w:r>
        <w:rPr>
          <w:spacing w:val="7"/>
        </w:rPr>
        <w:t xml:space="preserve"> </w:t>
      </w:r>
      <w:r>
        <w:t>ve</w:t>
      </w:r>
      <w:r>
        <w:rPr>
          <w:spacing w:val="6"/>
        </w:rPr>
        <w:t xml:space="preserve"> </w:t>
      </w:r>
      <w:r>
        <w:rPr>
          <w:spacing w:val="-1"/>
        </w:rPr>
        <w:t>zayıf</w:t>
      </w:r>
      <w:r>
        <w:rPr>
          <w:spacing w:val="11"/>
        </w:rPr>
        <w:t xml:space="preserve"> </w:t>
      </w:r>
      <w:r>
        <w:rPr>
          <w:spacing w:val="-1"/>
        </w:rPr>
        <w:t>yönlerimiz</w:t>
      </w:r>
      <w:r>
        <w:rPr>
          <w:spacing w:val="8"/>
        </w:rPr>
        <w:t xml:space="preserve"> </w:t>
      </w:r>
      <w:r>
        <w:rPr>
          <w:spacing w:val="-1"/>
        </w:rPr>
        <w:t>belirlenmeye</w:t>
      </w:r>
      <w:r>
        <w:rPr>
          <w:spacing w:val="8"/>
        </w:rPr>
        <w:t xml:space="preserve"> </w:t>
      </w:r>
      <w:r>
        <w:rPr>
          <w:spacing w:val="-1"/>
        </w:rPr>
        <w:t>çalışılmıştır.</w:t>
      </w:r>
      <w:r>
        <w:rPr>
          <w:spacing w:val="6"/>
        </w:rPr>
        <w:t xml:space="preserve"> </w:t>
      </w:r>
      <w:r>
        <w:rPr>
          <w:spacing w:val="-1"/>
        </w:rPr>
        <w:t>Sunulan</w:t>
      </w:r>
      <w:r>
        <w:rPr>
          <w:spacing w:val="6"/>
        </w:rPr>
        <w:t xml:space="preserve"> </w:t>
      </w:r>
      <w:r>
        <w:rPr>
          <w:spacing w:val="-1"/>
        </w:rPr>
        <w:t>hizmetlerimize</w:t>
      </w:r>
      <w:r>
        <w:rPr>
          <w:spacing w:val="99"/>
        </w:rPr>
        <w:t xml:space="preserve"> </w:t>
      </w:r>
      <w:r>
        <w:rPr>
          <w:spacing w:val="-1"/>
        </w:rPr>
        <w:t>yönelik</w:t>
      </w:r>
      <w:r>
        <w:rPr>
          <w:spacing w:val="16"/>
        </w:rPr>
        <w:t xml:space="preserve"> </w:t>
      </w:r>
      <w:r>
        <w:rPr>
          <w:spacing w:val="-1"/>
        </w:rPr>
        <w:t>ayrıntılı</w:t>
      </w:r>
      <w:r>
        <w:rPr>
          <w:spacing w:val="17"/>
        </w:rPr>
        <w:t xml:space="preserve"> </w:t>
      </w:r>
      <w:r>
        <w:rPr>
          <w:spacing w:val="-1"/>
        </w:rPr>
        <w:t>bilgilere</w:t>
      </w:r>
      <w:r>
        <w:rPr>
          <w:spacing w:val="18"/>
        </w:rPr>
        <w:t xml:space="preserve"> </w:t>
      </w:r>
      <w:r>
        <w:rPr>
          <w:spacing w:val="-2"/>
        </w:rPr>
        <w:t>yer</w:t>
      </w:r>
      <w:r>
        <w:rPr>
          <w:spacing w:val="15"/>
        </w:rPr>
        <w:t xml:space="preserve"> </w:t>
      </w:r>
      <w:r>
        <w:rPr>
          <w:spacing w:val="-1"/>
        </w:rPr>
        <w:t>verilmiş,</w:t>
      </w:r>
      <w:r>
        <w:rPr>
          <w:spacing w:val="16"/>
        </w:rPr>
        <w:t xml:space="preserve"> </w:t>
      </w:r>
      <w:r>
        <w:rPr>
          <w:spacing w:val="-1"/>
        </w:rPr>
        <w:t>performans</w:t>
      </w:r>
      <w:r>
        <w:rPr>
          <w:spacing w:val="16"/>
        </w:rPr>
        <w:t xml:space="preserve"> </w:t>
      </w:r>
      <w:r>
        <w:rPr>
          <w:spacing w:val="-1"/>
        </w:rPr>
        <w:t>göstergeleri</w:t>
      </w:r>
      <w:r>
        <w:rPr>
          <w:spacing w:val="17"/>
        </w:rPr>
        <w:t xml:space="preserve"> </w:t>
      </w:r>
      <w:r>
        <w:rPr>
          <w:spacing w:val="-1"/>
        </w:rPr>
        <w:t>belirlenerek</w:t>
      </w:r>
      <w:r>
        <w:rPr>
          <w:spacing w:val="21"/>
        </w:rPr>
        <w:t xml:space="preserve"> </w:t>
      </w:r>
      <w:r>
        <w:rPr>
          <w:spacing w:val="-1"/>
        </w:rPr>
        <w:t>yıllara</w:t>
      </w:r>
      <w:r>
        <w:rPr>
          <w:spacing w:val="18"/>
        </w:rPr>
        <w:t xml:space="preserve"> </w:t>
      </w:r>
      <w:r>
        <w:rPr>
          <w:spacing w:val="1"/>
        </w:rPr>
        <w:t>göre</w:t>
      </w:r>
      <w:r>
        <w:rPr>
          <w:spacing w:val="99"/>
        </w:rPr>
        <w:t xml:space="preserve"> </w:t>
      </w:r>
      <w:r>
        <w:rPr>
          <w:spacing w:val="-1"/>
        </w:rPr>
        <w:t>değerlendirmeleri</w:t>
      </w:r>
      <w:r>
        <w:rPr>
          <w:spacing w:val="41"/>
        </w:rPr>
        <w:t xml:space="preserve"> </w:t>
      </w:r>
      <w:r>
        <w:rPr>
          <w:spacing w:val="-1"/>
        </w:rPr>
        <w:t>yapılmıştır.</w:t>
      </w:r>
      <w:r>
        <w:rPr>
          <w:spacing w:val="35"/>
        </w:rPr>
        <w:t xml:space="preserve"> </w:t>
      </w:r>
      <w:r>
        <w:rPr>
          <w:spacing w:val="-1"/>
        </w:rPr>
        <w:t>Güçlü</w:t>
      </w:r>
      <w:r>
        <w:rPr>
          <w:spacing w:val="38"/>
        </w:rPr>
        <w:t xml:space="preserve"> </w:t>
      </w:r>
      <w:r>
        <w:rPr>
          <w:spacing w:val="-1"/>
        </w:rPr>
        <w:t>yönlerimizin</w:t>
      </w:r>
      <w:r>
        <w:rPr>
          <w:spacing w:val="36"/>
        </w:rPr>
        <w:t xml:space="preserve"> </w:t>
      </w:r>
      <w:r>
        <w:rPr>
          <w:spacing w:val="-1"/>
        </w:rPr>
        <w:t>muhafaza</w:t>
      </w:r>
      <w:r>
        <w:rPr>
          <w:spacing w:val="34"/>
        </w:rPr>
        <w:t xml:space="preserve"> </w:t>
      </w:r>
      <w:r>
        <w:rPr>
          <w:spacing w:val="-1"/>
        </w:rPr>
        <w:t>edilmesi</w:t>
      </w:r>
      <w:r>
        <w:rPr>
          <w:spacing w:val="36"/>
        </w:rPr>
        <w:t xml:space="preserve"> </w:t>
      </w:r>
      <w:r>
        <w:t>ve</w:t>
      </w:r>
      <w:r>
        <w:rPr>
          <w:spacing w:val="36"/>
        </w:rPr>
        <w:t xml:space="preserve"> </w:t>
      </w:r>
      <w:r>
        <w:rPr>
          <w:spacing w:val="-1"/>
        </w:rPr>
        <w:t>zayıf</w:t>
      </w:r>
      <w:r>
        <w:rPr>
          <w:spacing w:val="40"/>
        </w:rPr>
        <w:t xml:space="preserve"> </w:t>
      </w:r>
      <w:r>
        <w:rPr>
          <w:spacing w:val="-1"/>
        </w:rPr>
        <w:t>yönlerimizin</w:t>
      </w:r>
      <w:r>
        <w:rPr>
          <w:spacing w:val="114"/>
        </w:rPr>
        <w:t xml:space="preserve"> </w:t>
      </w:r>
      <w:r>
        <w:rPr>
          <w:spacing w:val="-1"/>
        </w:rPr>
        <w:t>güçlendirilmesine</w:t>
      </w:r>
      <w:r>
        <w:rPr>
          <w:spacing w:val="1"/>
        </w:rPr>
        <w:t xml:space="preserve"> </w:t>
      </w:r>
      <w:r>
        <w:rPr>
          <w:spacing w:val="-1"/>
        </w:rPr>
        <w:t>yönelik</w:t>
      </w:r>
      <w:r>
        <w:rPr>
          <w:spacing w:val="-3"/>
        </w:rPr>
        <w:t xml:space="preserve"> </w:t>
      </w:r>
      <w:r>
        <w:rPr>
          <w:spacing w:val="-1"/>
        </w:rPr>
        <w:t>planlamanın</w:t>
      </w:r>
      <w:r>
        <w:rPr>
          <w:spacing w:val="2"/>
        </w:rPr>
        <w:t xml:space="preserve"> </w:t>
      </w:r>
      <w:r>
        <w:rPr>
          <w:spacing w:val="-1"/>
        </w:rPr>
        <w:t>yapılarak</w:t>
      </w:r>
      <w:r>
        <w:rPr>
          <w:spacing w:val="-3"/>
        </w:rPr>
        <w:t xml:space="preserve"> </w:t>
      </w:r>
      <w:r>
        <w:t xml:space="preserve">risklerin </w:t>
      </w:r>
      <w:r>
        <w:rPr>
          <w:spacing w:val="-1"/>
        </w:rPr>
        <w:t>yönetilmesi</w:t>
      </w:r>
      <w:r>
        <w:rPr>
          <w:spacing w:val="-2"/>
        </w:rPr>
        <w:t xml:space="preserve"> </w:t>
      </w:r>
      <w:r>
        <w:rPr>
          <w:spacing w:val="-1"/>
        </w:rPr>
        <w:t>faaliyetlerin</w:t>
      </w:r>
      <w:r>
        <w:rPr>
          <w:spacing w:val="-3"/>
        </w:rPr>
        <w:t xml:space="preserve"> </w:t>
      </w:r>
      <w:r>
        <w:rPr>
          <w:spacing w:val="-1"/>
        </w:rPr>
        <w:t>aksamadan</w:t>
      </w:r>
      <w:r>
        <w:rPr>
          <w:spacing w:val="105"/>
        </w:rPr>
        <w:t xml:space="preserve"> </w:t>
      </w:r>
      <w:r>
        <w:rPr>
          <w:spacing w:val="-1"/>
        </w:rPr>
        <w:t>yürütülmesi</w:t>
      </w:r>
      <w:r>
        <w:rPr>
          <w:spacing w:val="41"/>
        </w:rPr>
        <w:t xml:space="preserve"> </w:t>
      </w:r>
      <w:r>
        <w:t>ve</w:t>
      </w:r>
      <w:r>
        <w:rPr>
          <w:spacing w:val="39"/>
        </w:rPr>
        <w:t xml:space="preserve"> </w:t>
      </w:r>
      <w:r>
        <w:rPr>
          <w:spacing w:val="-1"/>
        </w:rPr>
        <w:t>iyileştirilmesi</w:t>
      </w:r>
      <w:r>
        <w:rPr>
          <w:spacing w:val="41"/>
        </w:rPr>
        <w:t xml:space="preserve"> </w:t>
      </w:r>
      <w:r>
        <w:t>için</w:t>
      </w:r>
      <w:r>
        <w:rPr>
          <w:spacing w:val="40"/>
        </w:rPr>
        <w:t xml:space="preserve"> </w:t>
      </w:r>
      <w:r>
        <w:rPr>
          <w:spacing w:val="-1"/>
        </w:rPr>
        <w:t>önem</w:t>
      </w:r>
      <w:r>
        <w:rPr>
          <w:spacing w:val="41"/>
        </w:rPr>
        <w:t xml:space="preserve"> </w:t>
      </w:r>
      <w:r>
        <w:t>taşımakta</w:t>
      </w:r>
      <w:r>
        <w:rPr>
          <w:spacing w:val="39"/>
        </w:rPr>
        <w:t xml:space="preserve"> </w:t>
      </w:r>
      <w:r>
        <w:t>olup,</w:t>
      </w:r>
      <w:r>
        <w:rPr>
          <w:spacing w:val="41"/>
        </w:rPr>
        <w:t xml:space="preserve"> </w:t>
      </w:r>
      <w:r>
        <w:t>iç</w:t>
      </w:r>
      <w:r>
        <w:rPr>
          <w:spacing w:val="40"/>
        </w:rPr>
        <w:t xml:space="preserve"> </w:t>
      </w:r>
      <w:r>
        <w:t>kontrol</w:t>
      </w:r>
      <w:r>
        <w:rPr>
          <w:spacing w:val="40"/>
        </w:rPr>
        <w:t xml:space="preserve"> </w:t>
      </w:r>
      <w:r>
        <w:t>kapsamında</w:t>
      </w:r>
      <w:r>
        <w:rPr>
          <w:spacing w:val="39"/>
        </w:rPr>
        <w:t xml:space="preserve"> </w:t>
      </w:r>
      <w:r>
        <w:rPr>
          <w:spacing w:val="-1"/>
        </w:rPr>
        <w:t>çalışma</w:t>
      </w:r>
      <w:r>
        <w:rPr>
          <w:spacing w:val="40"/>
        </w:rPr>
        <w:t xml:space="preserve"> </w:t>
      </w:r>
      <w:r>
        <w:t>ve</w:t>
      </w:r>
      <w:r>
        <w:rPr>
          <w:spacing w:val="62"/>
        </w:rPr>
        <w:t xml:space="preserve"> </w:t>
      </w:r>
      <w:r>
        <w:rPr>
          <w:spacing w:val="-1"/>
        </w:rPr>
        <w:t>planlamalarımız</w:t>
      </w:r>
      <w:r>
        <w:rPr>
          <w:spacing w:val="1"/>
        </w:rPr>
        <w:t xml:space="preserve"> </w:t>
      </w:r>
      <w:r>
        <w:rPr>
          <w:spacing w:val="-1"/>
        </w:rPr>
        <w:t>devam</w:t>
      </w:r>
      <w:r>
        <w:t xml:space="preserve"> </w:t>
      </w:r>
      <w:r>
        <w:rPr>
          <w:spacing w:val="-1"/>
        </w:rPr>
        <w:t>etmektedir.</w:t>
      </w:r>
    </w:p>
    <w:p w:rsidR="00C950A6" w:rsidRDefault="00C950A6" w:rsidP="00864B94">
      <w:pPr>
        <w:jc w:val="both"/>
        <w:rPr>
          <w:rFonts w:ascii="Times New Roman" w:hAnsi="Times New Roman" w:cs="Times New Roman"/>
          <w:i/>
          <w:color w:val="808080"/>
        </w:rPr>
      </w:pPr>
    </w:p>
    <w:p w:rsidR="00864B94" w:rsidRPr="008C5B32" w:rsidRDefault="00864B94" w:rsidP="00864B94">
      <w:pPr>
        <w:pStyle w:val="Stil1"/>
        <w:rPr>
          <w:rFonts w:ascii="Times New Roman" w:hAnsi="Times New Roman" w:cs="Times New Roman"/>
          <w:color w:val="auto"/>
        </w:rPr>
      </w:pPr>
      <w:bookmarkStart w:id="71" w:name="_Toc153118747"/>
      <w:bookmarkStart w:id="72" w:name="_Toc153376789"/>
      <w:bookmarkStart w:id="73" w:name="_Toc155104069"/>
      <w:r w:rsidRPr="008C5B32">
        <w:rPr>
          <w:rFonts w:ascii="Times New Roman" w:hAnsi="Times New Roman" w:cs="Times New Roman"/>
        </w:rPr>
        <w:t>ÖNERİ VE TEDBİRLER</w:t>
      </w:r>
      <w:bookmarkEnd w:id="71"/>
      <w:bookmarkEnd w:id="72"/>
      <w:bookmarkEnd w:id="73"/>
    </w:p>
    <w:p w:rsidR="00864B94" w:rsidRPr="008C5B32" w:rsidRDefault="00864B94" w:rsidP="00864B94">
      <w:pPr>
        <w:rPr>
          <w:rFonts w:ascii="Times New Roman" w:hAnsi="Times New Roman" w:cs="Times New Roman"/>
          <w:i/>
          <w:color w:val="808080"/>
        </w:rPr>
      </w:pPr>
    </w:p>
    <w:p w:rsidR="001B562F" w:rsidRDefault="001B562F" w:rsidP="001B562F">
      <w:pPr>
        <w:pStyle w:val="GvdeMetni"/>
        <w:kinsoku w:val="0"/>
        <w:overflowPunct w:val="0"/>
        <w:ind w:left="1178" w:right="119" w:firstLine="566"/>
        <w:jc w:val="both"/>
        <w:rPr>
          <w:spacing w:val="-1"/>
        </w:rPr>
      </w:pPr>
      <w:r>
        <w:rPr>
          <w:spacing w:val="-1"/>
        </w:rPr>
        <w:t>Başkanlığımızın</w:t>
      </w:r>
      <w:r>
        <w:rPr>
          <w:spacing w:val="36"/>
        </w:rPr>
        <w:t xml:space="preserve"> </w:t>
      </w:r>
      <w:r>
        <w:rPr>
          <w:spacing w:val="-1"/>
        </w:rPr>
        <w:t>gelecekteki</w:t>
      </w:r>
      <w:r>
        <w:rPr>
          <w:spacing w:val="35"/>
        </w:rPr>
        <w:t xml:space="preserve"> </w:t>
      </w:r>
      <w:r>
        <w:rPr>
          <w:spacing w:val="-1"/>
        </w:rPr>
        <w:t>performansının</w:t>
      </w:r>
      <w:r>
        <w:rPr>
          <w:spacing w:val="35"/>
        </w:rPr>
        <w:t xml:space="preserve"> </w:t>
      </w:r>
      <w:r>
        <w:rPr>
          <w:spacing w:val="-1"/>
        </w:rPr>
        <w:t>artması</w:t>
      </w:r>
      <w:r>
        <w:rPr>
          <w:spacing w:val="36"/>
        </w:rPr>
        <w:t xml:space="preserve"> </w:t>
      </w:r>
      <w:r>
        <w:t>için;</w:t>
      </w:r>
      <w:r>
        <w:rPr>
          <w:spacing w:val="33"/>
        </w:rPr>
        <w:t xml:space="preserve"> </w:t>
      </w:r>
      <w:r>
        <w:rPr>
          <w:spacing w:val="-1"/>
        </w:rPr>
        <w:t>Sitem</w:t>
      </w:r>
      <w:r>
        <w:rPr>
          <w:spacing w:val="36"/>
        </w:rPr>
        <w:t xml:space="preserve"> </w:t>
      </w:r>
      <w:r>
        <w:t>ve</w:t>
      </w:r>
      <w:r>
        <w:rPr>
          <w:spacing w:val="34"/>
        </w:rPr>
        <w:t xml:space="preserve"> </w:t>
      </w:r>
      <w:r>
        <w:rPr>
          <w:spacing w:val="-1"/>
        </w:rPr>
        <w:t>Network</w:t>
      </w:r>
      <w:r>
        <w:rPr>
          <w:spacing w:val="35"/>
        </w:rPr>
        <w:t xml:space="preserve"> </w:t>
      </w:r>
      <w:r>
        <w:rPr>
          <w:spacing w:val="-1"/>
        </w:rPr>
        <w:t>ağlarının</w:t>
      </w:r>
      <w:r>
        <w:rPr>
          <w:spacing w:val="89"/>
        </w:rPr>
        <w:t xml:space="preserve"> </w:t>
      </w:r>
      <w:r>
        <w:rPr>
          <w:spacing w:val="-1"/>
        </w:rPr>
        <w:t>geliştirilmesinin</w:t>
      </w:r>
      <w:r>
        <w:rPr>
          <w:spacing w:val="38"/>
        </w:rPr>
        <w:t xml:space="preserve"> </w:t>
      </w:r>
      <w:r>
        <w:rPr>
          <w:spacing w:val="-1"/>
        </w:rPr>
        <w:t>sağlanması,</w:t>
      </w:r>
      <w:r>
        <w:rPr>
          <w:spacing w:val="38"/>
        </w:rPr>
        <w:t xml:space="preserve"> </w:t>
      </w:r>
      <w:r>
        <w:rPr>
          <w:spacing w:val="-1"/>
        </w:rPr>
        <w:t>dolayısıyla</w:t>
      </w:r>
      <w:r>
        <w:rPr>
          <w:spacing w:val="40"/>
        </w:rPr>
        <w:t xml:space="preserve"> </w:t>
      </w:r>
      <w:r>
        <w:rPr>
          <w:spacing w:val="-1"/>
        </w:rPr>
        <w:t>gerekli</w:t>
      </w:r>
      <w:r>
        <w:rPr>
          <w:spacing w:val="41"/>
        </w:rPr>
        <w:t xml:space="preserve"> </w:t>
      </w:r>
      <w:r>
        <w:rPr>
          <w:spacing w:val="-1"/>
        </w:rPr>
        <w:t>bütçenin</w:t>
      </w:r>
      <w:r>
        <w:rPr>
          <w:spacing w:val="38"/>
        </w:rPr>
        <w:t xml:space="preserve"> </w:t>
      </w:r>
      <w:r>
        <w:t>Üniversitemize</w:t>
      </w:r>
      <w:r>
        <w:rPr>
          <w:spacing w:val="37"/>
        </w:rPr>
        <w:t xml:space="preserve"> </w:t>
      </w:r>
      <w:r>
        <w:t>ve</w:t>
      </w:r>
      <w:r>
        <w:rPr>
          <w:spacing w:val="37"/>
        </w:rPr>
        <w:t xml:space="preserve"> </w:t>
      </w:r>
      <w:r>
        <w:rPr>
          <w:spacing w:val="-1"/>
        </w:rPr>
        <w:t>başkanlığımıza</w:t>
      </w:r>
      <w:r>
        <w:rPr>
          <w:spacing w:val="105"/>
        </w:rPr>
        <w:t xml:space="preserve"> </w:t>
      </w:r>
      <w:r>
        <w:t xml:space="preserve">tahsis </w:t>
      </w:r>
      <w:r>
        <w:rPr>
          <w:spacing w:val="-1"/>
        </w:rPr>
        <w:t>edilmesi,</w:t>
      </w:r>
    </w:p>
    <w:p w:rsidR="001B562F" w:rsidRDefault="001B562F" w:rsidP="001B562F">
      <w:pPr>
        <w:pStyle w:val="GvdeMetni"/>
        <w:kinsoku w:val="0"/>
        <w:overflowPunct w:val="0"/>
        <w:ind w:left="1178" w:right="122" w:firstLine="566"/>
        <w:jc w:val="both"/>
      </w:pPr>
      <w:r>
        <w:rPr>
          <w:spacing w:val="-1"/>
        </w:rPr>
        <w:t>Bölge</w:t>
      </w:r>
      <w:r>
        <w:rPr>
          <w:spacing w:val="16"/>
        </w:rPr>
        <w:t xml:space="preserve"> </w:t>
      </w:r>
      <w:r>
        <w:t>üniversiteleri</w:t>
      </w:r>
      <w:r>
        <w:rPr>
          <w:spacing w:val="16"/>
        </w:rPr>
        <w:t xml:space="preserve"> </w:t>
      </w:r>
      <w:r>
        <w:t>ve</w:t>
      </w:r>
      <w:r>
        <w:rPr>
          <w:spacing w:val="17"/>
        </w:rPr>
        <w:t xml:space="preserve"> </w:t>
      </w:r>
      <w:r>
        <w:rPr>
          <w:spacing w:val="-1"/>
        </w:rPr>
        <w:t>diğer</w:t>
      </w:r>
      <w:r>
        <w:rPr>
          <w:spacing w:val="18"/>
        </w:rPr>
        <w:t xml:space="preserve"> </w:t>
      </w:r>
      <w:r>
        <w:rPr>
          <w:spacing w:val="-1"/>
        </w:rPr>
        <w:t>kamu</w:t>
      </w:r>
      <w:r>
        <w:rPr>
          <w:spacing w:val="17"/>
        </w:rPr>
        <w:t xml:space="preserve"> </w:t>
      </w:r>
      <w:r>
        <w:t>kurum</w:t>
      </w:r>
      <w:r>
        <w:rPr>
          <w:spacing w:val="16"/>
        </w:rPr>
        <w:t xml:space="preserve"> </w:t>
      </w:r>
      <w:r>
        <w:t>ve</w:t>
      </w:r>
      <w:r>
        <w:rPr>
          <w:spacing w:val="15"/>
        </w:rPr>
        <w:t xml:space="preserve"> </w:t>
      </w:r>
      <w:r>
        <w:rPr>
          <w:spacing w:val="-1"/>
        </w:rPr>
        <w:t>kuruluşlarıyla</w:t>
      </w:r>
      <w:r>
        <w:rPr>
          <w:spacing w:val="16"/>
        </w:rPr>
        <w:t xml:space="preserve"> </w:t>
      </w:r>
      <w:r>
        <w:t>olan</w:t>
      </w:r>
      <w:r>
        <w:rPr>
          <w:spacing w:val="16"/>
        </w:rPr>
        <w:t xml:space="preserve"> </w:t>
      </w:r>
      <w:r>
        <w:rPr>
          <w:spacing w:val="-1"/>
        </w:rPr>
        <w:t>bilgi</w:t>
      </w:r>
      <w:r>
        <w:rPr>
          <w:spacing w:val="17"/>
        </w:rPr>
        <w:t xml:space="preserve"> </w:t>
      </w:r>
      <w:r>
        <w:t>işlem</w:t>
      </w:r>
      <w:r>
        <w:rPr>
          <w:spacing w:val="17"/>
        </w:rPr>
        <w:t xml:space="preserve"> </w:t>
      </w:r>
      <w:r>
        <w:rPr>
          <w:spacing w:val="-1"/>
        </w:rPr>
        <w:t>alanındaki</w:t>
      </w:r>
      <w:r>
        <w:rPr>
          <w:spacing w:val="72"/>
        </w:rPr>
        <w:t xml:space="preserve"> </w:t>
      </w:r>
      <w:r>
        <w:rPr>
          <w:spacing w:val="-1"/>
        </w:rPr>
        <w:t>işbirliği</w:t>
      </w:r>
      <w:r>
        <w:t xml:space="preserve"> </w:t>
      </w:r>
      <w:r>
        <w:rPr>
          <w:spacing w:val="-1"/>
        </w:rPr>
        <w:t>çalışmalarının</w:t>
      </w:r>
      <w:r>
        <w:t xml:space="preserve"> artırılması,</w:t>
      </w:r>
    </w:p>
    <w:p w:rsidR="001B562F" w:rsidRDefault="001B562F" w:rsidP="001B562F">
      <w:pPr>
        <w:pStyle w:val="GvdeMetni"/>
        <w:kinsoku w:val="0"/>
        <w:overflowPunct w:val="0"/>
        <w:ind w:left="1745"/>
      </w:pPr>
      <w:r>
        <w:t>Konusunda</w:t>
      </w:r>
      <w:r>
        <w:rPr>
          <w:spacing w:val="-2"/>
        </w:rPr>
        <w:t xml:space="preserve"> </w:t>
      </w:r>
      <w:r>
        <w:t xml:space="preserve">uzmanlaşmış </w:t>
      </w:r>
      <w:r>
        <w:rPr>
          <w:spacing w:val="-1"/>
        </w:rPr>
        <w:t>personelin</w:t>
      </w:r>
      <w:r>
        <w:t xml:space="preserve"> Üniversitemizde</w:t>
      </w:r>
      <w:r>
        <w:rPr>
          <w:spacing w:val="-1"/>
        </w:rPr>
        <w:t xml:space="preserve"> sürekliliğinin</w:t>
      </w:r>
      <w:r>
        <w:t xml:space="preserve"> sağlanması.</w:t>
      </w:r>
    </w:p>
    <w:p w:rsidR="00864B94" w:rsidRPr="008C5B32" w:rsidRDefault="00864B94" w:rsidP="00864B94">
      <w:pPr>
        <w:rPr>
          <w:rFonts w:ascii="Times New Roman" w:hAnsi="Times New Roman" w:cs="Times New Roman"/>
          <w:i/>
          <w:color w:val="808080"/>
        </w:rPr>
      </w:pPr>
    </w:p>
    <w:p w:rsidR="00864B94" w:rsidRPr="008C5B32" w:rsidRDefault="00864B94" w:rsidP="00864B94">
      <w:pPr>
        <w:rPr>
          <w:rFonts w:ascii="Times New Roman" w:hAnsi="Times New Roman" w:cs="Times New Roman"/>
          <w:i/>
          <w:color w:val="808080"/>
        </w:rPr>
      </w:pPr>
    </w:p>
    <w:p w:rsidR="00864B94" w:rsidRDefault="00864B94" w:rsidP="00864B94">
      <w:pPr>
        <w:rPr>
          <w:rFonts w:ascii="Times New Roman" w:hAnsi="Times New Roman" w:cs="Times New Roman"/>
          <w:i/>
          <w:color w:val="808080"/>
        </w:rPr>
      </w:pPr>
    </w:p>
    <w:p w:rsidR="00864B94" w:rsidRDefault="00864B94" w:rsidP="00864B94">
      <w:pPr>
        <w:rPr>
          <w:rFonts w:ascii="Times New Roman" w:hAnsi="Times New Roman" w:cs="Times New Roman"/>
          <w:i/>
          <w:color w:val="808080"/>
        </w:rPr>
      </w:pPr>
    </w:p>
    <w:p w:rsidR="00864B94" w:rsidRDefault="00864B94" w:rsidP="00864B94">
      <w:pPr>
        <w:rPr>
          <w:rFonts w:ascii="Times New Roman" w:hAnsi="Times New Roman" w:cs="Times New Roman"/>
          <w:i/>
          <w:color w:val="808080"/>
        </w:rPr>
      </w:pPr>
    </w:p>
    <w:p w:rsidR="00B43E8D" w:rsidRDefault="00B43E8D" w:rsidP="00864B94">
      <w:pPr>
        <w:rPr>
          <w:rFonts w:ascii="Times New Roman" w:hAnsi="Times New Roman" w:cs="Times New Roman"/>
          <w:i/>
          <w:color w:val="808080"/>
        </w:rPr>
      </w:pPr>
    </w:p>
    <w:p w:rsidR="00B43E8D" w:rsidRDefault="00B43E8D" w:rsidP="00864B94">
      <w:pPr>
        <w:rPr>
          <w:rFonts w:ascii="Times New Roman" w:hAnsi="Times New Roman" w:cs="Times New Roman"/>
          <w:i/>
          <w:color w:val="808080"/>
        </w:rPr>
      </w:pPr>
    </w:p>
    <w:p w:rsidR="00B43E8D" w:rsidRDefault="00B43E8D" w:rsidP="00864B94">
      <w:pPr>
        <w:rPr>
          <w:rFonts w:ascii="Times New Roman" w:hAnsi="Times New Roman" w:cs="Times New Roman"/>
          <w:i/>
          <w:color w:val="808080"/>
        </w:rPr>
      </w:pPr>
    </w:p>
    <w:p w:rsidR="00B43E8D" w:rsidRDefault="00B43E8D" w:rsidP="00864B94">
      <w:pPr>
        <w:rPr>
          <w:rFonts w:ascii="Times New Roman" w:hAnsi="Times New Roman" w:cs="Times New Roman"/>
          <w:i/>
          <w:color w:val="808080"/>
        </w:rPr>
      </w:pPr>
    </w:p>
    <w:p w:rsidR="00B43E8D" w:rsidRDefault="00B43E8D" w:rsidP="00864B94">
      <w:pPr>
        <w:rPr>
          <w:rFonts w:ascii="Times New Roman" w:hAnsi="Times New Roman" w:cs="Times New Roman"/>
          <w:i/>
          <w:color w:val="808080"/>
        </w:rPr>
      </w:pPr>
    </w:p>
    <w:p w:rsidR="00B43E8D" w:rsidRDefault="00B43E8D" w:rsidP="00864B94">
      <w:pPr>
        <w:rPr>
          <w:rFonts w:ascii="Times New Roman" w:hAnsi="Times New Roman" w:cs="Times New Roman"/>
          <w:i/>
          <w:color w:val="808080"/>
        </w:rPr>
      </w:pPr>
    </w:p>
    <w:p w:rsidR="00B43E8D" w:rsidRDefault="00B43E8D" w:rsidP="00864B94">
      <w:pPr>
        <w:rPr>
          <w:rFonts w:ascii="Times New Roman" w:hAnsi="Times New Roman" w:cs="Times New Roman"/>
          <w:i/>
          <w:color w:val="808080"/>
        </w:rPr>
      </w:pPr>
    </w:p>
    <w:p w:rsidR="00B43E8D" w:rsidRDefault="00B43E8D" w:rsidP="00864B94">
      <w:pPr>
        <w:rPr>
          <w:rFonts w:ascii="Times New Roman" w:hAnsi="Times New Roman" w:cs="Times New Roman"/>
          <w:i/>
          <w:color w:val="808080"/>
        </w:rPr>
      </w:pPr>
    </w:p>
    <w:p w:rsidR="00B43E8D" w:rsidRDefault="00B43E8D" w:rsidP="00864B94">
      <w:pPr>
        <w:rPr>
          <w:rFonts w:ascii="Times New Roman" w:hAnsi="Times New Roman" w:cs="Times New Roman"/>
          <w:i/>
          <w:color w:val="808080"/>
        </w:rPr>
      </w:pPr>
    </w:p>
    <w:p w:rsidR="00B43E8D" w:rsidRDefault="00B43E8D" w:rsidP="00864B94">
      <w:pPr>
        <w:rPr>
          <w:rFonts w:ascii="Times New Roman" w:hAnsi="Times New Roman" w:cs="Times New Roman"/>
          <w:i/>
          <w:color w:val="808080"/>
        </w:rPr>
      </w:pPr>
    </w:p>
    <w:p w:rsidR="00242703" w:rsidRDefault="00242703" w:rsidP="00864B94">
      <w:pPr>
        <w:rPr>
          <w:rFonts w:ascii="Times New Roman" w:hAnsi="Times New Roman" w:cs="Times New Roman"/>
          <w:i/>
          <w:color w:val="808080"/>
        </w:rPr>
      </w:pPr>
    </w:p>
    <w:p w:rsidR="00242703" w:rsidRDefault="00242703" w:rsidP="00864B94">
      <w:pPr>
        <w:rPr>
          <w:rFonts w:ascii="Times New Roman" w:hAnsi="Times New Roman" w:cs="Times New Roman"/>
          <w:i/>
          <w:color w:val="808080"/>
        </w:rPr>
      </w:pPr>
    </w:p>
    <w:p w:rsidR="00242703" w:rsidRDefault="00242703" w:rsidP="00864B94">
      <w:pPr>
        <w:rPr>
          <w:rFonts w:ascii="Times New Roman" w:hAnsi="Times New Roman" w:cs="Times New Roman"/>
          <w:i/>
          <w:color w:val="808080"/>
        </w:rPr>
      </w:pPr>
    </w:p>
    <w:p w:rsidR="00B43E8D" w:rsidRDefault="00B43E8D" w:rsidP="00864B94">
      <w:pPr>
        <w:rPr>
          <w:rFonts w:ascii="Times New Roman" w:hAnsi="Times New Roman" w:cs="Times New Roman"/>
          <w:i/>
          <w:color w:val="808080"/>
        </w:rPr>
      </w:pPr>
    </w:p>
    <w:p w:rsidR="00B43E8D" w:rsidRDefault="00B43E8D" w:rsidP="00864B94">
      <w:pPr>
        <w:rPr>
          <w:rFonts w:ascii="Times New Roman" w:hAnsi="Times New Roman" w:cs="Times New Roman"/>
          <w:i/>
          <w:color w:val="808080"/>
        </w:rPr>
      </w:pPr>
    </w:p>
    <w:p w:rsidR="00864B94" w:rsidRPr="008C5B32" w:rsidRDefault="00864B94" w:rsidP="00864B94">
      <w:pPr>
        <w:rPr>
          <w:rFonts w:ascii="Times New Roman" w:hAnsi="Times New Roman" w:cs="Times New Roman"/>
          <w:i/>
          <w:color w:val="808080"/>
        </w:rPr>
      </w:pPr>
    </w:p>
    <w:p w:rsidR="00864B94" w:rsidRPr="00F2019D" w:rsidRDefault="00864B94" w:rsidP="00864B94">
      <w:pPr>
        <w:pStyle w:val="Stil1"/>
        <w:rPr>
          <w:rFonts w:ascii="Times New Roman" w:hAnsi="Times New Roman" w:cs="Times New Roman"/>
        </w:rPr>
      </w:pPr>
      <w:bookmarkStart w:id="74" w:name="_Toc153118748"/>
      <w:bookmarkStart w:id="75" w:name="_Toc153376790"/>
      <w:bookmarkStart w:id="76" w:name="_Toc155104070"/>
      <w:r w:rsidRPr="008C5B32">
        <w:rPr>
          <w:rFonts w:ascii="Times New Roman" w:hAnsi="Times New Roman" w:cs="Times New Roman"/>
        </w:rPr>
        <w:lastRenderedPageBreak/>
        <w:t>İÇ KONTROL GÜVENCE BEYANI</w:t>
      </w:r>
      <w:bookmarkEnd w:id="74"/>
      <w:bookmarkEnd w:id="75"/>
      <w:bookmarkEnd w:id="76"/>
    </w:p>
    <w:p w:rsidR="00864B94" w:rsidRPr="008C5B32" w:rsidRDefault="00864B94" w:rsidP="00864B94">
      <w:pPr>
        <w:jc w:val="both"/>
        <w:rPr>
          <w:rFonts w:ascii="Times New Roman" w:hAnsi="Times New Roman" w:cs="Times New Roman"/>
        </w:rPr>
      </w:pPr>
    </w:p>
    <w:p w:rsidR="00864B94" w:rsidRPr="008C5B32" w:rsidRDefault="00864B94" w:rsidP="00864B94">
      <w:pPr>
        <w:jc w:val="both"/>
        <w:rPr>
          <w:rFonts w:ascii="Times New Roman" w:hAnsi="Times New Roman" w:cs="Times New Roman"/>
        </w:rPr>
      </w:pPr>
      <w:r w:rsidRPr="008C5B32">
        <w:rPr>
          <w:rFonts w:ascii="Times New Roman" w:hAnsi="Times New Roman" w:cs="Times New Roman"/>
        </w:rPr>
        <w:t>Harcama yetkilisi olarak görev ve yetkilerim çerçevesinde;</w:t>
      </w:r>
    </w:p>
    <w:p w:rsidR="00864B94" w:rsidRPr="008C5B32" w:rsidRDefault="00864B94" w:rsidP="00864B94">
      <w:pPr>
        <w:jc w:val="both"/>
        <w:rPr>
          <w:rFonts w:ascii="Times New Roman" w:hAnsi="Times New Roman" w:cs="Times New Roman"/>
        </w:rPr>
      </w:pPr>
      <w:r w:rsidRPr="008C5B32">
        <w:rPr>
          <w:rFonts w:ascii="Times New Roman" w:hAnsi="Times New Roman" w:cs="Times New Roman"/>
        </w:rPr>
        <w:t>Harcama birimimizce gerçekleştirilen iş ve işlemlerin idarenin amaç ve hedeflerine, iyi malî yönetim ilkelerine, kontrol düzenlemelerine ve mevzuata uygun bir şekilde gerçekleştirildiğini, birimimize bütçe ile tahsis edilmiş kaynakların planlanmış amaçlar doğrultusunda etkili, ekonomik ve verimli bir şekilde kullanıldığını, birimimizde iç kontrol sisteminin yeterli ve makul güvenceyi sağladığını bildiririm.</w:t>
      </w:r>
    </w:p>
    <w:p w:rsidR="00864B94" w:rsidRPr="008C5B32" w:rsidRDefault="00864B94" w:rsidP="00864B94">
      <w:pPr>
        <w:jc w:val="both"/>
        <w:rPr>
          <w:rFonts w:ascii="Times New Roman" w:hAnsi="Times New Roman" w:cs="Times New Roman"/>
        </w:rPr>
      </w:pPr>
      <w:r w:rsidRPr="008C5B32">
        <w:rPr>
          <w:rFonts w:ascii="Times New Roman" w:hAnsi="Times New Roman" w:cs="Times New Roman"/>
        </w:rPr>
        <w:t>Bu güvence, harcama yetkilisi olarak sahip olduğum bilgi ve değerlendirmeler, yönetim bilgi sistemleri, iç kontrol sistemi değerlendirme raporları, izleme ve değerlendirme raporları ile denetim raporlarına dayanmaktadır.</w:t>
      </w:r>
    </w:p>
    <w:p w:rsidR="00864B94" w:rsidRPr="008C5B32" w:rsidRDefault="00864B94" w:rsidP="00864B94">
      <w:pPr>
        <w:jc w:val="both"/>
        <w:rPr>
          <w:rFonts w:ascii="Times New Roman" w:hAnsi="Times New Roman" w:cs="Times New Roman"/>
        </w:rPr>
      </w:pPr>
      <w:r w:rsidRPr="008C5B32">
        <w:rPr>
          <w:rFonts w:ascii="Times New Roman" w:hAnsi="Times New Roman" w:cs="Times New Roman"/>
        </w:rPr>
        <w:t>Bu raporda yer alan bilgilerin güvenilir, tam ve doğru olduğunu beyan ederim. (MALATYA -</w:t>
      </w:r>
      <w:r w:rsidR="00E626F7">
        <w:rPr>
          <w:rFonts w:ascii="Times New Roman" w:hAnsi="Times New Roman" w:cs="Times New Roman"/>
        </w:rPr>
        <w:t>26</w:t>
      </w:r>
      <w:r w:rsidRPr="008C5B32">
        <w:rPr>
          <w:rFonts w:ascii="Times New Roman" w:hAnsi="Times New Roman" w:cs="Times New Roman"/>
        </w:rPr>
        <w:t>/01/2024)</w:t>
      </w:r>
    </w:p>
    <w:p w:rsidR="00864B94" w:rsidRPr="008C5B32" w:rsidRDefault="00864B94" w:rsidP="00864B94">
      <w:pPr>
        <w:rPr>
          <w:rFonts w:ascii="Times New Roman" w:hAnsi="Times New Roman" w:cs="Times New Roman"/>
        </w:rPr>
      </w:pPr>
    </w:p>
    <w:p w:rsidR="00864B94" w:rsidRPr="008C5B32" w:rsidRDefault="00864B94" w:rsidP="00864B94">
      <w:pPr>
        <w:rPr>
          <w:rFonts w:ascii="Times New Roman" w:hAnsi="Times New Roman" w:cs="Times New Roman"/>
        </w:rPr>
      </w:pPr>
    </w:p>
    <w:p w:rsidR="00864B94" w:rsidRPr="008C5B32" w:rsidRDefault="00864B94" w:rsidP="00864B94">
      <w:pPr>
        <w:rPr>
          <w:rFonts w:ascii="Times New Roman" w:hAnsi="Times New Roman" w:cs="Times New Roman"/>
        </w:rPr>
      </w:pPr>
    </w:p>
    <w:p w:rsidR="00864B94" w:rsidRPr="008C5B32" w:rsidRDefault="00E626F7" w:rsidP="00E626F7">
      <w:pPr>
        <w:tabs>
          <w:tab w:val="left" w:pos="6195"/>
          <w:tab w:val="right" w:pos="9073"/>
        </w:tabs>
        <w:rPr>
          <w:rFonts w:ascii="Times New Roman" w:hAnsi="Times New Roman" w:cs="Times New Roman"/>
        </w:rPr>
      </w:pPr>
      <w:r>
        <w:rPr>
          <w:rFonts w:ascii="Times New Roman" w:hAnsi="Times New Roman" w:cs="Times New Roman"/>
        </w:rPr>
        <w:tab/>
        <w:t xml:space="preserve">         Halis BOZKURT</w:t>
      </w:r>
    </w:p>
    <w:p w:rsidR="00864B94" w:rsidRPr="008C5B32" w:rsidRDefault="00E626F7" w:rsidP="00E626F7">
      <w:pPr>
        <w:ind w:left="6372"/>
        <w:rPr>
          <w:rFonts w:ascii="Times New Roman" w:hAnsi="Times New Roman" w:cs="Times New Roman"/>
          <w:b/>
          <w:sz w:val="28"/>
          <w:szCs w:val="28"/>
        </w:rPr>
      </w:pPr>
      <w:r>
        <w:rPr>
          <w:rFonts w:ascii="Times New Roman" w:hAnsi="Times New Roman" w:cs="Times New Roman"/>
        </w:rPr>
        <w:t>Bilgi İşlem Daire Başkanı</w:t>
      </w:r>
    </w:p>
    <w:p w:rsidR="00864B94" w:rsidRPr="008C5B32" w:rsidRDefault="00864B94" w:rsidP="00864B94">
      <w:pPr>
        <w:rPr>
          <w:rFonts w:ascii="Times New Roman" w:hAnsi="Times New Roman" w:cs="Times New Roman"/>
          <w:b/>
          <w:sz w:val="28"/>
          <w:szCs w:val="28"/>
        </w:rPr>
      </w:pPr>
    </w:p>
    <w:p w:rsidR="00864B94" w:rsidRDefault="00864B94" w:rsidP="00864B94">
      <w:pPr>
        <w:rPr>
          <w:rFonts w:ascii="Times New Roman" w:hAnsi="Times New Roman" w:cs="Times New Roman"/>
          <w:b/>
          <w:sz w:val="28"/>
          <w:szCs w:val="28"/>
        </w:rPr>
      </w:pPr>
    </w:p>
    <w:p w:rsidR="006A3585" w:rsidRDefault="006A3585" w:rsidP="00864B94">
      <w:pPr>
        <w:rPr>
          <w:rFonts w:ascii="Times New Roman" w:hAnsi="Times New Roman" w:cs="Times New Roman"/>
          <w:b/>
          <w:sz w:val="28"/>
          <w:szCs w:val="28"/>
        </w:rPr>
      </w:pPr>
    </w:p>
    <w:p w:rsidR="006A3585" w:rsidRPr="008C5B32" w:rsidRDefault="006A3585" w:rsidP="00864B94">
      <w:pPr>
        <w:rPr>
          <w:rFonts w:ascii="Times New Roman" w:hAnsi="Times New Roman" w:cs="Times New Roman"/>
          <w:b/>
          <w:sz w:val="28"/>
          <w:szCs w:val="28"/>
        </w:rPr>
      </w:pPr>
    </w:p>
    <w:p w:rsidR="00864B94" w:rsidRDefault="00864B94" w:rsidP="00864B94">
      <w:pPr>
        <w:rPr>
          <w:rFonts w:ascii="Times New Roman" w:hAnsi="Times New Roman" w:cs="Times New Roman"/>
          <w:b/>
          <w:sz w:val="28"/>
          <w:szCs w:val="28"/>
        </w:rPr>
      </w:pPr>
    </w:p>
    <w:p w:rsidR="00864B94" w:rsidRDefault="00864B94" w:rsidP="00864B94">
      <w:pPr>
        <w:rPr>
          <w:rFonts w:ascii="Times New Roman" w:hAnsi="Times New Roman" w:cs="Times New Roman"/>
          <w:b/>
          <w:sz w:val="28"/>
          <w:szCs w:val="28"/>
        </w:rPr>
      </w:pPr>
    </w:p>
    <w:p w:rsidR="00864B94" w:rsidRDefault="00864B94" w:rsidP="00864B94">
      <w:pPr>
        <w:rPr>
          <w:rFonts w:ascii="Times New Roman" w:hAnsi="Times New Roman" w:cs="Times New Roman"/>
          <w:b/>
          <w:sz w:val="28"/>
          <w:szCs w:val="28"/>
        </w:rPr>
      </w:pPr>
    </w:p>
    <w:p w:rsidR="00864B94" w:rsidRDefault="00864B94" w:rsidP="00864B94">
      <w:pPr>
        <w:rPr>
          <w:rFonts w:ascii="Times New Roman" w:hAnsi="Times New Roman" w:cs="Times New Roman"/>
          <w:b/>
          <w:sz w:val="28"/>
          <w:szCs w:val="28"/>
        </w:rPr>
      </w:pPr>
    </w:p>
    <w:p w:rsidR="00864B94" w:rsidRDefault="00864B94" w:rsidP="00864B94">
      <w:pPr>
        <w:rPr>
          <w:rFonts w:ascii="Times New Roman" w:hAnsi="Times New Roman" w:cs="Times New Roman"/>
          <w:b/>
          <w:sz w:val="28"/>
          <w:szCs w:val="28"/>
        </w:rPr>
      </w:pPr>
    </w:p>
    <w:p w:rsidR="00864B94" w:rsidRDefault="00864B94" w:rsidP="00864B94">
      <w:pPr>
        <w:rPr>
          <w:rFonts w:ascii="Times New Roman" w:hAnsi="Times New Roman" w:cs="Times New Roman"/>
          <w:b/>
          <w:sz w:val="28"/>
          <w:szCs w:val="28"/>
        </w:rPr>
      </w:pPr>
    </w:p>
    <w:p w:rsidR="00864B94" w:rsidRDefault="00864B94" w:rsidP="00864B94">
      <w:pPr>
        <w:rPr>
          <w:rFonts w:ascii="Times New Roman" w:hAnsi="Times New Roman" w:cs="Times New Roman"/>
          <w:b/>
          <w:sz w:val="28"/>
          <w:szCs w:val="28"/>
        </w:rPr>
      </w:pPr>
    </w:p>
    <w:p w:rsidR="00864B94" w:rsidRDefault="00864B94" w:rsidP="00864B94">
      <w:pPr>
        <w:rPr>
          <w:rFonts w:ascii="Times New Roman" w:hAnsi="Times New Roman" w:cs="Times New Roman"/>
          <w:b/>
          <w:sz w:val="28"/>
          <w:szCs w:val="28"/>
        </w:rPr>
      </w:pPr>
    </w:p>
    <w:p w:rsidR="00864B94" w:rsidRPr="008C5B32" w:rsidRDefault="00864B94" w:rsidP="00864B94">
      <w:pPr>
        <w:rPr>
          <w:rFonts w:ascii="Times New Roman" w:hAnsi="Times New Roman" w:cs="Times New Roman"/>
          <w:b/>
          <w:sz w:val="28"/>
          <w:szCs w:val="28"/>
        </w:rPr>
      </w:pPr>
    </w:p>
    <w:p w:rsidR="00864B94" w:rsidRDefault="00864B94" w:rsidP="00864B94">
      <w:pPr>
        <w:rPr>
          <w:rFonts w:ascii="Times New Roman" w:hAnsi="Times New Roman" w:cs="Times New Roman"/>
          <w:b/>
          <w:sz w:val="28"/>
          <w:szCs w:val="28"/>
        </w:rPr>
      </w:pPr>
    </w:p>
    <w:p w:rsidR="00E0766B" w:rsidRDefault="00E0766B" w:rsidP="00864B94">
      <w:pPr>
        <w:rPr>
          <w:rFonts w:ascii="Times New Roman" w:hAnsi="Times New Roman" w:cs="Times New Roman"/>
          <w:b/>
          <w:sz w:val="28"/>
          <w:szCs w:val="28"/>
        </w:rPr>
      </w:pPr>
    </w:p>
    <w:p w:rsidR="00E0766B" w:rsidRDefault="00E0766B" w:rsidP="00864B94">
      <w:pPr>
        <w:rPr>
          <w:rFonts w:ascii="Times New Roman" w:hAnsi="Times New Roman" w:cs="Times New Roman"/>
          <w:b/>
          <w:sz w:val="28"/>
          <w:szCs w:val="28"/>
        </w:rPr>
      </w:pPr>
    </w:p>
    <w:p w:rsidR="00E0766B" w:rsidRDefault="00E0766B" w:rsidP="00864B94">
      <w:pPr>
        <w:rPr>
          <w:rFonts w:ascii="Times New Roman" w:hAnsi="Times New Roman" w:cs="Times New Roman"/>
          <w:b/>
          <w:sz w:val="28"/>
          <w:szCs w:val="28"/>
        </w:rPr>
      </w:pPr>
    </w:p>
    <w:p w:rsidR="001D5D02" w:rsidRDefault="001D5D02" w:rsidP="00864B94">
      <w:pPr>
        <w:rPr>
          <w:rFonts w:ascii="Times New Roman" w:hAnsi="Times New Roman" w:cs="Times New Roman"/>
          <w:b/>
          <w:sz w:val="28"/>
          <w:szCs w:val="28"/>
        </w:rPr>
      </w:pPr>
    </w:p>
    <w:p w:rsidR="001D5D02" w:rsidRDefault="001D5D02" w:rsidP="00864B94">
      <w:pPr>
        <w:rPr>
          <w:rFonts w:ascii="Times New Roman" w:hAnsi="Times New Roman" w:cs="Times New Roman"/>
          <w:b/>
          <w:sz w:val="28"/>
          <w:szCs w:val="28"/>
        </w:rPr>
      </w:pPr>
    </w:p>
    <w:p w:rsidR="001D5D02" w:rsidRDefault="001D5D02" w:rsidP="00864B94">
      <w:pPr>
        <w:rPr>
          <w:rFonts w:ascii="Times New Roman" w:hAnsi="Times New Roman" w:cs="Times New Roman"/>
          <w:b/>
          <w:sz w:val="28"/>
          <w:szCs w:val="28"/>
        </w:rPr>
      </w:pPr>
    </w:p>
    <w:p w:rsidR="001D5D02" w:rsidRDefault="001D5D02" w:rsidP="00864B94">
      <w:pPr>
        <w:rPr>
          <w:rFonts w:ascii="Times New Roman" w:hAnsi="Times New Roman" w:cs="Times New Roman"/>
          <w:b/>
          <w:sz w:val="28"/>
          <w:szCs w:val="28"/>
        </w:rPr>
      </w:pPr>
    </w:p>
    <w:p w:rsidR="001D5D02" w:rsidRDefault="001D5D02" w:rsidP="00864B94">
      <w:pPr>
        <w:rPr>
          <w:rFonts w:ascii="Times New Roman" w:hAnsi="Times New Roman" w:cs="Times New Roman"/>
          <w:b/>
          <w:sz w:val="28"/>
          <w:szCs w:val="28"/>
        </w:rPr>
      </w:pPr>
    </w:p>
    <w:p w:rsidR="001D5D02" w:rsidRDefault="001D5D02" w:rsidP="00864B94">
      <w:pPr>
        <w:rPr>
          <w:rFonts w:ascii="Times New Roman" w:hAnsi="Times New Roman" w:cs="Times New Roman"/>
          <w:b/>
          <w:sz w:val="28"/>
          <w:szCs w:val="28"/>
        </w:rPr>
      </w:pPr>
    </w:p>
    <w:p w:rsidR="001D5D02" w:rsidRDefault="001D5D02" w:rsidP="00864B94">
      <w:pPr>
        <w:rPr>
          <w:rFonts w:ascii="Times New Roman" w:hAnsi="Times New Roman" w:cs="Times New Roman"/>
          <w:b/>
          <w:sz w:val="28"/>
          <w:szCs w:val="28"/>
        </w:rPr>
      </w:pPr>
    </w:p>
    <w:p w:rsidR="00242703" w:rsidRDefault="00242703" w:rsidP="00864B94">
      <w:pPr>
        <w:rPr>
          <w:rFonts w:ascii="Times New Roman" w:hAnsi="Times New Roman" w:cs="Times New Roman"/>
          <w:b/>
          <w:sz w:val="28"/>
          <w:szCs w:val="28"/>
        </w:rPr>
      </w:pPr>
    </w:p>
    <w:p w:rsidR="00242703" w:rsidRDefault="00242703" w:rsidP="00864B94">
      <w:pPr>
        <w:rPr>
          <w:rFonts w:ascii="Times New Roman" w:hAnsi="Times New Roman" w:cs="Times New Roman"/>
          <w:b/>
          <w:sz w:val="28"/>
          <w:szCs w:val="28"/>
        </w:rPr>
      </w:pPr>
    </w:p>
    <w:p w:rsidR="00242703" w:rsidRDefault="00242703" w:rsidP="00864B94">
      <w:pPr>
        <w:rPr>
          <w:rFonts w:ascii="Times New Roman" w:hAnsi="Times New Roman" w:cs="Times New Roman"/>
          <w:b/>
          <w:sz w:val="28"/>
          <w:szCs w:val="28"/>
        </w:rPr>
      </w:pPr>
    </w:p>
    <w:p w:rsidR="00242703" w:rsidRPr="008C5B32" w:rsidRDefault="00242703" w:rsidP="00864B94">
      <w:pPr>
        <w:rPr>
          <w:rFonts w:ascii="Times New Roman" w:hAnsi="Times New Roman" w:cs="Times New Roman"/>
          <w:b/>
          <w:sz w:val="28"/>
          <w:szCs w:val="28"/>
        </w:rPr>
      </w:pPr>
    </w:p>
    <w:p w:rsidR="00864B94" w:rsidRPr="008C5B32" w:rsidRDefault="00864B94" w:rsidP="00864B94">
      <w:pPr>
        <w:rPr>
          <w:rFonts w:ascii="Times New Roman" w:hAnsi="Times New Roman" w:cs="Times New Roman"/>
        </w:rPr>
      </w:pPr>
    </w:p>
    <w:p w:rsidR="00864B94" w:rsidRPr="008C5B32" w:rsidRDefault="00864B94" w:rsidP="00864B94">
      <w:pPr>
        <w:pStyle w:val="Stil1"/>
        <w:rPr>
          <w:rFonts w:ascii="Times New Roman" w:hAnsi="Times New Roman" w:cs="Times New Roman"/>
        </w:rPr>
      </w:pPr>
      <w:bookmarkStart w:id="77" w:name="_Toc152768620"/>
      <w:bookmarkStart w:id="78" w:name="_Toc153118749"/>
      <w:bookmarkStart w:id="79" w:name="_Toc153376791"/>
      <w:bookmarkStart w:id="80" w:name="_Toc155104071"/>
      <w:r w:rsidRPr="008C5B32">
        <w:rPr>
          <w:rFonts w:ascii="Times New Roman" w:hAnsi="Times New Roman" w:cs="Times New Roman"/>
        </w:rPr>
        <w:t>İÇ KONTROL GÜVENCE BEYANI EK TABLOSU</w:t>
      </w:r>
      <w:bookmarkEnd w:id="77"/>
      <w:bookmarkEnd w:id="78"/>
      <w:bookmarkEnd w:id="79"/>
      <w:bookmarkEnd w:id="80"/>
    </w:p>
    <w:p w:rsidR="00864B94" w:rsidRPr="008C5B32" w:rsidRDefault="00864B94" w:rsidP="00864B94">
      <w:pPr>
        <w:rPr>
          <w:rFonts w:ascii="Times New Roman" w:hAnsi="Times New Roman" w:cs="Times New Roman"/>
        </w:rPr>
      </w:pPr>
    </w:p>
    <w:p w:rsidR="00864B94" w:rsidRPr="008C5B32" w:rsidRDefault="00864B94" w:rsidP="00864B94">
      <w:pPr>
        <w:rPr>
          <w:rFonts w:ascii="Times New Roman" w:hAnsi="Times New Roman" w:cs="Times New Roman"/>
        </w:rPr>
      </w:pPr>
    </w:p>
    <w:p w:rsidR="00864B94" w:rsidRPr="008C5B32" w:rsidRDefault="00864B94" w:rsidP="00864B94">
      <w:pPr>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23"/>
        <w:gridCol w:w="2322"/>
        <w:gridCol w:w="2322"/>
        <w:gridCol w:w="2322"/>
      </w:tblGrid>
      <w:tr w:rsidR="00864B94" w:rsidRPr="008C5B32" w:rsidTr="00AB1645">
        <w:trPr>
          <w:trHeight w:val="1003"/>
        </w:trPr>
        <w:tc>
          <w:tcPr>
            <w:tcW w:w="1250" w:type="pct"/>
            <w:shd w:val="clear" w:color="auto" w:fill="auto"/>
            <w:vAlign w:val="center"/>
          </w:tcPr>
          <w:p w:rsidR="00864B94" w:rsidRPr="008C5B32" w:rsidRDefault="00864B94" w:rsidP="00AB1645">
            <w:pPr>
              <w:rPr>
                <w:rFonts w:ascii="Times New Roman" w:hAnsi="Times New Roman" w:cs="Times New Roman"/>
              </w:rPr>
            </w:pPr>
            <w:r w:rsidRPr="008C5B32">
              <w:rPr>
                <w:rFonts w:ascii="Times New Roman" w:hAnsi="Times New Roman" w:cs="Times New Roman"/>
              </w:rPr>
              <w:t>Harcama Yetkilisi</w:t>
            </w:r>
          </w:p>
          <w:p w:rsidR="00864B94" w:rsidRPr="008C5B32" w:rsidRDefault="00864B94" w:rsidP="00AB1645">
            <w:pPr>
              <w:rPr>
                <w:rFonts w:ascii="Times New Roman" w:hAnsi="Times New Roman" w:cs="Times New Roman"/>
                <w:b/>
                <w:sz w:val="28"/>
                <w:szCs w:val="28"/>
              </w:rPr>
            </w:pPr>
            <w:r w:rsidRPr="008C5B32">
              <w:rPr>
                <w:rFonts w:ascii="Times New Roman" w:hAnsi="Times New Roman" w:cs="Times New Roman"/>
              </w:rPr>
              <w:t>Vekili</w:t>
            </w:r>
          </w:p>
        </w:tc>
        <w:tc>
          <w:tcPr>
            <w:tcW w:w="1250" w:type="pct"/>
            <w:shd w:val="clear" w:color="auto" w:fill="auto"/>
            <w:vAlign w:val="center"/>
          </w:tcPr>
          <w:p w:rsidR="00864B94" w:rsidRPr="008C5B32" w:rsidRDefault="00864B94" w:rsidP="00AB1645">
            <w:pPr>
              <w:rPr>
                <w:rFonts w:ascii="Times New Roman" w:hAnsi="Times New Roman" w:cs="Times New Roman"/>
              </w:rPr>
            </w:pPr>
            <w:r w:rsidRPr="008C5B32">
              <w:rPr>
                <w:rFonts w:ascii="Times New Roman" w:hAnsi="Times New Roman" w:cs="Times New Roman"/>
              </w:rPr>
              <w:t>Göreve Başlama Tarihi</w:t>
            </w:r>
          </w:p>
          <w:p w:rsidR="00864B94" w:rsidRPr="008C5B32" w:rsidRDefault="00864B94" w:rsidP="00AB1645">
            <w:pPr>
              <w:rPr>
                <w:rFonts w:ascii="Times New Roman" w:hAnsi="Times New Roman" w:cs="Times New Roman"/>
                <w:b/>
                <w:sz w:val="28"/>
                <w:szCs w:val="28"/>
              </w:rPr>
            </w:pPr>
            <w:r w:rsidRPr="008C5B32">
              <w:rPr>
                <w:rFonts w:ascii="Times New Roman" w:hAnsi="Times New Roman" w:cs="Times New Roman"/>
              </w:rPr>
              <w:t>(Gün/Ay/Yıl)</w:t>
            </w:r>
          </w:p>
        </w:tc>
        <w:tc>
          <w:tcPr>
            <w:tcW w:w="1250" w:type="pct"/>
            <w:shd w:val="clear" w:color="auto" w:fill="auto"/>
            <w:vAlign w:val="center"/>
          </w:tcPr>
          <w:p w:rsidR="00864B94" w:rsidRPr="008C5B32" w:rsidRDefault="00864B94" w:rsidP="00AB1645">
            <w:pPr>
              <w:rPr>
                <w:rFonts w:ascii="Times New Roman" w:hAnsi="Times New Roman" w:cs="Times New Roman"/>
              </w:rPr>
            </w:pPr>
            <w:r w:rsidRPr="008C5B32">
              <w:rPr>
                <w:rFonts w:ascii="Times New Roman" w:hAnsi="Times New Roman" w:cs="Times New Roman"/>
              </w:rPr>
              <w:t>Görevden Ayrılma Tarihi</w:t>
            </w:r>
          </w:p>
          <w:p w:rsidR="00864B94" w:rsidRPr="008C5B32" w:rsidRDefault="00864B94" w:rsidP="00AB1645">
            <w:pPr>
              <w:rPr>
                <w:rFonts w:ascii="Times New Roman" w:hAnsi="Times New Roman" w:cs="Times New Roman"/>
                <w:b/>
                <w:sz w:val="28"/>
                <w:szCs w:val="28"/>
              </w:rPr>
            </w:pPr>
            <w:r w:rsidRPr="008C5B32">
              <w:rPr>
                <w:rFonts w:ascii="Times New Roman" w:hAnsi="Times New Roman" w:cs="Times New Roman"/>
              </w:rPr>
              <w:t>(Gün/Ay/Yıl)</w:t>
            </w:r>
          </w:p>
        </w:tc>
        <w:tc>
          <w:tcPr>
            <w:tcW w:w="1250" w:type="pct"/>
            <w:shd w:val="clear" w:color="auto" w:fill="auto"/>
            <w:vAlign w:val="center"/>
          </w:tcPr>
          <w:p w:rsidR="00864B94" w:rsidRPr="008C5B32" w:rsidRDefault="00864B94" w:rsidP="00AB1645">
            <w:pPr>
              <w:rPr>
                <w:rFonts w:ascii="Times New Roman" w:hAnsi="Times New Roman" w:cs="Times New Roman"/>
                <w:b/>
                <w:sz w:val="28"/>
                <w:szCs w:val="28"/>
              </w:rPr>
            </w:pPr>
            <w:r w:rsidRPr="008C5B32">
              <w:rPr>
                <w:rFonts w:ascii="Times New Roman" w:hAnsi="Times New Roman" w:cs="Times New Roman"/>
              </w:rPr>
              <w:t>İmza</w:t>
            </w:r>
          </w:p>
        </w:tc>
      </w:tr>
      <w:tr w:rsidR="00864B94" w:rsidRPr="008C5B32" w:rsidTr="00AB1645">
        <w:tc>
          <w:tcPr>
            <w:tcW w:w="1250" w:type="pct"/>
            <w:shd w:val="clear" w:color="auto" w:fill="auto"/>
          </w:tcPr>
          <w:p w:rsidR="00864B94" w:rsidRPr="008C5B32" w:rsidRDefault="005A7198" w:rsidP="00AB1645">
            <w:pPr>
              <w:rPr>
                <w:rFonts w:ascii="Times New Roman" w:hAnsi="Times New Roman" w:cs="Times New Roman"/>
                <w:b/>
                <w:sz w:val="28"/>
                <w:szCs w:val="28"/>
              </w:rPr>
            </w:pPr>
            <w:r>
              <w:rPr>
                <w:rFonts w:ascii="Times New Roman" w:hAnsi="Times New Roman" w:cs="Times New Roman"/>
                <w:b/>
                <w:sz w:val="28"/>
                <w:szCs w:val="28"/>
              </w:rPr>
              <w:t>Halis BOZKURT</w:t>
            </w:r>
          </w:p>
        </w:tc>
        <w:tc>
          <w:tcPr>
            <w:tcW w:w="1250" w:type="pct"/>
            <w:shd w:val="clear" w:color="auto" w:fill="auto"/>
          </w:tcPr>
          <w:p w:rsidR="00864B94" w:rsidRPr="008C5B32" w:rsidRDefault="005A7198" w:rsidP="00AB1645">
            <w:pPr>
              <w:rPr>
                <w:rFonts w:ascii="Times New Roman" w:hAnsi="Times New Roman" w:cs="Times New Roman"/>
                <w:b/>
                <w:sz w:val="28"/>
                <w:szCs w:val="28"/>
              </w:rPr>
            </w:pPr>
            <w:r>
              <w:rPr>
                <w:rFonts w:ascii="Times New Roman" w:hAnsi="Times New Roman" w:cs="Times New Roman"/>
                <w:b/>
                <w:sz w:val="28"/>
                <w:szCs w:val="28"/>
              </w:rPr>
              <w:t>01.01.2023</w:t>
            </w:r>
          </w:p>
        </w:tc>
        <w:tc>
          <w:tcPr>
            <w:tcW w:w="1250" w:type="pct"/>
            <w:shd w:val="clear" w:color="auto" w:fill="auto"/>
          </w:tcPr>
          <w:p w:rsidR="00864B94" w:rsidRPr="008C5B32" w:rsidRDefault="005A7198" w:rsidP="00AB1645">
            <w:pPr>
              <w:rPr>
                <w:rFonts w:ascii="Times New Roman" w:hAnsi="Times New Roman" w:cs="Times New Roman"/>
                <w:b/>
                <w:sz w:val="28"/>
                <w:szCs w:val="28"/>
              </w:rPr>
            </w:pPr>
            <w:r>
              <w:rPr>
                <w:rFonts w:ascii="Times New Roman" w:hAnsi="Times New Roman" w:cs="Times New Roman"/>
                <w:b/>
                <w:sz w:val="28"/>
                <w:szCs w:val="28"/>
              </w:rPr>
              <w:t>31.12.2023</w:t>
            </w:r>
          </w:p>
        </w:tc>
        <w:tc>
          <w:tcPr>
            <w:tcW w:w="1250" w:type="pct"/>
            <w:shd w:val="clear" w:color="auto" w:fill="auto"/>
          </w:tcPr>
          <w:p w:rsidR="00864B94" w:rsidRPr="008C5B32" w:rsidRDefault="00864B94" w:rsidP="00AB1645">
            <w:pPr>
              <w:rPr>
                <w:rFonts w:ascii="Times New Roman" w:hAnsi="Times New Roman" w:cs="Times New Roman"/>
                <w:b/>
                <w:sz w:val="28"/>
                <w:szCs w:val="28"/>
              </w:rPr>
            </w:pPr>
          </w:p>
        </w:tc>
      </w:tr>
      <w:tr w:rsidR="00864B94" w:rsidRPr="008C5B32" w:rsidTr="00AB1645">
        <w:tc>
          <w:tcPr>
            <w:tcW w:w="1250" w:type="pct"/>
            <w:shd w:val="clear" w:color="auto" w:fill="auto"/>
          </w:tcPr>
          <w:p w:rsidR="00864B94" w:rsidRPr="008C5B32" w:rsidRDefault="00864B94" w:rsidP="00AB1645">
            <w:pPr>
              <w:rPr>
                <w:rFonts w:ascii="Times New Roman" w:hAnsi="Times New Roman" w:cs="Times New Roman"/>
                <w:b/>
                <w:sz w:val="28"/>
                <w:szCs w:val="28"/>
              </w:rPr>
            </w:pPr>
          </w:p>
        </w:tc>
        <w:tc>
          <w:tcPr>
            <w:tcW w:w="1250" w:type="pct"/>
            <w:shd w:val="clear" w:color="auto" w:fill="auto"/>
          </w:tcPr>
          <w:p w:rsidR="00864B94" w:rsidRPr="008C5B32" w:rsidRDefault="00864B94" w:rsidP="00AB1645">
            <w:pPr>
              <w:rPr>
                <w:rFonts w:ascii="Times New Roman" w:hAnsi="Times New Roman" w:cs="Times New Roman"/>
                <w:b/>
                <w:sz w:val="28"/>
                <w:szCs w:val="28"/>
              </w:rPr>
            </w:pPr>
          </w:p>
        </w:tc>
        <w:tc>
          <w:tcPr>
            <w:tcW w:w="1250" w:type="pct"/>
            <w:shd w:val="clear" w:color="auto" w:fill="auto"/>
          </w:tcPr>
          <w:p w:rsidR="00864B94" w:rsidRPr="008C5B32" w:rsidRDefault="00864B94" w:rsidP="00AB1645">
            <w:pPr>
              <w:rPr>
                <w:rFonts w:ascii="Times New Roman" w:hAnsi="Times New Roman" w:cs="Times New Roman"/>
                <w:b/>
                <w:sz w:val="28"/>
                <w:szCs w:val="28"/>
              </w:rPr>
            </w:pPr>
          </w:p>
        </w:tc>
        <w:tc>
          <w:tcPr>
            <w:tcW w:w="1250" w:type="pct"/>
            <w:shd w:val="clear" w:color="auto" w:fill="auto"/>
          </w:tcPr>
          <w:p w:rsidR="00864B94" w:rsidRPr="008C5B32" w:rsidRDefault="00864B94" w:rsidP="00AB1645">
            <w:pPr>
              <w:rPr>
                <w:rFonts w:ascii="Times New Roman" w:hAnsi="Times New Roman" w:cs="Times New Roman"/>
                <w:b/>
                <w:sz w:val="28"/>
                <w:szCs w:val="28"/>
              </w:rPr>
            </w:pPr>
          </w:p>
        </w:tc>
      </w:tr>
      <w:tr w:rsidR="00864B94" w:rsidRPr="008C5B32" w:rsidTr="00AB1645">
        <w:tc>
          <w:tcPr>
            <w:tcW w:w="1250" w:type="pct"/>
            <w:shd w:val="clear" w:color="auto" w:fill="auto"/>
          </w:tcPr>
          <w:p w:rsidR="00864B94" w:rsidRPr="008C5B32" w:rsidRDefault="00864B94" w:rsidP="00AB1645">
            <w:pPr>
              <w:rPr>
                <w:rFonts w:ascii="Times New Roman" w:hAnsi="Times New Roman" w:cs="Times New Roman"/>
                <w:b/>
                <w:sz w:val="28"/>
                <w:szCs w:val="28"/>
              </w:rPr>
            </w:pPr>
          </w:p>
        </w:tc>
        <w:tc>
          <w:tcPr>
            <w:tcW w:w="1250" w:type="pct"/>
            <w:shd w:val="clear" w:color="auto" w:fill="auto"/>
          </w:tcPr>
          <w:p w:rsidR="00864B94" w:rsidRPr="008C5B32" w:rsidRDefault="00864B94" w:rsidP="00AB1645">
            <w:pPr>
              <w:rPr>
                <w:rFonts w:ascii="Times New Roman" w:hAnsi="Times New Roman" w:cs="Times New Roman"/>
                <w:b/>
                <w:sz w:val="28"/>
                <w:szCs w:val="28"/>
              </w:rPr>
            </w:pPr>
          </w:p>
        </w:tc>
        <w:tc>
          <w:tcPr>
            <w:tcW w:w="1250" w:type="pct"/>
            <w:shd w:val="clear" w:color="auto" w:fill="auto"/>
          </w:tcPr>
          <w:p w:rsidR="00864B94" w:rsidRPr="008C5B32" w:rsidRDefault="00864B94" w:rsidP="00AB1645">
            <w:pPr>
              <w:rPr>
                <w:rFonts w:ascii="Times New Roman" w:hAnsi="Times New Roman" w:cs="Times New Roman"/>
                <w:b/>
                <w:sz w:val="28"/>
                <w:szCs w:val="28"/>
              </w:rPr>
            </w:pPr>
          </w:p>
        </w:tc>
        <w:tc>
          <w:tcPr>
            <w:tcW w:w="1250" w:type="pct"/>
            <w:shd w:val="clear" w:color="auto" w:fill="auto"/>
          </w:tcPr>
          <w:p w:rsidR="00864B94" w:rsidRPr="008C5B32" w:rsidRDefault="00864B94" w:rsidP="00AB1645">
            <w:pPr>
              <w:rPr>
                <w:rFonts w:ascii="Times New Roman" w:hAnsi="Times New Roman" w:cs="Times New Roman"/>
                <w:b/>
                <w:sz w:val="28"/>
                <w:szCs w:val="28"/>
              </w:rPr>
            </w:pPr>
          </w:p>
        </w:tc>
      </w:tr>
      <w:tr w:rsidR="00864B94" w:rsidRPr="008C5B32" w:rsidTr="00AB1645">
        <w:tc>
          <w:tcPr>
            <w:tcW w:w="1250" w:type="pct"/>
            <w:shd w:val="clear" w:color="auto" w:fill="auto"/>
          </w:tcPr>
          <w:p w:rsidR="00864B94" w:rsidRPr="008C5B32" w:rsidRDefault="00864B94" w:rsidP="00AB1645">
            <w:pPr>
              <w:rPr>
                <w:rFonts w:ascii="Times New Roman" w:hAnsi="Times New Roman" w:cs="Times New Roman"/>
                <w:b/>
                <w:sz w:val="28"/>
                <w:szCs w:val="28"/>
              </w:rPr>
            </w:pPr>
          </w:p>
        </w:tc>
        <w:tc>
          <w:tcPr>
            <w:tcW w:w="1250" w:type="pct"/>
            <w:shd w:val="clear" w:color="auto" w:fill="auto"/>
          </w:tcPr>
          <w:p w:rsidR="00864B94" w:rsidRPr="008C5B32" w:rsidRDefault="00864B94" w:rsidP="00AB1645">
            <w:pPr>
              <w:rPr>
                <w:rFonts w:ascii="Times New Roman" w:hAnsi="Times New Roman" w:cs="Times New Roman"/>
                <w:b/>
                <w:sz w:val="28"/>
                <w:szCs w:val="28"/>
              </w:rPr>
            </w:pPr>
          </w:p>
        </w:tc>
        <w:tc>
          <w:tcPr>
            <w:tcW w:w="1250" w:type="pct"/>
            <w:shd w:val="clear" w:color="auto" w:fill="auto"/>
          </w:tcPr>
          <w:p w:rsidR="00864B94" w:rsidRPr="008C5B32" w:rsidRDefault="00864B94" w:rsidP="00AB1645">
            <w:pPr>
              <w:rPr>
                <w:rFonts w:ascii="Times New Roman" w:hAnsi="Times New Roman" w:cs="Times New Roman"/>
                <w:b/>
                <w:sz w:val="28"/>
                <w:szCs w:val="28"/>
              </w:rPr>
            </w:pPr>
          </w:p>
        </w:tc>
        <w:tc>
          <w:tcPr>
            <w:tcW w:w="1250" w:type="pct"/>
            <w:shd w:val="clear" w:color="auto" w:fill="auto"/>
          </w:tcPr>
          <w:p w:rsidR="00864B94" w:rsidRPr="008C5B32" w:rsidRDefault="00864B94" w:rsidP="00AB1645">
            <w:pPr>
              <w:rPr>
                <w:rFonts w:ascii="Times New Roman" w:hAnsi="Times New Roman" w:cs="Times New Roman"/>
                <w:b/>
                <w:sz w:val="28"/>
                <w:szCs w:val="28"/>
              </w:rPr>
            </w:pPr>
          </w:p>
        </w:tc>
      </w:tr>
    </w:tbl>
    <w:p w:rsidR="00864B94" w:rsidRPr="008C5B32" w:rsidRDefault="00864B94" w:rsidP="00864B94">
      <w:pPr>
        <w:rPr>
          <w:rStyle w:val="HafifVurgulama"/>
          <w:rFonts w:ascii="Times New Roman" w:hAnsi="Times New Roman" w:cs="Times New Roman"/>
        </w:rPr>
      </w:pPr>
    </w:p>
    <w:p w:rsidR="00864B94" w:rsidRPr="008C5B32" w:rsidRDefault="00864B94" w:rsidP="00864B94">
      <w:pPr>
        <w:jc w:val="both"/>
        <w:rPr>
          <w:rFonts w:ascii="Times New Roman" w:hAnsi="Times New Roman" w:cs="Times New Roman"/>
        </w:rPr>
      </w:pPr>
    </w:p>
    <w:p w:rsidR="00864B94" w:rsidRPr="008C5B32" w:rsidRDefault="00864B94" w:rsidP="00864B94">
      <w:pPr>
        <w:jc w:val="both"/>
        <w:rPr>
          <w:rFonts w:ascii="Times New Roman" w:hAnsi="Times New Roman" w:cs="Times New Roman"/>
        </w:rPr>
      </w:pPr>
    </w:p>
    <w:p w:rsidR="00864B94" w:rsidRPr="008C5B32" w:rsidRDefault="00864B94" w:rsidP="00864B94">
      <w:pPr>
        <w:jc w:val="both"/>
        <w:rPr>
          <w:rFonts w:ascii="Times New Roman" w:hAnsi="Times New Roman" w:cs="Times New Roman"/>
        </w:rPr>
      </w:pPr>
    </w:p>
    <w:p w:rsidR="00864B94" w:rsidRPr="008C5B32" w:rsidRDefault="00864B94" w:rsidP="00864B94">
      <w:pPr>
        <w:jc w:val="both"/>
        <w:rPr>
          <w:rFonts w:ascii="Times New Roman" w:hAnsi="Times New Roman" w:cs="Times New Roman"/>
        </w:rPr>
      </w:pPr>
    </w:p>
    <w:p w:rsidR="00864B94" w:rsidRPr="008C5B32" w:rsidRDefault="00864B94" w:rsidP="00864B94">
      <w:pPr>
        <w:jc w:val="both"/>
        <w:rPr>
          <w:rFonts w:ascii="Times New Roman" w:hAnsi="Times New Roman" w:cs="Times New Roman"/>
        </w:rPr>
      </w:pPr>
    </w:p>
    <w:p w:rsidR="00864B94" w:rsidRPr="008C5B32" w:rsidRDefault="00864B94" w:rsidP="00864B94">
      <w:pPr>
        <w:jc w:val="both"/>
        <w:rPr>
          <w:rFonts w:ascii="Times New Roman" w:hAnsi="Times New Roman" w:cs="Times New Roman"/>
        </w:rPr>
      </w:pPr>
    </w:p>
    <w:p w:rsidR="00864B94" w:rsidRPr="008C5B32" w:rsidRDefault="00864B94" w:rsidP="00864B94">
      <w:pPr>
        <w:jc w:val="both"/>
        <w:rPr>
          <w:rFonts w:ascii="Times New Roman" w:hAnsi="Times New Roman" w:cs="Times New Roman"/>
        </w:rPr>
      </w:pPr>
    </w:p>
    <w:p w:rsidR="00864B94" w:rsidRPr="008C5B32" w:rsidRDefault="00864B94" w:rsidP="00864B94">
      <w:pPr>
        <w:jc w:val="both"/>
        <w:rPr>
          <w:rFonts w:ascii="Times New Roman" w:hAnsi="Times New Roman" w:cs="Times New Roman"/>
        </w:rPr>
      </w:pPr>
    </w:p>
    <w:p w:rsidR="00864B94" w:rsidRPr="008C5B32" w:rsidRDefault="00864B94" w:rsidP="00864B94">
      <w:pPr>
        <w:jc w:val="both"/>
        <w:rPr>
          <w:rFonts w:ascii="Times New Roman" w:hAnsi="Times New Roman" w:cs="Times New Roman"/>
        </w:rPr>
      </w:pPr>
    </w:p>
    <w:p w:rsidR="00864B94" w:rsidRPr="008C5B32" w:rsidRDefault="00864B94" w:rsidP="00864B94">
      <w:pPr>
        <w:jc w:val="both"/>
        <w:rPr>
          <w:rFonts w:ascii="Times New Roman" w:hAnsi="Times New Roman" w:cs="Times New Roman"/>
        </w:rPr>
      </w:pPr>
    </w:p>
    <w:p w:rsidR="00864B94" w:rsidRPr="008C5B32" w:rsidRDefault="00864B94" w:rsidP="00864B94">
      <w:pPr>
        <w:jc w:val="both"/>
        <w:rPr>
          <w:rFonts w:ascii="Times New Roman" w:hAnsi="Times New Roman" w:cs="Times New Roman"/>
        </w:rPr>
      </w:pPr>
    </w:p>
    <w:p w:rsidR="00864B94" w:rsidRPr="008C5B32" w:rsidRDefault="00864B94" w:rsidP="00864B94">
      <w:pPr>
        <w:jc w:val="both"/>
        <w:rPr>
          <w:rFonts w:ascii="Times New Roman" w:hAnsi="Times New Roman" w:cs="Times New Roman"/>
        </w:rPr>
      </w:pPr>
    </w:p>
    <w:p w:rsidR="00864B94" w:rsidRPr="008C5B32" w:rsidRDefault="00864B94" w:rsidP="00864B94">
      <w:pPr>
        <w:jc w:val="both"/>
        <w:rPr>
          <w:rFonts w:ascii="Times New Roman" w:hAnsi="Times New Roman" w:cs="Times New Roman"/>
        </w:rPr>
      </w:pPr>
    </w:p>
    <w:p w:rsidR="00864B94" w:rsidRPr="008C5B32" w:rsidRDefault="00864B94" w:rsidP="00864B94">
      <w:pPr>
        <w:jc w:val="both"/>
        <w:rPr>
          <w:rFonts w:ascii="Times New Roman" w:hAnsi="Times New Roman" w:cs="Times New Roman"/>
        </w:rPr>
      </w:pPr>
    </w:p>
    <w:p w:rsidR="00864B94" w:rsidRPr="008C5B32" w:rsidRDefault="00864B94" w:rsidP="00864B94">
      <w:pPr>
        <w:jc w:val="both"/>
        <w:rPr>
          <w:rFonts w:ascii="Times New Roman" w:hAnsi="Times New Roman" w:cs="Times New Roman"/>
        </w:rPr>
      </w:pPr>
    </w:p>
    <w:p w:rsidR="00864B94" w:rsidRPr="008C5B32" w:rsidRDefault="00864B94" w:rsidP="00864B94">
      <w:pPr>
        <w:jc w:val="both"/>
        <w:rPr>
          <w:rFonts w:ascii="Times New Roman" w:hAnsi="Times New Roman" w:cs="Times New Roman"/>
        </w:rPr>
      </w:pPr>
    </w:p>
    <w:p w:rsidR="00864B94" w:rsidRPr="008C5B32" w:rsidRDefault="00864B94" w:rsidP="00864B94">
      <w:pPr>
        <w:jc w:val="both"/>
        <w:rPr>
          <w:rFonts w:ascii="Times New Roman" w:hAnsi="Times New Roman" w:cs="Times New Roman"/>
        </w:rPr>
      </w:pPr>
    </w:p>
    <w:p w:rsidR="00864B94" w:rsidRPr="008C5B32" w:rsidRDefault="00864B94" w:rsidP="00864B94">
      <w:pPr>
        <w:jc w:val="both"/>
        <w:rPr>
          <w:rFonts w:ascii="Times New Roman" w:hAnsi="Times New Roman" w:cs="Times New Roman"/>
        </w:rPr>
      </w:pPr>
    </w:p>
    <w:p w:rsidR="00864B94" w:rsidRPr="008C5B32" w:rsidRDefault="00864B94" w:rsidP="00864B94">
      <w:pPr>
        <w:jc w:val="both"/>
        <w:rPr>
          <w:rFonts w:ascii="Times New Roman" w:hAnsi="Times New Roman" w:cs="Times New Roman"/>
        </w:rPr>
      </w:pPr>
    </w:p>
    <w:p w:rsidR="00864B94" w:rsidRPr="008C5B32" w:rsidRDefault="00864B94" w:rsidP="00864B94">
      <w:pPr>
        <w:jc w:val="both"/>
        <w:rPr>
          <w:rFonts w:ascii="Times New Roman" w:hAnsi="Times New Roman" w:cs="Times New Roman"/>
        </w:rPr>
      </w:pPr>
    </w:p>
    <w:p w:rsidR="00864B94" w:rsidRPr="008C5B32" w:rsidRDefault="00864B94" w:rsidP="00864B94">
      <w:pPr>
        <w:jc w:val="both"/>
        <w:rPr>
          <w:rFonts w:ascii="Times New Roman" w:hAnsi="Times New Roman" w:cs="Times New Roman"/>
        </w:rPr>
      </w:pPr>
    </w:p>
    <w:p w:rsidR="00864B94" w:rsidRPr="008C5B32" w:rsidRDefault="00864B94" w:rsidP="00864B94">
      <w:pPr>
        <w:jc w:val="both"/>
        <w:rPr>
          <w:rFonts w:ascii="Times New Roman" w:hAnsi="Times New Roman" w:cs="Times New Roman"/>
        </w:rPr>
      </w:pPr>
    </w:p>
    <w:p w:rsidR="00F53A88" w:rsidRPr="000C2062" w:rsidRDefault="00F53A88" w:rsidP="00864B94">
      <w:pPr>
        <w:pStyle w:val="Stil2"/>
        <w:rPr>
          <w:rFonts w:ascii="Arial" w:hAnsi="Arial" w:cs="Arial"/>
          <w:szCs w:val="24"/>
        </w:rPr>
      </w:pPr>
    </w:p>
    <w:sectPr w:rsidR="00F53A88" w:rsidRPr="000C2062" w:rsidSect="00185DE4">
      <w:headerReference w:type="default" r:id="rId44"/>
      <w:footerReference w:type="default" r:id="rId45"/>
      <w:pgSz w:w="11906" w:h="16838"/>
      <w:pgMar w:top="1417" w:right="1416"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80A85" w:rsidRDefault="00080A85" w:rsidP="00F53A88">
      <w:r>
        <w:separator/>
      </w:r>
    </w:p>
  </w:endnote>
  <w:endnote w:type="continuationSeparator" w:id="1">
    <w:p w:rsidR="00080A85" w:rsidRDefault="00080A85" w:rsidP="00F53A8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A2"/>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sz w:val="16"/>
        <w:szCs w:val="16"/>
      </w:rPr>
      <w:id w:val="-1913849705"/>
      <w:docPartObj>
        <w:docPartGallery w:val="Page Numbers (Bottom of Page)"/>
        <w:docPartUnique/>
      </w:docPartObj>
    </w:sdtPr>
    <w:sdtContent>
      <w:sdt>
        <w:sdtPr>
          <w:rPr>
            <w:rFonts w:ascii="Arial" w:hAnsi="Arial" w:cs="Arial"/>
            <w:sz w:val="16"/>
            <w:szCs w:val="16"/>
          </w:rPr>
          <w:id w:val="-1769616900"/>
          <w:docPartObj>
            <w:docPartGallery w:val="Page Numbers (Top of Page)"/>
            <w:docPartUnique/>
          </w:docPartObj>
        </w:sdtPr>
        <w:sdtContent>
          <w:p w:rsidR="00E0766B" w:rsidRPr="001D153B" w:rsidRDefault="00E0766B" w:rsidP="001D153B">
            <w:pPr>
              <w:pStyle w:val="Altbilgi"/>
              <w:jc w:val="center"/>
              <w:rPr>
                <w:rFonts w:ascii="Arial" w:hAnsi="Arial" w:cs="Arial"/>
                <w:sz w:val="16"/>
                <w:szCs w:val="16"/>
              </w:rPr>
            </w:pPr>
            <w:r>
              <w:rPr>
                <w:rFonts w:ascii="Arial" w:hAnsi="Arial" w:cs="Arial"/>
                <w:sz w:val="16"/>
                <w:szCs w:val="16"/>
              </w:rPr>
              <w:t xml:space="preserve">BİLGİ İŞLEM DAİRE BAŞKANLIĞI </w:t>
            </w:r>
            <w:r w:rsidRPr="001D153B">
              <w:rPr>
                <w:rFonts w:ascii="Arial" w:hAnsi="Arial" w:cs="Arial"/>
                <w:sz w:val="16"/>
                <w:szCs w:val="16"/>
              </w:rPr>
              <w:t>BİRİM FAALİYET RAPORU</w:t>
            </w:r>
            <w:r w:rsidRPr="001D153B">
              <w:rPr>
                <w:rFonts w:ascii="Arial" w:hAnsi="Arial" w:cs="Arial"/>
                <w:sz w:val="16"/>
                <w:szCs w:val="16"/>
              </w:rPr>
              <w:tab/>
            </w:r>
            <w:r w:rsidRPr="001D153B">
              <w:rPr>
                <w:rFonts w:ascii="Arial" w:hAnsi="Arial" w:cs="Arial"/>
                <w:sz w:val="16"/>
                <w:szCs w:val="16"/>
              </w:rPr>
              <w:tab/>
              <w:t xml:space="preserve">Sayfa </w:t>
            </w:r>
            <w:r w:rsidR="00A96A61" w:rsidRPr="001D153B">
              <w:rPr>
                <w:rFonts w:ascii="Arial" w:hAnsi="Arial" w:cs="Arial"/>
                <w:sz w:val="16"/>
                <w:szCs w:val="16"/>
              </w:rPr>
              <w:fldChar w:fldCharType="begin"/>
            </w:r>
            <w:r w:rsidRPr="001D153B">
              <w:rPr>
                <w:rFonts w:ascii="Arial" w:hAnsi="Arial" w:cs="Arial"/>
                <w:sz w:val="16"/>
                <w:szCs w:val="16"/>
              </w:rPr>
              <w:instrText>PAGE</w:instrText>
            </w:r>
            <w:r w:rsidR="00A96A61" w:rsidRPr="001D153B">
              <w:rPr>
                <w:rFonts w:ascii="Arial" w:hAnsi="Arial" w:cs="Arial"/>
                <w:sz w:val="16"/>
                <w:szCs w:val="16"/>
              </w:rPr>
              <w:fldChar w:fldCharType="separate"/>
            </w:r>
            <w:r w:rsidR="009C0D80">
              <w:rPr>
                <w:rFonts w:ascii="Arial" w:hAnsi="Arial" w:cs="Arial"/>
                <w:noProof/>
                <w:sz w:val="16"/>
                <w:szCs w:val="16"/>
              </w:rPr>
              <w:t>52</w:t>
            </w:r>
            <w:r w:rsidR="00A96A61" w:rsidRPr="001D153B">
              <w:rPr>
                <w:rFonts w:ascii="Arial" w:hAnsi="Arial" w:cs="Arial"/>
                <w:sz w:val="16"/>
                <w:szCs w:val="16"/>
              </w:rPr>
              <w:fldChar w:fldCharType="end"/>
            </w:r>
            <w:r w:rsidRPr="001D153B">
              <w:rPr>
                <w:rFonts w:ascii="Arial" w:hAnsi="Arial" w:cs="Arial"/>
                <w:sz w:val="16"/>
                <w:szCs w:val="16"/>
              </w:rPr>
              <w:t xml:space="preserve"> / </w:t>
            </w:r>
            <w:r w:rsidR="00A96A61" w:rsidRPr="001D153B">
              <w:rPr>
                <w:rFonts w:ascii="Arial" w:hAnsi="Arial" w:cs="Arial"/>
                <w:sz w:val="16"/>
                <w:szCs w:val="16"/>
              </w:rPr>
              <w:fldChar w:fldCharType="begin"/>
            </w:r>
            <w:r w:rsidRPr="001D153B">
              <w:rPr>
                <w:rFonts w:ascii="Arial" w:hAnsi="Arial" w:cs="Arial"/>
                <w:sz w:val="16"/>
                <w:szCs w:val="16"/>
              </w:rPr>
              <w:instrText>NUMPAGES</w:instrText>
            </w:r>
            <w:r w:rsidR="00A96A61" w:rsidRPr="001D153B">
              <w:rPr>
                <w:rFonts w:ascii="Arial" w:hAnsi="Arial" w:cs="Arial"/>
                <w:sz w:val="16"/>
                <w:szCs w:val="16"/>
              </w:rPr>
              <w:fldChar w:fldCharType="separate"/>
            </w:r>
            <w:r w:rsidR="009C0D80">
              <w:rPr>
                <w:rFonts w:ascii="Arial" w:hAnsi="Arial" w:cs="Arial"/>
                <w:noProof/>
                <w:sz w:val="16"/>
                <w:szCs w:val="16"/>
              </w:rPr>
              <w:t>54</w:t>
            </w:r>
            <w:r w:rsidR="00A96A61" w:rsidRPr="001D153B">
              <w:rPr>
                <w:rFonts w:ascii="Arial" w:hAnsi="Arial" w:cs="Arial"/>
                <w:sz w:val="16"/>
                <w:szCs w:val="16"/>
              </w:rPr>
              <w:fldChar w:fldCharType="end"/>
            </w:r>
          </w:p>
        </w:sdtContent>
      </w:sdt>
    </w:sdtContent>
  </w:sdt>
  <w:p w:rsidR="00E0766B" w:rsidRDefault="00A96A61">
    <w:pPr>
      <w:pStyle w:val="Altbilgi"/>
    </w:pPr>
    <w:r>
      <w:rPr>
        <w:noProof/>
        <w:lang w:eastAsia="tr-TR"/>
      </w:rPr>
      <w:pict>
        <v:rect id="Rectangle 3" o:spid="_x0000_s4097" style="position:absolute;margin-left:-70.8pt;margin-top:743.45pt;width:595.3pt;height:28.35pt;z-index:25166131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" fillcolor="#12a7cd" stroked="f">
          <w10:wrap anchorx="margin" anchory="margin"/>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80A85" w:rsidRDefault="00080A85" w:rsidP="00F53A88">
      <w:r>
        <w:separator/>
      </w:r>
    </w:p>
  </w:footnote>
  <w:footnote w:type="continuationSeparator" w:id="1">
    <w:p w:rsidR="00080A85" w:rsidRDefault="00080A85" w:rsidP="00F53A8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766B" w:rsidRDefault="00A96A61">
    <w:pPr>
      <w:pStyle w:val="GvdeMetni"/>
      <w:kinsoku w:val="0"/>
      <w:overflowPunct w:val="0"/>
      <w:spacing w:line="14" w:lineRule="auto"/>
      <w:ind w:left="0"/>
      <w:rPr>
        <w:sz w:val="20"/>
        <w:szCs w:val="20"/>
      </w:rPr>
    </w:pPr>
    <w:r w:rsidRPr="00A96A61">
      <w:rPr>
        <w:noProof/>
      </w:rPr>
      <w:pict>
        <v:group id="_x0000_s4099" style="position:absolute;margin-left:17.95pt;margin-top:19.35pt;width:115.9pt;height:80.6pt;z-index:-251653120;mso-position-horizontal-relative:page;mso-position-vertical-relative:page" coordorigin="359,387" coordsize="2318,1612" o:allowincell="f">
          <v:shape id="_x0000_s4100" style="position:absolute;left:359;top:387;width:2304;height:1598;mso-position-horizontal-relative:page;mso-position-vertical-relative:page" coordsize="2304,1598" o:allowincell="f" path="m2303,l,,,1597,1433,592,2303,xe" fillcolor="#4f81bc" stroked="f">
            <v:path arrowok="t"/>
          </v:shape>
          <v:rect id="_x0000_s4101" style="position:absolute;left:360;top:388;width:2320;height:1620;mso-position-horizontal-relative:page;mso-position-vertical-relative:page" o:allowincell="f" filled="f" stroked="f">
            <v:textbox style="mso-next-textbox:#_x0000_s4101" inset="0,0,0,0">
              <w:txbxContent>
                <w:p w:rsidR="00E0766B" w:rsidRDefault="00A96A61">
                  <w:pPr>
                    <w:spacing w:line="1620" w:lineRule="atLeast"/>
                  </w:pPr>
                  <w:r w:rsidRPr="00A96A6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5pt;height:80.25pt">
                        <v:imagedata r:id="rId1" o:title=""/>
                      </v:shape>
                    </w:pict>
                  </w:r>
                </w:p>
                <w:p w:rsidR="00E0766B" w:rsidRDefault="00E0766B"/>
              </w:txbxContent>
            </v:textbox>
          </v:rect>
          <v:rect id="_x0000_s4102" style="position:absolute;left:379;top:566;width:680;height:300;mso-position-horizontal-relative:page;mso-position-vertical-relative:page" o:allowincell="f" filled="f" stroked="f">
            <v:textbox style="mso-next-textbox:#_x0000_s4102" inset="0,0,0,0">
              <w:txbxContent>
                <w:p w:rsidR="00E0766B" w:rsidRDefault="00A96A61">
                  <w:pPr>
                    <w:spacing w:line="300" w:lineRule="atLeast"/>
                  </w:pPr>
                  <w:r w:rsidRPr="00A96A61">
                    <w:pict>
                      <v:shape id="_x0000_i1026" type="#_x0000_t75" style="width:34.5pt;height:15pt">
                        <v:imagedata r:id="rId2" o:title=""/>
                      </v:shape>
                    </w:pict>
                  </w:r>
                </w:p>
                <w:p w:rsidR="00E0766B" w:rsidRDefault="00E0766B"/>
              </w:txbxContent>
            </v:textbox>
          </v:rect>
          <w10:wrap anchorx="page" anchory="page"/>
        </v:group>
      </w:pict>
    </w:r>
    <w:r w:rsidRPr="00A96A61">
      <w:rPr>
        <w:noProof/>
      </w:rPr>
      <w:pict>
        <v:shapetype id="_x0000_t202" coordsize="21600,21600" o:spt="202" path="m,l,21600r21600,l21600,xe">
          <v:stroke joinstyle="miter"/>
          <v:path gradientshapeok="t" o:connecttype="rect"/>
        </v:shapetype>
        <v:shape id="_x0000_s4103" type="#_x0000_t202" style="position:absolute;margin-left:33.2pt;margin-top:29.4pt;width:14pt;height:14pt;z-index:-251652096;mso-position-horizontal-relative:page;mso-position-vertical-relative:page" o:allowincell="f" filled="f" stroked="f">
          <v:textbox style="mso-next-textbox:#_x0000_s4103" inset="0,0,0,0">
            <w:txbxContent>
              <w:p w:rsidR="00E0766B" w:rsidRDefault="00E0766B">
                <w:pPr>
                  <w:pStyle w:val="GvdeMetni"/>
                  <w:kinsoku w:val="0"/>
                  <w:overflowPunct w:val="0"/>
                  <w:spacing w:line="265" w:lineRule="exact"/>
                  <w:ind w:left="20"/>
                  <w:rPr>
                    <w:color w:val="000000"/>
                  </w:rPr>
                </w:pPr>
                <w:r>
                  <w:rPr>
                    <w:color w:val="FFFFFF"/>
                  </w:rPr>
                  <w:t>11</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766B" w:rsidRDefault="00A96A61">
    <w:pPr>
      <w:pStyle w:val="GvdeMetni"/>
      <w:kinsoku w:val="0"/>
      <w:overflowPunct w:val="0"/>
      <w:spacing w:line="14" w:lineRule="auto"/>
      <w:ind w:left="0"/>
      <w:rPr>
        <w:sz w:val="20"/>
        <w:szCs w:val="20"/>
      </w:rPr>
    </w:pPr>
    <w:r w:rsidRPr="00A96A61">
      <w:rPr>
        <w:noProof/>
      </w:rPr>
      <w:pict>
        <v:group id="_x0000_s4151" style="position:absolute;margin-left:17.95pt;margin-top:19.35pt;width:115.9pt;height:80.6pt;z-index:-251627520;mso-position-horizontal-relative:page;mso-position-vertical-relative:page" coordorigin="359,387" coordsize="2318,1612" o:allowincell="f">
          <v:shape id="_x0000_s4152" style="position:absolute;left:359;top:387;width:2304;height:1598;mso-position-horizontal-relative:page;mso-position-vertical-relative:page" coordsize="2304,1598" o:allowincell="f" path="m2303,l,,,1597,1433,592,2303,xe" fillcolor="#4f81bc" stroked="f">
            <v:path arrowok="t"/>
          </v:shape>
          <v:rect id="_x0000_s4153" style="position:absolute;left:360;top:388;width:2320;height:1620;mso-position-horizontal-relative:page;mso-position-vertical-relative:page" o:allowincell="f" filled="f" stroked="f">
            <v:textbox style="mso-next-textbox:#_x0000_s4153" inset="0,0,0,0">
              <w:txbxContent>
                <w:p w:rsidR="00E0766B" w:rsidRDefault="009C0D80">
                  <w:pPr>
                    <w:spacing w:line="1620" w:lineRule="atLeast"/>
                  </w:pPr>
                  <w:r w:rsidRPr="00A96A6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15.5pt;height:80.25pt">
                        <v:imagedata r:id="rId1" o:title=""/>
                      </v:shape>
                    </w:pict>
                  </w:r>
                </w:p>
                <w:p w:rsidR="00E0766B" w:rsidRDefault="00E0766B"/>
              </w:txbxContent>
            </v:textbox>
          </v:rect>
          <v:rect id="_x0000_s4154" style="position:absolute;left:379;top:566;width:680;height:300;mso-position-horizontal-relative:page;mso-position-vertical-relative:page" o:allowincell="f" filled="f" stroked="f">
            <v:textbox style="mso-next-textbox:#_x0000_s4154" inset="0,0,0,0">
              <w:txbxContent>
                <w:p w:rsidR="00E0766B" w:rsidRDefault="009C0D80">
                  <w:pPr>
                    <w:spacing w:line="300" w:lineRule="atLeast"/>
                  </w:pPr>
                  <w:r w:rsidRPr="00A96A61">
                    <w:pict>
                      <v:shape id="_x0000_i1044" type="#_x0000_t75" style="width:34.5pt;height:15pt">
                        <v:imagedata r:id="rId2" o:title=""/>
                      </v:shape>
                    </w:pict>
                  </w:r>
                </w:p>
                <w:p w:rsidR="00E0766B" w:rsidRDefault="00E0766B"/>
              </w:txbxContent>
            </v:textbox>
          </v:rect>
          <w10:wrap anchorx="page" anchory="page"/>
        </v:group>
      </w:pict>
    </w:r>
    <w:r w:rsidRPr="00A96A61">
      <w:rPr>
        <w:noProof/>
      </w:rPr>
      <w:pict>
        <v:shapetype id="_x0000_t202" coordsize="21600,21600" o:spt="202" path="m,l,21600r21600,l21600,xe">
          <v:stroke joinstyle="miter"/>
          <v:path gradientshapeok="t" o:connecttype="rect"/>
        </v:shapetype>
        <v:shape id="_x0000_s4155" type="#_x0000_t202" style="position:absolute;margin-left:33.2pt;margin-top:29.4pt;width:14pt;height:14pt;z-index:-251626496;mso-position-horizontal-relative:page;mso-position-vertical-relative:page" o:allowincell="f" filled="f" stroked="f">
          <v:textbox style="mso-next-textbox:#_x0000_s4155" inset="0,0,0,0">
            <w:txbxContent>
              <w:p w:rsidR="00E0766B" w:rsidRDefault="00E0766B">
                <w:pPr>
                  <w:pStyle w:val="GvdeMetni"/>
                  <w:kinsoku w:val="0"/>
                  <w:overflowPunct w:val="0"/>
                  <w:spacing w:line="265" w:lineRule="exact"/>
                  <w:ind w:left="20"/>
                  <w:rPr>
                    <w:color w:val="000000"/>
                  </w:rPr>
                </w:pPr>
                <w:r>
                  <w:rPr>
                    <w:color w:val="FFFFFF"/>
                  </w:rPr>
                  <w:t>22</w:t>
                </w:r>
              </w:p>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766B" w:rsidRDefault="00A96A61">
    <w:pPr>
      <w:pStyle w:val="GvdeMetni"/>
      <w:kinsoku w:val="0"/>
      <w:overflowPunct w:val="0"/>
      <w:spacing w:line="14" w:lineRule="auto"/>
      <w:ind w:left="0"/>
      <w:rPr>
        <w:sz w:val="20"/>
        <w:szCs w:val="20"/>
      </w:rPr>
    </w:pPr>
    <w:r w:rsidRPr="00A96A61">
      <w:rPr>
        <w:noProof/>
      </w:rPr>
      <w:pict>
        <v:group id="_x0000_s4156" style="position:absolute;margin-left:17.95pt;margin-top:19.35pt;width:115.9pt;height:80.6pt;z-index:-251625472;mso-position-horizontal-relative:page;mso-position-vertical-relative:page" coordorigin="359,387" coordsize="2318,1612" o:allowincell="f">
          <v:shape id="_x0000_s4157" style="position:absolute;left:359;top:387;width:2304;height:1598;mso-position-horizontal-relative:page;mso-position-vertical-relative:page" coordsize="2304,1598" o:allowincell="f" path="m2303,l,,,1597,1433,592,2303,xe" fillcolor="#4f81bc" stroked="f">
            <v:path arrowok="t"/>
          </v:shape>
          <v:rect id="_x0000_s4158" style="position:absolute;left:360;top:388;width:2320;height:1620;mso-position-horizontal-relative:page;mso-position-vertical-relative:page" o:allowincell="f" filled="f" stroked="f">
            <v:textbox style="mso-next-textbox:#_x0000_s4158" inset="0,0,0,0">
              <w:txbxContent>
                <w:p w:rsidR="00E0766B" w:rsidRDefault="00A96A61">
                  <w:pPr>
                    <w:spacing w:line="1620" w:lineRule="atLeast"/>
                  </w:pPr>
                  <w:r w:rsidRPr="00A96A6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15.5pt;height:80.25pt">
                        <v:imagedata r:id="rId1" o:title=""/>
                      </v:shape>
                    </w:pict>
                  </w:r>
                </w:p>
                <w:p w:rsidR="00E0766B" w:rsidRDefault="00E0766B"/>
              </w:txbxContent>
            </v:textbox>
          </v:rect>
          <v:rect id="_x0000_s4159" style="position:absolute;left:379;top:566;width:680;height:300;mso-position-horizontal-relative:page;mso-position-vertical-relative:page" o:allowincell="f" filled="f" stroked="f">
            <v:textbox style="mso-next-textbox:#_x0000_s4159" inset="0,0,0,0">
              <w:txbxContent>
                <w:p w:rsidR="00E0766B" w:rsidRDefault="00A96A61">
                  <w:pPr>
                    <w:spacing w:line="300" w:lineRule="atLeast"/>
                  </w:pPr>
                  <w:r w:rsidRPr="00A96A61">
                    <w:pict>
                      <v:shape id="_x0000_i1046" type="#_x0000_t75" style="width:34.5pt;height:15pt">
                        <v:imagedata r:id="rId2" o:title=""/>
                      </v:shape>
                    </w:pict>
                  </w:r>
                </w:p>
                <w:p w:rsidR="00E0766B" w:rsidRDefault="00E0766B"/>
              </w:txbxContent>
            </v:textbox>
          </v:rect>
          <w10:wrap anchorx="page" anchory="page"/>
        </v:group>
      </w:pict>
    </w:r>
    <w:r w:rsidRPr="00A96A61">
      <w:rPr>
        <w:noProof/>
      </w:rPr>
      <w:pict>
        <v:shapetype id="_x0000_t202" coordsize="21600,21600" o:spt="202" path="m,l,21600r21600,l21600,xe">
          <v:stroke joinstyle="miter"/>
          <v:path gradientshapeok="t" o:connecttype="rect"/>
        </v:shapetype>
        <v:shape id="_x0000_s4160" type="#_x0000_t202" style="position:absolute;margin-left:33.2pt;margin-top:29.4pt;width:14pt;height:14pt;z-index:-251624448;mso-position-horizontal-relative:page;mso-position-vertical-relative:page" o:allowincell="f" filled="f" stroked="f">
          <v:textbox style="mso-next-textbox:#_x0000_s4160" inset="0,0,0,0">
            <w:txbxContent>
              <w:p w:rsidR="00E0766B" w:rsidRDefault="00E0766B">
                <w:pPr>
                  <w:pStyle w:val="GvdeMetni"/>
                  <w:kinsoku w:val="0"/>
                  <w:overflowPunct w:val="0"/>
                  <w:spacing w:line="265" w:lineRule="exact"/>
                  <w:ind w:left="20"/>
                  <w:rPr>
                    <w:color w:val="000000"/>
                  </w:rPr>
                </w:pPr>
                <w:r>
                  <w:rPr>
                    <w:color w:val="FFFFFF"/>
                  </w:rPr>
                  <w:t>23</w:t>
                </w:r>
              </w:p>
            </w:txbxContent>
          </v:textbox>
          <w10:wrap anchorx="page" anchory="page"/>
        </v:shape>
      </w:pict>
    </w:r>
    <w:r w:rsidRPr="00A96A61">
      <w:rPr>
        <w:noProof/>
      </w:rPr>
      <w:pict>
        <v:shape id="_x0000_s4161" type="#_x0000_t202" style="position:absolute;margin-left:88.05pt;margin-top:53.9pt;width:435.5pt;height:14pt;z-index:-251623424;mso-position-horizontal-relative:page;mso-position-vertical-relative:page" o:allowincell="f" filled="f" stroked="f">
          <v:textbox style="mso-next-textbox:#_x0000_s4161" inset="0,0,0,0">
            <w:txbxContent>
              <w:p w:rsidR="00E0766B" w:rsidRDefault="00E0766B">
                <w:pPr>
                  <w:pStyle w:val="GvdeMetni"/>
                  <w:kinsoku w:val="0"/>
                  <w:overflowPunct w:val="0"/>
                  <w:spacing w:line="265" w:lineRule="exact"/>
                  <w:ind w:left="20"/>
                  <w:rPr>
                    <w:spacing w:val="-1"/>
                  </w:rPr>
                </w:pPr>
                <w:r>
                  <w:rPr>
                    <w:spacing w:val="1"/>
                  </w:rPr>
                  <w:t>15)</w:t>
                </w:r>
                <w:r>
                  <w:rPr>
                    <w:spacing w:val="-17"/>
                  </w:rPr>
                  <w:t xml:space="preserve"> </w:t>
                </w:r>
                <w:r>
                  <w:rPr>
                    <w:spacing w:val="-1"/>
                  </w:rPr>
                  <w:t>Taşınır</w:t>
                </w:r>
                <w:r>
                  <w:rPr>
                    <w:spacing w:val="24"/>
                  </w:rPr>
                  <w:t xml:space="preserve"> </w:t>
                </w:r>
                <w:r>
                  <w:rPr>
                    <w:spacing w:val="-1"/>
                  </w:rPr>
                  <w:t>Kontrol</w:t>
                </w:r>
                <w:r>
                  <w:rPr>
                    <w:spacing w:val="30"/>
                  </w:rPr>
                  <w:t xml:space="preserve"> </w:t>
                </w:r>
                <w:r>
                  <w:rPr>
                    <w:spacing w:val="-1"/>
                  </w:rPr>
                  <w:t>İşlemlerinin</w:t>
                </w:r>
                <w:r>
                  <w:rPr>
                    <w:spacing w:val="28"/>
                  </w:rPr>
                  <w:t xml:space="preserve"> </w:t>
                </w:r>
                <w:r>
                  <w:rPr>
                    <w:spacing w:val="-1"/>
                  </w:rPr>
                  <w:t>Yönetiminde</w:t>
                </w:r>
                <w:r>
                  <w:rPr>
                    <w:spacing w:val="27"/>
                  </w:rPr>
                  <w:t xml:space="preserve"> </w:t>
                </w:r>
                <w:r>
                  <w:t>tespit</w:t>
                </w:r>
                <w:r>
                  <w:rPr>
                    <w:spacing w:val="23"/>
                  </w:rPr>
                  <w:t xml:space="preserve"> </w:t>
                </w:r>
                <w:r>
                  <w:rPr>
                    <w:spacing w:val="-1"/>
                  </w:rPr>
                  <w:t>edilen</w:t>
                </w:r>
                <w:r>
                  <w:rPr>
                    <w:spacing w:val="27"/>
                  </w:rPr>
                  <w:t xml:space="preserve"> </w:t>
                </w:r>
                <w:r>
                  <w:rPr>
                    <w:spacing w:val="-1"/>
                  </w:rPr>
                  <w:t>uygunsuzlukların</w:t>
                </w:r>
                <w:r>
                  <w:rPr>
                    <w:spacing w:val="31"/>
                  </w:rPr>
                  <w:t xml:space="preserve"> </w:t>
                </w:r>
                <w:r>
                  <w:rPr>
                    <w:spacing w:val="-1"/>
                  </w:rPr>
                  <w:t>giderilmesi</w:t>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766B" w:rsidRDefault="00A96A61">
    <w:pPr>
      <w:pStyle w:val="GvdeMetni"/>
      <w:kinsoku w:val="0"/>
      <w:overflowPunct w:val="0"/>
      <w:spacing w:line="14" w:lineRule="auto"/>
      <w:ind w:left="0"/>
      <w:rPr>
        <w:sz w:val="20"/>
        <w:szCs w:val="20"/>
      </w:rPr>
    </w:pPr>
    <w:r w:rsidRPr="00A96A61">
      <w:rPr>
        <w:noProof/>
      </w:rPr>
      <w:pict>
        <v:group id="_x0000_s4162" style="position:absolute;margin-left:17.95pt;margin-top:19.35pt;width:115.9pt;height:80.6pt;z-index:-251622400;mso-position-horizontal-relative:page;mso-position-vertical-relative:page" coordorigin="359,387" coordsize="2318,1612" o:allowincell="f">
          <v:shape id="_x0000_s4163" style="position:absolute;left:359;top:387;width:2304;height:1598;mso-position-horizontal-relative:page;mso-position-vertical-relative:page" coordsize="2304,1598" o:allowincell="f" path="m2303,l,,,1597,1433,592,2303,xe" fillcolor="#4f81bc" stroked="f">
            <v:path arrowok="t"/>
          </v:shape>
          <v:rect id="_x0000_s4164" style="position:absolute;left:360;top:388;width:2320;height:1620;mso-position-horizontal-relative:page;mso-position-vertical-relative:page" o:allowincell="f" filled="f" stroked="f">
            <v:textbox style="mso-next-textbox:#_x0000_s4164" inset="0,0,0,0">
              <w:txbxContent>
                <w:p w:rsidR="00E0766B" w:rsidRDefault="00A96A61">
                  <w:pPr>
                    <w:spacing w:line="1620" w:lineRule="atLeast"/>
                  </w:pPr>
                  <w:r w:rsidRPr="00A96A6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15.5pt;height:80.25pt">
                        <v:imagedata r:id="rId1" o:title=""/>
                      </v:shape>
                    </w:pict>
                  </w:r>
                </w:p>
                <w:p w:rsidR="00E0766B" w:rsidRDefault="00E0766B"/>
              </w:txbxContent>
            </v:textbox>
          </v:rect>
          <v:rect id="_x0000_s4165" style="position:absolute;left:379;top:566;width:680;height:300;mso-position-horizontal-relative:page;mso-position-vertical-relative:page" o:allowincell="f" filled="f" stroked="f">
            <v:textbox style="mso-next-textbox:#_x0000_s4165" inset="0,0,0,0">
              <w:txbxContent>
                <w:p w:rsidR="00E0766B" w:rsidRDefault="00A96A61">
                  <w:pPr>
                    <w:spacing w:line="300" w:lineRule="atLeast"/>
                  </w:pPr>
                  <w:r w:rsidRPr="00A96A61">
                    <w:pict>
                      <v:shape id="_x0000_i1048" type="#_x0000_t75" style="width:34.5pt;height:15pt">
                        <v:imagedata r:id="rId2" o:title=""/>
                      </v:shape>
                    </w:pict>
                  </w:r>
                </w:p>
                <w:p w:rsidR="00E0766B" w:rsidRDefault="00E0766B"/>
              </w:txbxContent>
            </v:textbox>
          </v:rect>
          <w10:wrap anchorx="page" anchory="page"/>
        </v:group>
      </w:pict>
    </w:r>
    <w:r w:rsidRPr="00A96A61">
      <w:rPr>
        <w:noProof/>
      </w:rPr>
      <w:pict>
        <v:shapetype id="_x0000_t202" coordsize="21600,21600" o:spt="202" path="m,l,21600r21600,l21600,xe">
          <v:stroke joinstyle="miter"/>
          <v:path gradientshapeok="t" o:connecttype="rect"/>
        </v:shapetype>
        <v:shape id="_x0000_s4166" type="#_x0000_t202" style="position:absolute;margin-left:32.2pt;margin-top:29.4pt;width:16pt;height:14pt;z-index:-251621376;mso-position-horizontal-relative:page;mso-position-vertical-relative:page" o:allowincell="f" filled="f" stroked="f">
          <v:textbox style="mso-next-textbox:#_x0000_s4166" inset="0,0,0,0">
            <w:txbxContent>
              <w:p w:rsidR="00E0766B" w:rsidRDefault="00A96A61">
                <w:pPr>
                  <w:pStyle w:val="GvdeMetni"/>
                  <w:kinsoku w:val="0"/>
                  <w:overflowPunct w:val="0"/>
                  <w:spacing w:line="265" w:lineRule="exact"/>
                  <w:ind w:left="40"/>
                  <w:rPr>
                    <w:color w:val="000000"/>
                  </w:rPr>
                </w:pPr>
                <w:r>
                  <w:rPr>
                    <w:color w:val="FFFFFF"/>
                  </w:rPr>
                  <w:fldChar w:fldCharType="begin"/>
                </w:r>
                <w:r w:rsidR="00E0766B">
                  <w:rPr>
                    <w:color w:val="FFFFFF"/>
                  </w:rPr>
                  <w:instrText xml:space="preserve"> PAGE </w:instrText>
                </w:r>
                <w:r>
                  <w:rPr>
                    <w:color w:val="FFFFFF"/>
                  </w:rPr>
                  <w:fldChar w:fldCharType="separate"/>
                </w:r>
                <w:r w:rsidR="009C0D80">
                  <w:rPr>
                    <w:noProof/>
                    <w:color w:val="FFFFFF"/>
                  </w:rPr>
                  <w:t>24</w:t>
                </w:r>
                <w:r>
                  <w:rPr>
                    <w:color w:val="FFFFFF"/>
                  </w:rPr>
                  <w:fldChar w:fldCharType="end"/>
                </w: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766B" w:rsidRDefault="00A96A61">
    <w:pPr>
      <w:pStyle w:val="GvdeMetni"/>
      <w:kinsoku w:val="0"/>
      <w:overflowPunct w:val="0"/>
      <w:spacing w:line="14" w:lineRule="auto"/>
      <w:ind w:left="0"/>
      <w:rPr>
        <w:sz w:val="20"/>
        <w:szCs w:val="20"/>
      </w:rPr>
    </w:pPr>
    <w:r w:rsidRPr="00A96A61">
      <w:rPr>
        <w:noProof/>
      </w:rPr>
      <w:pict>
        <v:group id="_x0000_s4167" style="position:absolute;margin-left:17.95pt;margin-top:19.35pt;width:115.9pt;height:80.6pt;z-index:-251620352;mso-position-horizontal-relative:page;mso-position-vertical-relative:page" coordorigin="359,387" coordsize="2318,1612" o:allowincell="f">
          <v:shape id="_x0000_s4168" style="position:absolute;left:359;top:387;width:2304;height:1598;mso-position-horizontal-relative:page;mso-position-vertical-relative:page" coordsize="2304,1598" o:allowincell="f" path="m2303,l,,,1597,1433,592,2303,xe" fillcolor="#4f81bc" stroked="f">
            <v:path arrowok="t"/>
          </v:shape>
          <v:rect id="_x0000_s4169" style="position:absolute;left:360;top:388;width:2320;height:1620;mso-position-horizontal-relative:page;mso-position-vertical-relative:page" o:allowincell="f" filled="f" stroked="f">
            <v:textbox style="mso-next-textbox:#_x0000_s4169" inset="0,0,0,0">
              <w:txbxContent>
                <w:p w:rsidR="00E0766B" w:rsidRDefault="00A96A61">
                  <w:pPr>
                    <w:spacing w:line="1620" w:lineRule="atLeast"/>
                  </w:pPr>
                  <w:r w:rsidRPr="00A96A6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115.5pt;height:80.25pt">
                        <v:imagedata r:id="rId1" o:title=""/>
                      </v:shape>
                    </w:pict>
                  </w:r>
                </w:p>
                <w:p w:rsidR="00E0766B" w:rsidRDefault="00E0766B"/>
              </w:txbxContent>
            </v:textbox>
          </v:rect>
          <v:rect id="_x0000_s4170" style="position:absolute;left:379;top:566;width:680;height:300;mso-position-horizontal-relative:page;mso-position-vertical-relative:page" o:allowincell="f" filled="f" stroked="f">
            <v:textbox style="mso-next-textbox:#_x0000_s4170" inset="0,0,0,0">
              <w:txbxContent>
                <w:p w:rsidR="00E0766B" w:rsidRDefault="00A96A61">
                  <w:pPr>
                    <w:spacing w:line="300" w:lineRule="atLeast"/>
                  </w:pPr>
                  <w:r w:rsidRPr="00A96A61">
                    <w:pict>
                      <v:shape id="_x0000_i1050" type="#_x0000_t75" style="width:34.5pt;height:15pt">
                        <v:imagedata r:id="rId2" o:title=""/>
                      </v:shape>
                    </w:pict>
                  </w:r>
                </w:p>
                <w:p w:rsidR="00E0766B" w:rsidRDefault="00E0766B"/>
              </w:txbxContent>
            </v:textbox>
          </v:rect>
          <w10:wrap anchorx="page" anchory="page"/>
        </v:group>
      </w:pict>
    </w:r>
    <w:r w:rsidRPr="00A96A61">
      <w:rPr>
        <w:noProof/>
      </w:rPr>
      <w:pict>
        <v:shapetype id="_x0000_t202" coordsize="21600,21600" o:spt="202" path="m,l,21600r21600,l21600,xe">
          <v:stroke joinstyle="miter"/>
          <v:path gradientshapeok="t" o:connecttype="rect"/>
        </v:shapetype>
        <v:shape id="_x0000_s4171" type="#_x0000_t202" style="position:absolute;margin-left:32.2pt;margin-top:29.4pt;width:16pt;height:14pt;z-index:-251619328;mso-position-horizontal-relative:page;mso-position-vertical-relative:page" o:allowincell="f" filled="f" stroked="f">
          <v:textbox style="mso-next-textbox:#_x0000_s4171" inset="0,0,0,0">
            <w:txbxContent>
              <w:p w:rsidR="00E0766B" w:rsidRDefault="00A96A61">
                <w:pPr>
                  <w:pStyle w:val="GvdeMetni"/>
                  <w:kinsoku w:val="0"/>
                  <w:overflowPunct w:val="0"/>
                  <w:spacing w:line="265" w:lineRule="exact"/>
                  <w:ind w:left="40"/>
                  <w:rPr>
                    <w:color w:val="000000"/>
                  </w:rPr>
                </w:pPr>
                <w:r>
                  <w:rPr>
                    <w:color w:val="FFFFFF"/>
                  </w:rPr>
                  <w:fldChar w:fldCharType="begin"/>
                </w:r>
                <w:r w:rsidR="00E0766B">
                  <w:rPr>
                    <w:color w:val="FFFFFF"/>
                  </w:rPr>
                  <w:instrText xml:space="preserve"> PAGE </w:instrText>
                </w:r>
                <w:r>
                  <w:rPr>
                    <w:color w:val="FFFFFF"/>
                  </w:rPr>
                  <w:fldChar w:fldCharType="separate"/>
                </w:r>
                <w:r w:rsidR="009C0D80">
                  <w:rPr>
                    <w:noProof/>
                    <w:color w:val="FFFFFF"/>
                  </w:rPr>
                  <w:t>28</w:t>
                </w:r>
                <w:r>
                  <w:rPr>
                    <w:color w:val="FFFFFF"/>
                  </w:rPr>
                  <w:fldChar w:fldCharType="end"/>
                </w:r>
              </w:p>
            </w:txbxContent>
          </v:textbox>
          <w10:wrap anchorx="page" anchory="pag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766B" w:rsidRDefault="00A96A61">
    <w:pPr>
      <w:pStyle w:val="GvdeMetni"/>
      <w:kinsoku w:val="0"/>
      <w:overflowPunct w:val="0"/>
      <w:spacing w:line="14" w:lineRule="auto"/>
      <w:ind w:left="0"/>
      <w:rPr>
        <w:sz w:val="20"/>
        <w:szCs w:val="20"/>
      </w:rPr>
    </w:pPr>
    <w:r w:rsidRPr="00A96A61">
      <w:rPr>
        <w:noProof/>
      </w:rPr>
      <w:pict>
        <v:group id="_x0000_s4172" style="position:absolute;margin-left:17.95pt;margin-top:19.35pt;width:115.9pt;height:80.6pt;z-index:-251618304;mso-position-horizontal-relative:page;mso-position-vertical-relative:page" coordorigin="359,387" coordsize="2318,1612" o:allowincell="f">
          <v:shape id="_x0000_s4173" style="position:absolute;left:359;top:387;width:2304;height:1598;mso-position-horizontal-relative:page;mso-position-vertical-relative:page" coordsize="2304,1598" o:allowincell="f" path="m2303,l,,,1597,1433,592,2303,xe" fillcolor="#4f81bc" stroked="f">
            <v:path arrowok="t"/>
          </v:shape>
          <v:rect id="_x0000_s4174" style="position:absolute;left:360;top:388;width:2320;height:1620;mso-position-horizontal-relative:page;mso-position-vertical-relative:page" o:allowincell="f" filled="f" stroked="f">
            <v:textbox style="mso-next-textbox:#_x0000_s4174" inset="0,0,0,0">
              <w:txbxContent>
                <w:p w:rsidR="00E0766B" w:rsidRDefault="009C0D80">
                  <w:pPr>
                    <w:spacing w:line="1620" w:lineRule="atLeast"/>
                  </w:pPr>
                  <w:r w:rsidRPr="00A96A6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15.5pt;height:80.25pt">
                        <v:imagedata r:id="rId1" o:title=""/>
                      </v:shape>
                    </w:pict>
                  </w:r>
                </w:p>
                <w:p w:rsidR="00E0766B" w:rsidRDefault="00E0766B"/>
              </w:txbxContent>
            </v:textbox>
          </v:rect>
          <v:rect id="_x0000_s4175" style="position:absolute;left:379;top:566;width:680;height:300;mso-position-horizontal-relative:page;mso-position-vertical-relative:page" o:allowincell="f" filled="f" stroked="f">
            <v:textbox style="mso-next-textbox:#_x0000_s4175" inset="0,0,0,0">
              <w:txbxContent>
                <w:p w:rsidR="00E0766B" w:rsidRDefault="009C0D80">
                  <w:pPr>
                    <w:spacing w:line="300" w:lineRule="atLeast"/>
                  </w:pPr>
                  <w:r w:rsidRPr="00A96A61">
                    <w:pict>
                      <v:shape id="_x0000_i1052" type="#_x0000_t75" style="width:34.5pt;height:15pt">
                        <v:imagedata r:id="rId2" o:title=""/>
                      </v:shape>
                    </w:pict>
                  </w:r>
                </w:p>
                <w:p w:rsidR="00E0766B" w:rsidRDefault="00E0766B"/>
              </w:txbxContent>
            </v:textbox>
          </v:rect>
          <w10:wrap anchorx="page" anchory="page"/>
        </v:group>
      </w:pict>
    </w:r>
    <w:r w:rsidRPr="00A96A61">
      <w:rPr>
        <w:noProof/>
      </w:rPr>
      <w:pict>
        <v:shapetype id="_x0000_t202" coordsize="21600,21600" o:spt="202" path="m,l,21600r21600,l21600,xe">
          <v:stroke joinstyle="miter"/>
          <v:path gradientshapeok="t" o:connecttype="rect"/>
        </v:shapetype>
        <v:shape id="_x0000_s4176" type="#_x0000_t202" style="position:absolute;margin-left:32.2pt;margin-top:29.4pt;width:16pt;height:14pt;z-index:-251617280;mso-position-horizontal-relative:page;mso-position-vertical-relative:page" o:allowincell="f" filled="f" stroked="f">
          <v:textbox style="mso-next-textbox:#_x0000_s4176" inset="0,0,0,0">
            <w:txbxContent>
              <w:p w:rsidR="00E0766B" w:rsidRDefault="00A96A61">
                <w:pPr>
                  <w:pStyle w:val="GvdeMetni"/>
                  <w:kinsoku w:val="0"/>
                  <w:overflowPunct w:val="0"/>
                  <w:spacing w:line="265" w:lineRule="exact"/>
                  <w:ind w:left="40"/>
                  <w:rPr>
                    <w:color w:val="000000"/>
                  </w:rPr>
                </w:pPr>
                <w:r>
                  <w:rPr>
                    <w:color w:val="FFFFFF"/>
                  </w:rPr>
                  <w:fldChar w:fldCharType="begin"/>
                </w:r>
                <w:r w:rsidR="00E0766B">
                  <w:rPr>
                    <w:color w:val="FFFFFF"/>
                  </w:rPr>
                  <w:instrText xml:space="preserve"> PAGE </w:instrText>
                </w:r>
                <w:r>
                  <w:rPr>
                    <w:color w:val="FFFFFF"/>
                  </w:rPr>
                  <w:fldChar w:fldCharType="separate"/>
                </w:r>
                <w:r w:rsidR="009C0D80">
                  <w:rPr>
                    <w:noProof/>
                    <w:color w:val="FFFFFF"/>
                  </w:rPr>
                  <w:t>29</w:t>
                </w:r>
                <w:r>
                  <w:rPr>
                    <w:color w:val="FFFFFF"/>
                  </w:rPr>
                  <w:fldChar w:fldCharType="end"/>
                </w:r>
              </w:p>
            </w:txbxContent>
          </v:textbox>
          <w10:wrap anchorx="page" anchory="page"/>
        </v:shape>
      </w:pict>
    </w:r>
    <w:r w:rsidRPr="00A96A61">
      <w:rPr>
        <w:noProof/>
      </w:rPr>
      <w:pict>
        <v:shape id="_x0000_s4177" type="#_x0000_t202" style="position:absolute;margin-left:61.05pt;margin-top:53.9pt;width:464.45pt;height:14pt;z-index:-251616256;mso-position-horizontal-relative:page;mso-position-vertical-relative:page" o:allowincell="f" filled="f" stroked="f">
          <v:textbox style="mso-next-textbox:#_x0000_s4177" inset="0,0,0,0">
            <w:txbxContent>
              <w:p w:rsidR="00E0766B" w:rsidRDefault="00E0766B">
                <w:pPr>
                  <w:pStyle w:val="GvdeMetni"/>
                  <w:kinsoku w:val="0"/>
                  <w:overflowPunct w:val="0"/>
                  <w:spacing w:line="265" w:lineRule="exact"/>
                  <w:ind w:left="20"/>
                </w:pPr>
                <w:r>
                  <w:rPr>
                    <w:spacing w:val="-1"/>
                  </w:rPr>
                  <w:t>yazılım</w:t>
                </w:r>
                <w:r>
                  <w:rPr>
                    <w:spacing w:val="11"/>
                  </w:rPr>
                  <w:t xml:space="preserve"> </w:t>
                </w:r>
                <w:r>
                  <w:t>ve</w:t>
                </w:r>
                <w:r>
                  <w:rPr>
                    <w:spacing w:val="8"/>
                  </w:rPr>
                  <w:t xml:space="preserve"> </w:t>
                </w:r>
                <w:r>
                  <w:rPr>
                    <w:spacing w:val="-1"/>
                  </w:rPr>
                  <w:t>donanım</w:t>
                </w:r>
                <w:r>
                  <w:rPr>
                    <w:spacing w:val="10"/>
                  </w:rPr>
                  <w:t xml:space="preserve"> </w:t>
                </w:r>
                <w:r>
                  <w:t>sözleşme,</w:t>
                </w:r>
                <w:r>
                  <w:rPr>
                    <w:spacing w:val="12"/>
                  </w:rPr>
                  <w:t xml:space="preserve"> </w:t>
                </w:r>
                <w:r>
                  <w:rPr>
                    <w:spacing w:val="-1"/>
                  </w:rPr>
                  <w:t>garanti,</w:t>
                </w:r>
                <w:r>
                  <w:rPr>
                    <w:spacing w:val="10"/>
                  </w:rPr>
                  <w:t xml:space="preserve"> </w:t>
                </w:r>
                <w:r>
                  <w:rPr>
                    <w:spacing w:val="-1"/>
                  </w:rPr>
                  <w:t>servis</w:t>
                </w:r>
                <w:r>
                  <w:rPr>
                    <w:spacing w:val="9"/>
                  </w:rPr>
                  <w:t xml:space="preserve"> </w:t>
                </w:r>
                <w:r>
                  <w:t>ve</w:t>
                </w:r>
                <w:r>
                  <w:rPr>
                    <w:spacing w:val="11"/>
                  </w:rPr>
                  <w:t xml:space="preserve"> </w:t>
                </w:r>
                <w:r>
                  <w:rPr>
                    <w:spacing w:val="-1"/>
                  </w:rPr>
                  <w:t>bakım</w:t>
                </w:r>
                <w:r>
                  <w:rPr>
                    <w:spacing w:val="10"/>
                  </w:rPr>
                  <w:t xml:space="preserve"> </w:t>
                </w:r>
                <w:r>
                  <w:rPr>
                    <w:spacing w:val="-1"/>
                  </w:rPr>
                  <w:t>anlaşmalarının</w:t>
                </w:r>
                <w:r>
                  <w:rPr>
                    <w:spacing w:val="9"/>
                  </w:rPr>
                  <w:t xml:space="preserve"> </w:t>
                </w:r>
                <w:r>
                  <w:t>içerik</w:t>
                </w:r>
                <w:r>
                  <w:rPr>
                    <w:spacing w:val="10"/>
                  </w:rPr>
                  <w:t xml:space="preserve"> </w:t>
                </w:r>
                <w:r>
                  <w:t>ve</w:t>
                </w:r>
                <w:r>
                  <w:rPr>
                    <w:spacing w:val="8"/>
                  </w:rPr>
                  <w:t xml:space="preserve"> </w:t>
                </w:r>
                <w:r>
                  <w:rPr>
                    <w:spacing w:val="-1"/>
                  </w:rPr>
                  <w:t>sürelerini</w:t>
                </w:r>
                <w:r>
                  <w:rPr>
                    <w:spacing w:val="10"/>
                  </w:rPr>
                  <w:t xml:space="preserve"> </w:t>
                </w:r>
                <w:r>
                  <w:t>takip</w:t>
                </w:r>
              </w:p>
            </w:txbxContent>
          </v:textbox>
          <w10:wrap anchorx="page" anchory="pag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766B" w:rsidRDefault="00A96A61">
    <w:pPr>
      <w:pStyle w:val="GvdeMetni"/>
      <w:kinsoku w:val="0"/>
      <w:overflowPunct w:val="0"/>
      <w:spacing w:line="14" w:lineRule="auto"/>
      <w:ind w:left="0"/>
      <w:rPr>
        <w:sz w:val="20"/>
        <w:szCs w:val="20"/>
      </w:rPr>
    </w:pPr>
    <w:r w:rsidRPr="00A96A61">
      <w:rPr>
        <w:noProof/>
      </w:rPr>
      <w:pict>
        <v:group id="_x0000_s4178" style="position:absolute;margin-left:17.95pt;margin-top:19.35pt;width:115.9pt;height:80.6pt;z-index:-251615232;mso-position-horizontal-relative:page;mso-position-vertical-relative:page" coordorigin="359,387" coordsize="2318,1612" o:allowincell="f">
          <v:shape id="_x0000_s4179" style="position:absolute;left:359;top:387;width:2304;height:1598;mso-position-horizontal-relative:page;mso-position-vertical-relative:page" coordsize="2304,1598" o:allowincell="f" path="m2303,l,,,1597,1433,592,2303,xe" fillcolor="#4f81bc" stroked="f">
            <v:path arrowok="t"/>
          </v:shape>
          <v:rect id="_x0000_s4180" style="position:absolute;left:360;top:388;width:2320;height:1620;mso-position-horizontal-relative:page;mso-position-vertical-relative:page" o:allowincell="f" filled="f" stroked="f">
            <v:textbox style="mso-next-textbox:#_x0000_s4180" inset="0,0,0,0">
              <w:txbxContent>
                <w:p w:rsidR="00E0766B" w:rsidRDefault="00A96A61">
                  <w:pPr>
                    <w:spacing w:line="1620" w:lineRule="atLeast"/>
                  </w:pPr>
                  <w:r w:rsidRPr="00A96A6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115.5pt;height:80.25pt">
                        <v:imagedata r:id="rId1" o:title=""/>
                      </v:shape>
                    </w:pict>
                  </w:r>
                </w:p>
                <w:p w:rsidR="00E0766B" w:rsidRDefault="00E0766B"/>
              </w:txbxContent>
            </v:textbox>
          </v:rect>
          <v:rect id="_x0000_s4181" style="position:absolute;left:379;top:566;width:680;height:300;mso-position-horizontal-relative:page;mso-position-vertical-relative:page" o:allowincell="f" filled="f" stroked="f">
            <v:textbox style="mso-next-textbox:#_x0000_s4181" inset="0,0,0,0">
              <w:txbxContent>
                <w:p w:rsidR="00E0766B" w:rsidRDefault="00A96A61">
                  <w:pPr>
                    <w:spacing w:line="300" w:lineRule="atLeast"/>
                  </w:pPr>
                  <w:r w:rsidRPr="00A96A61">
                    <w:pict>
                      <v:shape id="_x0000_i1054" type="#_x0000_t75" style="width:34.5pt;height:15pt">
                        <v:imagedata r:id="rId2" o:title=""/>
                      </v:shape>
                    </w:pict>
                  </w:r>
                </w:p>
                <w:p w:rsidR="00E0766B" w:rsidRDefault="00E0766B"/>
              </w:txbxContent>
            </v:textbox>
          </v:rect>
          <w10:wrap anchorx="page" anchory="page"/>
        </v:group>
      </w:pict>
    </w:r>
    <w:r w:rsidRPr="00A96A61">
      <w:rPr>
        <w:noProof/>
      </w:rPr>
      <w:pict>
        <v:shapetype id="_x0000_t202" coordsize="21600,21600" o:spt="202" path="m,l,21600r21600,l21600,xe">
          <v:stroke joinstyle="miter"/>
          <v:path gradientshapeok="t" o:connecttype="rect"/>
        </v:shapetype>
        <v:shape id="_x0000_s4182" type="#_x0000_t202" style="position:absolute;margin-left:32.2pt;margin-top:29.4pt;width:16pt;height:14pt;z-index:-251614208;mso-position-horizontal-relative:page;mso-position-vertical-relative:page" o:allowincell="f" filled="f" stroked="f">
          <v:textbox style="mso-next-textbox:#_x0000_s4182" inset="0,0,0,0">
            <w:txbxContent>
              <w:p w:rsidR="00E0766B" w:rsidRDefault="00A96A61">
                <w:pPr>
                  <w:pStyle w:val="GvdeMetni"/>
                  <w:kinsoku w:val="0"/>
                  <w:overflowPunct w:val="0"/>
                  <w:spacing w:line="265" w:lineRule="exact"/>
                  <w:ind w:left="40"/>
                  <w:rPr>
                    <w:color w:val="000000"/>
                  </w:rPr>
                </w:pPr>
                <w:r>
                  <w:rPr>
                    <w:color w:val="FFFFFF"/>
                  </w:rPr>
                  <w:fldChar w:fldCharType="begin"/>
                </w:r>
                <w:r w:rsidR="00E0766B">
                  <w:rPr>
                    <w:color w:val="FFFFFF"/>
                  </w:rPr>
                  <w:instrText xml:space="preserve"> PAGE </w:instrText>
                </w:r>
                <w:r>
                  <w:rPr>
                    <w:color w:val="FFFFFF"/>
                  </w:rPr>
                  <w:fldChar w:fldCharType="separate"/>
                </w:r>
                <w:r w:rsidR="009C0D80">
                  <w:rPr>
                    <w:noProof/>
                    <w:color w:val="FFFFFF"/>
                  </w:rPr>
                  <w:t>31</w:t>
                </w:r>
                <w:r>
                  <w:rPr>
                    <w:color w:val="FFFFFF"/>
                  </w:rPr>
                  <w:fldChar w:fldCharType="end"/>
                </w:r>
              </w:p>
            </w:txbxContent>
          </v:textbox>
          <w10:wrap anchorx="page" anchory="pag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766B" w:rsidRDefault="00E0766B">
    <w:pPr>
      <w:pStyle w:val="stbilgi"/>
    </w:pPr>
    <w:r>
      <w:rPr>
        <w:noProof/>
        <w:lang w:eastAsia="tr-TR"/>
      </w:rPr>
      <w:drawing>
        <wp:anchor distT="0" distB="0" distL="114300" distR="114300" simplePos="0" relativeHeight="251660288" behindDoc="0" locked="0" layoutInCell="1" allowOverlap="1">
          <wp:simplePos x="0" y="0"/>
          <wp:positionH relativeFrom="column">
            <wp:posOffset>5146675</wp:posOffset>
          </wp:positionH>
          <wp:positionV relativeFrom="paragraph">
            <wp:posOffset>10795</wp:posOffset>
          </wp:positionV>
          <wp:extent cx="601980" cy="109220"/>
          <wp:effectExtent l="19050" t="0" r="7620" b="0"/>
          <wp:wrapThrough wrapText="bothSides">
            <wp:wrapPolygon edited="0">
              <wp:start x="6835" y="0"/>
              <wp:lineTo x="-684" y="3767"/>
              <wp:lineTo x="-684" y="18837"/>
              <wp:lineTo x="21873" y="18837"/>
              <wp:lineTo x="21873" y="7535"/>
              <wp:lineTo x="16405" y="0"/>
              <wp:lineTo x="6835" y="0"/>
            </wp:wrapPolygon>
          </wp:wrapThrough>
          <wp:docPr id="2" name="1 Resim" descr="MTÜ LOGO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Ü LOGO 7.png"/>
                  <pic:cNvPicPr/>
                </pic:nvPicPr>
                <pic:blipFill>
                  <a:blip r:embed="rId1"/>
                  <a:stretch>
                    <a:fillRect/>
                  </a:stretch>
                </pic:blipFill>
                <pic:spPr>
                  <a:xfrm>
                    <a:off x="0" y="0"/>
                    <a:ext cx="601980" cy="109220"/>
                  </a:xfrm>
                  <a:prstGeom prst="rect">
                    <a:avLst/>
                  </a:prstGeom>
                </pic:spPr>
              </pic:pic>
            </a:graphicData>
          </a:graphic>
        </wp:anchor>
      </w:drawing>
    </w:r>
    <w:r>
      <w:rPr>
        <w:noProof/>
        <w:lang w:eastAsia="tr-TR"/>
      </w:rPr>
      <w:drawing>
        <wp:anchor distT="0" distB="0" distL="114300" distR="114300" simplePos="0" relativeHeight="251659264" behindDoc="0" locked="0" layoutInCell="1" allowOverlap="1">
          <wp:simplePos x="0" y="0"/>
          <wp:positionH relativeFrom="column">
            <wp:posOffset>26035</wp:posOffset>
          </wp:positionH>
          <wp:positionV relativeFrom="paragraph">
            <wp:posOffset>-266700</wp:posOffset>
          </wp:positionV>
          <wp:extent cx="1515745" cy="453390"/>
          <wp:effectExtent l="19050" t="0" r="8255" b="0"/>
          <wp:wrapThrough wrapText="bothSides">
            <wp:wrapPolygon edited="0">
              <wp:start x="2443" y="0"/>
              <wp:lineTo x="271" y="2723"/>
              <wp:lineTo x="-271" y="10891"/>
              <wp:lineTo x="271" y="17244"/>
              <wp:lineTo x="1629" y="20874"/>
              <wp:lineTo x="2443" y="20874"/>
              <wp:lineTo x="4072" y="20874"/>
              <wp:lineTo x="15202" y="20874"/>
              <wp:lineTo x="20903" y="19059"/>
              <wp:lineTo x="20632" y="14521"/>
              <wp:lineTo x="21718" y="13613"/>
              <wp:lineTo x="21175" y="2723"/>
              <wp:lineTo x="4072" y="0"/>
              <wp:lineTo x="2443" y="0"/>
            </wp:wrapPolygon>
          </wp:wrapThrough>
          <wp:docPr id="8" name="7 Resim" descr="MTÜ LOG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Ü LOGO 2.png"/>
                  <pic:cNvPicPr/>
                </pic:nvPicPr>
                <pic:blipFill>
                  <a:blip r:embed="rId2"/>
                  <a:stretch>
                    <a:fillRect/>
                  </a:stretch>
                </pic:blipFill>
                <pic:spPr>
                  <a:xfrm>
                    <a:off x="0" y="0"/>
                    <a:ext cx="1515745" cy="453390"/>
                  </a:xfrm>
                  <a:prstGeom prst="rect">
                    <a:avLst/>
                  </a:prstGeom>
                </pic:spPr>
              </pic:pic>
            </a:graphicData>
          </a:graphic>
        </wp:anchor>
      </w:drawing>
    </w:r>
    <w:r w:rsidR="00A96A61">
      <w:rPr>
        <w:noProof/>
        <w:lang w:eastAsia="tr-TR"/>
      </w:rPr>
      <w:pict>
        <v:rect id="Rectangle 1" o:spid="_x0000_s4098" style="position:absolute;margin-left:-70.85pt;margin-top:-35.4pt;width:595.3pt;height:56.7pt;z-index:251658240;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" fillcolor="#262f59" stroked="f">
          <w10:wrap anchorx="margin"/>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766B" w:rsidRDefault="00A96A61">
    <w:pPr>
      <w:pStyle w:val="GvdeMetni"/>
      <w:kinsoku w:val="0"/>
      <w:overflowPunct w:val="0"/>
      <w:spacing w:line="14" w:lineRule="auto"/>
      <w:ind w:left="0"/>
      <w:rPr>
        <w:sz w:val="20"/>
        <w:szCs w:val="20"/>
      </w:rPr>
    </w:pPr>
    <w:r w:rsidRPr="00A96A61">
      <w:rPr>
        <w:noProof/>
      </w:rPr>
      <w:pict>
        <v:group id="_x0000_s4104" style="position:absolute;margin-left:17.95pt;margin-top:19.35pt;width:115.9pt;height:80.6pt;z-index:-251651072;mso-position-horizontal-relative:page;mso-position-vertical-relative:page" coordorigin="359,387" coordsize="2318,1612" o:allowincell="f">
          <v:shape id="_x0000_s4105" style="position:absolute;left:359;top:387;width:2304;height:1598;mso-position-horizontal-relative:page;mso-position-vertical-relative:page" coordsize="2304,1598" o:allowincell="f" path="m2303,l,,,1597,1433,592,2303,xe" fillcolor="#4f81bc" stroked="f">
            <v:path arrowok="t"/>
          </v:shape>
          <v:rect id="_x0000_s4106" style="position:absolute;left:360;top:388;width:2320;height:1620;mso-position-horizontal-relative:page;mso-position-vertical-relative:page" o:allowincell="f" filled="f" stroked="f">
            <v:textbox style="mso-next-textbox:#_x0000_s4106" inset="0,0,0,0">
              <w:txbxContent>
                <w:p w:rsidR="00E0766B" w:rsidRDefault="009C0D80">
                  <w:pPr>
                    <w:spacing w:line="1620" w:lineRule="atLeast"/>
                  </w:pPr>
                  <w:r w:rsidRPr="00A96A6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5pt;height:80.25pt">
                        <v:imagedata r:id="rId1" o:title=""/>
                      </v:shape>
                    </w:pict>
                  </w:r>
                </w:p>
                <w:p w:rsidR="00E0766B" w:rsidRDefault="00E0766B"/>
              </w:txbxContent>
            </v:textbox>
          </v:rect>
          <v:rect id="_x0000_s4107" style="position:absolute;left:379;top:566;width:680;height:300;mso-position-horizontal-relative:page;mso-position-vertical-relative:page" o:allowincell="f" filled="f" stroked="f">
            <v:textbox style="mso-next-textbox:#_x0000_s4107" inset="0,0,0,0">
              <w:txbxContent>
                <w:p w:rsidR="00E0766B" w:rsidRDefault="009C0D80">
                  <w:pPr>
                    <w:spacing w:line="300" w:lineRule="atLeast"/>
                  </w:pPr>
                  <w:r w:rsidRPr="00A96A61">
                    <w:pict>
                      <v:shape id="_x0000_i1028" type="#_x0000_t75" style="width:34.5pt;height:15pt">
                        <v:imagedata r:id="rId2" o:title=""/>
                      </v:shape>
                    </w:pict>
                  </w:r>
                </w:p>
                <w:p w:rsidR="00E0766B" w:rsidRDefault="00E0766B"/>
              </w:txbxContent>
            </v:textbox>
          </v:rect>
          <w10:wrap anchorx="page" anchory="page"/>
        </v:group>
      </w:pict>
    </w:r>
    <w:r w:rsidRPr="00A96A61">
      <w:rPr>
        <w:noProof/>
      </w:rPr>
      <w:pict>
        <v:shapetype id="_x0000_t202" coordsize="21600,21600" o:spt="202" path="m,l,21600r21600,l21600,xe">
          <v:stroke joinstyle="miter"/>
          <v:path gradientshapeok="t" o:connecttype="rect"/>
        </v:shapetype>
        <v:shape id="_x0000_s4108" type="#_x0000_t202" style="position:absolute;margin-left:33.2pt;margin-top:29.4pt;width:14pt;height:14pt;z-index:-251650048;mso-position-horizontal-relative:page;mso-position-vertical-relative:page" o:allowincell="f" filled="f" stroked="f">
          <v:textbox style="mso-next-textbox:#_x0000_s4108" inset="0,0,0,0">
            <w:txbxContent>
              <w:p w:rsidR="00E0766B" w:rsidRDefault="00E0766B">
                <w:pPr>
                  <w:pStyle w:val="GvdeMetni"/>
                  <w:kinsoku w:val="0"/>
                  <w:overflowPunct w:val="0"/>
                  <w:spacing w:line="265" w:lineRule="exact"/>
                  <w:ind w:left="20"/>
                  <w:rPr>
                    <w:color w:val="000000"/>
                  </w:rPr>
                </w:pPr>
                <w:r>
                  <w:rPr>
                    <w:color w:val="FFFFFF"/>
                  </w:rPr>
                  <w:t>12</w:t>
                </w:r>
              </w:p>
            </w:txbxContent>
          </v:textbox>
          <w10:wrap anchorx="page" anchory="page"/>
        </v:shape>
      </w:pict>
    </w:r>
    <w:r w:rsidRPr="00A96A61">
      <w:rPr>
        <w:noProof/>
      </w:rPr>
      <w:pict>
        <v:shape id="_x0000_s4109" type="#_x0000_t202" style="position:absolute;margin-left:88.05pt;margin-top:53.9pt;width:436.9pt;height:14pt;z-index:-251649024;mso-position-horizontal-relative:page;mso-position-vertical-relative:page" o:allowincell="f" filled="f" stroked="f">
          <v:textbox style="mso-next-textbox:#_x0000_s4109" inset="0,0,0,0">
            <w:txbxContent>
              <w:p w:rsidR="00E0766B" w:rsidRPr="00AE3EE1" w:rsidRDefault="00E0766B" w:rsidP="00AE3EE1"/>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766B" w:rsidRDefault="00A96A61">
    <w:pPr>
      <w:pStyle w:val="GvdeMetni"/>
      <w:kinsoku w:val="0"/>
      <w:overflowPunct w:val="0"/>
      <w:spacing w:line="14" w:lineRule="auto"/>
      <w:ind w:left="0"/>
      <w:rPr>
        <w:sz w:val="20"/>
        <w:szCs w:val="20"/>
      </w:rPr>
    </w:pPr>
    <w:r w:rsidRPr="00A96A61">
      <w:rPr>
        <w:noProof/>
      </w:rPr>
      <w:pict>
        <v:group id="_x0000_s4110" style="position:absolute;margin-left:17.95pt;margin-top:19.35pt;width:115.9pt;height:80.6pt;z-index:-251648000;mso-position-horizontal-relative:page;mso-position-vertical-relative:page" coordorigin="359,387" coordsize="2318,1612" o:allowincell="f">
          <v:shape id="_x0000_s4111" style="position:absolute;left:359;top:387;width:2304;height:1598;mso-position-horizontal-relative:page;mso-position-vertical-relative:page" coordsize="2304,1598" o:allowincell="f" path="m2303,l,,,1597,1433,592,2303,xe" fillcolor="#4f81bc" stroked="f">
            <v:path arrowok="t"/>
          </v:shape>
          <v:rect id="_x0000_s4112" style="position:absolute;left:360;top:388;width:2320;height:1620;mso-position-horizontal-relative:page;mso-position-vertical-relative:page" o:allowincell="f" filled="f" stroked="f">
            <v:textbox style="mso-next-textbox:#_x0000_s4112" inset="0,0,0,0">
              <w:txbxContent>
                <w:p w:rsidR="00E0766B" w:rsidRDefault="009C0D80">
                  <w:pPr>
                    <w:spacing w:line="1620" w:lineRule="atLeast"/>
                  </w:pPr>
                  <w:r w:rsidRPr="00A96A6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5.5pt;height:80.25pt">
                        <v:imagedata r:id="rId1" o:title=""/>
                      </v:shape>
                    </w:pict>
                  </w:r>
                </w:p>
                <w:p w:rsidR="00E0766B" w:rsidRDefault="00E0766B"/>
              </w:txbxContent>
            </v:textbox>
          </v:rect>
          <v:rect id="_x0000_s4113" style="position:absolute;left:379;top:566;width:680;height:300;mso-position-horizontal-relative:page;mso-position-vertical-relative:page" o:allowincell="f" filled="f" stroked="f">
            <v:textbox style="mso-next-textbox:#_x0000_s4113" inset="0,0,0,0">
              <w:txbxContent>
                <w:p w:rsidR="00E0766B" w:rsidRDefault="009C0D80">
                  <w:pPr>
                    <w:spacing w:line="300" w:lineRule="atLeast"/>
                  </w:pPr>
                  <w:r w:rsidRPr="00A96A61">
                    <w:pict>
                      <v:shape id="_x0000_i1030" type="#_x0000_t75" style="width:34.5pt;height:15pt">
                        <v:imagedata r:id="rId2" o:title=""/>
                      </v:shape>
                    </w:pict>
                  </w:r>
                </w:p>
                <w:p w:rsidR="00E0766B" w:rsidRDefault="00E0766B"/>
              </w:txbxContent>
            </v:textbox>
          </v:rect>
          <w10:wrap anchorx="page" anchory="page"/>
        </v:group>
      </w:pict>
    </w:r>
    <w:r w:rsidRPr="00A96A61">
      <w:rPr>
        <w:noProof/>
      </w:rPr>
      <w:pict>
        <v:shapetype id="_x0000_t202" coordsize="21600,21600" o:spt="202" path="m,l,21600r21600,l21600,xe">
          <v:stroke joinstyle="miter"/>
          <v:path gradientshapeok="t" o:connecttype="rect"/>
        </v:shapetype>
        <v:shape id="_x0000_s4114" type="#_x0000_t202" style="position:absolute;margin-left:33.2pt;margin-top:29.4pt;width:14pt;height:14pt;z-index:-251646976;mso-position-horizontal-relative:page;mso-position-vertical-relative:page" o:allowincell="f" filled="f" stroked="f">
          <v:textbox style="mso-next-textbox:#_x0000_s4114" inset="0,0,0,0">
            <w:txbxContent>
              <w:p w:rsidR="00E0766B" w:rsidRDefault="00E0766B">
                <w:pPr>
                  <w:pStyle w:val="GvdeMetni"/>
                  <w:kinsoku w:val="0"/>
                  <w:overflowPunct w:val="0"/>
                  <w:spacing w:line="265" w:lineRule="exact"/>
                  <w:ind w:left="20"/>
                  <w:rPr>
                    <w:color w:val="000000"/>
                  </w:rPr>
                </w:pPr>
                <w:r>
                  <w:rPr>
                    <w:color w:val="FFFFFF"/>
                  </w:rPr>
                  <w:t>13</w:t>
                </w:r>
              </w:p>
            </w:txbxContent>
          </v:textbox>
          <w10:wrap anchorx="page" anchory="page"/>
        </v:shape>
      </w:pict>
    </w:r>
    <w:r w:rsidRPr="00A96A61">
      <w:rPr>
        <w:noProof/>
      </w:rPr>
      <w:pict>
        <v:shape id="_x0000_s4115" type="#_x0000_t202" style="position:absolute;margin-left:88.05pt;margin-top:53.9pt;width:436.95pt;height:14pt;z-index:-251645952;mso-position-horizontal-relative:page;mso-position-vertical-relative:page" o:allowincell="f" filled="f" stroked="f">
          <v:textbox style="mso-next-textbox:#_x0000_s4115" inset="0,0,0,0">
            <w:txbxContent>
              <w:p w:rsidR="00E0766B" w:rsidRDefault="00E0766B">
                <w:pPr>
                  <w:pStyle w:val="GvdeMetni"/>
                  <w:kinsoku w:val="0"/>
                  <w:overflowPunct w:val="0"/>
                  <w:spacing w:line="265" w:lineRule="exact"/>
                  <w:ind w:left="20"/>
                  <w:rPr>
                    <w:spacing w:val="-2"/>
                  </w:rPr>
                </w:pPr>
                <w:r>
                  <w:rPr>
                    <w:spacing w:val="1"/>
                  </w:rPr>
                  <w:t>21)</w:t>
                </w:r>
                <w:r>
                  <w:rPr>
                    <w:spacing w:val="-17"/>
                  </w:rPr>
                  <w:t xml:space="preserve"> </w:t>
                </w:r>
                <w:r>
                  <w:rPr>
                    <w:spacing w:val="-1"/>
                  </w:rPr>
                  <w:t>Kablosuz</w:t>
                </w:r>
                <w:r>
                  <w:rPr>
                    <w:spacing w:val="21"/>
                  </w:rPr>
                  <w:t xml:space="preserve"> </w:t>
                </w:r>
                <w:r>
                  <w:t>Ağ</w:t>
                </w:r>
                <w:r>
                  <w:rPr>
                    <w:spacing w:val="17"/>
                  </w:rPr>
                  <w:t xml:space="preserve"> </w:t>
                </w:r>
                <w:r>
                  <w:rPr>
                    <w:spacing w:val="-1"/>
                  </w:rPr>
                  <w:t>Merkezi</w:t>
                </w:r>
                <w:r>
                  <w:rPr>
                    <w:spacing w:val="20"/>
                  </w:rPr>
                  <w:t xml:space="preserve"> </w:t>
                </w:r>
                <w:r>
                  <w:rPr>
                    <w:spacing w:val="-1"/>
                  </w:rPr>
                  <w:t>Yönetim</w:t>
                </w:r>
                <w:r>
                  <w:rPr>
                    <w:spacing w:val="20"/>
                  </w:rPr>
                  <w:t xml:space="preserve"> </w:t>
                </w:r>
                <w:r>
                  <w:rPr>
                    <w:spacing w:val="-1"/>
                  </w:rPr>
                  <w:t>Altyapısını,</w:t>
                </w:r>
                <w:r>
                  <w:rPr>
                    <w:spacing w:val="26"/>
                  </w:rPr>
                  <w:t xml:space="preserve"> </w:t>
                </w:r>
                <w:r>
                  <w:rPr>
                    <w:spacing w:val="-2"/>
                  </w:rPr>
                  <w:t>İş</w:t>
                </w:r>
                <w:r>
                  <w:rPr>
                    <w:spacing w:val="21"/>
                  </w:rPr>
                  <w:t xml:space="preserve"> </w:t>
                </w:r>
                <w:r>
                  <w:rPr>
                    <w:spacing w:val="-1"/>
                  </w:rPr>
                  <w:t>Sürekliliği</w:t>
                </w:r>
                <w:r>
                  <w:rPr>
                    <w:spacing w:val="20"/>
                  </w:rPr>
                  <w:t xml:space="preserve"> </w:t>
                </w:r>
                <w:r>
                  <w:t>ve</w:t>
                </w:r>
                <w:r>
                  <w:rPr>
                    <w:spacing w:val="19"/>
                  </w:rPr>
                  <w:t xml:space="preserve"> </w:t>
                </w:r>
                <w:r>
                  <w:rPr>
                    <w:spacing w:val="-1"/>
                  </w:rPr>
                  <w:t>Afet</w:t>
                </w:r>
                <w:r>
                  <w:rPr>
                    <w:spacing w:val="20"/>
                  </w:rPr>
                  <w:t xml:space="preserve"> </w:t>
                </w:r>
                <w:r>
                  <w:rPr>
                    <w:spacing w:val="-1"/>
                  </w:rPr>
                  <w:t>Yönetimine</w:t>
                </w:r>
                <w:r>
                  <w:rPr>
                    <w:spacing w:val="19"/>
                  </w:rPr>
                  <w:t xml:space="preserve"> </w:t>
                </w:r>
                <w:r>
                  <w:rPr>
                    <w:spacing w:val="-2"/>
                  </w:rPr>
                  <w:t>uygun</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766B" w:rsidRDefault="00A96A61">
    <w:pPr>
      <w:pStyle w:val="GvdeMetni"/>
      <w:kinsoku w:val="0"/>
      <w:overflowPunct w:val="0"/>
      <w:spacing w:line="14" w:lineRule="auto"/>
      <w:ind w:left="0"/>
      <w:rPr>
        <w:sz w:val="20"/>
        <w:szCs w:val="20"/>
      </w:rPr>
    </w:pPr>
    <w:r w:rsidRPr="00A96A61">
      <w:rPr>
        <w:noProof/>
      </w:rPr>
      <w:pict>
        <v:group id="_x0000_s4116" style="position:absolute;margin-left:17.95pt;margin-top:19.35pt;width:115.9pt;height:80.6pt;z-index:-251644928;mso-position-horizontal-relative:page;mso-position-vertical-relative:page" coordorigin="359,387" coordsize="2318,1612" o:allowincell="f">
          <v:shape id="_x0000_s4117" style="position:absolute;left:359;top:387;width:2304;height:1598;mso-position-horizontal-relative:page;mso-position-vertical-relative:page" coordsize="2304,1598" o:allowincell="f" path="m2303,l,,,1597,1433,592,2303,xe" fillcolor="#4f81bc" stroked="f">
            <v:path arrowok="t"/>
          </v:shape>
          <v:rect id="_x0000_s4118" style="position:absolute;left:360;top:388;width:2320;height:1620;mso-position-horizontal-relative:page;mso-position-vertical-relative:page" o:allowincell="f" filled="f" stroked="f">
            <v:textbox style="mso-next-textbox:#_x0000_s4118" inset="0,0,0,0">
              <w:txbxContent>
                <w:p w:rsidR="00E0766B" w:rsidRDefault="009C0D80">
                  <w:pPr>
                    <w:spacing w:line="1620" w:lineRule="atLeast"/>
                  </w:pPr>
                  <w:r w:rsidRPr="00A96A6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5.5pt;height:80.25pt">
                        <v:imagedata r:id="rId1" o:title=""/>
                      </v:shape>
                    </w:pict>
                  </w:r>
                </w:p>
                <w:p w:rsidR="00E0766B" w:rsidRDefault="00E0766B"/>
              </w:txbxContent>
            </v:textbox>
          </v:rect>
          <v:rect id="_x0000_s4119" style="position:absolute;left:379;top:566;width:680;height:300;mso-position-horizontal-relative:page;mso-position-vertical-relative:page" o:allowincell="f" filled="f" stroked="f">
            <v:textbox style="mso-next-textbox:#_x0000_s4119" inset="0,0,0,0">
              <w:txbxContent>
                <w:p w:rsidR="00E0766B" w:rsidRDefault="009C0D80">
                  <w:pPr>
                    <w:spacing w:line="300" w:lineRule="atLeast"/>
                  </w:pPr>
                  <w:r w:rsidRPr="00A96A61">
                    <w:pict>
                      <v:shape id="_x0000_i1032" type="#_x0000_t75" style="width:34.5pt;height:15pt">
                        <v:imagedata r:id="rId2" o:title=""/>
                      </v:shape>
                    </w:pict>
                  </w:r>
                </w:p>
                <w:p w:rsidR="00E0766B" w:rsidRDefault="00E0766B"/>
              </w:txbxContent>
            </v:textbox>
          </v:rect>
          <w10:wrap anchorx="page" anchory="page"/>
        </v:group>
      </w:pict>
    </w:r>
    <w:r w:rsidRPr="00A96A61">
      <w:rPr>
        <w:noProof/>
      </w:rPr>
      <w:pict>
        <v:shapetype id="_x0000_t202" coordsize="21600,21600" o:spt="202" path="m,l,21600r21600,l21600,xe">
          <v:stroke joinstyle="miter"/>
          <v:path gradientshapeok="t" o:connecttype="rect"/>
        </v:shapetype>
        <v:shape id="_x0000_s4120" type="#_x0000_t202" style="position:absolute;margin-left:32.2pt;margin-top:29.4pt;width:16pt;height:14pt;z-index:-251643904;mso-position-horizontal-relative:page;mso-position-vertical-relative:page" o:allowincell="f" filled="f" stroked="f">
          <v:textbox style="mso-next-textbox:#_x0000_s4120" inset="0,0,0,0">
            <w:txbxContent>
              <w:p w:rsidR="00E0766B" w:rsidRDefault="00A96A61">
                <w:pPr>
                  <w:pStyle w:val="GvdeMetni"/>
                  <w:kinsoku w:val="0"/>
                  <w:overflowPunct w:val="0"/>
                  <w:spacing w:line="265" w:lineRule="exact"/>
                  <w:ind w:left="40"/>
                  <w:rPr>
                    <w:color w:val="000000"/>
                  </w:rPr>
                </w:pPr>
                <w:r>
                  <w:rPr>
                    <w:color w:val="FFFFFF"/>
                  </w:rPr>
                  <w:fldChar w:fldCharType="begin"/>
                </w:r>
                <w:r w:rsidR="00E0766B">
                  <w:rPr>
                    <w:color w:val="FFFFFF"/>
                  </w:rPr>
                  <w:instrText xml:space="preserve"> PAGE </w:instrText>
                </w:r>
                <w:r>
                  <w:rPr>
                    <w:color w:val="FFFFFF"/>
                  </w:rPr>
                  <w:fldChar w:fldCharType="separate"/>
                </w:r>
                <w:r w:rsidR="009C0D80">
                  <w:rPr>
                    <w:noProof/>
                    <w:color w:val="FFFFFF"/>
                  </w:rPr>
                  <w:t>14</w:t>
                </w:r>
                <w:r>
                  <w:rPr>
                    <w:color w:val="FFFFFF"/>
                  </w:rPr>
                  <w:fldChar w:fldCharType="end"/>
                </w:r>
              </w:p>
            </w:txbxContent>
          </v:textbox>
          <w10:wrap anchorx="page" anchory="page"/>
        </v:shape>
      </w:pict>
    </w:r>
    <w:r w:rsidRPr="00A96A61">
      <w:rPr>
        <w:noProof/>
      </w:rPr>
      <w:pict>
        <v:shape id="_x0000_s4121" type="#_x0000_t202" style="position:absolute;margin-left:88.05pt;margin-top:53.9pt;width:436.85pt;height:14pt;z-index:-251642880;mso-position-horizontal-relative:page;mso-position-vertical-relative:page" o:allowincell="f" filled="f" stroked="f">
          <v:textbox style="mso-next-textbox:#_x0000_s4121" inset="0,0,0,0">
            <w:txbxContent>
              <w:p w:rsidR="00E0766B" w:rsidRDefault="00E0766B">
                <w:pPr>
                  <w:pStyle w:val="GvdeMetni"/>
                  <w:kinsoku w:val="0"/>
                  <w:overflowPunct w:val="0"/>
                  <w:spacing w:line="265" w:lineRule="exact"/>
                  <w:ind w:left="20"/>
                </w:pPr>
                <w:r>
                  <w:rPr>
                    <w:spacing w:val="1"/>
                  </w:rPr>
                  <w:t>30)</w:t>
                </w:r>
                <w:r>
                  <w:rPr>
                    <w:spacing w:val="-17"/>
                  </w:rPr>
                  <w:t xml:space="preserve"> </w:t>
                </w:r>
                <w:r>
                  <w:rPr>
                    <w:spacing w:val="-1"/>
                  </w:rPr>
                  <w:t>Kablosuz</w:t>
                </w:r>
                <w:r>
                  <w:t xml:space="preserve"> Ağ</w:t>
                </w:r>
                <w:r>
                  <w:rPr>
                    <w:spacing w:val="-4"/>
                  </w:rPr>
                  <w:t xml:space="preserve"> </w:t>
                </w:r>
                <w:r>
                  <w:t>Merkezi</w:t>
                </w:r>
                <w:r>
                  <w:rPr>
                    <w:spacing w:val="-1"/>
                  </w:rPr>
                  <w:t xml:space="preserve"> </w:t>
                </w:r>
                <w:r>
                  <w:t>Yönetim</w:t>
                </w:r>
                <w:r>
                  <w:rPr>
                    <w:spacing w:val="-1"/>
                  </w:rPr>
                  <w:t xml:space="preserve"> Altyapısı </w:t>
                </w:r>
                <w:r>
                  <w:t>tespit</w:t>
                </w:r>
                <w:r>
                  <w:rPr>
                    <w:spacing w:val="-1"/>
                  </w:rPr>
                  <w:t xml:space="preserve"> </w:t>
                </w:r>
                <w:r>
                  <w:t>edilen</w:t>
                </w:r>
                <w:r>
                  <w:rPr>
                    <w:spacing w:val="-1"/>
                  </w:rPr>
                  <w:t xml:space="preserve"> uygunsuzlukların</w:t>
                </w:r>
                <w:r>
                  <w:t xml:space="preserve"> </w:t>
                </w:r>
                <w:r>
                  <w:rPr>
                    <w:spacing w:val="-1"/>
                  </w:rPr>
                  <w:t xml:space="preserve">giderilmesi </w:t>
                </w:r>
                <w:r>
                  <w:t>ve</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766B" w:rsidRDefault="00A96A61">
    <w:pPr>
      <w:pStyle w:val="GvdeMetni"/>
      <w:kinsoku w:val="0"/>
      <w:overflowPunct w:val="0"/>
      <w:spacing w:line="14" w:lineRule="auto"/>
      <w:ind w:left="0"/>
      <w:rPr>
        <w:sz w:val="20"/>
        <w:szCs w:val="20"/>
      </w:rPr>
    </w:pPr>
    <w:r w:rsidRPr="00A96A61">
      <w:rPr>
        <w:noProof/>
      </w:rPr>
      <w:pict>
        <v:group id="_x0000_s4122" style="position:absolute;margin-left:17.95pt;margin-top:19.35pt;width:115.9pt;height:80.6pt;z-index:-251641856;mso-position-horizontal-relative:page;mso-position-vertical-relative:page" coordorigin="359,387" coordsize="2318,1612" o:allowincell="f">
          <v:shape id="_x0000_s4123" style="position:absolute;left:359;top:387;width:2304;height:1598;mso-position-horizontal-relative:page;mso-position-vertical-relative:page" coordsize="2304,1598" o:allowincell="f" path="m2303,l,,,1597,1433,592,2303,xe" fillcolor="#4f81bc" stroked="f">
            <v:path arrowok="t"/>
          </v:shape>
          <v:rect id="_x0000_s4124" style="position:absolute;left:360;top:388;width:2320;height:1620;mso-position-horizontal-relative:page;mso-position-vertical-relative:page" o:allowincell="f" filled="f" stroked="f">
            <v:textbox style="mso-next-textbox:#_x0000_s4124" inset="0,0,0,0">
              <w:txbxContent>
                <w:p w:rsidR="00E0766B" w:rsidRDefault="009C0D80">
                  <w:pPr>
                    <w:spacing w:line="1620" w:lineRule="atLeast"/>
                  </w:pPr>
                  <w:r w:rsidRPr="00A96A6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5.5pt;height:80.25pt">
                        <v:imagedata r:id="rId1" o:title=""/>
                      </v:shape>
                    </w:pict>
                  </w:r>
                </w:p>
                <w:p w:rsidR="00E0766B" w:rsidRDefault="00E0766B"/>
              </w:txbxContent>
            </v:textbox>
          </v:rect>
          <v:rect id="_x0000_s4125" style="position:absolute;left:379;top:566;width:680;height:300;mso-position-horizontal-relative:page;mso-position-vertical-relative:page" o:allowincell="f" filled="f" stroked="f">
            <v:textbox style="mso-next-textbox:#_x0000_s4125" inset="0,0,0,0">
              <w:txbxContent>
                <w:p w:rsidR="00E0766B" w:rsidRDefault="009C0D80">
                  <w:pPr>
                    <w:spacing w:line="300" w:lineRule="atLeast"/>
                  </w:pPr>
                  <w:r w:rsidRPr="00A96A61">
                    <w:pict>
                      <v:shape id="_x0000_i1034" type="#_x0000_t75" style="width:34.5pt;height:15pt">
                        <v:imagedata r:id="rId2" o:title=""/>
                      </v:shape>
                    </w:pict>
                  </w:r>
                </w:p>
                <w:p w:rsidR="00E0766B" w:rsidRDefault="00E0766B"/>
              </w:txbxContent>
            </v:textbox>
          </v:rect>
          <w10:wrap anchorx="page" anchory="page"/>
        </v:group>
      </w:pict>
    </w:r>
    <w:r w:rsidRPr="00A96A61">
      <w:rPr>
        <w:noProof/>
      </w:rPr>
      <w:pict>
        <v:shapetype id="_x0000_t202" coordsize="21600,21600" o:spt="202" path="m,l,21600r21600,l21600,xe">
          <v:stroke joinstyle="miter"/>
          <v:path gradientshapeok="t" o:connecttype="rect"/>
        </v:shapetype>
        <v:shape id="_x0000_s4126" type="#_x0000_t202" style="position:absolute;margin-left:32.2pt;margin-top:29.4pt;width:16pt;height:14pt;z-index:-251640832;mso-position-horizontal-relative:page;mso-position-vertical-relative:page" o:allowincell="f" filled="f" stroked="f">
          <v:textbox style="mso-next-textbox:#_x0000_s4126" inset="0,0,0,0">
            <w:txbxContent>
              <w:p w:rsidR="00E0766B" w:rsidRDefault="00A96A61">
                <w:pPr>
                  <w:pStyle w:val="GvdeMetni"/>
                  <w:kinsoku w:val="0"/>
                  <w:overflowPunct w:val="0"/>
                  <w:spacing w:line="265" w:lineRule="exact"/>
                  <w:ind w:left="40"/>
                  <w:rPr>
                    <w:color w:val="000000"/>
                  </w:rPr>
                </w:pPr>
                <w:r>
                  <w:rPr>
                    <w:color w:val="FFFFFF"/>
                  </w:rPr>
                  <w:fldChar w:fldCharType="begin"/>
                </w:r>
                <w:r w:rsidR="00E0766B">
                  <w:rPr>
                    <w:color w:val="FFFFFF"/>
                  </w:rPr>
                  <w:instrText xml:space="preserve"> PAGE </w:instrText>
                </w:r>
                <w:r>
                  <w:rPr>
                    <w:color w:val="FFFFFF"/>
                  </w:rPr>
                  <w:fldChar w:fldCharType="separate"/>
                </w:r>
                <w:r w:rsidR="009C0D80">
                  <w:rPr>
                    <w:noProof/>
                    <w:color w:val="FFFFFF"/>
                  </w:rPr>
                  <w:t>17</w:t>
                </w:r>
                <w:r>
                  <w:rPr>
                    <w:color w:val="FFFFFF"/>
                  </w:rPr>
                  <w:fldChar w:fldCharType="end"/>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766B" w:rsidRDefault="00A96A61">
    <w:pPr>
      <w:pStyle w:val="GvdeMetni"/>
      <w:kinsoku w:val="0"/>
      <w:overflowPunct w:val="0"/>
      <w:spacing w:line="14" w:lineRule="auto"/>
      <w:ind w:left="0"/>
      <w:rPr>
        <w:sz w:val="20"/>
        <w:szCs w:val="20"/>
      </w:rPr>
    </w:pPr>
    <w:r w:rsidRPr="00A96A61">
      <w:rPr>
        <w:noProof/>
      </w:rPr>
      <w:pict>
        <v:group id="_x0000_s4127" style="position:absolute;margin-left:17.95pt;margin-top:19.35pt;width:115.9pt;height:80.6pt;z-index:-251639808;mso-position-horizontal-relative:page;mso-position-vertical-relative:page" coordorigin="359,387" coordsize="2318,1612" o:allowincell="f">
          <v:shape id="_x0000_s4128" style="position:absolute;left:359;top:387;width:2304;height:1598;mso-position-horizontal-relative:page;mso-position-vertical-relative:page" coordsize="2304,1598" o:allowincell="f" path="m2303,l,,,1597,1433,592,2303,xe" fillcolor="#4f81bc" stroked="f">
            <v:path arrowok="t"/>
          </v:shape>
          <v:rect id="_x0000_s4129" style="position:absolute;left:360;top:388;width:2320;height:1620;mso-position-horizontal-relative:page;mso-position-vertical-relative:page" o:allowincell="f" filled="f" stroked="f">
            <v:textbox style="mso-next-textbox:#_x0000_s4129" inset="0,0,0,0">
              <w:txbxContent>
                <w:p w:rsidR="00E0766B" w:rsidRDefault="009C0D80">
                  <w:pPr>
                    <w:spacing w:line="1620" w:lineRule="atLeast"/>
                  </w:pPr>
                  <w:r w:rsidRPr="00A96A6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5.5pt;height:80.25pt">
                        <v:imagedata r:id="rId1" o:title=""/>
                      </v:shape>
                    </w:pict>
                  </w:r>
                </w:p>
                <w:p w:rsidR="00E0766B" w:rsidRDefault="00E0766B"/>
              </w:txbxContent>
            </v:textbox>
          </v:rect>
          <v:rect id="_x0000_s4130" style="position:absolute;left:379;top:566;width:680;height:300;mso-position-horizontal-relative:page;mso-position-vertical-relative:page" o:allowincell="f" filled="f" stroked="f">
            <v:textbox style="mso-next-textbox:#_x0000_s4130" inset="0,0,0,0">
              <w:txbxContent>
                <w:p w:rsidR="00E0766B" w:rsidRDefault="009C0D80">
                  <w:pPr>
                    <w:spacing w:line="300" w:lineRule="atLeast"/>
                  </w:pPr>
                  <w:r w:rsidRPr="00A96A61">
                    <w:pict>
                      <v:shape id="_x0000_i1036" type="#_x0000_t75" style="width:34.5pt;height:15pt">
                        <v:imagedata r:id="rId2" o:title=""/>
                      </v:shape>
                    </w:pict>
                  </w:r>
                </w:p>
                <w:p w:rsidR="00E0766B" w:rsidRDefault="00E0766B"/>
              </w:txbxContent>
            </v:textbox>
          </v:rect>
          <w10:wrap anchorx="page" anchory="page"/>
        </v:group>
      </w:pict>
    </w:r>
    <w:r w:rsidRPr="00A96A61">
      <w:rPr>
        <w:noProof/>
      </w:rPr>
      <w:pict>
        <v:shapetype id="_x0000_t202" coordsize="21600,21600" o:spt="202" path="m,l,21600r21600,l21600,xe">
          <v:stroke joinstyle="miter"/>
          <v:path gradientshapeok="t" o:connecttype="rect"/>
        </v:shapetype>
        <v:shape id="_x0000_s4131" type="#_x0000_t202" style="position:absolute;margin-left:32.2pt;margin-top:29.4pt;width:16pt;height:14pt;z-index:-251638784;mso-position-horizontal-relative:page;mso-position-vertical-relative:page" o:allowincell="f" filled="f" stroked="f">
          <v:textbox style="mso-next-textbox:#_x0000_s4131" inset="0,0,0,0">
            <w:txbxContent>
              <w:p w:rsidR="00E0766B" w:rsidRDefault="00A96A61">
                <w:pPr>
                  <w:pStyle w:val="GvdeMetni"/>
                  <w:kinsoku w:val="0"/>
                  <w:overflowPunct w:val="0"/>
                  <w:spacing w:line="265" w:lineRule="exact"/>
                  <w:ind w:left="40"/>
                  <w:rPr>
                    <w:color w:val="000000"/>
                  </w:rPr>
                </w:pPr>
                <w:r>
                  <w:rPr>
                    <w:color w:val="FFFFFF"/>
                  </w:rPr>
                  <w:fldChar w:fldCharType="begin"/>
                </w:r>
                <w:r w:rsidR="00E0766B">
                  <w:rPr>
                    <w:color w:val="FFFFFF"/>
                  </w:rPr>
                  <w:instrText xml:space="preserve"> PAGE </w:instrText>
                </w:r>
                <w:r>
                  <w:rPr>
                    <w:color w:val="FFFFFF"/>
                  </w:rPr>
                  <w:fldChar w:fldCharType="separate"/>
                </w:r>
                <w:r w:rsidR="009C0D80">
                  <w:rPr>
                    <w:noProof/>
                    <w:color w:val="FFFFFF"/>
                  </w:rPr>
                  <w:t>18</w:t>
                </w:r>
                <w:r>
                  <w:rPr>
                    <w:color w:val="FFFFFF"/>
                  </w:rPr>
                  <w:fldChar w:fldCharType="end"/>
                </w:r>
              </w:p>
            </w:txbxContent>
          </v:textbox>
          <w10:wrap anchorx="page" anchory="page"/>
        </v:shape>
      </w:pict>
    </w:r>
    <w:r w:rsidRPr="00A96A61">
      <w:rPr>
        <w:noProof/>
      </w:rPr>
      <w:pict>
        <v:shape id="_x0000_s4132" type="#_x0000_t202" style="position:absolute;margin-left:61.05pt;margin-top:53.9pt;width:464.1pt;height:14pt;z-index:-251637760;mso-position-horizontal-relative:page;mso-position-vertical-relative:page" o:allowincell="f" filled="f" stroked="f">
          <v:textbox style="mso-next-textbox:#_x0000_s4132" inset="0,0,0,0">
            <w:txbxContent>
              <w:p w:rsidR="00E0766B" w:rsidRDefault="00E0766B">
                <w:pPr>
                  <w:pStyle w:val="GvdeMetni"/>
                  <w:kinsoku w:val="0"/>
                  <w:overflowPunct w:val="0"/>
                  <w:spacing w:line="265" w:lineRule="exact"/>
                  <w:ind w:left="20"/>
                  <w:rPr>
                    <w:spacing w:val="-1"/>
                  </w:rPr>
                </w:pPr>
                <w:r>
                  <w:rPr>
                    <w:spacing w:val="-1"/>
                  </w:rPr>
                  <w:t>Prosedürünü</w:t>
                </w:r>
                <w:r>
                  <w:rPr>
                    <w:spacing w:val="18"/>
                  </w:rPr>
                  <w:t xml:space="preserve"> </w:t>
                </w:r>
                <w:r>
                  <w:rPr>
                    <w:spacing w:val="-1"/>
                  </w:rPr>
                  <w:t>oluşturmak</w:t>
                </w:r>
                <w:r>
                  <w:rPr>
                    <w:spacing w:val="18"/>
                  </w:rPr>
                  <w:t xml:space="preserve"> </w:t>
                </w:r>
                <w:r>
                  <w:t>ve</w:t>
                </w:r>
                <w:r>
                  <w:rPr>
                    <w:spacing w:val="18"/>
                  </w:rPr>
                  <w:t xml:space="preserve"> </w:t>
                </w:r>
                <w:r>
                  <w:t>ona</w:t>
                </w:r>
                <w:r>
                  <w:rPr>
                    <w:spacing w:val="18"/>
                  </w:rPr>
                  <w:t xml:space="preserve"> </w:t>
                </w:r>
                <w:r>
                  <w:rPr>
                    <w:spacing w:val="-1"/>
                  </w:rPr>
                  <w:t>uygun</w:t>
                </w:r>
                <w:r>
                  <w:rPr>
                    <w:spacing w:val="21"/>
                  </w:rPr>
                  <w:t xml:space="preserve"> </w:t>
                </w:r>
                <w:r>
                  <w:rPr>
                    <w:spacing w:val="-1"/>
                  </w:rPr>
                  <w:t>uygun</w:t>
                </w:r>
                <w:r>
                  <w:rPr>
                    <w:spacing w:val="18"/>
                  </w:rPr>
                  <w:t xml:space="preserve"> </w:t>
                </w:r>
                <w:r>
                  <w:rPr>
                    <w:spacing w:val="-1"/>
                  </w:rPr>
                  <w:t>olarak</w:t>
                </w:r>
                <w:r>
                  <w:rPr>
                    <w:spacing w:val="21"/>
                  </w:rPr>
                  <w:t xml:space="preserve"> </w:t>
                </w:r>
                <w:r>
                  <w:rPr>
                    <w:spacing w:val="-1"/>
                  </w:rPr>
                  <w:t>yedeklemek,</w:t>
                </w:r>
                <w:r>
                  <w:rPr>
                    <w:spacing w:val="18"/>
                  </w:rPr>
                  <w:t xml:space="preserve"> </w:t>
                </w:r>
                <w:r>
                  <w:t>takip</w:t>
                </w:r>
                <w:r>
                  <w:rPr>
                    <w:spacing w:val="18"/>
                  </w:rPr>
                  <w:t xml:space="preserve"> </w:t>
                </w:r>
                <w:r>
                  <w:t>etmek</w:t>
                </w:r>
                <w:r>
                  <w:rPr>
                    <w:spacing w:val="18"/>
                  </w:rPr>
                  <w:t xml:space="preserve"> </w:t>
                </w:r>
                <w:r>
                  <w:t>ve</w:t>
                </w:r>
                <w:r>
                  <w:rPr>
                    <w:spacing w:val="21"/>
                  </w:rPr>
                  <w:t xml:space="preserve"> </w:t>
                </w:r>
                <w:r>
                  <w:rPr>
                    <w:spacing w:val="-1"/>
                  </w:rPr>
                  <w:t>gerektiğinde</w:t>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766B" w:rsidRDefault="00A96A61">
    <w:pPr>
      <w:pStyle w:val="GvdeMetni"/>
      <w:kinsoku w:val="0"/>
      <w:overflowPunct w:val="0"/>
      <w:spacing w:line="14" w:lineRule="auto"/>
      <w:ind w:left="0"/>
      <w:rPr>
        <w:sz w:val="20"/>
        <w:szCs w:val="20"/>
      </w:rPr>
    </w:pPr>
    <w:r w:rsidRPr="00A96A61">
      <w:rPr>
        <w:noProof/>
      </w:rPr>
      <w:pict>
        <v:group id="_x0000_s4133" style="position:absolute;margin-left:17.95pt;margin-top:19.35pt;width:115.9pt;height:80.6pt;z-index:-251636736;mso-position-horizontal-relative:page;mso-position-vertical-relative:page" coordorigin="359,387" coordsize="2318,1612" o:allowincell="f">
          <v:shape id="_x0000_s4134" style="position:absolute;left:359;top:387;width:2304;height:1598;mso-position-horizontal-relative:page;mso-position-vertical-relative:page" coordsize="2304,1598" o:allowincell="f" path="m2303,l,,,1597,1433,592,2303,xe" fillcolor="#4f81bc" stroked="f">
            <v:path arrowok="t"/>
          </v:shape>
          <v:rect id="_x0000_s4135" style="position:absolute;left:360;top:388;width:2320;height:1620;mso-position-horizontal-relative:page;mso-position-vertical-relative:page" o:allowincell="f" filled="f" stroked="f">
            <v:textbox style="mso-next-textbox:#_x0000_s4135" inset="0,0,0,0">
              <w:txbxContent>
                <w:p w:rsidR="00E0766B" w:rsidRDefault="009C0D80">
                  <w:pPr>
                    <w:spacing w:line="1620" w:lineRule="atLeast"/>
                  </w:pPr>
                  <w:r w:rsidRPr="00A96A6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5.5pt;height:80.25pt">
                        <v:imagedata r:id="rId1" o:title=""/>
                      </v:shape>
                    </w:pict>
                  </w:r>
                </w:p>
                <w:p w:rsidR="00E0766B" w:rsidRDefault="00E0766B"/>
              </w:txbxContent>
            </v:textbox>
          </v:rect>
          <v:rect id="_x0000_s4136" style="position:absolute;left:379;top:566;width:680;height:300;mso-position-horizontal-relative:page;mso-position-vertical-relative:page" o:allowincell="f" filled="f" stroked="f">
            <v:textbox style="mso-next-textbox:#_x0000_s4136" inset="0,0,0,0">
              <w:txbxContent>
                <w:p w:rsidR="00E0766B" w:rsidRDefault="009C0D80">
                  <w:pPr>
                    <w:spacing w:line="300" w:lineRule="atLeast"/>
                  </w:pPr>
                  <w:r w:rsidRPr="00A96A61">
                    <w:pict>
                      <v:shape id="_x0000_i1038" type="#_x0000_t75" style="width:34.5pt;height:15pt">
                        <v:imagedata r:id="rId2" o:title=""/>
                      </v:shape>
                    </w:pict>
                  </w:r>
                </w:p>
                <w:p w:rsidR="00E0766B" w:rsidRDefault="00E0766B"/>
              </w:txbxContent>
            </v:textbox>
          </v:rect>
          <w10:wrap anchorx="page" anchory="page"/>
        </v:group>
      </w:pict>
    </w:r>
    <w:r w:rsidRPr="00A96A61">
      <w:rPr>
        <w:noProof/>
      </w:rPr>
      <w:pict>
        <v:shapetype id="_x0000_t202" coordsize="21600,21600" o:spt="202" path="m,l,21600r21600,l21600,xe">
          <v:stroke joinstyle="miter"/>
          <v:path gradientshapeok="t" o:connecttype="rect"/>
        </v:shapetype>
        <v:shape id="_x0000_s4137" type="#_x0000_t202" style="position:absolute;margin-left:32.2pt;margin-top:29.4pt;width:16pt;height:14pt;z-index:-251635712;mso-position-horizontal-relative:page;mso-position-vertical-relative:page" o:allowincell="f" filled="f" stroked="f">
          <v:textbox style="mso-next-textbox:#_x0000_s4137" inset="0,0,0,0">
            <w:txbxContent>
              <w:p w:rsidR="00E0766B" w:rsidRDefault="00A96A61">
                <w:pPr>
                  <w:pStyle w:val="GvdeMetni"/>
                  <w:kinsoku w:val="0"/>
                  <w:overflowPunct w:val="0"/>
                  <w:spacing w:line="265" w:lineRule="exact"/>
                  <w:ind w:left="40"/>
                  <w:rPr>
                    <w:color w:val="000000"/>
                  </w:rPr>
                </w:pPr>
                <w:r>
                  <w:rPr>
                    <w:color w:val="FFFFFF"/>
                  </w:rPr>
                  <w:fldChar w:fldCharType="begin"/>
                </w:r>
                <w:r w:rsidR="00E0766B">
                  <w:rPr>
                    <w:color w:val="FFFFFF"/>
                  </w:rPr>
                  <w:instrText xml:space="preserve"> PAGE </w:instrText>
                </w:r>
                <w:r>
                  <w:rPr>
                    <w:color w:val="FFFFFF"/>
                  </w:rPr>
                  <w:fldChar w:fldCharType="separate"/>
                </w:r>
                <w:r w:rsidR="009C0D80">
                  <w:rPr>
                    <w:noProof/>
                    <w:color w:val="FFFFFF"/>
                  </w:rPr>
                  <w:t>19</w:t>
                </w:r>
                <w:r>
                  <w:rPr>
                    <w:color w:val="FFFFFF"/>
                  </w:rPr>
                  <w:fldChar w:fldCharType="end"/>
                </w:r>
              </w:p>
            </w:txbxContent>
          </v:textbox>
          <w10:wrap anchorx="page" anchory="page"/>
        </v:shape>
      </w:pict>
    </w:r>
    <w:r w:rsidRPr="00A96A61">
      <w:rPr>
        <w:noProof/>
      </w:rPr>
      <w:pict>
        <v:shape id="_x0000_s4138" type="#_x0000_t202" style="position:absolute;margin-left:88.05pt;margin-top:53.8pt;width:399.3pt;height:14pt;z-index:-251634688;mso-position-horizontal-relative:page;mso-position-vertical-relative:page" o:allowincell="f" filled="f" stroked="f">
          <v:textbox style="mso-next-textbox:#_x0000_s4138" inset="0,0,0,0">
            <w:txbxContent>
              <w:p w:rsidR="00E0766B" w:rsidRDefault="00E0766B">
                <w:pPr>
                  <w:pStyle w:val="GvdeMetni"/>
                  <w:kinsoku w:val="0"/>
                  <w:overflowPunct w:val="0"/>
                  <w:spacing w:line="265" w:lineRule="exact"/>
                  <w:ind w:left="20"/>
                </w:pPr>
                <w:r>
                  <w:t xml:space="preserve">5) </w:t>
                </w:r>
                <w:r>
                  <w:rPr>
                    <w:spacing w:val="42"/>
                  </w:rPr>
                  <w:t xml:space="preserve"> </w:t>
                </w:r>
                <w:r>
                  <w:t>Kısmi</w:t>
                </w:r>
                <w:r>
                  <w:rPr>
                    <w:spacing w:val="-3"/>
                  </w:rPr>
                  <w:t xml:space="preserve"> </w:t>
                </w:r>
                <w:r>
                  <w:t>zamanlı</w:t>
                </w:r>
                <w:r>
                  <w:rPr>
                    <w:spacing w:val="-2"/>
                  </w:rPr>
                  <w:t xml:space="preserve"> </w:t>
                </w:r>
                <w:r>
                  <w:rPr>
                    <w:spacing w:val="-1"/>
                  </w:rPr>
                  <w:t xml:space="preserve">öğrenci </w:t>
                </w:r>
                <w:r>
                  <w:t>alıp,</w:t>
                </w:r>
                <w:r>
                  <w:rPr>
                    <w:spacing w:val="-2"/>
                  </w:rPr>
                  <w:t xml:space="preserve"> </w:t>
                </w:r>
                <w:r>
                  <w:rPr>
                    <w:spacing w:val="-1"/>
                  </w:rPr>
                  <w:t>birimimizde</w:t>
                </w:r>
                <w:r>
                  <w:rPr>
                    <w:spacing w:val="-4"/>
                  </w:rPr>
                  <w:t xml:space="preserve"> </w:t>
                </w:r>
                <w:r>
                  <w:rPr>
                    <w:spacing w:val="-1"/>
                  </w:rPr>
                  <w:t>eğitim</w:t>
                </w:r>
                <w:r>
                  <w:rPr>
                    <w:spacing w:val="1"/>
                  </w:rPr>
                  <w:t xml:space="preserve"> </w:t>
                </w:r>
                <w:r>
                  <w:rPr>
                    <w:spacing w:val="-1"/>
                  </w:rPr>
                  <w:t>meslek</w:t>
                </w:r>
                <w:r>
                  <w:rPr>
                    <w:spacing w:val="-4"/>
                  </w:rPr>
                  <w:t xml:space="preserve"> </w:t>
                </w:r>
                <w:r>
                  <w:rPr>
                    <w:spacing w:val="-1"/>
                  </w:rPr>
                  <w:t xml:space="preserve">tecrübesi </w:t>
                </w:r>
                <w:r>
                  <w:t>kazandırmak,</w:t>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766B" w:rsidRDefault="00A96A61">
    <w:pPr>
      <w:pStyle w:val="GvdeMetni"/>
      <w:kinsoku w:val="0"/>
      <w:overflowPunct w:val="0"/>
      <w:spacing w:line="14" w:lineRule="auto"/>
      <w:ind w:left="0"/>
      <w:rPr>
        <w:sz w:val="20"/>
        <w:szCs w:val="20"/>
      </w:rPr>
    </w:pPr>
    <w:r w:rsidRPr="00A96A61">
      <w:rPr>
        <w:noProof/>
      </w:rPr>
      <w:pict>
        <v:group id="_x0000_s4139" style="position:absolute;margin-left:17.95pt;margin-top:19.35pt;width:115.9pt;height:80.6pt;z-index:-251633664;mso-position-horizontal-relative:page;mso-position-vertical-relative:page" coordorigin="359,387" coordsize="2318,1612" o:allowincell="f">
          <v:shape id="_x0000_s4140" style="position:absolute;left:359;top:387;width:2304;height:1598;mso-position-horizontal-relative:page;mso-position-vertical-relative:page" coordsize="2304,1598" o:allowincell="f" path="m2303,l,,,1597,1433,592,2303,xe" fillcolor="#4f81bc" stroked="f">
            <v:path arrowok="t"/>
          </v:shape>
          <v:rect id="_x0000_s4141" style="position:absolute;left:360;top:388;width:2320;height:1620;mso-position-horizontal-relative:page;mso-position-vertical-relative:page" o:allowincell="f" filled="f" stroked="f">
            <v:textbox style="mso-next-textbox:#_x0000_s4141" inset="0,0,0,0">
              <w:txbxContent>
                <w:p w:rsidR="00E0766B" w:rsidRDefault="009C0D80">
                  <w:pPr>
                    <w:spacing w:line="1620" w:lineRule="atLeast"/>
                  </w:pPr>
                  <w:r w:rsidRPr="00A96A6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15.5pt;height:80.25pt">
                        <v:imagedata r:id="rId1" o:title=""/>
                      </v:shape>
                    </w:pict>
                  </w:r>
                </w:p>
                <w:p w:rsidR="00E0766B" w:rsidRDefault="00E0766B"/>
              </w:txbxContent>
            </v:textbox>
          </v:rect>
          <v:rect id="_x0000_s4142" style="position:absolute;left:379;top:566;width:680;height:300;mso-position-horizontal-relative:page;mso-position-vertical-relative:page" o:allowincell="f" filled="f" stroked="f">
            <v:textbox style="mso-next-textbox:#_x0000_s4142" inset="0,0,0,0">
              <w:txbxContent>
                <w:p w:rsidR="00E0766B" w:rsidRDefault="009C0D80">
                  <w:pPr>
                    <w:spacing w:line="300" w:lineRule="atLeast"/>
                  </w:pPr>
                  <w:r w:rsidRPr="00A96A61">
                    <w:pict>
                      <v:shape id="_x0000_i1040" type="#_x0000_t75" style="width:34.5pt;height:15pt">
                        <v:imagedata r:id="rId2" o:title=""/>
                      </v:shape>
                    </w:pict>
                  </w:r>
                </w:p>
                <w:p w:rsidR="00E0766B" w:rsidRDefault="00E0766B"/>
              </w:txbxContent>
            </v:textbox>
          </v:rect>
          <w10:wrap anchorx="page" anchory="page"/>
        </v:group>
      </w:pict>
    </w:r>
    <w:r w:rsidRPr="00A96A61">
      <w:rPr>
        <w:noProof/>
      </w:rPr>
      <w:pict>
        <v:shapetype id="_x0000_t202" coordsize="21600,21600" o:spt="202" path="m,l,21600r21600,l21600,xe">
          <v:stroke joinstyle="miter"/>
          <v:path gradientshapeok="t" o:connecttype="rect"/>
        </v:shapetype>
        <v:shape id="_x0000_s4143" type="#_x0000_t202" style="position:absolute;margin-left:32.2pt;margin-top:29.4pt;width:16pt;height:14pt;z-index:-251632640;mso-position-horizontal-relative:page;mso-position-vertical-relative:page" o:allowincell="f" filled="f" stroked="f">
          <v:textbox style="mso-next-textbox:#_x0000_s4143" inset="0,0,0,0">
            <w:txbxContent>
              <w:p w:rsidR="00E0766B" w:rsidRDefault="00A96A61">
                <w:pPr>
                  <w:pStyle w:val="GvdeMetni"/>
                  <w:kinsoku w:val="0"/>
                  <w:overflowPunct w:val="0"/>
                  <w:spacing w:line="265" w:lineRule="exact"/>
                  <w:ind w:left="40"/>
                  <w:rPr>
                    <w:color w:val="000000"/>
                  </w:rPr>
                </w:pPr>
                <w:r>
                  <w:rPr>
                    <w:color w:val="FFFFFF"/>
                  </w:rPr>
                  <w:fldChar w:fldCharType="begin"/>
                </w:r>
                <w:r w:rsidR="00E0766B">
                  <w:rPr>
                    <w:color w:val="FFFFFF"/>
                  </w:rPr>
                  <w:instrText xml:space="preserve"> PAGE </w:instrText>
                </w:r>
                <w:r>
                  <w:rPr>
                    <w:color w:val="FFFFFF"/>
                  </w:rPr>
                  <w:fldChar w:fldCharType="separate"/>
                </w:r>
                <w:r w:rsidR="009C0D80">
                  <w:rPr>
                    <w:noProof/>
                    <w:color w:val="FFFFFF"/>
                  </w:rPr>
                  <w:t>20</w:t>
                </w:r>
                <w:r>
                  <w:rPr>
                    <w:color w:val="FFFFFF"/>
                  </w:rPr>
                  <w:fldChar w:fldCharType="end"/>
                </w:r>
              </w:p>
            </w:txbxContent>
          </v:textbox>
          <w10:wrap anchorx="page" anchory="page"/>
        </v:shape>
      </w:pict>
    </w:r>
    <w:r w:rsidRPr="00A96A61">
      <w:rPr>
        <w:noProof/>
      </w:rPr>
      <w:pict>
        <v:shape id="_x0000_s4144" type="#_x0000_t202" style="position:absolute;margin-left:88.05pt;margin-top:53.9pt;width:437.15pt;height:34.65pt;z-index:-251631616;mso-position-horizontal-relative:page;mso-position-vertical-relative:page" o:allowincell="f" filled="f" stroked="f">
          <v:textbox style="mso-next-textbox:#_x0000_s4144" inset="0,0,0,0">
            <w:txbxContent>
              <w:p w:rsidR="00E0766B" w:rsidRDefault="00E0766B">
                <w:pPr>
                  <w:pStyle w:val="GvdeMetni"/>
                  <w:kinsoku w:val="0"/>
                  <w:overflowPunct w:val="0"/>
                  <w:spacing w:line="265" w:lineRule="exact"/>
                  <w:ind w:left="379"/>
                </w:pPr>
                <w:r>
                  <w:rPr>
                    <w:spacing w:val="1"/>
                  </w:rPr>
                  <w:t>10)</w:t>
                </w:r>
                <w:r>
                  <w:rPr>
                    <w:spacing w:val="-17"/>
                  </w:rPr>
                  <w:t xml:space="preserve"> </w:t>
                </w:r>
                <w:r>
                  <w:rPr>
                    <w:spacing w:val="-1"/>
                  </w:rPr>
                  <w:t xml:space="preserve">Sistem </w:t>
                </w:r>
                <w:r>
                  <w:t>ve</w:t>
                </w:r>
                <w:r>
                  <w:rPr>
                    <w:spacing w:val="3"/>
                  </w:rPr>
                  <w:t xml:space="preserve"> </w:t>
                </w:r>
                <w:r>
                  <w:rPr>
                    <w:spacing w:val="-1"/>
                  </w:rPr>
                  <w:t xml:space="preserve">yedekleme Altyapısını, </w:t>
                </w:r>
                <w:r>
                  <w:t>Risk</w:t>
                </w:r>
                <w:r>
                  <w:rPr>
                    <w:spacing w:val="-1"/>
                  </w:rPr>
                  <w:t xml:space="preserve"> Değerlendirme</w:t>
                </w:r>
                <w:r>
                  <w:rPr>
                    <w:spacing w:val="-3"/>
                  </w:rPr>
                  <w:t xml:space="preserve"> </w:t>
                </w:r>
                <w:r>
                  <w:rPr>
                    <w:spacing w:val="-1"/>
                  </w:rPr>
                  <w:t>Prosedürünü</w:t>
                </w:r>
                <w:r>
                  <w:rPr>
                    <w:spacing w:val="1"/>
                  </w:rPr>
                  <w:t xml:space="preserve"> </w:t>
                </w:r>
                <w:r>
                  <w:t>oluşturmak</w:t>
                </w:r>
                <w:r>
                  <w:rPr>
                    <w:spacing w:val="3"/>
                  </w:rPr>
                  <w:t xml:space="preserve"> </w:t>
                </w:r>
                <w:r>
                  <w:t>ve</w:t>
                </w:r>
                <w:r>
                  <w:rPr>
                    <w:spacing w:val="-2"/>
                  </w:rPr>
                  <w:t xml:space="preserve"> </w:t>
                </w:r>
                <w:r>
                  <w:t>ona</w:t>
                </w:r>
              </w:p>
              <w:p w:rsidR="00E0766B" w:rsidRDefault="00E0766B">
                <w:pPr>
                  <w:pStyle w:val="GvdeMetni"/>
                  <w:kinsoku w:val="0"/>
                  <w:overflowPunct w:val="0"/>
                  <w:spacing w:before="137"/>
                  <w:ind w:left="379"/>
                </w:pPr>
                <w:r>
                  <w:rPr>
                    <w:spacing w:val="-1"/>
                  </w:rPr>
                  <w:t>uygun</w:t>
                </w:r>
                <w:r>
                  <w:t xml:space="preserve"> </w:t>
                </w:r>
                <w:r>
                  <w:rPr>
                    <w:spacing w:val="2"/>
                  </w:rPr>
                  <w:t xml:space="preserve"> </w:t>
                </w:r>
                <w:r>
                  <w:rPr>
                    <w:spacing w:val="-1"/>
                  </w:rPr>
                  <w:t>olarak</w:t>
                </w:r>
                <w:r>
                  <w:t xml:space="preserve"> </w:t>
                </w:r>
                <w:r>
                  <w:rPr>
                    <w:spacing w:val="6"/>
                  </w:rPr>
                  <w:t xml:space="preserve"> </w:t>
                </w:r>
                <w:r>
                  <w:rPr>
                    <w:spacing w:val="-1"/>
                  </w:rPr>
                  <w:t>yönetmek</w:t>
                </w:r>
                <w:r>
                  <w:t xml:space="preserve"> </w:t>
                </w:r>
                <w:r>
                  <w:rPr>
                    <w:spacing w:val="4"/>
                  </w:rPr>
                  <w:t xml:space="preserve"> </w:t>
                </w:r>
                <w:r>
                  <w:t xml:space="preserve">ve </w:t>
                </w:r>
                <w:r>
                  <w:rPr>
                    <w:spacing w:val="3"/>
                  </w:rPr>
                  <w:t xml:space="preserve"> </w:t>
                </w:r>
                <w:r>
                  <w:t xml:space="preserve">Risk </w:t>
                </w:r>
                <w:r>
                  <w:rPr>
                    <w:spacing w:val="2"/>
                  </w:rPr>
                  <w:t xml:space="preserve"> </w:t>
                </w:r>
                <w:r>
                  <w:rPr>
                    <w:spacing w:val="-1"/>
                  </w:rPr>
                  <w:t>Analizi</w:t>
                </w:r>
                <w:r>
                  <w:t xml:space="preserve"> </w:t>
                </w:r>
                <w:r>
                  <w:rPr>
                    <w:spacing w:val="2"/>
                  </w:rPr>
                  <w:t xml:space="preserve"> </w:t>
                </w:r>
                <w:r>
                  <w:t xml:space="preserve">ve </w:t>
                </w:r>
                <w:r>
                  <w:rPr>
                    <w:spacing w:val="1"/>
                  </w:rPr>
                  <w:t xml:space="preserve"> </w:t>
                </w:r>
                <w:r>
                  <w:rPr>
                    <w:spacing w:val="-1"/>
                  </w:rPr>
                  <w:t>Risk</w:t>
                </w:r>
                <w:r>
                  <w:t xml:space="preserve"> </w:t>
                </w:r>
                <w:r>
                  <w:rPr>
                    <w:spacing w:val="4"/>
                  </w:rPr>
                  <w:t xml:space="preserve"> </w:t>
                </w:r>
                <w:r>
                  <w:rPr>
                    <w:spacing w:val="-1"/>
                  </w:rPr>
                  <w:t>İşleme</w:t>
                </w:r>
                <w:r>
                  <w:t xml:space="preserve"> </w:t>
                </w:r>
                <w:r>
                  <w:rPr>
                    <w:spacing w:val="1"/>
                  </w:rPr>
                  <w:t xml:space="preserve"> </w:t>
                </w:r>
                <w:r>
                  <w:rPr>
                    <w:spacing w:val="-1"/>
                  </w:rPr>
                  <w:t>Planlarını</w:t>
                </w:r>
                <w:r>
                  <w:t xml:space="preserve"> </w:t>
                </w:r>
                <w:r>
                  <w:rPr>
                    <w:spacing w:val="2"/>
                  </w:rPr>
                  <w:t xml:space="preserve"> </w:t>
                </w:r>
                <w:r>
                  <w:rPr>
                    <w:spacing w:val="-1"/>
                  </w:rPr>
                  <w:t>Takip</w:t>
                </w:r>
                <w:r>
                  <w:t xml:space="preserve"> </w:t>
                </w:r>
                <w:r>
                  <w:rPr>
                    <w:spacing w:val="2"/>
                  </w:rPr>
                  <w:t xml:space="preserve"> </w:t>
                </w:r>
                <w:r>
                  <w:t>Etmek,</w:t>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766B" w:rsidRDefault="00A96A61">
    <w:pPr>
      <w:pStyle w:val="GvdeMetni"/>
      <w:kinsoku w:val="0"/>
      <w:overflowPunct w:val="0"/>
      <w:spacing w:line="14" w:lineRule="auto"/>
      <w:ind w:left="0"/>
      <w:rPr>
        <w:sz w:val="20"/>
        <w:szCs w:val="20"/>
      </w:rPr>
    </w:pPr>
    <w:r w:rsidRPr="00A96A61">
      <w:rPr>
        <w:noProof/>
      </w:rPr>
      <w:pict>
        <v:group id="_x0000_s4145" style="position:absolute;margin-left:17.95pt;margin-top:19.35pt;width:115.9pt;height:80.6pt;z-index:-251630592;mso-position-horizontal-relative:page;mso-position-vertical-relative:page" coordorigin="359,387" coordsize="2318,1612" o:allowincell="f">
          <v:shape id="_x0000_s4146" style="position:absolute;left:359;top:387;width:2304;height:1598;mso-position-horizontal-relative:page;mso-position-vertical-relative:page" coordsize="2304,1598" o:allowincell="f" path="m2303,l,,,1597,1433,592,2303,xe" fillcolor="#4f81bc" stroked="f">
            <v:path arrowok="t"/>
          </v:shape>
          <v:rect id="_x0000_s4147" style="position:absolute;left:360;top:388;width:2320;height:1620;mso-position-horizontal-relative:page;mso-position-vertical-relative:page" o:allowincell="f" filled="f" stroked="f">
            <v:textbox style="mso-next-textbox:#_x0000_s4147" inset="0,0,0,0">
              <w:txbxContent>
                <w:p w:rsidR="00E0766B" w:rsidRDefault="009C0D80">
                  <w:pPr>
                    <w:spacing w:line="1620" w:lineRule="atLeast"/>
                  </w:pPr>
                  <w:r w:rsidRPr="00A96A6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15.5pt;height:80.25pt">
                        <v:imagedata r:id="rId1" o:title=""/>
                      </v:shape>
                    </w:pict>
                  </w:r>
                </w:p>
                <w:p w:rsidR="00E0766B" w:rsidRDefault="00E0766B"/>
              </w:txbxContent>
            </v:textbox>
          </v:rect>
          <v:rect id="_x0000_s4148" style="position:absolute;left:379;top:566;width:680;height:300;mso-position-horizontal-relative:page;mso-position-vertical-relative:page" o:allowincell="f" filled="f" stroked="f">
            <v:textbox style="mso-next-textbox:#_x0000_s4148" inset="0,0,0,0">
              <w:txbxContent>
                <w:p w:rsidR="00E0766B" w:rsidRDefault="009C0D80">
                  <w:pPr>
                    <w:spacing w:line="300" w:lineRule="atLeast"/>
                  </w:pPr>
                  <w:r w:rsidRPr="00A96A61">
                    <w:pict>
                      <v:shape id="_x0000_i1042" type="#_x0000_t75" style="width:34.5pt;height:15pt">
                        <v:imagedata r:id="rId2" o:title=""/>
                      </v:shape>
                    </w:pict>
                  </w:r>
                </w:p>
                <w:p w:rsidR="00E0766B" w:rsidRDefault="00E0766B"/>
              </w:txbxContent>
            </v:textbox>
          </v:rect>
          <w10:wrap anchorx="page" anchory="page"/>
        </v:group>
      </w:pict>
    </w:r>
    <w:r w:rsidRPr="00A96A61">
      <w:rPr>
        <w:noProof/>
      </w:rPr>
      <w:pict>
        <v:shapetype id="_x0000_t202" coordsize="21600,21600" o:spt="202" path="m,l,21600r21600,l21600,xe">
          <v:stroke joinstyle="miter"/>
          <v:path gradientshapeok="t" o:connecttype="rect"/>
        </v:shapetype>
        <v:shape id="_x0000_s4149" type="#_x0000_t202" style="position:absolute;margin-left:33.2pt;margin-top:29.4pt;width:14pt;height:14pt;z-index:-251629568;mso-position-horizontal-relative:page;mso-position-vertical-relative:page" o:allowincell="f" filled="f" stroked="f">
          <v:textbox style="mso-next-textbox:#_x0000_s4149" inset="0,0,0,0">
            <w:txbxContent>
              <w:p w:rsidR="00E0766B" w:rsidRDefault="00E0766B">
                <w:pPr>
                  <w:pStyle w:val="GvdeMetni"/>
                  <w:kinsoku w:val="0"/>
                  <w:overflowPunct w:val="0"/>
                  <w:spacing w:line="265" w:lineRule="exact"/>
                  <w:ind w:left="20"/>
                  <w:rPr>
                    <w:color w:val="000000"/>
                  </w:rPr>
                </w:pPr>
                <w:r>
                  <w:rPr>
                    <w:color w:val="FFFFFF"/>
                  </w:rPr>
                  <w:t>21</w:t>
                </w:r>
              </w:p>
            </w:txbxContent>
          </v:textbox>
          <w10:wrap anchorx="page" anchory="page"/>
        </v:shape>
      </w:pict>
    </w:r>
    <w:r w:rsidRPr="00A96A61">
      <w:rPr>
        <w:noProof/>
      </w:rPr>
      <w:pict>
        <v:shape id="_x0000_s4150" type="#_x0000_t202" style="position:absolute;margin-left:88.05pt;margin-top:53.9pt;width:436.9pt;height:34.8pt;z-index:-251628544;mso-position-horizontal-relative:page;mso-position-vertical-relative:page" o:allowincell="f" filled="f" stroked="f">
          <v:textbox style="mso-next-textbox:#_x0000_s4150" inset="0,0,0,0">
            <w:txbxContent>
              <w:p w:rsidR="00E0766B" w:rsidRDefault="00E0766B">
                <w:pPr>
                  <w:pStyle w:val="GvdeMetni"/>
                  <w:kinsoku w:val="0"/>
                  <w:overflowPunct w:val="0"/>
                  <w:spacing w:line="265" w:lineRule="exact"/>
                  <w:ind w:left="379"/>
                  <w:rPr>
                    <w:spacing w:val="-1"/>
                  </w:rPr>
                </w:pPr>
                <w:r>
                  <w:rPr>
                    <w:spacing w:val="1"/>
                  </w:rPr>
                  <w:t>21)</w:t>
                </w:r>
                <w:r>
                  <w:rPr>
                    <w:spacing w:val="-17"/>
                  </w:rPr>
                  <w:t xml:space="preserve"> </w:t>
                </w:r>
                <w:r>
                  <w:rPr>
                    <w:spacing w:val="-1"/>
                  </w:rPr>
                  <w:t>Sistem</w:t>
                </w:r>
                <w:r>
                  <w:rPr>
                    <w:spacing w:val="52"/>
                  </w:rPr>
                  <w:t xml:space="preserve"> </w:t>
                </w:r>
                <w:r>
                  <w:rPr>
                    <w:spacing w:val="-1"/>
                  </w:rPr>
                  <w:t>altyapısında</w:t>
                </w:r>
                <w:r>
                  <w:rPr>
                    <w:spacing w:val="50"/>
                  </w:rPr>
                  <w:t xml:space="preserve"> </w:t>
                </w:r>
                <w:r>
                  <w:t>bulunan</w:t>
                </w:r>
                <w:r>
                  <w:rPr>
                    <w:spacing w:val="51"/>
                  </w:rPr>
                  <w:t xml:space="preserve"> </w:t>
                </w:r>
                <w:r>
                  <w:rPr>
                    <w:spacing w:val="-1"/>
                  </w:rPr>
                  <w:t>cihazlar</w:t>
                </w:r>
                <w:r>
                  <w:rPr>
                    <w:spacing w:val="50"/>
                  </w:rPr>
                  <w:t xml:space="preserve"> </w:t>
                </w:r>
                <w:r>
                  <w:t>ve</w:t>
                </w:r>
                <w:r>
                  <w:rPr>
                    <w:spacing w:val="50"/>
                  </w:rPr>
                  <w:t xml:space="preserve"> </w:t>
                </w:r>
                <w:r>
                  <w:t>sunucular</w:t>
                </w:r>
                <w:r>
                  <w:rPr>
                    <w:spacing w:val="50"/>
                  </w:rPr>
                  <w:t xml:space="preserve"> </w:t>
                </w:r>
                <w:r>
                  <w:t>için</w:t>
                </w:r>
                <w:r>
                  <w:rPr>
                    <w:spacing w:val="51"/>
                  </w:rPr>
                  <w:t xml:space="preserve"> </w:t>
                </w:r>
                <w:r>
                  <w:rPr>
                    <w:spacing w:val="-1"/>
                  </w:rPr>
                  <w:t>gerektiğinde</w:t>
                </w:r>
                <w:r>
                  <w:rPr>
                    <w:spacing w:val="55"/>
                  </w:rPr>
                  <w:t xml:space="preserve"> </w:t>
                </w:r>
                <w:r>
                  <w:rPr>
                    <w:spacing w:val="-1"/>
                  </w:rPr>
                  <w:t>yedekleri</w:t>
                </w:r>
                <w:r>
                  <w:rPr>
                    <w:spacing w:val="54"/>
                  </w:rPr>
                  <w:t xml:space="preserve"> </w:t>
                </w:r>
                <w:r>
                  <w:rPr>
                    <w:spacing w:val="-1"/>
                  </w:rPr>
                  <w:t>geri</w:t>
                </w:r>
              </w:p>
              <w:p w:rsidR="00E0766B" w:rsidRDefault="00E0766B">
                <w:pPr>
                  <w:pStyle w:val="GvdeMetni"/>
                  <w:kinsoku w:val="0"/>
                  <w:overflowPunct w:val="0"/>
                  <w:spacing w:before="139"/>
                  <w:ind w:left="379"/>
                  <w:rPr>
                    <w:spacing w:val="-1"/>
                  </w:rPr>
                </w:pPr>
                <w:r>
                  <w:rPr>
                    <w:spacing w:val="-1"/>
                  </w:rPr>
                  <w:t>yüklemek.</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02"/>
    <w:multiLevelType w:val="multilevel"/>
    <w:tmpl w:val="00000885"/>
    <w:lvl w:ilvl="0">
      <w:start w:val="1"/>
      <w:numFmt w:val="upperLetter"/>
      <w:lvlText w:val="%1."/>
      <w:lvlJc w:val="left"/>
      <w:pPr>
        <w:ind w:left="1270" w:hanging="269"/>
      </w:pPr>
      <w:rPr>
        <w:rFonts w:ascii="Times New Roman" w:hAnsi="Times New Roman" w:cs="Times New Roman"/>
        <w:b/>
        <w:bCs/>
        <w:spacing w:val="-2"/>
        <w:sz w:val="22"/>
        <w:szCs w:val="22"/>
      </w:rPr>
    </w:lvl>
    <w:lvl w:ilvl="1">
      <w:start w:val="1"/>
      <w:numFmt w:val="decimal"/>
      <w:lvlText w:val="%2-"/>
      <w:lvlJc w:val="left"/>
      <w:pPr>
        <w:ind w:left="1740" w:hanging="260"/>
      </w:pPr>
      <w:rPr>
        <w:rFonts w:ascii="Times New Roman" w:hAnsi="Times New Roman" w:cs="Times New Roman"/>
        <w:b w:val="0"/>
        <w:bCs w:val="0"/>
        <w:sz w:val="24"/>
        <w:szCs w:val="24"/>
      </w:rPr>
    </w:lvl>
    <w:lvl w:ilvl="2">
      <w:numFmt w:val="bullet"/>
      <w:lvlText w:val="•"/>
      <w:lvlJc w:val="left"/>
      <w:pPr>
        <w:ind w:left="2711" w:hanging="260"/>
      </w:pPr>
    </w:lvl>
    <w:lvl w:ilvl="3">
      <w:numFmt w:val="bullet"/>
      <w:lvlText w:val="•"/>
      <w:lvlJc w:val="left"/>
      <w:pPr>
        <w:ind w:left="3682" w:hanging="260"/>
      </w:pPr>
    </w:lvl>
    <w:lvl w:ilvl="4">
      <w:numFmt w:val="bullet"/>
      <w:lvlText w:val="•"/>
      <w:lvlJc w:val="left"/>
      <w:pPr>
        <w:ind w:left="4653" w:hanging="260"/>
      </w:pPr>
    </w:lvl>
    <w:lvl w:ilvl="5">
      <w:numFmt w:val="bullet"/>
      <w:lvlText w:val="•"/>
      <w:lvlJc w:val="left"/>
      <w:pPr>
        <w:ind w:left="5624" w:hanging="260"/>
      </w:pPr>
    </w:lvl>
    <w:lvl w:ilvl="6">
      <w:numFmt w:val="bullet"/>
      <w:lvlText w:val="•"/>
      <w:lvlJc w:val="left"/>
      <w:pPr>
        <w:ind w:left="6595" w:hanging="260"/>
      </w:pPr>
    </w:lvl>
    <w:lvl w:ilvl="7">
      <w:numFmt w:val="bullet"/>
      <w:lvlText w:val="•"/>
      <w:lvlJc w:val="left"/>
      <w:pPr>
        <w:ind w:left="7566" w:hanging="260"/>
      </w:pPr>
    </w:lvl>
    <w:lvl w:ilvl="8">
      <w:numFmt w:val="bullet"/>
      <w:lvlText w:val="•"/>
      <w:lvlJc w:val="left"/>
      <w:pPr>
        <w:ind w:left="8537" w:hanging="260"/>
      </w:pPr>
    </w:lvl>
  </w:abstractNum>
  <w:abstractNum w:abstractNumId="1">
    <w:nsid w:val="00000403"/>
    <w:multiLevelType w:val="multilevel"/>
    <w:tmpl w:val="00000886"/>
    <w:lvl w:ilvl="0">
      <w:start w:val="2"/>
      <w:numFmt w:val="upperRoman"/>
      <w:lvlText w:val="%1."/>
      <w:lvlJc w:val="left"/>
      <w:pPr>
        <w:ind w:left="1308" w:hanging="307"/>
      </w:pPr>
      <w:rPr>
        <w:rFonts w:ascii="Times New Roman" w:hAnsi="Times New Roman" w:cs="Times New Roman"/>
        <w:b/>
        <w:bCs/>
        <w:sz w:val="24"/>
        <w:szCs w:val="24"/>
      </w:rPr>
    </w:lvl>
    <w:lvl w:ilvl="1">
      <w:start w:val="2"/>
      <w:numFmt w:val="upperRoman"/>
      <w:lvlText w:val="%2."/>
      <w:lvlJc w:val="left"/>
      <w:pPr>
        <w:ind w:left="1850" w:hanging="284"/>
      </w:pPr>
      <w:rPr>
        <w:rFonts w:ascii="Times New Roman" w:hAnsi="Times New Roman" w:cs="Times New Roman"/>
        <w:b/>
        <w:bCs/>
        <w:sz w:val="22"/>
        <w:szCs w:val="22"/>
      </w:rPr>
    </w:lvl>
    <w:lvl w:ilvl="2">
      <w:numFmt w:val="bullet"/>
      <w:lvlText w:val="•"/>
      <w:lvlJc w:val="left"/>
      <w:pPr>
        <w:ind w:left="2809" w:hanging="284"/>
      </w:pPr>
    </w:lvl>
    <w:lvl w:ilvl="3">
      <w:numFmt w:val="bullet"/>
      <w:lvlText w:val="•"/>
      <w:lvlJc w:val="left"/>
      <w:pPr>
        <w:ind w:left="3768" w:hanging="284"/>
      </w:pPr>
    </w:lvl>
    <w:lvl w:ilvl="4">
      <w:numFmt w:val="bullet"/>
      <w:lvlText w:val="•"/>
      <w:lvlJc w:val="left"/>
      <w:pPr>
        <w:ind w:left="4726" w:hanging="284"/>
      </w:pPr>
    </w:lvl>
    <w:lvl w:ilvl="5">
      <w:numFmt w:val="bullet"/>
      <w:lvlText w:val="•"/>
      <w:lvlJc w:val="left"/>
      <w:pPr>
        <w:ind w:left="5685" w:hanging="284"/>
      </w:pPr>
    </w:lvl>
    <w:lvl w:ilvl="6">
      <w:numFmt w:val="bullet"/>
      <w:lvlText w:val="•"/>
      <w:lvlJc w:val="left"/>
      <w:pPr>
        <w:ind w:left="6644" w:hanging="284"/>
      </w:pPr>
    </w:lvl>
    <w:lvl w:ilvl="7">
      <w:numFmt w:val="bullet"/>
      <w:lvlText w:val="•"/>
      <w:lvlJc w:val="left"/>
      <w:pPr>
        <w:ind w:left="7603" w:hanging="284"/>
      </w:pPr>
    </w:lvl>
    <w:lvl w:ilvl="8">
      <w:numFmt w:val="bullet"/>
      <w:lvlText w:val="•"/>
      <w:lvlJc w:val="left"/>
      <w:pPr>
        <w:ind w:left="8561" w:hanging="284"/>
      </w:pPr>
    </w:lvl>
  </w:abstractNum>
  <w:abstractNum w:abstractNumId="2">
    <w:nsid w:val="00000404"/>
    <w:multiLevelType w:val="multilevel"/>
    <w:tmpl w:val="00000887"/>
    <w:lvl w:ilvl="0">
      <w:start w:val="1"/>
      <w:numFmt w:val="upperLetter"/>
      <w:lvlText w:val="%1"/>
      <w:lvlJc w:val="left"/>
      <w:pPr>
        <w:ind w:left="1442" w:hanging="442"/>
      </w:pPr>
      <w:rPr>
        <w:rFonts w:cs="Times New Roman"/>
      </w:rPr>
    </w:lvl>
    <w:lvl w:ilvl="1">
      <w:start w:val="13"/>
      <w:numFmt w:val="upperLetter"/>
      <w:lvlText w:val="%1-%2"/>
      <w:lvlJc w:val="left"/>
      <w:pPr>
        <w:ind w:left="1442" w:hanging="442"/>
      </w:pPr>
      <w:rPr>
        <w:rFonts w:ascii="Times New Roman" w:hAnsi="Times New Roman" w:cs="Times New Roman"/>
        <w:b/>
        <w:bCs/>
        <w:spacing w:val="-1"/>
        <w:sz w:val="22"/>
        <w:szCs w:val="22"/>
      </w:rPr>
    </w:lvl>
    <w:lvl w:ilvl="2">
      <w:start w:val="1"/>
      <w:numFmt w:val="decimal"/>
      <w:lvlText w:val="%3."/>
      <w:lvlJc w:val="left"/>
      <w:pPr>
        <w:ind w:left="1661" w:hanging="180"/>
      </w:pPr>
      <w:rPr>
        <w:rFonts w:ascii="Times New Roman" w:hAnsi="Times New Roman" w:cs="Times New Roman"/>
        <w:b w:val="0"/>
        <w:bCs w:val="0"/>
        <w:sz w:val="24"/>
        <w:szCs w:val="24"/>
      </w:rPr>
    </w:lvl>
    <w:lvl w:ilvl="3">
      <w:numFmt w:val="bullet"/>
      <w:lvlText w:val="•"/>
      <w:lvlJc w:val="left"/>
      <w:pPr>
        <w:ind w:left="3620" w:hanging="180"/>
      </w:pPr>
    </w:lvl>
    <w:lvl w:ilvl="4">
      <w:numFmt w:val="bullet"/>
      <w:lvlText w:val="•"/>
      <w:lvlJc w:val="left"/>
      <w:pPr>
        <w:ind w:left="4600" w:hanging="180"/>
      </w:pPr>
    </w:lvl>
    <w:lvl w:ilvl="5">
      <w:numFmt w:val="bullet"/>
      <w:lvlText w:val="•"/>
      <w:lvlJc w:val="left"/>
      <w:pPr>
        <w:ind w:left="5580" w:hanging="180"/>
      </w:pPr>
    </w:lvl>
    <w:lvl w:ilvl="6">
      <w:numFmt w:val="bullet"/>
      <w:lvlText w:val="•"/>
      <w:lvlJc w:val="left"/>
      <w:pPr>
        <w:ind w:left="6560" w:hanging="180"/>
      </w:pPr>
    </w:lvl>
    <w:lvl w:ilvl="7">
      <w:numFmt w:val="bullet"/>
      <w:lvlText w:val="•"/>
      <w:lvlJc w:val="left"/>
      <w:pPr>
        <w:ind w:left="7539" w:hanging="180"/>
      </w:pPr>
    </w:lvl>
    <w:lvl w:ilvl="8">
      <w:numFmt w:val="bullet"/>
      <w:lvlText w:val="•"/>
      <w:lvlJc w:val="left"/>
      <w:pPr>
        <w:ind w:left="8519" w:hanging="180"/>
      </w:pPr>
    </w:lvl>
  </w:abstractNum>
  <w:abstractNum w:abstractNumId="3">
    <w:nsid w:val="00000405"/>
    <w:multiLevelType w:val="multilevel"/>
    <w:tmpl w:val="00000888"/>
    <w:lvl w:ilvl="0">
      <w:start w:val="2"/>
      <w:numFmt w:val="upperLetter"/>
      <w:lvlText w:val="%1."/>
      <w:lvlJc w:val="left"/>
      <w:pPr>
        <w:ind w:left="1281" w:hanging="281"/>
      </w:pPr>
      <w:rPr>
        <w:rFonts w:ascii="Times New Roman" w:hAnsi="Times New Roman" w:cs="Times New Roman"/>
        <w:b/>
        <w:bCs/>
        <w:sz w:val="24"/>
        <w:szCs w:val="24"/>
      </w:rPr>
    </w:lvl>
    <w:lvl w:ilvl="1">
      <w:numFmt w:val="bullet"/>
      <w:lvlText w:val="•"/>
      <w:lvlJc w:val="left"/>
      <w:pPr>
        <w:ind w:left="1826" w:hanging="281"/>
      </w:pPr>
    </w:lvl>
    <w:lvl w:ilvl="2">
      <w:numFmt w:val="bullet"/>
      <w:lvlText w:val="•"/>
      <w:lvlJc w:val="left"/>
      <w:pPr>
        <w:ind w:left="2788" w:hanging="281"/>
      </w:pPr>
    </w:lvl>
    <w:lvl w:ilvl="3">
      <w:numFmt w:val="bullet"/>
      <w:lvlText w:val="•"/>
      <w:lvlJc w:val="left"/>
      <w:pPr>
        <w:ind w:left="3749" w:hanging="281"/>
      </w:pPr>
    </w:lvl>
    <w:lvl w:ilvl="4">
      <w:numFmt w:val="bullet"/>
      <w:lvlText w:val="•"/>
      <w:lvlJc w:val="left"/>
      <w:pPr>
        <w:ind w:left="4710" w:hanging="281"/>
      </w:pPr>
    </w:lvl>
    <w:lvl w:ilvl="5">
      <w:numFmt w:val="bullet"/>
      <w:lvlText w:val="•"/>
      <w:lvlJc w:val="left"/>
      <w:pPr>
        <w:ind w:left="5672" w:hanging="281"/>
      </w:pPr>
    </w:lvl>
    <w:lvl w:ilvl="6">
      <w:numFmt w:val="bullet"/>
      <w:lvlText w:val="•"/>
      <w:lvlJc w:val="left"/>
      <w:pPr>
        <w:ind w:left="6633" w:hanging="281"/>
      </w:pPr>
    </w:lvl>
    <w:lvl w:ilvl="7">
      <w:numFmt w:val="bullet"/>
      <w:lvlText w:val="•"/>
      <w:lvlJc w:val="left"/>
      <w:pPr>
        <w:ind w:left="7595" w:hanging="281"/>
      </w:pPr>
    </w:lvl>
    <w:lvl w:ilvl="8">
      <w:numFmt w:val="bullet"/>
      <w:lvlText w:val="•"/>
      <w:lvlJc w:val="left"/>
      <w:pPr>
        <w:ind w:left="8556" w:hanging="281"/>
      </w:pPr>
    </w:lvl>
  </w:abstractNum>
  <w:abstractNum w:abstractNumId="4">
    <w:nsid w:val="00000406"/>
    <w:multiLevelType w:val="multilevel"/>
    <w:tmpl w:val="00000889"/>
    <w:lvl w:ilvl="0">
      <w:start w:val="1"/>
      <w:numFmt w:val="lowerLetter"/>
      <w:lvlText w:val="%1)"/>
      <w:lvlJc w:val="left"/>
      <w:pPr>
        <w:ind w:left="1001" w:hanging="708"/>
      </w:pPr>
      <w:rPr>
        <w:rFonts w:ascii="Times New Roman" w:hAnsi="Times New Roman" w:cs="Times New Roman"/>
        <w:b w:val="0"/>
        <w:bCs w:val="0"/>
        <w:spacing w:val="-1"/>
        <w:sz w:val="24"/>
        <w:szCs w:val="24"/>
      </w:rPr>
    </w:lvl>
    <w:lvl w:ilvl="1">
      <w:numFmt w:val="bullet"/>
      <w:lvlText w:val="•"/>
      <w:lvlJc w:val="left"/>
      <w:pPr>
        <w:ind w:left="1949" w:hanging="708"/>
      </w:pPr>
    </w:lvl>
    <w:lvl w:ilvl="2">
      <w:numFmt w:val="bullet"/>
      <w:lvlText w:val="•"/>
      <w:lvlJc w:val="left"/>
      <w:pPr>
        <w:ind w:left="2896" w:hanging="708"/>
      </w:pPr>
    </w:lvl>
    <w:lvl w:ilvl="3">
      <w:numFmt w:val="bullet"/>
      <w:lvlText w:val="•"/>
      <w:lvlJc w:val="left"/>
      <w:pPr>
        <w:ind w:left="3844" w:hanging="708"/>
      </w:pPr>
    </w:lvl>
    <w:lvl w:ilvl="4">
      <w:numFmt w:val="bullet"/>
      <w:lvlText w:val="•"/>
      <w:lvlJc w:val="left"/>
      <w:pPr>
        <w:ind w:left="4792" w:hanging="708"/>
      </w:pPr>
    </w:lvl>
    <w:lvl w:ilvl="5">
      <w:numFmt w:val="bullet"/>
      <w:lvlText w:val="•"/>
      <w:lvlJc w:val="left"/>
      <w:pPr>
        <w:ind w:left="5740" w:hanging="708"/>
      </w:pPr>
    </w:lvl>
    <w:lvl w:ilvl="6">
      <w:numFmt w:val="bullet"/>
      <w:lvlText w:val="•"/>
      <w:lvlJc w:val="left"/>
      <w:pPr>
        <w:ind w:left="6688" w:hanging="708"/>
      </w:pPr>
    </w:lvl>
    <w:lvl w:ilvl="7">
      <w:numFmt w:val="bullet"/>
      <w:lvlText w:val="•"/>
      <w:lvlJc w:val="left"/>
      <w:pPr>
        <w:ind w:left="7635" w:hanging="708"/>
      </w:pPr>
    </w:lvl>
    <w:lvl w:ilvl="8">
      <w:numFmt w:val="bullet"/>
      <w:lvlText w:val="•"/>
      <w:lvlJc w:val="left"/>
      <w:pPr>
        <w:ind w:left="8583" w:hanging="708"/>
      </w:pPr>
    </w:lvl>
  </w:abstractNum>
  <w:abstractNum w:abstractNumId="5">
    <w:nsid w:val="00000407"/>
    <w:multiLevelType w:val="multilevel"/>
    <w:tmpl w:val="0000088A"/>
    <w:lvl w:ilvl="0">
      <w:start w:val="2"/>
      <w:numFmt w:val="decimal"/>
      <w:lvlText w:val="%1-"/>
      <w:lvlJc w:val="left"/>
      <w:pPr>
        <w:ind w:left="1260" w:hanging="260"/>
      </w:pPr>
      <w:rPr>
        <w:rFonts w:ascii="Times New Roman" w:hAnsi="Times New Roman" w:cs="Times New Roman"/>
        <w:b/>
        <w:bCs/>
        <w:sz w:val="24"/>
        <w:szCs w:val="24"/>
      </w:rPr>
    </w:lvl>
    <w:lvl w:ilvl="1">
      <w:numFmt w:val="bullet"/>
      <w:lvlText w:val=""/>
      <w:lvlJc w:val="left"/>
      <w:pPr>
        <w:ind w:left="2287" w:hanging="360"/>
      </w:pPr>
      <w:rPr>
        <w:rFonts w:ascii="Wingdings" w:hAnsi="Wingdings"/>
        <w:b w:val="0"/>
        <w:sz w:val="24"/>
      </w:rPr>
    </w:lvl>
    <w:lvl w:ilvl="2">
      <w:numFmt w:val="bullet"/>
      <w:lvlText w:val="•"/>
      <w:lvlJc w:val="left"/>
      <w:pPr>
        <w:ind w:left="3197" w:hanging="360"/>
      </w:pPr>
    </w:lvl>
    <w:lvl w:ilvl="3">
      <w:numFmt w:val="bullet"/>
      <w:lvlText w:val="•"/>
      <w:lvlJc w:val="left"/>
      <w:pPr>
        <w:ind w:left="4107" w:hanging="360"/>
      </w:pPr>
    </w:lvl>
    <w:lvl w:ilvl="4">
      <w:numFmt w:val="bullet"/>
      <w:lvlText w:val="•"/>
      <w:lvlJc w:val="left"/>
      <w:pPr>
        <w:ind w:left="5018" w:hanging="360"/>
      </w:pPr>
    </w:lvl>
    <w:lvl w:ilvl="5">
      <w:numFmt w:val="bullet"/>
      <w:lvlText w:val="•"/>
      <w:lvlJc w:val="left"/>
      <w:pPr>
        <w:ind w:left="5928" w:hanging="360"/>
      </w:pPr>
    </w:lvl>
    <w:lvl w:ilvl="6">
      <w:numFmt w:val="bullet"/>
      <w:lvlText w:val="•"/>
      <w:lvlJc w:val="left"/>
      <w:pPr>
        <w:ind w:left="6838" w:hanging="360"/>
      </w:pPr>
    </w:lvl>
    <w:lvl w:ilvl="7">
      <w:numFmt w:val="bullet"/>
      <w:lvlText w:val="•"/>
      <w:lvlJc w:val="left"/>
      <w:pPr>
        <w:ind w:left="7748" w:hanging="360"/>
      </w:pPr>
    </w:lvl>
    <w:lvl w:ilvl="8">
      <w:numFmt w:val="bullet"/>
      <w:lvlText w:val="•"/>
      <w:lvlJc w:val="left"/>
      <w:pPr>
        <w:ind w:left="8658" w:hanging="360"/>
      </w:pPr>
    </w:lvl>
  </w:abstractNum>
  <w:abstractNum w:abstractNumId="6">
    <w:nsid w:val="00000408"/>
    <w:multiLevelType w:val="multilevel"/>
    <w:tmpl w:val="0000088B"/>
    <w:lvl w:ilvl="0">
      <w:start w:val="5"/>
      <w:numFmt w:val="decimal"/>
      <w:lvlText w:val="%1-"/>
      <w:lvlJc w:val="left"/>
      <w:pPr>
        <w:ind w:left="1186" w:hanging="185"/>
      </w:pPr>
      <w:rPr>
        <w:rFonts w:ascii="Times New Roman" w:hAnsi="Times New Roman" w:cs="Times New Roman"/>
        <w:b/>
        <w:bCs/>
        <w:sz w:val="22"/>
        <w:szCs w:val="22"/>
      </w:rPr>
    </w:lvl>
    <w:lvl w:ilvl="1">
      <w:start w:val="1"/>
      <w:numFmt w:val="decimal"/>
      <w:lvlText w:val="%2."/>
      <w:lvlJc w:val="left"/>
      <w:pPr>
        <w:ind w:left="1901" w:hanging="720"/>
      </w:pPr>
      <w:rPr>
        <w:rFonts w:ascii="Times New Roman" w:hAnsi="Times New Roman" w:cs="Times New Roman"/>
        <w:b/>
        <w:bCs/>
        <w:sz w:val="24"/>
        <w:szCs w:val="24"/>
      </w:rPr>
    </w:lvl>
    <w:lvl w:ilvl="2">
      <w:start w:val="1"/>
      <w:numFmt w:val="decimal"/>
      <w:lvlText w:val="%3)"/>
      <w:lvlJc w:val="left"/>
      <w:pPr>
        <w:ind w:left="1901" w:hanging="360"/>
      </w:pPr>
      <w:rPr>
        <w:rFonts w:ascii="Times New Roman" w:hAnsi="Times New Roman" w:cs="Times New Roman"/>
        <w:b w:val="0"/>
        <w:bCs w:val="0"/>
        <w:w w:val="97"/>
        <w:sz w:val="24"/>
        <w:szCs w:val="24"/>
      </w:rPr>
    </w:lvl>
    <w:lvl w:ilvl="3">
      <w:numFmt w:val="bullet"/>
      <w:lvlText w:val="•"/>
      <w:lvlJc w:val="left"/>
      <w:pPr>
        <w:ind w:left="3807" w:hanging="360"/>
      </w:pPr>
    </w:lvl>
    <w:lvl w:ilvl="4">
      <w:numFmt w:val="bullet"/>
      <w:lvlText w:val="•"/>
      <w:lvlJc w:val="left"/>
      <w:pPr>
        <w:ind w:left="4760" w:hanging="360"/>
      </w:pPr>
    </w:lvl>
    <w:lvl w:ilvl="5">
      <w:numFmt w:val="bullet"/>
      <w:lvlText w:val="•"/>
      <w:lvlJc w:val="left"/>
      <w:pPr>
        <w:ind w:left="5713" w:hanging="360"/>
      </w:pPr>
    </w:lvl>
    <w:lvl w:ilvl="6">
      <w:numFmt w:val="bullet"/>
      <w:lvlText w:val="•"/>
      <w:lvlJc w:val="left"/>
      <w:pPr>
        <w:ind w:left="6666" w:hanging="360"/>
      </w:pPr>
    </w:lvl>
    <w:lvl w:ilvl="7">
      <w:numFmt w:val="bullet"/>
      <w:lvlText w:val="•"/>
      <w:lvlJc w:val="left"/>
      <w:pPr>
        <w:ind w:left="7619" w:hanging="360"/>
      </w:pPr>
    </w:lvl>
    <w:lvl w:ilvl="8">
      <w:numFmt w:val="bullet"/>
      <w:lvlText w:val="•"/>
      <w:lvlJc w:val="left"/>
      <w:pPr>
        <w:ind w:left="8572" w:hanging="360"/>
      </w:pPr>
    </w:lvl>
  </w:abstractNum>
  <w:abstractNum w:abstractNumId="7">
    <w:nsid w:val="00000409"/>
    <w:multiLevelType w:val="multilevel"/>
    <w:tmpl w:val="0000088C"/>
    <w:lvl w:ilvl="0">
      <w:start w:val="9"/>
      <w:numFmt w:val="decimal"/>
      <w:lvlText w:val="%1)"/>
      <w:lvlJc w:val="left"/>
      <w:pPr>
        <w:ind w:left="1901" w:hanging="360"/>
      </w:pPr>
      <w:rPr>
        <w:rFonts w:ascii="Times New Roman" w:hAnsi="Times New Roman" w:cs="Times New Roman"/>
        <w:b w:val="0"/>
        <w:bCs w:val="0"/>
        <w:w w:val="97"/>
        <w:sz w:val="24"/>
        <w:szCs w:val="24"/>
      </w:rPr>
    </w:lvl>
    <w:lvl w:ilvl="1">
      <w:numFmt w:val="bullet"/>
      <w:lvlText w:val="•"/>
      <w:lvlJc w:val="left"/>
      <w:pPr>
        <w:ind w:left="2759" w:hanging="360"/>
      </w:pPr>
    </w:lvl>
    <w:lvl w:ilvl="2">
      <w:numFmt w:val="bullet"/>
      <w:lvlText w:val="•"/>
      <w:lvlJc w:val="left"/>
      <w:pPr>
        <w:ind w:left="3616" w:hanging="360"/>
      </w:pPr>
    </w:lvl>
    <w:lvl w:ilvl="3">
      <w:numFmt w:val="bullet"/>
      <w:lvlText w:val="•"/>
      <w:lvlJc w:val="left"/>
      <w:pPr>
        <w:ind w:left="4474" w:hanging="360"/>
      </w:pPr>
    </w:lvl>
    <w:lvl w:ilvl="4">
      <w:numFmt w:val="bullet"/>
      <w:lvlText w:val="•"/>
      <w:lvlJc w:val="left"/>
      <w:pPr>
        <w:ind w:left="5332" w:hanging="360"/>
      </w:pPr>
    </w:lvl>
    <w:lvl w:ilvl="5">
      <w:numFmt w:val="bullet"/>
      <w:lvlText w:val="•"/>
      <w:lvlJc w:val="left"/>
      <w:pPr>
        <w:ind w:left="6190" w:hanging="360"/>
      </w:pPr>
    </w:lvl>
    <w:lvl w:ilvl="6">
      <w:numFmt w:val="bullet"/>
      <w:lvlText w:val="•"/>
      <w:lvlJc w:val="left"/>
      <w:pPr>
        <w:ind w:left="7048" w:hanging="360"/>
      </w:pPr>
    </w:lvl>
    <w:lvl w:ilvl="7">
      <w:numFmt w:val="bullet"/>
      <w:lvlText w:val="•"/>
      <w:lvlJc w:val="left"/>
      <w:pPr>
        <w:ind w:left="7905" w:hanging="360"/>
      </w:pPr>
    </w:lvl>
    <w:lvl w:ilvl="8">
      <w:numFmt w:val="bullet"/>
      <w:lvlText w:val="•"/>
      <w:lvlJc w:val="left"/>
      <w:pPr>
        <w:ind w:left="8763" w:hanging="360"/>
      </w:pPr>
    </w:lvl>
  </w:abstractNum>
  <w:abstractNum w:abstractNumId="8">
    <w:nsid w:val="0000040A"/>
    <w:multiLevelType w:val="multilevel"/>
    <w:tmpl w:val="0000088D"/>
    <w:lvl w:ilvl="0">
      <w:start w:val="22"/>
      <w:numFmt w:val="decimal"/>
      <w:lvlText w:val="%1)"/>
      <w:lvlJc w:val="left"/>
      <w:pPr>
        <w:ind w:left="1901" w:hanging="360"/>
      </w:pPr>
      <w:rPr>
        <w:rFonts w:ascii="Times New Roman" w:hAnsi="Times New Roman" w:cs="Times New Roman"/>
        <w:b w:val="0"/>
        <w:bCs w:val="0"/>
        <w:w w:val="97"/>
        <w:sz w:val="24"/>
        <w:szCs w:val="24"/>
      </w:rPr>
    </w:lvl>
    <w:lvl w:ilvl="1">
      <w:numFmt w:val="bullet"/>
      <w:lvlText w:val="•"/>
      <w:lvlJc w:val="left"/>
      <w:pPr>
        <w:ind w:left="2759" w:hanging="360"/>
      </w:pPr>
    </w:lvl>
    <w:lvl w:ilvl="2">
      <w:numFmt w:val="bullet"/>
      <w:lvlText w:val="•"/>
      <w:lvlJc w:val="left"/>
      <w:pPr>
        <w:ind w:left="3616" w:hanging="360"/>
      </w:pPr>
    </w:lvl>
    <w:lvl w:ilvl="3">
      <w:numFmt w:val="bullet"/>
      <w:lvlText w:val="•"/>
      <w:lvlJc w:val="left"/>
      <w:pPr>
        <w:ind w:left="4474" w:hanging="360"/>
      </w:pPr>
    </w:lvl>
    <w:lvl w:ilvl="4">
      <w:numFmt w:val="bullet"/>
      <w:lvlText w:val="•"/>
      <w:lvlJc w:val="left"/>
      <w:pPr>
        <w:ind w:left="5332" w:hanging="360"/>
      </w:pPr>
    </w:lvl>
    <w:lvl w:ilvl="5">
      <w:numFmt w:val="bullet"/>
      <w:lvlText w:val="•"/>
      <w:lvlJc w:val="left"/>
      <w:pPr>
        <w:ind w:left="6190" w:hanging="360"/>
      </w:pPr>
    </w:lvl>
    <w:lvl w:ilvl="6">
      <w:numFmt w:val="bullet"/>
      <w:lvlText w:val="•"/>
      <w:lvlJc w:val="left"/>
      <w:pPr>
        <w:ind w:left="7048" w:hanging="360"/>
      </w:pPr>
    </w:lvl>
    <w:lvl w:ilvl="7">
      <w:numFmt w:val="bullet"/>
      <w:lvlText w:val="•"/>
      <w:lvlJc w:val="left"/>
      <w:pPr>
        <w:ind w:left="7905" w:hanging="360"/>
      </w:pPr>
    </w:lvl>
    <w:lvl w:ilvl="8">
      <w:numFmt w:val="bullet"/>
      <w:lvlText w:val="•"/>
      <w:lvlJc w:val="left"/>
      <w:pPr>
        <w:ind w:left="8763" w:hanging="360"/>
      </w:pPr>
    </w:lvl>
  </w:abstractNum>
  <w:abstractNum w:abstractNumId="9">
    <w:nsid w:val="0000040B"/>
    <w:multiLevelType w:val="multilevel"/>
    <w:tmpl w:val="0000088E"/>
    <w:lvl w:ilvl="0">
      <w:start w:val="2"/>
      <w:numFmt w:val="upperLetter"/>
      <w:lvlText w:val="%1)"/>
      <w:lvlJc w:val="left"/>
      <w:pPr>
        <w:ind w:left="1476" w:hanging="296"/>
      </w:pPr>
      <w:rPr>
        <w:rFonts w:ascii="Times New Roman" w:hAnsi="Times New Roman" w:cs="Times New Roman"/>
        <w:b/>
        <w:bCs/>
        <w:spacing w:val="2"/>
        <w:w w:val="97"/>
        <w:sz w:val="24"/>
        <w:szCs w:val="24"/>
      </w:rPr>
    </w:lvl>
    <w:lvl w:ilvl="1">
      <w:start w:val="1"/>
      <w:numFmt w:val="decimal"/>
      <w:lvlText w:val="%2)"/>
      <w:lvlJc w:val="left"/>
      <w:pPr>
        <w:ind w:left="1901" w:hanging="360"/>
      </w:pPr>
      <w:rPr>
        <w:rFonts w:ascii="Times New Roman" w:hAnsi="Times New Roman" w:cs="Times New Roman"/>
        <w:b w:val="0"/>
        <w:bCs w:val="0"/>
        <w:w w:val="97"/>
        <w:sz w:val="24"/>
        <w:szCs w:val="24"/>
      </w:rPr>
    </w:lvl>
    <w:lvl w:ilvl="2">
      <w:numFmt w:val="bullet"/>
      <w:lvlText w:val="•"/>
      <w:lvlJc w:val="left"/>
      <w:pPr>
        <w:ind w:left="2854" w:hanging="360"/>
      </w:pPr>
    </w:lvl>
    <w:lvl w:ilvl="3">
      <w:numFmt w:val="bullet"/>
      <w:lvlText w:val="•"/>
      <w:lvlJc w:val="left"/>
      <w:pPr>
        <w:ind w:left="3807" w:hanging="360"/>
      </w:pPr>
    </w:lvl>
    <w:lvl w:ilvl="4">
      <w:numFmt w:val="bullet"/>
      <w:lvlText w:val="•"/>
      <w:lvlJc w:val="left"/>
      <w:pPr>
        <w:ind w:left="4760" w:hanging="360"/>
      </w:pPr>
    </w:lvl>
    <w:lvl w:ilvl="5">
      <w:numFmt w:val="bullet"/>
      <w:lvlText w:val="•"/>
      <w:lvlJc w:val="left"/>
      <w:pPr>
        <w:ind w:left="5713" w:hanging="360"/>
      </w:pPr>
    </w:lvl>
    <w:lvl w:ilvl="6">
      <w:numFmt w:val="bullet"/>
      <w:lvlText w:val="•"/>
      <w:lvlJc w:val="left"/>
      <w:pPr>
        <w:ind w:left="6666" w:hanging="360"/>
      </w:pPr>
    </w:lvl>
    <w:lvl w:ilvl="7">
      <w:numFmt w:val="bullet"/>
      <w:lvlText w:val="•"/>
      <w:lvlJc w:val="left"/>
      <w:pPr>
        <w:ind w:left="7619" w:hanging="360"/>
      </w:pPr>
    </w:lvl>
    <w:lvl w:ilvl="8">
      <w:numFmt w:val="bullet"/>
      <w:lvlText w:val="•"/>
      <w:lvlJc w:val="left"/>
      <w:pPr>
        <w:ind w:left="8572" w:hanging="360"/>
      </w:pPr>
    </w:lvl>
  </w:abstractNum>
  <w:abstractNum w:abstractNumId="10">
    <w:nsid w:val="0000040C"/>
    <w:multiLevelType w:val="multilevel"/>
    <w:tmpl w:val="0000088F"/>
    <w:lvl w:ilvl="0">
      <w:start w:val="2"/>
      <w:numFmt w:val="upperLetter"/>
      <w:lvlText w:val="%1)"/>
      <w:lvlJc w:val="left"/>
      <w:pPr>
        <w:ind w:left="1567" w:hanging="303"/>
      </w:pPr>
      <w:rPr>
        <w:rFonts w:ascii="Times New Roman" w:hAnsi="Times New Roman" w:cs="Times New Roman"/>
        <w:b/>
        <w:bCs/>
        <w:spacing w:val="2"/>
        <w:w w:val="97"/>
        <w:sz w:val="24"/>
        <w:szCs w:val="24"/>
      </w:rPr>
    </w:lvl>
    <w:lvl w:ilvl="1">
      <w:start w:val="1"/>
      <w:numFmt w:val="decimal"/>
      <w:lvlText w:val="%2)"/>
      <w:lvlJc w:val="left"/>
      <w:pPr>
        <w:ind w:left="1901" w:hanging="360"/>
      </w:pPr>
      <w:rPr>
        <w:rFonts w:ascii="Times New Roman" w:hAnsi="Times New Roman" w:cs="Times New Roman"/>
        <w:b w:val="0"/>
        <w:bCs w:val="0"/>
        <w:w w:val="97"/>
        <w:sz w:val="24"/>
        <w:szCs w:val="24"/>
      </w:rPr>
    </w:lvl>
    <w:lvl w:ilvl="2">
      <w:numFmt w:val="bullet"/>
      <w:lvlText w:val="•"/>
      <w:lvlJc w:val="left"/>
      <w:pPr>
        <w:ind w:left="2854" w:hanging="360"/>
      </w:pPr>
    </w:lvl>
    <w:lvl w:ilvl="3">
      <w:numFmt w:val="bullet"/>
      <w:lvlText w:val="•"/>
      <w:lvlJc w:val="left"/>
      <w:pPr>
        <w:ind w:left="3807" w:hanging="360"/>
      </w:pPr>
    </w:lvl>
    <w:lvl w:ilvl="4">
      <w:numFmt w:val="bullet"/>
      <w:lvlText w:val="•"/>
      <w:lvlJc w:val="left"/>
      <w:pPr>
        <w:ind w:left="4760" w:hanging="360"/>
      </w:pPr>
    </w:lvl>
    <w:lvl w:ilvl="5">
      <w:numFmt w:val="bullet"/>
      <w:lvlText w:val="•"/>
      <w:lvlJc w:val="left"/>
      <w:pPr>
        <w:ind w:left="5713" w:hanging="360"/>
      </w:pPr>
    </w:lvl>
    <w:lvl w:ilvl="6">
      <w:numFmt w:val="bullet"/>
      <w:lvlText w:val="•"/>
      <w:lvlJc w:val="left"/>
      <w:pPr>
        <w:ind w:left="6666" w:hanging="360"/>
      </w:pPr>
    </w:lvl>
    <w:lvl w:ilvl="7">
      <w:numFmt w:val="bullet"/>
      <w:lvlText w:val="•"/>
      <w:lvlJc w:val="left"/>
      <w:pPr>
        <w:ind w:left="7619" w:hanging="360"/>
      </w:pPr>
    </w:lvl>
    <w:lvl w:ilvl="8">
      <w:numFmt w:val="bullet"/>
      <w:lvlText w:val="•"/>
      <w:lvlJc w:val="left"/>
      <w:pPr>
        <w:ind w:left="8572" w:hanging="360"/>
      </w:pPr>
    </w:lvl>
  </w:abstractNum>
  <w:abstractNum w:abstractNumId="11">
    <w:nsid w:val="0000040D"/>
    <w:multiLevelType w:val="multilevel"/>
    <w:tmpl w:val="00000890"/>
    <w:lvl w:ilvl="0">
      <w:start w:val="6"/>
      <w:numFmt w:val="decimal"/>
      <w:lvlText w:val="%1)"/>
      <w:lvlJc w:val="left"/>
      <w:pPr>
        <w:ind w:left="1901" w:hanging="360"/>
      </w:pPr>
      <w:rPr>
        <w:rFonts w:ascii="Times New Roman" w:hAnsi="Times New Roman" w:cs="Times New Roman"/>
        <w:b w:val="0"/>
        <w:bCs w:val="0"/>
        <w:w w:val="97"/>
        <w:sz w:val="24"/>
        <w:szCs w:val="24"/>
      </w:rPr>
    </w:lvl>
    <w:lvl w:ilvl="1">
      <w:numFmt w:val="bullet"/>
      <w:lvlText w:val="•"/>
      <w:lvlJc w:val="left"/>
      <w:pPr>
        <w:ind w:left="2759" w:hanging="360"/>
      </w:pPr>
    </w:lvl>
    <w:lvl w:ilvl="2">
      <w:numFmt w:val="bullet"/>
      <w:lvlText w:val="•"/>
      <w:lvlJc w:val="left"/>
      <w:pPr>
        <w:ind w:left="3616" w:hanging="360"/>
      </w:pPr>
    </w:lvl>
    <w:lvl w:ilvl="3">
      <w:numFmt w:val="bullet"/>
      <w:lvlText w:val="•"/>
      <w:lvlJc w:val="left"/>
      <w:pPr>
        <w:ind w:left="4474" w:hanging="360"/>
      </w:pPr>
    </w:lvl>
    <w:lvl w:ilvl="4">
      <w:numFmt w:val="bullet"/>
      <w:lvlText w:val="•"/>
      <w:lvlJc w:val="left"/>
      <w:pPr>
        <w:ind w:left="5332" w:hanging="360"/>
      </w:pPr>
    </w:lvl>
    <w:lvl w:ilvl="5">
      <w:numFmt w:val="bullet"/>
      <w:lvlText w:val="•"/>
      <w:lvlJc w:val="left"/>
      <w:pPr>
        <w:ind w:left="6190" w:hanging="360"/>
      </w:pPr>
    </w:lvl>
    <w:lvl w:ilvl="6">
      <w:numFmt w:val="bullet"/>
      <w:lvlText w:val="•"/>
      <w:lvlJc w:val="left"/>
      <w:pPr>
        <w:ind w:left="7048" w:hanging="360"/>
      </w:pPr>
    </w:lvl>
    <w:lvl w:ilvl="7">
      <w:numFmt w:val="bullet"/>
      <w:lvlText w:val="•"/>
      <w:lvlJc w:val="left"/>
      <w:pPr>
        <w:ind w:left="7905" w:hanging="360"/>
      </w:pPr>
    </w:lvl>
    <w:lvl w:ilvl="8">
      <w:numFmt w:val="bullet"/>
      <w:lvlText w:val="•"/>
      <w:lvlJc w:val="left"/>
      <w:pPr>
        <w:ind w:left="8763" w:hanging="360"/>
      </w:pPr>
    </w:lvl>
  </w:abstractNum>
  <w:abstractNum w:abstractNumId="12">
    <w:nsid w:val="0000040E"/>
    <w:multiLevelType w:val="multilevel"/>
    <w:tmpl w:val="00000891"/>
    <w:lvl w:ilvl="0">
      <w:start w:val="11"/>
      <w:numFmt w:val="decimal"/>
      <w:lvlText w:val="%1)"/>
      <w:lvlJc w:val="left"/>
      <w:pPr>
        <w:ind w:left="1901" w:hanging="360"/>
      </w:pPr>
      <w:rPr>
        <w:rFonts w:ascii="Times New Roman" w:hAnsi="Times New Roman" w:cs="Times New Roman"/>
        <w:b w:val="0"/>
        <w:bCs w:val="0"/>
        <w:w w:val="97"/>
        <w:sz w:val="24"/>
        <w:szCs w:val="24"/>
      </w:rPr>
    </w:lvl>
    <w:lvl w:ilvl="1">
      <w:numFmt w:val="bullet"/>
      <w:lvlText w:val="•"/>
      <w:lvlJc w:val="left"/>
      <w:pPr>
        <w:ind w:left="2759" w:hanging="360"/>
      </w:pPr>
    </w:lvl>
    <w:lvl w:ilvl="2">
      <w:numFmt w:val="bullet"/>
      <w:lvlText w:val="•"/>
      <w:lvlJc w:val="left"/>
      <w:pPr>
        <w:ind w:left="3616" w:hanging="360"/>
      </w:pPr>
    </w:lvl>
    <w:lvl w:ilvl="3">
      <w:numFmt w:val="bullet"/>
      <w:lvlText w:val="•"/>
      <w:lvlJc w:val="left"/>
      <w:pPr>
        <w:ind w:left="4474" w:hanging="360"/>
      </w:pPr>
    </w:lvl>
    <w:lvl w:ilvl="4">
      <w:numFmt w:val="bullet"/>
      <w:lvlText w:val="•"/>
      <w:lvlJc w:val="left"/>
      <w:pPr>
        <w:ind w:left="5332" w:hanging="360"/>
      </w:pPr>
    </w:lvl>
    <w:lvl w:ilvl="5">
      <w:numFmt w:val="bullet"/>
      <w:lvlText w:val="•"/>
      <w:lvlJc w:val="left"/>
      <w:pPr>
        <w:ind w:left="6190" w:hanging="360"/>
      </w:pPr>
    </w:lvl>
    <w:lvl w:ilvl="6">
      <w:numFmt w:val="bullet"/>
      <w:lvlText w:val="•"/>
      <w:lvlJc w:val="left"/>
      <w:pPr>
        <w:ind w:left="7048" w:hanging="360"/>
      </w:pPr>
    </w:lvl>
    <w:lvl w:ilvl="7">
      <w:numFmt w:val="bullet"/>
      <w:lvlText w:val="•"/>
      <w:lvlJc w:val="left"/>
      <w:pPr>
        <w:ind w:left="7905" w:hanging="360"/>
      </w:pPr>
    </w:lvl>
    <w:lvl w:ilvl="8">
      <w:numFmt w:val="bullet"/>
      <w:lvlText w:val="•"/>
      <w:lvlJc w:val="left"/>
      <w:pPr>
        <w:ind w:left="8763" w:hanging="360"/>
      </w:pPr>
    </w:lvl>
  </w:abstractNum>
  <w:abstractNum w:abstractNumId="13">
    <w:nsid w:val="0000040F"/>
    <w:multiLevelType w:val="multilevel"/>
    <w:tmpl w:val="00000892"/>
    <w:lvl w:ilvl="0">
      <w:start w:val="2"/>
      <w:numFmt w:val="upperLetter"/>
      <w:lvlText w:val="%1)"/>
      <w:lvlJc w:val="left"/>
      <w:pPr>
        <w:ind w:left="1541" w:hanging="428"/>
      </w:pPr>
      <w:rPr>
        <w:rFonts w:ascii="Times New Roman" w:hAnsi="Times New Roman" w:cs="Times New Roman"/>
        <w:b/>
        <w:bCs/>
        <w:spacing w:val="2"/>
        <w:w w:val="97"/>
        <w:sz w:val="24"/>
        <w:szCs w:val="24"/>
      </w:rPr>
    </w:lvl>
    <w:lvl w:ilvl="1">
      <w:start w:val="1"/>
      <w:numFmt w:val="decimal"/>
      <w:lvlText w:val="%2)"/>
      <w:lvlJc w:val="left"/>
      <w:pPr>
        <w:ind w:left="1901" w:hanging="360"/>
      </w:pPr>
      <w:rPr>
        <w:rFonts w:ascii="Times New Roman" w:hAnsi="Times New Roman" w:cs="Times New Roman"/>
        <w:b w:val="0"/>
        <w:bCs w:val="0"/>
        <w:w w:val="97"/>
        <w:sz w:val="24"/>
        <w:szCs w:val="24"/>
      </w:rPr>
    </w:lvl>
    <w:lvl w:ilvl="2">
      <w:numFmt w:val="bullet"/>
      <w:lvlText w:val="•"/>
      <w:lvlJc w:val="left"/>
      <w:pPr>
        <w:ind w:left="2854" w:hanging="360"/>
      </w:pPr>
    </w:lvl>
    <w:lvl w:ilvl="3">
      <w:numFmt w:val="bullet"/>
      <w:lvlText w:val="•"/>
      <w:lvlJc w:val="left"/>
      <w:pPr>
        <w:ind w:left="3807" w:hanging="360"/>
      </w:pPr>
    </w:lvl>
    <w:lvl w:ilvl="4">
      <w:numFmt w:val="bullet"/>
      <w:lvlText w:val="•"/>
      <w:lvlJc w:val="left"/>
      <w:pPr>
        <w:ind w:left="4760" w:hanging="360"/>
      </w:pPr>
    </w:lvl>
    <w:lvl w:ilvl="5">
      <w:numFmt w:val="bullet"/>
      <w:lvlText w:val="•"/>
      <w:lvlJc w:val="left"/>
      <w:pPr>
        <w:ind w:left="5713" w:hanging="360"/>
      </w:pPr>
    </w:lvl>
    <w:lvl w:ilvl="6">
      <w:numFmt w:val="bullet"/>
      <w:lvlText w:val="•"/>
      <w:lvlJc w:val="left"/>
      <w:pPr>
        <w:ind w:left="6666" w:hanging="360"/>
      </w:pPr>
    </w:lvl>
    <w:lvl w:ilvl="7">
      <w:numFmt w:val="bullet"/>
      <w:lvlText w:val="•"/>
      <w:lvlJc w:val="left"/>
      <w:pPr>
        <w:ind w:left="7619" w:hanging="360"/>
      </w:pPr>
    </w:lvl>
    <w:lvl w:ilvl="8">
      <w:numFmt w:val="bullet"/>
      <w:lvlText w:val="•"/>
      <w:lvlJc w:val="left"/>
      <w:pPr>
        <w:ind w:left="8572" w:hanging="360"/>
      </w:pPr>
    </w:lvl>
  </w:abstractNum>
  <w:abstractNum w:abstractNumId="14">
    <w:nsid w:val="00000410"/>
    <w:multiLevelType w:val="multilevel"/>
    <w:tmpl w:val="00000893"/>
    <w:lvl w:ilvl="0">
      <w:start w:val="4"/>
      <w:numFmt w:val="decimal"/>
      <w:lvlText w:val="%1)"/>
      <w:lvlJc w:val="left"/>
      <w:pPr>
        <w:ind w:left="1464" w:hanging="284"/>
      </w:pPr>
      <w:rPr>
        <w:rFonts w:ascii="Times New Roman" w:hAnsi="Times New Roman" w:cs="Times New Roman"/>
        <w:b/>
        <w:bCs/>
        <w:w w:val="97"/>
        <w:sz w:val="24"/>
        <w:szCs w:val="24"/>
      </w:rPr>
    </w:lvl>
    <w:lvl w:ilvl="1">
      <w:start w:val="1"/>
      <w:numFmt w:val="decimal"/>
      <w:lvlText w:val="%2)"/>
      <w:lvlJc w:val="left"/>
      <w:pPr>
        <w:ind w:left="1901" w:hanging="360"/>
      </w:pPr>
      <w:rPr>
        <w:rFonts w:ascii="Times New Roman" w:hAnsi="Times New Roman" w:cs="Times New Roman"/>
        <w:b w:val="0"/>
        <w:bCs w:val="0"/>
        <w:w w:val="97"/>
        <w:sz w:val="24"/>
        <w:szCs w:val="24"/>
      </w:rPr>
    </w:lvl>
    <w:lvl w:ilvl="2">
      <w:numFmt w:val="bullet"/>
      <w:lvlText w:val="•"/>
      <w:lvlJc w:val="left"/>
      <w:pPr>
        <w:ind w:left="2854" w:hanging="360"/>
      </w:pPr>
    </w:lvl>
    <w:lvl w:ilvl="3">
      <w:numFmt w:val="bullet"/>
      <w:lvlText w:val="•"/>
      <w:lvlJc w:val="left"/>
      <w:pPr>
        <w:ind w:left="3807" w:hanging="360"/>
      </w:pPr>
    </w:lvl>
    <w:lvl w:ilvl="4">
      <w:numFmt w:val="bullet"/>
      <w:lvlText w:val="•"/>
      <w:lvlJc w:val="left"/>
      <w:pPr>
        <w:ind w:left="4760" w:hanging="360"/>
      </w:pPr>
    </w:lvl>
    <w:lvl w:ilvl="5">
      <w:numFmt w:val="bullet"/>
      <w:lvlText w:val="•"/>
      <w:lvlJc w:val="left"/>
      <w:pPr>
        <w:ind w:left="5713" w:hanging="360"/>
      </w:pPr>
    </w:lvl>
    <w:lvl w:ilvl="6">
      <w:numFmt w:val="bullet"/>
      <w:lvlText w:val="•"/>
      <w:lvlJc w:val="left"/>
      <w:pPr>
        <w:ind w:left="6666" w:hanging="360"/>
      </w:pPr>
    </w:lvl>
    <w:lvl w:ilvl="7">
      <w:numFmt w:val="bullet"/>
      <w:lvlText w:val="•"/>
      <w:lvlJc w:val="left"/>
      <w:pPr>
        <w:ind w:left="7619" w:hanging="360"/>
      </w:pPr>
    </w:lvl>
    <w:lvl w:ilvl="8">
      <w:numFmt w:val="bullet"/>
      <w:lvlText w:val="•"/>
      <w:lvlJc w:val="left"/>
      <w:pPr>
        <w:ind w:left="8572" w:hanging="360"/>
      </w:pPr>
    </w:lvl>
  </w:abstractNum>
  <w:abstractNum w:abstractNumId="15">
    <w:nsid w:val="00000411"/>
    <w:multiLevelType w:val="multilevel"/>
    <w:tmpl w:val="00000894"/>
    <w:lvl w:ilvl="0">
      <w:start w:val="2"/>
      <w:numFmt w:val="upperLetter"/>
      <w:lvlText w:val="%1)"/>
      <w:lvlJc w:val="left"/>
      <w:pPr>
        <w:ind w:left="1483" w:hanging="303"/>
      </w:pPr>
      <w:rPr>
        <w:rFonts w:ascii="Times New Roman" w:hAnsi="Times New Roman" w:cs="Times New Roman"/>
        <w:b/>
        <w:bCs/>
        <w:spacing w:val="2"/>
        <w:w w:val="97"/>
        <w:sz w:val="24"/>
        <w:szCs w:val="24"/>
      </w:rPr>
    </w:lvl>
    <w:lvl w:ilvl="1">
      <w:start w:val="1"/>
      <w:numFmt w:val="decimal"/>
      <w:lvlText w:val="%2)"/>
      <w:lvlJc w:val="left"/>
      <w:pPr>
        <w:ind w:left="1901" w:hanging="360"/>
      </w:pPr>
      <w:rPr>
        <w:rFonts w:ascii="Times New Roman" w:hAnsi="Times New Roman" w:cs="Times New Roman"/>
        <w:b w:val="0"/>
        <w:bCs w:val="0"/>
        <w:w w:val="97"/>
        <w:sz w:val="24"/>
        <w:szCs w:val="24"/>
      </w:rPr>
    </w:lvl>
    <w:lvl w:ilvl="2">
      <w:numFmt w:val="bullet"/>
      <w:lvlText w:val="•"/>
      <w:lvlJc w:val="left"/>
      <w:pPr>
        <w:ind w:left="2854" w:hanging="360"/>
      </w:pPr>
    </w:lvl>
    <w:lvl w:ilvl="3">
      <w:numFmt w:val="bullet"/>
      <w:lvlText w:val="•"/>
      <w:lvlJc w:val="left"/>
      <w:pPr>
        <w:ind w:left="3807" w:hanging="360"/>
      </w:pPr>
    </w:lvl>
    <w:lvl w:ilvl="4">
      <w:numFmt w:val="bullet"/>
      <w:lvlText w:val="•"/>
      <w:lvlJc w:val="left"/>
      <w:pPr>
        <w:ind w:left="4760" w:hanging="360"/>
      </w:pPr>
    </w:lvl>
    <w:lvl w:ilvl="5">
      <w:numFmt w:val="bullet"/>
      <w:lvlText w:val="•"/>
      <w:lvlJc w:val="left"/>
      <w:pPr>
        <w:ind w:left="5713" w:hanging="360"/>
      </w:pPr>
    </w:lvl>
    <w:lvl w:ilvl="6">
      <w:numFmt w:val="bullet"/>
      <w:lvlText w:val="•"/>
      <w:lvlJc w:val="left"/>
      <w:pPr>
        <w:ind w:left="6666" w:hanging="360"/>
      </w:pPr>
    </w:lvl>
    <w:lvl w:ilvl="7">
      <w:numFmt w:val="bullet"/>
      <w:lvlText w:val="•"/>
      <w:lvlJc w:val="left"/>
      <w:pPr>
        <w:ind w:left="7619" w:hanging="360"/>
      </w:pPr>
    </w:lvl>
    <w:lvl w:ilvl="8">
      <w:numFmt w:val="bullet"/>
      <w:lvlText w:val="•"/>
      <w:lvlJc w:val="left"/>
      <w:pPr>
        <w:ind w:left="8572" w:hanging="360"/>
      </w:pPr>
    </w:lvl>
  </w:abstractNum>
  <w:abstractNum w:abstractNumId="16">
    <w:nsid w:val="00000412"/>
    <w:multiLevelType w:val="multilevel"/>
    <w:tmpl w:val="00000895"/>
    <w:lvl w:ilvl="0">
      <w:start w:val="1"/>
      <w:numFmt w:val="decimal"/>
      <w:lvlText w:val="%1)"/>
      <w:lvlJc w:val="left"/>
      <w:pPr>
        <w:ind w:left="1901" w:hanging="360"/>
      </w:pPr>
      <w:rPr>
        <w:rFonts w:ascii="Times New Roman" w:hAnsi="Times New Roman" w:cs="Times New Roman"/>
        <w:b w:val="0"/>
        <w:bCs w:val="0"/>
        <w:w w:val="97"/>
        <w:sz w:val="24"/>
        <w:szCs w:val="24"/>
      </w:rPr>
    </w:lvl>
    <w:lvl w:ilvl="1">
      <w:numFmt w:val="bullet"/>
      <w:lvlText w:val="•"/>
      <w:lvlJc w:val="left"/>
      <w:pPr>
        <w:ind w:left="2759" w:hanging="360"/>
      </w:pPr>
    </w:lvl>
    <w:lvl w:ilvl="2">
      <w:numFmt w:val="bullet"/>
      <w:lvlText w:val="•"/>
      <w:lvlJc w:val="left"/>
      <w:pPr>
        <w:ind w:left="3616" w:hanging="360"/>
      </w:pPr>
    </w:lvl>
    <w:lvl w:ilvl="3">
      <w:numFmt w:val="bullet"/>
      <w:lvlText w:val="•"/>
      <w:lvlJc w:val="left"/>
      <w:pPr>
        <w:ind w:left="4474" w:hanging="360"/>
      </w:pPr>
    </w:lvl>
    <w:lvl w:ilvl="4">
      <w:numFmt w:val="bullet"/>
      <w:lvlText w:val="•"/>
      <w:lvlJc w:val="left"/>
      <w:pPr>
        <w:ind w:left="5332" w:hanging="360"/>
      </w:pPr>
    </w:lvl>
    <w:lvl w:ilvl="5">
      <w:numFmt w:val="bullet"/>
      <w:lvlText w:val="•"/>
      <w:lvlJc w:val="left"/>
      <w:pPr>
        <w:ind w:left="6190" w:hanging="360"/>
      </w:pPr>
    </w:lvl>
    <w:lvl w:ilvl="6">
      <w:numFmt w:val="bullet"/>
      <w:lvlText w:val="•"/>
      <w:lvlJc w:val="left"/>
      <w:pPr>
        <w:ind w:left="7048" w:hanging="360"/>
      </w:pPr>
    </w:lvl>
    <w:lvl w:ilvl="7">
      <w:numFmt w:val="bullet"/>
      <w:lvlText w:val="•"/>
      <w:lvlJc w:val="left"/>
      <w:pPr>
        <w:ind w:left="7905" w:hanging="360"/>
      </w:pPr>
    </w:lvl>
    <w:lvl w:ilvl="8">
      <w:numFmt w:val="bullet"/>
      <w:lvlText w:val="•"/>
      <w:lvlJc w:val="left"/>
      <w:pPr>
        <w:ind w:left="8763" w:hanging="360"/>
      </w:pPr>
    </w:lvl>
  </w:abstractNum>
  <w:abstractNum w:abstractNumId="17">
    <w:nsid w:val="00000413"/>
    <w:multiLevelType w:val="multilevel"/>
    <w:tmpl w:val="00000896"/>
    <w:lvl w:ilvl="0">
      <w:numFmt w:val="bullet"/>
      <w:lvlText w:val=""/>
      <w:lvlJc w:val="left"/>
      <w:pPr>
        <w:ind w:left="1901" w:hanging="360"/>
      </w:pPr>
      <w:rPr>
        <w:rFonts w:ascii="Symbol" w:hAnsi="Symbol"/>
        <w:b w:val="0"/>
        <w:sz w:val="24"/>
      </w:rPr>
    </w:lvl>
    <w:lvl w:ilvl="1">
      <w:numFmt w:val="bullet"/>
      <w:lvlText w:val="•"/>
      <w:lvlJc w:val="left"/>
      <w:pPr>
        <w:ind w:left="2759" w:hanging="360"/>
      </w:pPr>
    </w:lvl>
    <w:lvl w:ilvl="2">
      <w:numFmt w:val="bullet"/>
      <w:lvlText w:val="•"/>
      <w:lvlJc w:val="left"/>
      <w:pPr>
        <w:ind w:left="3616" w:hanging="360"/>
      </w:pPr>
    </w:lvl>
    <w:lvl w:ilvl="3">
      <w:numFmt w:val="bullet"/>
      <w:lvlText w:val="•"/>
      <w:lvlJc w:val="left"/>
      <w:pPr>
        <w:ind w:left="4474" w:hanging="360"/>
      </w:pPr>
    </w:lvl>
    <w:lvl w:ilvl="4">
      <w:numFmt w:val="bullet"/>
      <w:lvlText w:val="•"/>
      <w:lvlJc w:val="left"/>
      <w:pPr>
        <w:ind w:left="5332" w:hanging="360"/>
      </w:pPr>
    </w:lvl>
    <w:lvl w:ilvl="5">
      <w:numFmt w:val="bullet"/>
      <w:lvlText w:val="•"/>
      <w:lvlJc w:val="left"/>
      <w:pPr>
        <w:ind w:left="6190" w:hanging="360"/>
      </w:pPr>
    </w:lvl>
    <w:lvl w:ilvl="6">
      <w:numFmt w:val="bullet"/>
      <w:lvlText w:val="•"/>
      <w:lvlJc w:val="left"/>
      <w:pPr>
        <w:ind w:left="7048" w:hanging="360"/>
      </w:pPr>
    </w:lvl>
    <w:lvl w:ilvl="7">
      <w:numFmt w:val="bullet"/>
      <w:lvlText w:val="•"/>
      <w:lvlJc w:val="left"/>
      <w:pPr>
        <w:ind w:left="7905" w:hanging="360"/>
      </w:pPr>
    </w:lvl>
    <w:lvl w:ilvl="8">
      <w:numFmt w:val="bullet"/>
      <w:lvlText w:val="•"/>
      <w:lvlJc w:val="left"/>
      <w:pPr>
        <w:ind w:left="8763" w:hanging="360"/>
      </w:pPr>
    </w:lvl>
  </w:abstractNum>
  <w:abstractNum w:abstractNumId="18">
    <w:nsid w:val="00000414"/>
    <w:multiLevelType w:val="multilevel"/>
    <w:tmpl w:val="00000897"/>
    <w:lvl w:ilvl="0">
      <w:start w:val="2"/>
      <w:numFmt w:val="decimal"/>
      <w:lvlText w:val="%1."/>
      <w:lvlJc w:val="left"/>
      <w:pPr>
        <w:ind w:left="1001" w:hanging="360"/>
      </w:pPr>
      <w:rPr>
        <w:rFonts w:ascii="Times New Roman" w:hAnsi="Times New Roman" w:cs="Times New Roman"/>
        <w:b/>
        <w:bCs/>
        <w:sz w:val="24"/>
        <w:szCs w:val="24"/>
      </w:rPr>
    </w:lvl>
    <w:lvl w:ilvl="1">
      <w:numFmt w:val="bullet"/>
      <w:lvlText w:val="•"/>
      <w:lvlJc w:val="left"/>
      <w:pPr>
        <w:ind w:left="1949" w:hanging="360"/>
      </w:pPr>
    </w:lvl>
    <w:lvl w:ilvl="2">
      <w:numFmt w:val="bullet"/>
      <w:lvlText w:val="•"/>
      <w:lvlJc w:val="left"/>
      <w:pPr>
        <w:ind w:left="2896" w:hanging="360"/>
      </w:pPr>
    </w:lvl>
    <w:lvl w:ilvl="3">
      <w:numFmt w:val="bullet"/>
      <w:lvlText w:val="•"/>
      <w:lvlJc w:val="left"/>
      <w:pPr>
        <w:ind w:left="3844" w:hanging="360"/>
      </w:pPr>
    </w:lvl>
    <w:lvl w:ilvl="4">
      <w:numFmt w:val="bullet"/>
      <w:lvlText w:val="•"/>
      <w:lvlJc w:val="left"/>
      <w:pPr>
        <w:ind w:left="4792" w:hanging="360"/>
      </w:pPr>
    </w:lvl>
    <w:lvl w:ilvl="5">
      <w:numFmt w:val="bullet"/>
      <w:lvlText w:val="•"/>
      <w:lvlJc w:val="left"/>
      <w:pPr>
        <w:ind w:left="5740" w:hanging="360"/>
      </w:pPr>
    </w:lvl>
    <w:lvl w:ilvl="6">
      <w:numFmt w:val="bullet"/>
      <w:lvlText w:val="•"/>
      <w:lvlJc w:val="left"/>
      <w:pPr>
        <w:ind w:left="6688" w:hanging="360"/>
      </w:pPr>
    </w:lvl>
    <w:lvl w:ilvl="7">
      <w:numFmt w:val="bullet"/>
      <w:lvlText w:val="•"/>
      <w:lvlJc w:val="left"/>
      <w:pPr>
        <w:ind w:left="7635" w:hanging="360"/>
      </w:pPr>
    </w:lvl>
    <w:lvl w:ilvl="8">
      <w:numFmt w:val="bullet"/>
      <w:lvlText w:val="•"/>
      <w:lvlJc w:val="left"/>
      <w:pPr>
        <w:ind w:left="8583" w:hanging="360"/>
      </w:pPr>
    </w:lvl>
  </w:abstractNum>
  <w:abstractNum w:abstractNumId="19">
    <w:nsid w:val="00000415"/>
    <w:multiLevelType w:val="multilevel"/>
    <w:tmpl w:val="00000898"/>
    <w:lvl w:ilvl="0">
      <w:start w:val="2"/>
      <w:numFmt w:val="upperLetter"/>
      <w:lvlText w:val="%1"/>
      <w:lvlJc w:val="left"/>
      <w:pPr>
        <w:ind w:left="1357" w:hanging="356"/>
      </w:pPr>
      <w:rPr>
        <w:rFonts w:cs="Times New Roman"/>
      </w:rPr>
    </w:lvl>
    <w:lvl w:ilvl="1">
      <w:start w:val="16"/>
      <w:numFmt w:val="upperLetter"/>
      <w:lvlText w:val="%1-%2"/>
      <w:lvlJc w:val="left"/>
      <w:pPr>
        <w:ind w:left="1357" w:hanging="356"/>
      </w:pPr>
      <w:rPr>
        <w:rFonts w:ascii="Times New Roman" w:hAnsi="Times New Roman" w:cs="Times New Roman"/>
        <w:b/>
        <w:bCs/>
        <w:spacing w:val="1"/>
        <w:sz w:val="22"/>
        <w:szCs w:val="22"/>
      </w:rPr>
    </w:lvl>
    <w:lvl w:ilvl="2">
      <w:start w:val="1"/>
      <w:numFmt w:val="decimal"/>
      <w:lvlText w:val="%3)"/>
      <w:lvlJc w:val="left"/>
      <w:pPr>
        <w:ind w:left="1901" w:hanging="360"/>
      </w:pPr>
      <w:rPr>
        <w:rFonts w:ascii="Times New Roman" w:hAnsi="Times New Roman" w:cs="Times New Roman"/>
        <w:b w:val="0"/>
        <w:bCs w:val="0"/>
        <w:w w:val="97"/>
        <w:sz w:val="24"/>
        <w:szCs w:val="24"/>
      </w:rPr>
    </w:lvl>
    <w:lvl w:ilvl="3">
      <w:numFmt w:val="bullet"/>
      <w:lvlText w:val="•"/>
      <w:lvlJc w:val="left"/>
      <w:pPr>
        <w:ind w:left="3807" w:hanging="360"/>
      </w:pPr>
    </w:lvl>
    <w:lvl w:ilvl="4">
      <w:numFmt w:val="bullet"/>
      <w:lvlText w:val="•"/>
      <w:lvlJc w:val="left"/>
      <w:pPr>
        <w:ind w:left="4760" w:hanging="360"/>
      </w:pPr>
    </w:lvl>
    <w:lvl w:ilvl="5">
      <w:numFmt w:val="bullet"/>
      <w:lvlText w:val="•"/>
      <w:lvlJc w:val="left"/>
      <w:pPr>
        <w:ind w:left="5713" w:hanging="360"/>
      </w:pPr>
    </w:lvl>
    <w:lvl w:ilvl="6">
      <w:numFmt w:val="bullet"/>
      <w:lvlText w:val="•"/>
      <w:lvlJc w:val="left"/>
      <w:pPr>
        <w:ind w:left="6666" w:hanging="360"/>
      </w:pPr>
    </w:lvl>
    <w:lvl w:ilvl="7">
      <w:numFmt w:val="bullet"/>
      <w:lvlText w:val="•"/>
      <w:lvlJc w:val="left"/>
      <w:pPr>
        <w:ind w:left="7619" w:hanging="360"/>
      </w:pPr>
    </w:lvl>
    <w:lvl w:ilvl="8">
      <w:numFmt w:val="bullet"/>
      <w:lvlText w:val="•"/>
      <w:lvlJc w:val="left"/>
      <w:pPr>
        <w:ind w:left="8572" w:hanging="360"/>
      </w:pPr>
    </w:lvl>
  </w:abstractNum>
  <w:abstractNum w:abstractNumId="20">
    <w:nsid w:val="00000416"/>
    <w:multiLevelType w:val="multilevel"/>
    <w:tmpl w:val="00000899"/>
    <w:lvl w:ilvl="0">
      <w:start w:val="1"/>
      <w:numFmt w:val="upperRoman"/>
      <w:lvlText w:val="%1-"/>
      <w:lvlJc w:val="left"/>
      <w:pPr>
        <w:ind w:left="1728" w:hanging="161"/>
      </w:pPr>
      <w:rPr>
        <w:rFonts w:ascii="Times New Roman" w:hAnsi="Times New Roman" w:cs="Times New Roman"/>
        <w:b/>
        <w:bCs/>
        <w:sz w:val="22"/>
        <w:szCs w:val="22"/>
      </w:rPr>
    </w:lvl>
    <w:lvl w:ilvl="1">
      <w:start w:val="4"/>
      <w:numFmt w:val="upperRoman"/>
      <w:lvlText w:val="%2-"/>
      <w:lvlJc w:val="left"/>
      <w:pPr>
        <w:ind w:left="2090" w:hanging="346"/>
      </w:pPr>
      <w:rPr>
        <w:rFonts w:ascii="Times New Roman" w:hAnsi="Times New Roman" w:cs="Times New Roman"/>
        <w:b/>
        <w:bCs/>
        <w:sz w:val="24"/>
        <w:szCs w:val="24"/>
      </w:rPr>
    </w:lvl>
    <w:lvl w:ilvl="2">
      <w:numFmt w:val="bullet"/>
      <w:lvlText w:val=""/>
      <w:lvlJc w:val="left"/>
      <w:pPr>
        <w:ind w:left="2460" w:hanging="358"/>
      </w:pPr>
      <w:rPr>
        <w:rFonts w:ascii="Symbol" w:hAnsi="Symbol"/>
        <w:b w:val="0"/>
        <w:sz w:val="24"/>
      </w:rPr>
    </w:lvl>
    <w:lvl w:ilvl="3">
      <w:numFmt w:val="bullet"/>
      <w:lvlText w:val="•"/>
      <w:lvlJc w:val="left"/>
      <w:pPr>
        <w:ind w:left="3446" w:hanging="358"/>
      </w:pPr>
    </w:lvl>
    <w:lvl w:ilvl="4">
      <w:numFmt w:val="bullet"/>
      <w:lvlText w:val="•"/>
      <w:lvlJc w:val="left"/>
      <w:pPr>
        <w:ind w:left="4431" w:hanging="358"/>
      </w:pPr>
    </w:lvl>
    <w:lvl w:ilvl="5">
      <w:numFmt w:val="bullet"/>
      <w:lvlText w:val="•"/>
      <w:lvlJc w:val="left"/>
      <w:pPr>
        <w:ind w:left="5417" w:hanging="358"/>
      </w:pPr>
    </w:lvl>
    <w:lvl w:ilvl="6">
      <w:numFmt w:val="bullet"/>
      <w:lvlText w:val="•"/>
      <w:lvlJc w:val="left"/>
      <w:pPr>
        <w:ind w:left="6403" w:hanging="358"/>
      </w:pPr>
    </w:lvl>
    <w:lvl w:ilvl="7">
      <w:numFmt w:val="bullet"/>
      <w:lvlText w:val="•"/>
      <w:lvlJc w:val="left"/>
      <w:pPr>
        <w:ind w:left="7389" w:hanging="358"/>
      </w:pPr>
    </w:lvl>
    <w:lvl w:ilvl="8">
      <w:numFmt w:val="bullet"/>
      <w:lvlText w:val="•"/>
      <w:lvlJc w:val="left"/>
      <w:pPr>
        <w:ind w:left="8374" w:hanging="358"/>
      </w:pPr>
    </w:lvl>
  </w:abstractNum>
  <w:abstractNum w:abstractNumId="21">
    <w:nsid w:val="0E910C53"/>
    <w:multiLevelType w:val="hybridMultilevel"/>
    <w:tmpl w:val="10DE8906"/>
    <w:lvl w:ilvl="0" w:tplc="4E3260E2">
      <w:start w:val="1"/>
      <w:numFmt w:val="bullet"/>
      <w:lvlText w:val="•"/>
      <w:lvlJc w:val="left"/>
      <w:pPr>
        <w:tabs>
          <w:tab w:val="num" w:pos="720"/>
        </w:tabs>
        <w:ind w:left="720" w:hanging="360"/>
      </w:pPr>
      <w:rPr>
        <w:rFonts w:ascii="Arial" w:hAnsi="Arial" w:hint="default"/>
      </w:rPr>
    </w:lvl>
    <w:lvl w:ilvl="1" w:tplc="1F729A68" w:tentative="1">
      <w:start w:val="1"/>
      <w:numFmt w:val="bullet"/>
      <w:lvlText w:val="•"/>
      <w:lvlJc w:val="left"/>
      <w:pPr>
        <w:tabs>
          <w:tab w:val="num" w:pos="1440"/>
        </w:tabs>
        <w:ind w:left="1440" w:hanging="360"/>
      </w:pPr>
      <w:rPr>
        <w:rFonts w:ascii="Arial" w:hAnsi="Arial" w:hint="default"/>
      </w:rPr>
    </w:lvl>
    <w:lvl w:ilvl="2" w:tplc="F4702C8C" w:tentative="1">
      <w:start w:val="1"/>
      <w:numFmt w:val="bullet"/>
      <w:lvlText w:val="•"/>
      <w:lvlJc w:val="left"/>
      <w:pPr>
        <w:tabs>
          <w:tab w:val="num" w:pos="2160"/>
        </w:tabs>
        <w:ind w:left="2160" w:hanging="360"/>
      </w:pPr>
      <w:rPr>
        <w:rFonts w:ascii="Arial" w:hAnsi="Arial" w:hint="default"/>
      </w:rPr>
    </w:lvl>
    <w:lvl w:ilvl="3" w:tplc="4AC6F178" w:tentative="1">
      <w:start w:val="1"/>
      <w:numFmt w:val="bullet"/>
      <w:lvlText w:val="•"/>
      <w:lvlJc w:val="left"/>
      <w:pPr>
        <w:tabs>
          <w:tab w:val="num" w:pos="2880"/>
        </w:tabs>
        <w:ind w:left="2880" w:hanging="360"/>
      </w:pPr>
      <w:rPr>
        <w:rFonts w:ascii="Arial" w:hAnsi="Arial" w:hint="default"/>
      </w:rPr>
    </w:lvl>
    <w:lvl w:ilvl="4" w:tplc="1A2EC97E" w:tentative="1">
      <w:start w:val="1"/>
      <w:numFmt w:val="bullet"/>
      <w:lvlText w:val="•"/>
      <w:lvlJc w:val="left"/>
      <w:pPr>
        <w:tabs>
          <w:tab w:val="num" w:pos="3600"/>
        </w:tabs>
        <w:ind w:left="3600" w:hanging="360"/>
      </w:pPr>
      <w:rPr>
        <w:rFonts w:ascii="Arial" w:hAnsi="Arial" w:hint="default"/>
      </w:rPr>
    </w:lvl>
    <w:lvl w:ilvl="5" w:tplc="97122802" w:tentative="1">
      <w:start w:val="1"/>
      <w:numFmt w:val="bullet"/>
      <w:lvlText w:val="•"/>
      <w:lvlJc w:val="left"/>
      <w:pPr>
        <w:tabs>
          <w:tab w:val="num" w:pos="4320"/>
        </w:tabs>
        <w:ind w:left="4320" w:hanging="360"/>
      </w:pPr>
      <w:rPr>
        <w:rFonts w:ascii="Arial" w:hAnsi="Arial" w:hint="default"/>
      </w:rPr>
    </w:lvl>
    <w:lvl w:ilvl="6" w:tplc="52BA36A2" w:tentative="1">
      <w:start w:val="1"/>
      <w:numFmt w:val="bullet"/>
      <w:lvlText w:val="•"/>
      <w:lvlJc w:val="left"/>
      <w:pPr>
        <w:tabs>
          <w:tab w:val="num" w:pos="5040"/>
        </w:tabs>
        <w:ind w:left="5040" w:hanging="360"/>
      </w:pPr>
      <w:rPr>
        <w:rFonts w:ascii="Arial" w:hAnsi="Arial" w:hint="default"/>
      </w:rPr>
    </w:lvl>
    <w:lvl w:ilvl="7" w:tplc="63948EAA" w:tentative="1">
      <w:start w:val="1"/>
      <w:numFmt w:val="bullet"/>
      <w:lvlText w:val="•"/>
      <w:lvlJc w:val="left"/>
      <w:pPr>
        <w:tabs>
          <w:tab w:val="num" w:pos="5760"/>
        </w:tabs>
        <w:ind w:left="5760" w:hanging="360"/>
      </w:pPr>
      <w:rPr>
        <w:rFonts w:ascii="Arial" w:hAnsi="Arial" w:hint="default"/>
      </w:rPr>
    </w:lvl>
    <w:lvl w:ilvl="8" w:tplc="9048A3DA" w:tentative="1">
      <w:start w:val="1"/>
      <w:numFmt w:val="bullet"/>
      <w:lvlText w:val="•"/>
      <w:lvlJc w:val="left"/>
      <w:pPr>
        <w:tabs>
          <w:tab w:val="num" w:pos="6480"/>
        </w:tabs>
        <w:ind w:left="6480" w:hanging="360"/>
      </w:pPr>
      <w:rPr>
        <w:rFonts w:ascii="Arial" w:hAnsi="Arial" w:hint="default"/>
      </w:rPr>
    </w:lvl>
  </w:abstractNum>
  <w:abstractNum w:abstractNumId="22">
    <w:nsid w:val="23360195"/>
    <w:multiLevelType w:val="hybridMultilevel"/>
    <w:tmpl w:val="A712CC4C"/>
    <w:lvl w:ilvl="0" w:tplc="FBD4BCD0">
      <w:start w:val="1"/>
      <w:numFmt w:val="bullet"/>
      <w:lvlText w:val="•"/>
      <w:lvlJc w:val="left"/>
      <w:pPr>
        <w:tabs>
          <w:tab w:val="num" w:pos="720"/>
        </w:tabs>
        <w:ind w:left="720" w:hanging="360"/>
      </w:pPr>
      <w:rPr>
        <w:rFonts w:ascii="Arial" w:hAnsi="Arial" w:hint="default"/>
      </w:rPr>
    </w:lvl>
    <w:lvl w:ilvl="1" w:tplc="E7925BFC" w:tentative="1">
      <w:start w:val="1"/>
      <w:numFmt w:val="bullet"/>
      <w:lvlText w:val="•"/>
      <w:lvlJc w:val="left"/>
      <w:pPr>
        <w:tabs>
          <w:tab w:val="num" w:pos="1440"/>
        </w:tabs>
        <w:ind w:left="1440" w:hanging="360"/>
      </w:pPr>
      <w:rPr>
        <w:rFonts w:ascii="Arial" w:hAnsi="Arial" w:hint="default"/>
      </w:rPr>
    </w:lvl>
    <w:lvl w:ilvl="2" w:tplc="301E4406" w:tentative="1">
      <w:start w:val="1"/>
      <w:numFmt w:val="bullet"/>
      <w:lvlText w:val="•"/>
      <w:lvlJc w:val="left"/>
      <w:pPr>
        <w:tabs>
          <w:tab w:val="num" w:pos="2160"/>
        </w:tabs>
        <w:ind w:left="2160" w:hanging="360"/>
      </w:pPr>
      <w:rPr>
        <w:rFonts w:ascii="Arial" w:hAnsi="Arial" w:hint="default"/>
      </w:rPr>
    </w:lvl>
    <w:lvl w:ilvl="3" w:tplc="04F46ABA" w:tentative="1">
      <w:start w:val="1"/>
      <w:numFmt w:val="bullet"/>
      <w:lvlText w:val="•"/>
      <w:lvlJc w:val="left"/>
      <w:pPr>
        <w:tabs>
          <w:tab w:val="num" w:pos="2880"/>
        </w:tabs>
        <w:ind w:left="2880" w:hanging="360"/>
      </w:pPr>
      <w:rPr>
        <w:rFonts w:ascii="Arial" w:hAnsi="Arial" w:hint="default"/>
      </w:rPr>
    </w:lvl>
    <w:lvl w:ilvl="4" w:tplc="EDD0ECB8" w:tentative="1">
      <w:start w:val="1"/>
      <w:numFmt w:val="bullet"/>
      <w:lvlText w:val="•"/>
      <w:lvlJc w:val="left"/>
      <w:pPr>
        <w:tabs>
          <w:tab w:val="num" w:pos="3600"/>
        </w:tabs>
        <w:ind w:left="3600" w:hanging="360"/>
      </w:pPr>
      <w:rPr>
        <w:rFonts w:ascii="Arial" w:hAnsi="Arial" w:hint="default"/>
      </w:rPr>
    </w:lvl>
    <w:lvl w:ilvl="5" w:tplc="E9A2AB74" w:tentative="1">
      <w:start w:val="1"/>
      <w:numFmt w:val="bullet"/>
      <w:lvlText w:val="•"/>
      <w:lvlJc w:val="left"/>
      <w:pPr>
        <w:tabs>
          <w:tab w:val="num" w:pos="4320"/>
        </w:tabs>
        <w:ind w:left="4320" w:hanging="360"/>
      </w:pPr>
      <w:rPr>
        <w:rFonts w:ascii="Arial" w:hAnsi="Arial" w:hint="default"/>
      </w:rPr>
    </w:lvl>
    <w:lvl w:ilvl="6" w:tplc="353C9C1E" w:tentative="1">
      <w:start w:val="1"/>
      <w:numFmt w:val="bullet"/>
      <w:lvlText w:val="•"/>
      <w:lvlJc w:val="left"/>
      <w:pPr>
        <w:tabs>
          <w:tab w:val="num" w:pos="5040"/>
        </w:tabs>
        <w:ind w:left="5040" w:hanging="360"/>
      </w:pPr>
      <w:rPr>
        <w:rFonts w:ascii="Arial" w:hAnsi="Arial" w:hint="default"/>
      </w:rPr>
    </w:lvl>
    <w:lvl w:ilvl="7" w:tplc="C8E0C80C" w:tentative="1">
      <w:start w:val="1"/>
      <w:numFmt w:val="bullet"/>
      <w:lvlText w:val="•"/>
      <w:lvlJc w:val="left"/>
      <w:pPr>
        <w:tabs>
          <w:tab w:val="num" w:pos="5760"/>
        </w:tabs>
        <w:ind w:left="5760" w:hanging="360"/>
      </w:pPr>
      <w:rPr>
        <w:rFonts w:ascii="Arial" w:hAnsi="Arial" w:hint="default"/>
      </w:rPr>
    </w:lvl>
    <w:lvl w:ilvl="8" w:tplc="0D2A800E" w:tentative="1">
      <w:start w:val="1"/>
      <w:numFmt w:val="bullet"/>
      <w:lvlText w:val="•"/>
      <w:lvlJc w:val="left"/>
      <w:pPr>
        <w:tabs>
          <w:tab w:val="num" w:pos="6480"/>
        </w:tabs>
        <w:ind w:left="6480" w:hanging="360"/>
      </w:pPr>
      <w:rPr>
        <w:rFonts w:ascii="Arial" w:hAnsi="Arial" w:hint="default"/>
      </w:rPr>
    </w:lvl>
  </w:abstractNum>
  <w:abstractNum w:abstractNumId="23">
    <w:nsid w:val="259F0352"/>
    <w:multiLevelType w:val="multilevel"/>
    <w:tmpl w:val="1E3C60EC"/>
    <w:lvl w:ilvl="0">
      <w:start w:val="1"/>
      <w:numFmt w:val="upperRoman"/>
      <w:pStyle w:val="Stil1"/>
      <w:lvlText w:val="%1."/>
      <w:lvlJc w:val="left"/>
      <w:pPr>
        <w:ind w:left="1080" w:hanging="720"/>
      </w:pPr>
      <w:rPr>
        <w:rFonts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4">
    <w:nsid w:val="54A74CAB"/>
    <w:multiLevelType w:val="hybridMultilevel"/>
    <w:tmpl w:val="1D56C6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5A827DD6"/>
    <w:multiLevelType w:val="hybridMultilevel"/>
    <w:tmpl w:val="BE58DC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5CF61C4F"/>
    <w:multiLevelType w:val="hybridMultilevel"/>
    <w:tmpl w:val="583C7C7A"/>
    <w:lvl w:ilvl="0" w:tplc="F12A9570">
      <w:start w:val="1"/>
      <w:numFmt w:val="bullet"/>
      <w:lvlText w:val="•"/>
      <w:lvlJc w:val="left"/>
      <w:pPr>
        <w:tabs>
          <w:tab w:val="num" w:pos="720"/>
        </w:tabs>
        <w:ind w:left="720" w:hanging="360"/>
      </w:pPr>
      <w:rPr>
        <w:rFonts w:ascii="Arial" w:hAnsi="Arial" w:hint="default"/>
      </w:rPr>
    </w:lvl>
    <w:lvl w:ilvl="1" w:tplc="939C317A" w:tentative="1">
      <w:start w:val="1"/>
      <w:numFmt w:val="bullet"/>
      <w:lvlText w:val="•"/>
      <w:lvlJc w:val="left"/>
      <w:pPr>
        <w:tabs>
          <w:tab w:val="num" w:pos="1440"/>
        </w:tabs>
        <w:ind w:left="1440" w:hanging="360"/>
      </w:pPr>
      <w:rPr>
        <w:rFonts w:ascii="Arial" w:hAnsi="Arial" w:hint="default"/>
      </w:rPr>
    </w:lvl>
    <w:lvl w:ilvl="2" w:tplc="7716EC8A" w:tentative="1">
      <w:start w:val="1"/>
      <w:numFmt w:val="bullet"/>
      <w:lvlText w:val="•"/>
      <w:lvlJc w:val="left"/>
      <w:pPr>
        <w:tabs>
          <w:tab w:val="num" w:pos="2160"/>
        </w:tabs>
        <w:ind w:left="2160" w:hanging="360"/>
      </w:pPr>
      <w:rPr>
        <w:rFonts w:ascii="Arial" w:hAnsi="Arial" w:hint="default"/>
      </w:rPr>
    </w:lvl>
    <w:lvl w:ilvl="3" w:tplc="233C3D16" w:tentative="1">
      <w:start w:val="1"/>
      <w:numFmt w:val="bullet"/>
      <w:lvlText w:val="•"/>
      <w:lvlJc w:val="left"/>
      <w:pPr>
        <w:tabs>
          <w:tab w:val="num" w:pos="2880"/>
        </w:tabs>
        <w:ind w:left="2880" w:hanging="360"/>
      </w:pPr>
      <w:rPr>
        <w:rFonts w:ascii="Arial" w:hAnsi="Arial" w:hint="default"/>
      </w:rPr>
    </w:lvl>
    <w:lvl w:ilvl="4" w:tplc="E6866344" w:tentative="1">
      <w:start w:val="1"/>
      <w:numFmt w:val="bullet"/>
      <w:lvlText w:val="•"/>
      <w:lvlJc w:val="left"/>
      <w:pPr>
        <w:tabs>
          <w:tab w:val="num" w:pos="3600"/>
        </w:tabs>
        <w:ind w:left="3600" w:hanging="360"/>
      </w:pPr>
      <w:rPr>
        <w:rFonts w:ascii="Arial" w:hAnsi="Arial" w:hint="default"/>
      </w:rPr>
    </w:lvl>
    <w:lvl w:ilvl="5" w:tplc="82567D68" w:tentative="1">
      <w:start w:val="1"/>
      <w:numFmt w:val="bullet"/>
      <w:lvlText w:val="•"/>
      <w:lvlJc w:val="left"/>
      <w:pPr>
        <w:tabs>
          <w:tab w:val="num" w:pos="4320"/>
        </w:tabs>
        <w:ind w:left="4320" w:hanging="360"/>
      </w:pPr>
      <w:rPr>
        <w:rFonts w:ascii="Arial" w:hAnsi="Arial" w:hint="default"/>
      </w:rPr>
    </w:lvl>
    <w:lvl w:ilvl="6" w:tplc="8E10695E" w:tentative="1">
      <w:start w:val="1"/>
      <w:numFmt w:val="bullet"/>
      <w:lvlText w:val="•"/>
      <w:lvlJc w:val="left"/>
      <w:pPr>
        <w:tabs>
          <w:tab w:val="num" w:pos="5040"/>
        </w:tabs>
        <w:ind w:left="5040" w:hanging="360"/>
      </w:pPr>
      <w:rPr>
        <w:rFonts w:ascii="Arial" w:hAnsi="Arial" w:hint="default"/>
      </w:rPr>
    </w:lvl>
    <w:lvl w:ilvl="7" w:tplc="C7D839B8" w:tentative="1">
      <w:start w:val="1"/>
      <w:numFmt w:val="bullet"/>
      <w:lvlText w:val="•"/>
      <w:lvlJc w:val="left"/>
      <w:pPr>
        <w:tabs>
          <w:tab w:val="num" w:pos="5760"/>
        </w:tabs>
        <w:ind w:left="5760" w:hanging="360"/>
      </w:pPr>
      <w:rPr>
        <w:rFonts w:ascii="Arial" w:hAnsi="Arial" w:hint="default"/>
      </w:rPr>
    </w:lvl>
    <w:lvl w:ilvl="8" w:tplc="9CD88FCC" w:tentative="1">
      <w:start w:val="1"/>
      <w:numFmt w:val="bullet"/>
      <w:lvlText w:val="•"/>
      <w:lvlJc w:val="left"/>
      <w:pPr>
        <w:tabs>
          <w:tab w:val="num" w:pos="6480"/>
        </w:tabs>
        <w:ind w:left="6480" w:hanging="360"/>
      </w:pPr>
      <w:rPr>
        <w:rFonts w:ascii="Arial" w:hAnsi="Arial" w:hint="default"/>
      </w:rPr>
    </w:lvl>
  </w:abstractNum>
  <w:abstractNum w:abstractNumId="27">
    <w:nsid w:val="64B40FF0"/>
    <w:multiLevelType w:val="hybridMultilevel"/>
    <w:tmpl w:val="3FFABF88"/>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8">
    <w:nsid w:val="72114F20"/>
    <w:multiLevelType w:val="hybridMultilevel"/>
    <w:tmpl w:val="7652C62E"/>
    <w:lvl w:ilvl="0" w:tplc="7E90CC0E">
      <w:start w:val="1"/>
      <w:numFmt w:val="bullet"/>
      <w:lvlText w:val="•"/>
      <w:lvlJc w:val="left"/>
      <w:pPr>
        <w:tabs>
          <w:tab w:val="num" w:pos="720"/>
        </w:tabs>
        <w:ind w:left="720" w:hanging="360"/>
      </w:pPr>
      <w:rPr>
        <w:rFonts w:ascii="Arial" w:hAnsi="Arial" w:hint="default"/>
      </w:rPr>
    </w:lvl>
    <w:lvl w:ilvl="1" w:tplc="D06E8BDE" w:tentative="1">
      <w:start w:val="1"/>
      <w:numFmt w:val="bullet"/>
      <w:lvlText w:val="•"/>
      <w:lvlJc w:val="left"/>
      <w:pPr>
        <w:tabs>
          <w:tab w:val="num" w:pos="1440"/>
        </w:tabs>
        <w:ind w:left="1440" w:hanging="360"/>
      </w:pPr>
      <w:rPr>
        <w:rFonts w:ascii="Arial" w:hAnsi="Arial" w:hint="default"/>
      </w:rPr>
    </w:lvl>
    <w:lvl w:ilvl="2" w:tplc="3588F85C" w:tentative="1">
      <w:start w:val="1"/>
      <w:numFmt w:val="bullet"/>
      <w:lvlText w:val="•"/>
      <w:lvlJc w:val="left"/>
      <w:pPr>
        <w:tabs>
          <w:tab w:val="num" w:pos="2160"/>
        </w:tabs>
        <w:ind w:left="2160" w:hanging="360"/>
      </w:pPr>
      <w:rPr>
        <w:rFonts w:ascii="Arial" w:hAnsi="Arial" w:hint="default"/>
      </w:rPr>
    </w:lvl>
    <w:lvl w:ilvl="3" w:tplc="7D907184" w:tentative="1">
      <w:start w:val="1"/>
      <w:numFmt w:val="bullet"/>
      <w:lvlText w:val="•"/>
      <w:lvlJc w:val="left"/>
      <w:pPr>
        <w:tabs>
          <w:tab w:val="num" w:pos="2880"/>
        </w:tabs>
        <w:ind w:left="2880" w:hanging="360"/>
      </w:pPr>
      <w:rPr>
        <w:rFonts w:ascii="Arial" w:hAnsi="Arial" w:hint="default"/>
      </w:rPr>
    </w:lvl>
    <w:lvl w:ilvl="4" w:tplc="30BE5EAA" w:tentative="1">
      <w:start w:val="1"/>
      <w:numFmt w:val="bullet"/>
      <w:lvlText w:val="•"/>
      <w:lvlJc w:val="left"/>
      <w:pPr>
        <w:tabs>
          <w:tab w:val="num" w:pos="3600"/>
        </w:tabs>
        <w:ind w:left="3600" w:hanging="360"/>
      </w:pPr>
      <w:rPr>
        <w:rFonts w:ascii="Arial" w:hAnsi="Arial" w:hint="default"/>
      </w:rPr>
    </w:lvl>
    <w:lvl w:ilvl="5" w:tplc="046E6312" w:tentative="1">
      <w:start w:val="1"/>
      <w:numFmt w:val="bullet"/>
      <w:lvlText w:val="•"/>
      <w:lvlJc w:val="left"/>
      <w:pPr>
        <w:tabs>
          <w:tab w:val="num" w:pos="4320"/>
        </w:tabs>
        <w:ind w:left="4320" w:hanging="360"/>
      </w:pPr>
      <w:rPr>
        <w:rFonts w:ascii="Arial" w:hAnsi="Arial" w:hint="default"/>
      </w:rPr>
    </w:lvl>
    <w:lvl w:ilvl="6" w:tplc="2916739E" w:tentative="1">
      <w:start w:val="1"/>
      <w:numFmt w:val="bullet"/>
      <w:lvlText w:val="•"/>
      <w:lvlJc w:val="left"/>
      <w:pPr>
        <w:tabs>
          <w:tab w:val="num" w:pos="5040"/>
        </w:tabs>
        <w:ind w:left="5040" w:hanging="360"/>
      </w:pPr>
      <w:rPr>
        <w:rFonts w:ascii="Arial" w:hAnsi="Arial" w:hint="default"/>
      </w:rPr>
    </w:lvl>
    <w:lvl w:ilvl="7" w:tplc="CE18EB22" w:tentative="1">
      <w:start w:val="1"/>
      <w:numFmt w:val="bullet"/>
      <w:lvlText w:val="•"/>
      <w:lvlJc w:val="left"/>
      <w:pPr>
        <w:tabs>
          <w:tab w:val="num" w:pos="5760"/>
        </w:tabs>
        <w:ind w:left="5760" w:hanging="360"/>
      </w:pPr>
      <w:rPr>
        <w:rFonts w:ascii="Arial" w:hAnsi="Arial" w:hint="default"/>
      </w:rPr>
    </w:lvl>
    <w:lvl w:ilvl="8" w:tplc="18945E9E" w:tentative="1">
      <w:start w:val="1"/>
      <w:numFmt w:val="bullet"/>
      <w:lvlText w:val="•"/>
      <w:lvlJc w:val="left"/>
      <w:pPr>
        <w:tabs>
          <w:tab w:val="num" w:pos="6480"/>
        </w:tabs>
        <w:ind w:left="6480" w:hanging="360"/>
      </w:pPr>
      <w:rPr>
        <w:rFonts w:ascii="Arial" w:hAnsi="Arial" w:hint="default"/>
      </w:rPr>
    </w:lvl>
  </w:abstractNum>
  <w:abstractNum w:abstractNumId="29">
    <w:nsid w:val="72E76814"/>
    <w:multiLevelType w:val="hybridMultilevel"/>
    <w:tmpl w:val="D84ECA46"/>
    <w:lvl w:ilvl="0" w:tplc="413024E6">
      <w:start w:val="1"/>
      <w:numFmt w:val="upperLetter"/>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30">
    <w:nsid w:val="75797933"/>
    <w:multiLevelType w:val="hybridMultilevel"/>
    <w:tmpl w:val="C75819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77750830"/>
    <w:multiLevelType w:val="hybridMultilevel"/>
    <w:tmpl w:val="7A047D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79D52E47"/>
    <w:multiLevelType w:val="hybridMultilevel"/>
    <w:tmpl w:val="6A7469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3"/>
  </w:num>
  <w:num w:numId="2">
    <w:abstractNumId w:val="29"/>
  </w:num>
  <w:num w:numId="3">
    <w:abstractNumId w:val="4"/>
  </w:num>
  <w:num w:numId="4">
    <w:abstractNumId w:val="5"/>
  </w:num>
  <w:num w:numId="5">
    <w:abstractNumId w:val="20"/>
  </w:num>
  <w:num w:numId="6">
    <w:abstractNumId w:val="19"/>
  </w:num>
  <w:num w:numId="7">
    <w:abstractNumId w:val="18"/>
  </w:num>
  <w:num w:numId="8">
    <w:abstractNumId w:val="17"/>
  </w:num>
  <w:num w:numId="9">
    <w:abstractNumId w:val="16"/>
  </w:num>
  <w:num w:numId="10">
    <w:abstractNumId w:val="15"/>
  </w:num>
  <w:num w:numId="11">
    <w:abstractNumId w:val="14"/>
  </w:num>
  <w:num w:numId="12">
    <w:abstractNumId w:val="13"/>
  </w:num>
  <w:num w:numId="13">
    <w:abstractNumId w:val="12"/>
  </w:num>
  <w:num w:numId="14">
    <w:abstractNumId w:val="11"/>
  </w:num>
  <w:num w:numId="15">
    <w:abstractNumId w:val="10"/>
  </w:num>
  <w:num w:numId="16">
    <w:abstractNumId w:val="9"/>
  </w:num>
  <w:num w:numId="17">
    <w:abstractNumId w:val="8"/>
  </w:num>
  <w:num w:numId="18">
    <w:abstractNumId w:val="7"/>
  </w:num>
  <w:num w:numId="19">
    <w:abstractNumId w:val="6"/>
  </w:num>
  <w:num w:numId="20">
    <w:abstractNumId w:val="3"/>
  </w:num>
  <w:num w:numId="21">
    <w:abstractNumId w:val="2"/>
  </w:num>
  <w:num w:numId="22">
    <w:abstractNumId w:val="1"/>
  </w:num>
  <w:num w:numId="23">
    <w:abstractNumId w:val="0"/>
  </w:num>
  <w:num w:numId="24">
    <w:abstractNumId w:val="32"/>
  </w:num>
  <w:num w:numId="25">
    <w:abstractNumId w:val="30"/>
  </w:num>
  <w:num w:numId="26">
    <w:abstractNumId w:val="31"/>
  </w:num>
  <w:num w:numId="27">
    <w:abstractNumId w:val="24"/>
  </w:num>
  <w:num w:numId="28">
    <w:abstractNumId w:val="21"/>
  </w:num>
  <w:num w:numId="29">
    <w:abstractNumId w:val="25"/>
  </w:num>
  <w:num w:numId="30">
    <w:abstractNumId w:val="28"/>
  </w:num>
  <w:num w:numId="31">
    <w:abstractNumId w:val="22"/>
  </w:num>
  <w:num w:numId="32">
    <w:abstractNumId w:val="27"/>
  </w:num>
  <w:num w:numId="33">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defaultTabStop w:val="708"/>
  <w:hyphenationZone w:val="425"/>
  <w:drawingGridHorizontalSpacing w:val="110"/>
  <w:displayHorizontalDrawingGridEvery w:val="2"/>
  <w:characterSpacingControl w:val="doNotCompress"/>
  <w:hdrShapeDefaults>
    <o:shapedefaults v:ext="edit" spidmax="35842">
      <o:colormru v:ext="edit" colors="#263059,#12a7cd"/>
    </o:shapedefaults>
    <o:shapelayout v:ext="edit">
      <o:idmap v:ext="edit" data="4"/>
    </o:shapelayout>
  </w:hdrShapeDefaults>
  <w:footnotePr>
    <w:footnote w:id="0"/>
    <w:footnote w:id="1"/>
  </w:footnotePr>
  <w:endnotePr>
    <w:endnote w:id="0"/>
    <w:endnote w:id="1"/>
  </w:endnotePr>
  <w:compat/>
  <w:rsids>
    <w:rsidRoot w:val="00804DA0"/>
    <w:rsid w:val="00000E0D"/>
    <w:rsid w:val="00000E17"/>
    <w:rsid w:val="00010823"/>
    <w:rsid w:val="0003521F"/>
    <w:rsid w:val="00040E93"/>
    <w:rsid w:val="0004621A"/>
    <w:rsid w:val="0004690E"/>
    <w:rsid w:val="0006303D"/>
    <w:rsid w:val="00074DFD"/>
    <w:rsid w:val="0007667A"/>
    <w:rsid w:val="00080A85"/>
    <w:rsid w:val="00081246"/>
    <w:rsid w:val="0009092F"/>
    <w:rsid w:val="00090E53"/>
    <w:rsid w:val="000A3D99"/>
    <w:rsid w:val="000A7512"/>
    <w:rsid w:val="000B2876"/>
    <w:rsid w:val="000B30A5"/>
    <w:rsid w:val="000C0BD2"/>
    <w:rsid w:val="000C202B"/>
    <w:rsid w:val="000C2062"/>
    <w:rsid w:val="000C3EE4"/>
    <w:rsid w:val="000D0BEC"/>
    <w:rsid w:val="000D29C0"/>
    <w:rsid w:val="000E5AF9"/>
    <w:rsid w:val="001020C6"/>
    <w:rsid w:val="00102350"/>
    <w:rsid w:val="001035FA"/>
    <w:rsid w:val="00116AC2"/>
    <w:rsid w:val="00117041"/>
    <w:rsid w:val="00124202"/>
    <w:rsid w:val="00142CD1"/>
    <w:rsid w:val="00150057"/>
    <w:rsid w:val="00150F73"/>
    <w:rsid w:val="00154ED6"/>
    <w:rsid w:val="0016002E"/>
    <w:rsid w:val="00164498"/>
    <w:rsid w:val="00185DE4"/>
    <w:rsid w:val="00186E5A"/>
    <w:rsid w:val="001B3214"/>
    <w:rsid w:val="001B3CE1"/>
    <w:rsid w:val="001B562F"/>
    <w:rsid w:val="001C0E4F"/>
    <w:rsid w:val="001C1E92"/>
    <w:rsid w:val="001C23F2"/>
    <w:rsid w:val="001C4126"/>
    <w:rsid w:val="001C4D50"/>
    <w:rsid w:val="001D000E"/>
    <w:rsid w:val="001D097F"/>
    <w:rsid w:val="001D153B"/>
    <w:rsid w:val="001D5D02"/>
    <w:rsid w:val="001E02A1"/>
    <w:rsid w:val="001E2ADA"/>
    <w:rsid w:val="001E4E63"/>
    <w:rsid w:val="001E7446"/>
    <w:rsid w:val="001F2660"/>
    <w:rsid w:val="001F7941"/>
    <w:rsid w:val="0020608E"/>
    <w:rsid w:val="0021219A"/>
    <w:rsid w:val="0021352A"/>
    <w:rsid w:val="002166D1"/>
    <w:rsid w:val="00242703"/>
    <w:rsid w:val="002435C5"/>
    <w:rsid w:val="00251996"/>
    <w:rsid w:val="002521FA"/>
    <w:rsid w:val="00253ACE"/>
    <w:rsid w:val="00262001"/>
    <w:rsid w:val="0026325A"/>
    <w:rsid w:val="00265AA0"/>
    <w:rsid w:val="00265C0A"/>
    <w:rsid w:val="002725A8"/>
    <w:rsid w:val="00273833"/>
    <w:rsid w:val="00274D27"/>
    <w:rsid w:val="0027573B"/>
    <w:rsid w:val="00282097"/>
    <w:rsid w:val="002847B5"/>
    <w:rsid w:val="002874B9"/>
    <w:rsid w:val="0028776B"/>
    <w:rsid w:val="00291B6E"/>
    <w:rsid w:val="0029270E"/>
    <w:rsid w:val="002943F1"/>
    <w:rsid w:val="002C1A86"/>
    <w:rsid w:val="002C37D3"/>
    <w:rsid w:val="002D0A76"/>
    <w:rsid w:val="002D7EA2"/>
    <w:rsid w:val="002F230A"/>
    <w:rsid w:val="002F61F6"/>
    <w:rsid w:val="0031178C"/>
    <w:rsid w:val="00315FD1"/>
    <w:rsid w:val="0032037A"/>
    <w:rsid w:val="0032255E"/>
    <w:rsid w:val="00322BB0"/>
    <w:rsid w:val="00326214"/>
    <w:rsid w:val="00326717"/>
    <w:rsid w:val="00343781"/>
    <w:rsid w:val="0034685C"/>
    <w:rsid w:val="00346E18"/>
    <w:rsid w:val="003520A2"/>
    <w:rsid w:val="00363191"/>
    <w:rsid w:val="00363A22"/>
    <w:rsid w:val="00363CB7"/>
    <w:rsid w:val="003661FC"/>
    <w:rsid w:val="00376639"/>
    <w:rsid w:val="00390CD7"/>
    <w:rsid w:val="003933D8"/>
    <w:rsid w:val="003A37D4"/>
    <w:rsid w:val="003A6000"/>
    <w:rsid w:val="003C26D9"/>
    <w:rsid w:val="003E64A9"/>
    <w:rsid w:val="00401EEA"/>
    <w:rsid w:val="00406609"/>
    <w:rsid w:val="00406837"/>
    <w:rsid w:val="00406B3E"/>
    <w:rsid w:val="00414040"/>
    <w:rsid w:val="00423335"/>
    <w:rsid w:val="0043308B"/>
    <w:rsid w:val="0044070E"/>
    <w:rsid w:val="00450275"/>
    <w:rsid w:val="004619DE"/>
    <w:rsid w:val="004622FA"/>
    <w:rsid w:val="00473788"/>
    <w:rsid w:val="00475E7F"/>
    <w:rsid w:val="004774CA"/>
    <w:rsid w:val="0048146C"/>
    <w:rsid w:val="004818C9"/>
    <w:rsid w:val="00486D4C"/>
    <w:rsid w:val="00493022"/>
    <w:rsid w:val="004935A0"/>
    <w:rsid w:val="004A50DA"/>
    <w:rsid w:val="004A527F"/>
    <w:rsid w:val="004B06A9"/>
    <w:rsid w:val="004B52AD"/>
    <w:rsid w:val="004C7468"/>
    <w:rsid w:val="004D5858"/>
    <w:rsid w:val="004E1BC4"/>
    <w:rsid w:val="004E2E9D"/>
    <w:rsid w:val="004F1DEA"/>
    <w:rsid w:val="00507765"/>
    <w:rsid w:val="00520A9A"/>
    <w:rsid w:val="00522110"/>
    <w:rsid w:val="00522B3D"/>
    <w:rsid w:val="005241F1"/>
    <w:rsid w:val="005272CF"/>
    <w:rsid w:val="005360EF"/>
    <w:rsid w:val="00537FCC"/>
    <w:rsid w:val="00553C84"/>
    <w:rsid w:val="00556EAD"/>
    <w:rsid w:val="0056506C"/>
    <w:rsid w:val="00566491"/>
    <w:rsid w:val="0058269A"/>
    <w:rsid w:val="005A07B6"/>
    <w:rsid w:val="005A0820"/>
    <w:rsid w:val="005A0F1D"/>
    <w:rsid w:val="005A1D4D"/>
    <w:rsid w:val="005A7198"/>
    <w:rsid w:val="005C1D24"/>
    <w:rsid w:val="005C2122"/>
    <w:rsid w:val="005C3E14"/>
    <w:rsid w:val="005C707A"/>
    <w:rsid w:val="005D17ED"/>
    <w:rsid w:val="005D211C"/>
    <w:rsid w:val="005E4186"/>
    <w:rsid w:val="005E5AE4"/>
    <w:rsid w:val="005E6158"/>
    <w:rsid w:val="005F0B03"/>
    <w:rsid w:val="00616B9F"/>
    <w:rsid w:val="00616E3C"/>
    <w:rsid w:val="00621FBA"/>
    <w:rsid w:val="006468D8"/>
    <w:rsid w:val="00650230"/>
    <w:rsid w:val="006538FA"/>
    <w:rsid w:val="00666B05"/>
    <w:rsid w:val="00666F07"/>
    <w:rsid w:val="00670B50"/>
    <w:rsid w:val="006719F1"/>
    <w:rsid w:val="00673052"/>
    <w:rsid w:val="00675E46"/>
    <w:rsid w:val="006817FD"/>
    <w:rsid w:val="00683EDA"/>
    <w:rsid w:val="006845A6"/>
    <w:rsid w:val="006860EE"/>
    <w:rsid w:val="006872ED"/>
    <w:rsid w:val="006939DD"/>
    <w:rsid w:val="006A3585"/>
    <w:rsid w:val="006C3D21"/>
    <w:rsid w:val="006D0F7B"/>
    <w:rsid w:val="006D3AD2"/>
    <w:rsid w:val="006E5CF6"/>
    <w:rsid w:val="006F136E"/>
    <w:rsid w:val="006F3B61"/>
    <w:rsid w:val="006F7205"/>
    <w:rsid w:val="00722DE9"/>
    <w:rsid w:val="00732900"/>
    <w:rsid w:val="007329AB"/>
    <w:rsid w:val="007415C8"/>
    <w:rsid w:val="00741E36"/>
    <w:rsid w:val="00747E6B"/>
    <w:rsid w:val="00752F47"/>
    <w:rsid w:val="007542A3"/>
    <w:rsid w:val="00754378"/>
    <w:rsid w:val="00761A04"/>
    <w:rsid w:val="007653D8"/>
    <w:rsid w:val="00765BE4"/>
    <w:rsid w:val="00780170"/>
    <w:rsid w:val="007802FD"/>
    <w:rsid w:val="00781770"/>
    <w:rsid w:val="007935B9"/>
    <w:rsid w:val="00794617"/>
    <w:rsid w:val="007A0D9F"/>
    <w:rsid w:val="007B08F8"/>
    <w:rsid w:val="007C6B80"/>
    <w:rsid w:val="007D33BE"/>
    <w:rsid w:val="007E1834"/>
    <w:rsid w:val="00801602"/>
    <w:rsid w:val="008017FA"/>
    <w:rsid w:val="00804DA0"/>
    <w:rsid w:val="00814034"/>
    <w:rsid w:val="00817B42"/>
    <w:rsid w:val="0083143B"/>
    <w:rsid w:val="008444F4"/>
    <w:rsid w:val="00850B24"/>
    <w:rsid w:val="008527FF"/>
    <w:rsid w:val="0085393F"/>
    <w:rsid w:val="008645CE"/>
    <w:rsid w:val="00864B94"/>
    <w:rsid w:val="008656AE"/>
    <w:rsid w:val="00866064"/>
    <w:rsid w:val="0088393E"/>
    <w:rsid w:val="00896B02"/>
    <w:rsid w:val="008A03F9"/>
    <w:rsid w:val="008A208F"/>
    <w:rsid w:val="008B5033"/>
    <w:rsid w:val="008C17CC"/>
    <w:rsid w:val="008C2DF9"/>
    <w:rsid w:val="008C5784"/>
    <w:rsid w:val="008C7A4F"/>
    <w:rsid w:val="008D13A5"/>
    <w:rsid w:val="008E02EB"/>
    <w:rsid w:val="008E274E"/>
    <w:rsid w:val="008F4E69"/>
    <w:rsid w:val="00903A6B"/>
    <w:rsid w:val="009073E9"/>
    <w:rsid w:val="00915770"/>
    <w:rsid w:val="00915FD0"/>
    <w:rsid w:val="0093522B"/>
    <w:rsid w:val="009371BE"/>
    <w:rsid w:val="00941E08"/>
    <w:rsid w:val="00942707"/>
    <w:rsid w:val="00946B91"/>
    <w:rsid w:val="0094793B"/>
    <w:rsid w:val="00947A2D"/>
    <w:rsid w:val="0095441E"/>
    <w:rsid w:val="00972E3A"/>
    <w:rsid w:val="00991C2E"/>
    <w:rsid w:val="009B25A8"/>
    <w:rsid w:val="009C0D80"/>
    <w:rsid w:val="009C42D0"/>
    <w:rsid w:val="009D2963"/>
    <w:rsid w:val="009D5E2B"/>
    <w:rsid w:val="009E6837"/>
    <w:rsid w:val="009F0ABB"/>
    <w:rsid w:val="00A077F6"/>
    <w:rsid w:val="00A115F6"/>
    <w:rsid w:val="00A1181F"/>
    <w:rsid w:val="00A13643"/>
    <w:rsid w:val="00A139BE"/>
    <w:rsid w:val="00A165C1"/>
    <w:rsid w:val="00A20CB4"/>
    <w:rsid w:val="00A27811"/>
    <w:rsid w:val="00A34DC4"/>
    <w:rsid w:val="00A371B9"/>
    <w:rsid w:val="00A46319"/>
    <w:rsid w:val="00A52A60"/>
    <w:rsid w:val="00A5433F"/>
    <w:rsid w:val="00A83AE9"/>
    <w:rsid w:val="00A84BE3"/>
    <w:rsid w:val="00A85101"/>
    <w:rsid w:val="00A86A27"/>
    <w:rsid w:val="00A90C68"/>
    <w:rsid w:val="00A90ED6"/>
    <w:rsid w:val="00A96A61"/>
    <w:rsid w:val="00AA046B"/>
    <w:rsid w:val="00AA2204"/>
    <w:rsid w:val="00AA71AE"/>
    <w:rsid w:val="00AA7260"/>
    <w:rsid w:val="00AB1645"/>
    <w:rsid w:val="00AC4455"/>
    <w:rsid w:val="00AC5999"/>
    <w:rsid w:val="00AE1634"/>
    <w:rsid w:val="00AE3EE1"/>
    <w:rsid w:val="00AF1F7B"/>
    <w:rsid w:val="00B2752D"/>
    <w:rsid w:val="00B348BD"/>
    <w:rsid w:val="00B34990"/>
    <w:rsid w:val="00B43E8D"/>
    <w:rsid w:val="00B57520"/>
    <w:rsid w:val="00B7572C"/>
    <w:rsid w:val="00B758F1"/>
    <w:rsid w:val="00B76B78"/>
    <w:rsid w:val="00B8578E"/>
    <w:rsid w:val="00B9454D"/>
    <w:rsid w:val="00B95572"/>
    <w:rsid w:val="00BA0BE1"/>
    <w:rsid w:val="00BA4200"/>
    <w:rsid w:val="00BB2976"/>
    <w:rsid w:val="00BB6A73"/>
    <w:rsid w:val="00BB70BE"/>
    <w:rsid w:val="00BC71A7"/>
    <w:rsid w:val="00BD0169"/>
    <w:rsid w:val="00BD17A6"/>
    <w:rsid w:val="00BD1FD6"/>
    <w:rsid w:val="00BD21A0"/>
    <w:rsid w:val="00BD3EE5"/>
    <w:rsid w:val="00BD5B2D"/>
    <w:rsid w:val="00BE02F1"/>
    <w:rsid w:val="00BE3B7B"/>
    <w:rsid w:val="00BE6F68"/>
    <w:rsid w:val="00BF42D0"/>
    <w:rsid w:val="00C00DAB"/>
    <w:rsid w:val="00C20DAA"/>
    <w:rsid w:val="00C25508"/>
    <w:rsid w:val="00C32E85"/>
    <w:rsid w:val="00C34D38"/>
    <w:rsid w:val="00C50A8F"/>
    <w:rsid w:val="00C61658"/>
    <w:rsid w:val="00C66B4C"/>
    <w:rsid w:val="00C735A1"/>
    <w:rsid w:val="00C7799A"/>
    <w:rsid w:val="00C85263"/>
    <w:rsid w:val="00C950A6"/>
    <w:rsid w:val="00C96C04"/>
    <w:rsid w:val="00CA1C4D"/>
    <w:rsid w:val="00CB1B37"/>
    <w:rsid w:val="00CB4438"/>
    <w:rsid w:val="00CB5A45"/>
    <w:rsid w:val="00CC217B"/>
    <w:rsid w:val="00CC4706"/>
    <w:rsid w:val="00CC4DA5"/>
    <w:rsid w:val="00CC7E83"/>
    <w:rsid w:val="00CD6835"/>
    <w:rsid w:val="00CD7D51"/>
    <w:rsid w:val="00CE1E9D"/>
    <w:rsid w:val="00CF4C5B"/>
    <w:rsid w:val="00CF595A"/>
    <w:rsid w:val="00D0491A"/>
    <w:rsid w:val="00D121A1"/>
    <w:rsid w:val="00D141F2"/>
    <w:rsid w:val="00D42E39"/>
    <w:rsid w:val="00D4693F"/>
    <w:rsid w:val="00D476A8"/>
    <w:rsid w:val="00D52838"/>
    <w:rsid w:val="00D535A2"/>
    <w:rsid w:val="00D56BF4"/>
    <w:rsid w:val="00D655C5"/>
    <w:rsid w:val="00D67CF7"/>
    <w:rsid w:val="00D73A34"/>
    <w:rsid w:val="00D77A55"/>
    <w:rsid w:val="00D87082"/>
    <w:rsid w:val="00D9056D"/>
    <w:rsid w:val="00D949C8"/>
    <w:rsid w:val="00DA7F00"/>
    <w:rsid w:val="00DB5C63"/>
    <w:rsid w:val="00DC734D"/>
    <w:rsid w:val="00DD193C"/>
    <w:rsid w:val="00DF055E"/>
    <w:rsid w:val="00DF673C"/>
    <w:rsid w:val="00E03876"/>
    <w:rsid w:val="00E0766B"/>
    <w:rsid w:val="00E07F15"/>
    <w:rsid w:val="00E10FFB"/>
    <w:rsid w:val="00E17479"/>
    <w:rsid w:val="00E54557"/>
    <w:rsid w:val="00E626F7"/>
    <w:rsid w:val="00E65EE1"/>
    <w:rsid w:val="00E76BFE"/>
    <w:rsid w:val="00E855F8"/>
    <w:rsid w:val="00E87181"/>
    <w:rsid w:val="00EA17F1"/>
    <w:rsid w:val="00EA1810"/>
    <w:rsid w:val="00EB1511"/>
    <w:rsid w:val="00EB3A7D"/>
    <w:rsid w:val="00EB4927"/>
    <w:rsid w:val="00EB59AE"/>
    <w:rsid w:val="00EB6CE1"/>
    <w:rsid w:val="00EB6E21"/>
    <w:rsid w:val="00EC61B4"/>
    <w:rsid w:val="00ED65DE"/>
    <w:rsid w:val="00EE04BF"/>
    <w:rsid w:val="00EF6D38"/>
    <w:rsid w:val="00F03D9F"/>
    <w:rsid w:val="00F111B5"/>
    <w:rsid w:val="00F13919"/>
    <w:rsid w:val="00F2019D"/>
    <w:rsid w:val="00F27E24"/>
    <w:rsid w:val="00F53A88"/>
    <w:rsid w:val="00F73577"/>
    <w:rsid w:val="00F74088"/>
    <w:rsid w:val="00F756A3"/>
    <w:rsid w:val="00F85AB5"/>
    <w:rsid w:val="00F8713E"/>
    <w:rsid w:val="00FB05FB"/>
    <w:rsid w:val="00FB44DC"/>
    <w:rsid w:val="00FD04BB"/>
    <w:rsid w:val="00FD2F5B"/>
    <w:rsid w:val="00FD6DA1"/>
    <w:rsid w:val="00FD78B0"/>
    <w:rsid w:val="00FF040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5842">
      <o:colormru v:ext="edit" colors="#263059,#12a7c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33BE"/>
    <w:pPr>
      <w:spacing w:after="0" w:line="240" w:lineRule="auto"/>
    </w:pPr>
  </w:style>
  <w:style w:type="paragraph" w:styleId="Balk1">
    <w:name w:val="heading 1"/>
    <w:link w:val="Balk1Char"/>
    <w:uiPriority w:val="9"/>
    <w:qFormat/>
    <w:rsid w:val="00915770"/>
    <w:pPr>
      <w:keepNext/>
      <w:spacing w:before="240" w:after="0" w:line="240" w:lineRule="auto"/>
      <w:outlineLvl w:val="0"/>
    </w:pPr>
    <w:rPr>
      <w:rFonts w:ascii="Times New Roman" w:eastAsiaTheme="majorEastAsia" w:hAnsi="Times New Roman" w:cstheme="majorBidi"/>
      <w:b/>
      <w:bCs/>
      <w:kern w:val="32"/>
      <w:szCs w:val="32"/>
    </w:rPr>
  </w:style>
  <w:style w:type="paragraph" w:styleId="Balk2">
    <w:name w:val="heading 2"/>
    <w:link w:val="Balk2Char"/>
    <w:uiPriority w:val="9"/>
    <w:unhideWhenUsed/>
    <w:qFormat/>
    <w:rsid w:val="00915770"/>
    <w:pPr>
      <w:keepNext/>
      <w:spacing w:before="240" w:after="0" w:line="240" w:lineRule="auto"/>
      <w:outlineLvl w:val="1"/>
    </w:pPr>
    <w:rPr>
      <w:rFonts w:ascii="Times New Roman" w:eastAsiaTheme="majorEastAsia" w:hAnsi="Times New Roman" w:cstheme="majorBidi"/>
      <w:b/>
      <w:bCs/>
      <w:iCs/>
      <w:szCs w:val="28"/>
    </w:rPr>
  </w:style>
  <w:style w:type="paragraph" w:styleId="Balk3">
    <w:name w:val="heading 3"/>
    <w:link w:val="Balk3Char"/>
    <w:uiPriority w:val="9"/>
    <w:unhideWhenUsed/>
    <w:qFormat/>
    <w:rsid w:val="00915770"/>
    <w:pPr>
      <w:keepNext/>
      <w:spacing w:before="240" w:after="0" w:line="240" w:lineRule="auto"/>
      <w:outlineLvl w:val="2"/>
    </w:pPr>
    <w:rPr>
      <w:rFonts w:ascii="Times New Roman" w:eastAsiaTheme="majorEastAsia" w:hAnsi="Times New Roman" w:cstheme="majorBidi"/>
      <w:b/>
      <w:bCs/>
      <w:szCs w:val="26"/>
    </w:rPr>
  </w:style>
  <w:style w:type="paragraph" w:styleId="Balk4">
    <w:name w:val="heading 4"/>
    <w:link w:val="Balk4Char"/>
    <w:uiPriority w:val="9"/>
    <w:unhideWhenUsed/>
    <w:qFormat/>
    <w:rsid w:val="00915770"/>
    <w:pPr>
      <w:keepNext/>
      <w:spacing w:before="240" w:after="0" w:line="240" w:lineRule="auto"/>
      <w:outlineLvl w:val="3"/>
    </w:pPr>
    <w:rPr>
      <w:rFonts w:ascii="Times New Roman" w:eastAsiaTheme="majorEastAsia" w:hAnsi="Times New Roman" w:cstheme="majorBidi"/>
      <w:b/>
      <w:bCs/>
      <w:szCs w:val="28"/>
    </w:rPr>
  </w:style>
  <w:style w:type="paragraph" w:styleId="Balk5">
    <w:name w:val="heading 5"/>
    <w:basedOn w:val="Normal"/>
    <w:next w:val="Normal"/>
    <w:link w:val="Balk5Char"/>
    <w:uiPriority w:val="9"/>
    <w:unhideWhenUsed/>
    <w:qFormat/>
    <w:rsid w:val="00915770"/>
    <w:pPr>
      <w:spacing w:before="240" w:after="60" w:line="360" w:lineRule="auto"/>
      <w:ind w:firstLine="567"/>
      <w:jc w:val="both"/>
      <w:outlineLvl w:val="4"/>
    </w:pPr>
    <w:rPr>
      <w:rFonts w:ascii="Calibri" w:eastAsia="Times New Roman" w:hAnsi="Calibri" w:cs="Times New Roman"/>
      <w:b/>
      <w:bCs/>
      <w:i/>
      <w:iCs/>
      <w:sz w:val="26"/>
      <w:szCs w:val="26"/>
    </w:rPr>
  </w:style>
  <w:style w:type="paragraph" w:styleId="Balk6">
    <w:name w:val="heading 6"/>
    <w:basedOn w:val="Normal"/>
    <w:next w:val="Normal"/>
    <w:link w:val="Balk6Char"/>
    <w:uiPriority w:val="9"/>
    <w:unhideWhenUsed/>
    <w:qFormat/>
    <w:rsid w:val="00915770"/>
    <w:pPr>
      <w:spacing w:before="240" w:after="60" w:line="360" w:lineRule="auto"/>
      <w:ind w:firstLine="567"/>
      <w:jc w:val="both"/>
      <w:outlineLvl w:val="5"/>
    </w:pPr>
    <w:rPr>
      <w:rFonts w:ascii="Calibri" w:eastAsia="Times New Roman" w:hAnsi="Calibri" w:cs="Times New Roman"/>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AltbilgiChar">
    <w:name w:val="Altbilgi Char"/>
    <w:basedOn w:val="VarsaylanParagrafYazTipi"/>
    <w:uiPriority w:val="99"/>
    <w:qFormat/>
    <w:rsid w:val="00915770"/>
    <w:rPr>
      <w:rFonts w:ascii="Calibri" w:eastAsia="Calibri" w:hAnsi="Calibri" w:cs="Times New Roman"/>
    </w:rPr>
  </w:style>
  <w:style w:type="paragraph" w:customStyle="1" w:styleId="TableParagraph">
    <w:name w:val="Table Paragraph"/>
    <w:basedOn w:val="Normal"/>
    <w:uiPriority w:val="1"/>
    <w:qFormat/>
    <w:rsid w:val="00915770"/>
    <w:pPr>
      <w:widowControl w:val="0"/>
    </w:pPr>
    <w:rPr>
      <w:rFonts w:ascii="Calibri" w:eastAsia="Calibri" w:hAnsi="Calibri" w:cs="Times New Roman"/>
      <w:lang w:val="en-US"/>
    </w:rPr>
  </w:style>
  <w:style w:type="paragraph" w:customStyle="1" w:styleId="1BALIK">
    <w:name w:val="1.BAŞLIK"/>
    <w:qFormat/>
    <w:rsid w:val="00915770"/>
    <w:pPr>
      <w:spacing w:before="480" w:after="0" w:line="240" w:lineRule="auto"/>
      <w:jc w:val="center"/>
    </w:pPr>
    <w:rPr>
      <w:rFonts w:ascii="Times New Roman" w:eastAsia="Calibri" w:hAnsi="Times New Roman" w:cs="Times New Roman"/>
      <w:b/>
      <w:noProof/>
      <w:lang w:eastAsia="tr-TR"/>
    </w:rPr>
  </w:style>
  <w:style w:type="paragraph" w:customStyle="1" w:styleId="2BALIK">
    <w:name w:val="2.BAŞLIK"/>
    <w:qFormat/>
    <w:rsid w:val="00915770"/>
    <w:pPr>
      <w:spacing w:after="0" w:line="240" w:lineRule="auto"/>
    </w:pPr>
    <w:rPr>
      <w:rFonts w:ascii="Times New Roman" w:eastAsia="Calibri" w:hAnsi="Times New Roman" w:cs="Times New Roman"/>
      <w:b/>
      <w:noProof/>
      <w:sz w:val="20"/>
      <w:lang w:eastAsia="tr-TR"/>
    </w:rPr>
  </w:style>
  <w:style w:type="paragraph" w:customStyle="1" w:styleId="3BALIK">
    <w:name w:val="3.BAŞLIK"/>
    <w:qFormat/>
    <w:rsid w:val="00915770"/>
    <w:pPr>
      <w:spacing w:after="0" w:line="240" w:lineRule="auto"/>
    </w:pPr>
    <w:rPr>
      <w:rFonts w:ascii="Times New Roman" w:eastAsia="Calibri" w:hAnsi="Times New Roman" w:cs="Times New Roman"/>
      <w:b/>
      <w:noProof/>
      <w:sz w:val="20"/>
      <w:lang w:eastAsia="tr-TR"/>
    </w:rPr>
  </w:style>
  <w:style w:type="paragraph" w:customStyle="1" w:styleId="4BALIK">
    <w:name w:val="4.BAŞLIK"/>
    <w:qFormat/>
    <w:rsid w:val="00915770"/>
    <w:pPr>
      <w:spacing w:after="0" w:line="240" w:lineRule="auto"/>
    </w:pPr>
    <w:rPr>
      <w:rFonts w:ascii="Times New Roman" w:eastAsia="Calibri" w:hAnsi="Times New Roman" w:cs="Times New Roman"/>
      <w:b/>
      <w:noProof/>
      <w:lang w:eastAsia="tr-TR"/>
    </w:rPr>
  </w:style>
  <w:style w:type="paragraph" w:customStyle="1" w:styleId="5BALIK">
    <w:name w:val="5.BAŞLIK"/>
    <w:qFormat/>
    <w:rsid w:val="00915770"/>
    <w:pPr>
      <w:spacing w:after="0" w:line="240" w:lineRule="auto"/>
    </w:pPr>
    <w:rPr>
      <w:rFonts w:ascii="Times New Roman" w:eastAsia="Calibri" w:hAnsi="Times New Roman" w:cs="Times New Roman"/>
      <w:b/>
      <w:noProof/>
      <w:lang w:eastAsia="tr-TR"/>
    </w:rPr>
  </w:style>
  <w:style w:type="paragraph" w:customStyle="1" w:styleId="a7">
    <w:name w:val="a7"/>
    <w:basedOn w:val="Normal"/>
    <w:qFormat/>
    <w:rsid w:val="00915770"/>
    <w:pPr>
      <w:spacing w:after="120" w:line="360" w:lineRule="auto"/>
      <w:ind w:firstLine="709"/>
      <w:jc w:val="both"/>
    </w:pPr>
    <w:rPr>
      <w:rFonts w:ascii="Times New Roman" w:hAnsi="Times New Roman" w:cs="Times New Roman"/>
      <w:sz w:val="24"/>
      <w:szCs w:val="24"/>
    </w:rPr>
  </w:style>
  <w:style w:type="paragraph" w:customStyle="1" w:styleId="a3">
    <w:name w:val="a3"/>
    <w:basedOn w:val="Normal"/>
    <w:qFormat/>
    <w:rsid w:val="00915770"/>
    <w:pPr>
      <w:spacing w:before="240" w:after="160" w:line="360" w:lineRule="auto"/>
      <w:jc w:val="both"/>
    </w:pPr>
    <w:rPr>
      <w:rFonts w:ascii="Times New Roman" w:hAnsi="Times New Roman"/>
      <w:b/>
      <w:sz w:val="24"/>
    </w:rPr>
  </w:style>
  <w:style w:type="paragraph" w:customStyle="1" w:styleId="a2">
    <w:name w:val="a2"/>
    <w:basedOn w:val="Normal"/>
    <w:qFormat/>
    <w:rsid w:val="00915770"/>
    <w:pPr>
      <w:spacing w:before="240" w:after="160" w:line="360" w:lineRule="auto"/>
      <w:jc w:val="both"/>
    </w:pPr>
    <w:rPr>
      <w:rFonts w:ascii="Times New Roman" w:hAnsi="Times New Roman"/>
      <w:b/>
      <w:sz w:val="24"/>
    </w:rPr>
  </w:style>
  <w:style w:type="paragraph" w:customStyle="1" w:styleId="a5">
    <w:name w:val="a5"/>
    <w:basedOn w:val="Normal"/>
    <w:qFormat/>
    <w:rsid w:val="00915770"/>
    <w:pPr>
      <w:spacing w:before="240" w:after="160" w:line="360" w:lineRule="auto"/>
      <w:jc w:val="both"/>
    </w:pPr>
    <w:rPr>
      <w:rFonts w:ascii="Times New Roman" w:hAnsi="Times New Roman"/>
      <w:b/>
      <w:sz w:val="24"/>
    </w:rPr>
  </w:style>
  <w:style w:type="paragraph" w:customStyle="1" w:styleId="Stil3">
    <w:name w:val="Stil3"/>
    <w:basedOn w:val="Balk3"/>
    <w:qFormat/>
    <w:rsid w:val="00915770"/>
    <w:pPr>
      <w:keepLines/>
      <w:spacing w:before="40" w:line="256" w:lineRule="auto"/>
    </w:pPr>
    <w:rPr>
      <w:bCs w:val="0"/>
      <w:sz w:val="24"/>
      <w:szCs w:val="24"/>
    </w:rPr>
  </w:style>
  <w:style w:type="character" w:customStyle="1" w:styleId="Balk3Char">
    <w:name w:val="Başlık 3 Char"/>
    <w:basedOn w:val="VarsaylanParagrafYazTipi"/>
    <w:link w:val="Balk3"/>
    <w:uiPriority w:val="9"/>
    <w:rsid w:val="00915770"/>
    <w:rPr>
      <w:rFonts w:ascii="Times New Roman" w:eastAsiaTheme="majorEastAsia" w:hAnsi="Times New Roman" w:cstheme="majorBidi"/>
      <w:b/>
      <w:bCs/>
      <w:szCs w:val="26"/>
    </w:rPr>
  </w:style>
  <w:style w:type="paragraph" w:customStyle="1" w:styleId="tablo">
    <w:name w:val="tablo"/>
    <w:basedOn w:val="Normal"/>
    <w:qFormat/>
    <w:rsid w:val="00915770"/>
    <w:pPr>
      <w:spacing w:before="120" w:after="120"/>
      <w:jc w:val="center"/>
    </w:pPr>
    <w:rPr>
      <w:rFonts w:ascii="Times New Roman" w:hAnsi="Times New Roman"/>
      <w:b/>
      <w:sz w:val="20"/>
    </w:rPr>
  </w:style>
  <w:style w:type="paragraph" w:customStyle="1" w:styleId="msointensequote">
    <w:name w:val="msointensequote"/>
    <w:basedOn w:val="Normal"/>
    <w:next w:val="Normal"/>
    <w:uiPriority w:val="30"/>
    <w:qFormat/>
    <w:rsid w:val="00915770"/>
    <w:pPr>
      <w:pBdr>
        <w:top w:val="single" w:sz="4" w:space="10" w:color="4F81BD" w:themeColor="accent1"/>
        <w:bottom w:val="single" w:sz="4" w:space="10" w:color="4F81BD" w:themeColor="accent1"/>
      </w:pBdr>
      <w:spacing w:before="360" w:after="360" w:line="256" w:lineRule="auto"/>
      <w:ind w:left="864" w:right="864"/>
      <w:jc w:val="center"/>
    </w:pPr>
    <w:rPr>
      <w:rFonts w:ascii="Times New Roman" w:hAnsi="Times New Roman"/>
      <w:i/>
      <w:iCs/>
      <w:color w:val="4F81BD" w:themeColor="accent1"/>
      <w:sz w:val="24"/>
    </w:rPr>
  </w:style>
  <w:style w:type="paragraph" w:customStyle="1" w:styleId="Stil2">
    <w:name w:val="Stil2"/>
    <w:basedOn w:val="Balk2"/>
    <w:qFormat/>
    <w:rsid w:val="00915770"/>
    <w:pPr>
      <w:keepLines/>
      <w:spacing w:before="200" w:line="360" w:lineRule="auto"/>
      <w:ind w:firstLine="567"/>
      <w:jc w:val="both"/>
    </w:pPr>
    <w:rPr>
      <w:iCs w:val="0"/>
      <w:color w:val="000000" w:themeColor="text1"/>
      <w:sz w:val="24"/>
      <w:szCs w:val="26"/>
    </w:rPr>
  </w:style>
  <w:style w:type="character" w:customStyle="1" w:styleId="Balk2Char">
    <w:name w:val="Başlık 2 Char"/>
    <w:basedOn w:val="VarsaylanParagrafYazTipi"/>
    <w:link w:val="Balk2"/>
    <w:uiPriority w:val="9"/>
    <w:rsid w:val="00915770"/>
    <w:rPr>
      <w:rFonts w:ascii="Times New Roman" w:eastAsiaTheme="majorEastAsia" w:hAnsi="Times New Roman" w:cstheme="majorBidi"/>
      <w:b/>
      <w:bCs/>
      <w:iCs/>
      <w:szCs w:val="28"/>
    </w:rPr>
  </w:style>
  <w:style w:type="paragraph" w:customStyle="1" w:styleId="Stil4">
    <w:name w:val="Stil4"/>
    <w:basedOn w:val="Balk4"/>
    <w:link w:val="Stil4Char"/>
    <w:qFormat/>
    <w:rsid w:val="00915770"/>
    <w:pPr>
      <w:keepLines/>
      <w:spacing w:before="40" w:line="256" w:lineRule="auto"/>
    </w:pPr>
    <w:rPr>
      <w:bCs w:val="0"/>
      <w:iCs/>
      <w:sz w:val="24"/>
      <w:szCs w:val="22"/>
    </w:rPr>
  </w:style>
  <w:style w:type="character" w:customStyle="1" w:styleId="Balk4Char">
    <w:name w:val="Başlık 4 Char"/>
    <w:basedOn w:val="VarsaylanParagrafYazTipi"/>
    <w:link w:val="Balk4"/>
    <w:uiPriority w:val="9"/>
    <w:rsid w:val="00915770"/>
    <w:rPr>
      <w:rFonts w:ascii="Times New Roman" w:eastAsiaTheme="majorEastAsia" w:hAnsi="Times New Roman" w:cstheme="majorBidi"/>
      <w:b/>
      <w:bCs/>
      <w:szCs w:val="28"/>
    </w:rPr>
  </w:style>
  <w:style w:type="paragraph" w:customStyle="1" w:styleId="Stil5">
    <w:name w:val="Stil5"/>
    <w:basedOn w:val="Balk2"/>
    <w:qFormat/>
    <w:rsid w:val="00915770"/>
    <w:pPr>
      <w:keepLines/>
      <w:spacing w:before="200" w:line="360" w:lineRule="auto"/>
      <w:ind w:firstLine="567"/>
      <w:jc w:val="both"/>
    </w:pPr>
    <w:rPr>
      <w:iCs w:val="0"/>
      <w:color w:val="000000" w:themeColor="text1"/>
      <w:sz w:val="24"/>
      <w:szCs w:val="26"/>
    </w:rPr>
  </w:style>
  <w:style w:type="paragraph" w:customStyle="1" w:styleId="Stil6">
    <w:name w:val="Stil6"/>
    <w:basedOn w:val="Balk2"/>
    <w:autoRedefine/>
    <w:qFormat/>
    <w:rsid w:val="00915770"/>
    <w:pPr>
      <w:keepLines/>
      <w:spacing w:before="200" w:line="360" w:lineRule="auto"/>
      <w:ind w:firstLine="567"/>
      <w:jc w:val="both"/>
    </w:pPr>
    <w:rPr>
      <w:rFonts w:asciiTheme="majorHAnsi" w:hAnsiTheme="majorHAnsi"/>
      <w:iCs w:val="0"/>
      <w:color w:val="000000" w:themeColor="text1"/>
      <w:sz w:val="26"/>
      <w:szCs w:val="26"/>
    </w:rPr>
  </w:style>
  <w:style w:type="paragraph" w:customStyle="1" w:styleId="Stil7">
    <w:name w:val="Stil7"/>
    <w:basedOn w:val="Balk1"/>
    <w:qFormat/>
    <w:rsid w:val="00915770"/>
    <w:pPr>
      <w:keepLines/>
      <w:spacing w:before="480" w:line="360" w:lineRule="auto"/>
      <w:ind w:firstLine="567"/>
      <w:jc w:val="both"/>
    </w:pPr>
    <w:rPr>
      <w:color w:val="000000" w:themeColor="text1"/>
      <w:kern w:val="0"/>
      <w:sz w:val="24"/>
      <w:szCs w:val="28"/>
    </w:rPr>
  </w:style>
  <w:style w:type="character" w:customStyle="1" w:styleId="Balk1Char">
    <w:name w:val="Başlık 1 Char"/>
    <w:basedOn w:val="VarsaylanParagrafYazTipi"/>
    <w:link w:val="Balk1"/>
    <w:uiPriority w:val="9"/>
    <w:rsid w:val="00915770"/>
    <w:rPr>
      <w:rFonts w:ascii="Times New Roman" w:eastAsiaTheme="majorEastAsia" w:hAnsi="Times New Roman" w:cstheme="majorBidi"/>
      <w:b/>
      <w:bCs/>
      <w:kern w:val="32"/>
      <w:szCs w:val="32"/>
    </w:rPr>
  </w:style>
  <w:style w:type="paragraph" w:customStyle="1" w:styleId="Stil8">
    <w:name w:val="Stil8"/>
    <w:basedOn w:val="Balk2"/>
    <w:qFormat/>
    <w:rsid w:val="00915770"/>
    <w:pPr>
      <w:keepLines/>
      <w:spacing w:before="200" w:line="360" w:lineRule="auto"/>
      <w:ind w:firstLine="567"/>
      <w:jc w:val="both"/>
    </w:pPr>
    <w:rPr>
      <w:iCs w:val="0"/>
      <w:color w:val="000000" w:themeColor="text1"/>
      <w:sz w:val="24"/>
      <w:szCs w:val="26"/>
    </w:rPr>
  </w:style>
  <w:style w:type="character" w:customStyle="1" w:styleId="Balk5Char">
    <w:name w:val="Başlık 5 Char"/>
    <w:basedOn w:val="VarsaylanParagrafYazTipi"/>
    <w:link w:val="Balk5"/>
    <w:uiPriority w:val="9"/>
    <w:rsid w:val="00915770"/>
    <w:rPr>
      <w:rFonts w:ascii="Calibri" w:eastAsia="Times New Roman" w:hAnsi="Calibri" w:cs="Times New Roman"/>
      <w:b/>
      <w:bCs/>
      <w:i/>
      <w:iCs/>
      <w:sz w:val="26"/>
      <w:szCs w:val="26"/>
    </w:rPr>
  </w:style>
  <w:style w:type="character" w:customStyle="1" w:styleId="Balk6Char">
    <w:name w:val="Başlık 6 Char"/>
    <w:basedOn w:val="VarsaylanParagrafYazTipi"/>
    <w:link w:val="Balk6"/>
    <w:uiPriority w:val="9"/>
    <w:rsid w:val="00915770"/>
    <w:rPr>
      <w:rFonts w:ascii="Calibri" w:eastAsia="Times New Roman" w:hAnsi="Calibri" w:cs="Times New Roman"/>
      <w:b/>
      <w:bCs/>
    </w:rPr>
  </w:style>
  <w:style w:type="paragraph" w:styleId="Altbilgi">
    <w:name w:val="footer"/>
    <w:basedOn w:val="Normal"/>
    <w:link w:val="AltbilgiChar1"/>
    <w:uiPriority w:val="99"/>
    <w:unhideWhenUsed/>
    <w:qFormat/>
    <w:rsid w:val="00915770"/>
    <w:pPr>
      <w:tabs>
        <w:tab w:val="center" w:pos="4536"/>
        <w:tab w:val="right" w:pos="9072"/>
      </w:tabs>
    </w:pPr>
    <w:rPr>
      <w:sz w:val="14"/>
    </w:rPr>
  </w:style>
  <w:style w:type="character" w:customStyle="1" w:styleId="AltbilgiChar1">
    <w:name w:val="Altbilgi Char1"/>
    <w:basedOn w:val="VarsaylanParagrafYazTipi"/>
    <w:link w:val="Altbilgi"/>
    <w:uiPriority w:val="99"/>
    <w:rsid w:val="00915770"/>
    <w:rPr>
      <w:sz w:val="14"/>
    </w:rPr>
  </w:style>
  <w:style w:type="paragraph" w:styleId="ResimYazs">
    <w:name w:val="caption"/>
    <w:basedOn w:val="Normal"/>
    <w:next w:val="Normal"/>
    <w:uiPriority w:val="35"/>
    <w:unhideWhenUsed/>
    <w:qFormat/>
    <w:rsid w:val="00CD6835"/>
    <w:pPr>
      <w:spacing w:after="60" w:line="360" w:lineRule="auto"/>
      <w:ind w:firstLine="567"/>
      <w:jc w:val="both"/>
    </w:pPr>
    <w:rPr>
      <w:rFonts w:ascii="Arial" w:eastAsia="Calibri" w:hAnsi="Arial" w:cs="Times New Roman"/>
      <w:bCs/>
      <w:sz w:val="20"/>
      <w:szCs w:val="20"/>
    </w:rPr>
  </w:style>
  <w:style w:type="paragraph" w:styleId="GvdeMetni">
    <w:name w:val="Body Text"/>
    <w:basedOn w:val="Normal"/>
    <w:link w:val="GvdeMetniChar"/>
    <w:uiPriority w:val="1"/>
    <w:qFormat/>
    <w:rsid w:val="00915770"/>
    <w:pPr>
      <w:widowControl w:val="0"/>
      <w:ind w:left="1469"/>
    </w:pPr>
    <w:rPr>
      <w:rFonts w:ascii="Arial" w:eastAsia="Arial" w:hAnsi="Arial" w:cs="Times New Roman"/>
      <w:sz w:val="18"/>
      <w:szCs w:val="18"/>
      <w:lang w:val="en-US"/>
    </w:rPr>
  </w:style>
  <w:style w:type="character" w:customStyle="1" w:styleId="GvdeMetniChar">
    <w:name w:val="Gövde Metni Char"/>
    <w:basedOn w:val="VarsaylanParagrafYazTipi"/>
    <w:link w:val="GvdeMetni"/>
    <w:uiPriority w:val="99"/>
    <w:rsid w:val="00915770"/>
    <w:rPr>
      <w:rFonts w:ascii="Arial" w:eastAsia="Arial" w:hAnsi="Arial" w:cs="Times New Roman"/>
      <w:sz w:val="18"/>
      <w:szCs w:val="18"/>
      <w:lang w:val="en-US"/>
    </w:rPr>
  </w:style>
  <w:style w:type="paragraph" w:styleId="AltKonuBal">
    <w:name w:val="Subtitle"/>
    <w:basedOn w:val="Normal"/>
    <w:next w:val="Normal"/>
    <w:link w:val="AltKonuBalChar"/>
    <w:qFormat/>
    <w:rsid w:val="00915770"/>
    <w:pPr>
      <w:spacing w:after="60"/>
      <w:jc w:val="center"/>
      <w:outlineLvl w:val="1"/>
    </w:pPr>
    <w:rPr>
      <w:rFonts w:ascii="Cambria" w:eastAsia="Times New Roman" w:hAnsi="Cambria" w:cs="Times New Roman"/>
      <w:sz w:val="24"/>
      <w:szCs w:val="24"/>
      <w:lang w:val="en-GB" w:eastAsia="ko-KR"/>
    </w:rPr>
  </w:style>
  <w:style w:type="character" w:customStyle="1" w:styleId="AltKonuBalChar">
    <w:name w:val="Alt Konu Başlığı Char"/>
    <w:basedOn w:val="VarsaylanParagrafYazTipi"/>
    <w:link w:val="AltKonuBal"/>
    <w:rsid w:val="00915770"/>
    <w:rPr>
      <w:rFonts w:ascii="Cambria" w:eastAsia="Times New Roman" w:hAnsi="Cambria" w:cs="Times New Roman"/>
      <w:sz w:val="24"/>
      <w:szCs w:val="24"/>
      <w:lang w:val="en-GB" w:eastAsia="ko-KR"/>
    </w:rPr>
  </w:style>
  <w:style w:type="character" w:styleId="Gl">
    <w:name w:val="Strong"/>
    <w:basedOn w:val="VarsaylanParagrafYazTipi"/>
    <w:uiPriority w:val="22"/>
    <w:qFormat/>
    <w:rsid w:val="00915770"/>
    <w:rPr>
      <w:b/>
      <w:bCs/>
    </w:rPr>
  </w:style>
  <w:style w:type="character" w:styleId="Vurgu">
    <w:name w:val="Emphasis"/>
    <w:uiPriority w:val="20"/>
    <w:qFormat/>
    <w:rsid w:val="00915770"/>
    <w:rPr>
      <w:i/>
      <w:iCs/>
    </w:rPr>
  </w:style>
  <w:style w:type="paragraph" w:styleId="AralkYok">
    <w:name w:val="No Spacing"/>
    <w:link w:val="AralkYokChar"/>
    <w:uiPriority w:val="1"/>
    <w:qFormat/>
    <w:rsid w:val="00915770"/>
    <w:pPr>
      <w:spacing w:after="0" w:line="240" w:lineRule="auto"/>
      <w:ind w:firstLine="567"/>
      <w:jc w:val="both"/>
    </w:pPr>
    <w:rPr>
      <w:rFonts w:ascii="Calibri" w:eastAsia="Calibri" w:hAnsi="Calibri" w:cs="Times New Roman"/>
    </w:rPr>
  </w:style>
  <w:style w:type="character" w:customStyle="1" w:styleId="AralkYokChar">
    <w:name w:val="Aralık Yok Char"/>
    <w:basedOn w:val="VarsaylanParagrafYazTipi"/>
    <w:link w:val="AralkYok"/>
    <w:uiPriority w:val="1"/>
    <w:rsid w:val="00915770"/>
    <w:rPr>
      <w:rFonts w:ascii="Calibri" w:eastAsia="Calibri" w:hAnsi="Calibri" w:cs="Times New Roman"/>
    </w:rPr>
  </w:style>
  <w:style w:type="paragraph" w:styleId="ListeParagraf">
    <w:name w:val="List Paragraph"/>
    <w:aliases w:val="Bullet Points"/>
    <w:basedOn w:val="Normal"/>
    <w:link w:val="ListeParagrafChar"/>
    <w:uiPriority w:val="34"/>
    <w:qFormat/>
    <w:rsid w:val="00915770"/>
    <w:pPr>
      <w:spacing w:after="60" w:line="360" w:lineRule="auto"/>
      <w:ind w:left="720" w:firstLine="567"/>
      <w:contextualSpacing/>
      <w:jc w:val="both"/>
    </w:pPr>
    <w:rPr>
      <w:rFonts w:ascii="Calibri" w:eastAsia="Calibri" w:hAnsi="Calibri" w:cs="Times New Roman"/>
    </w:rPr>
  </w:style>
  <w:style w:type="character" w:customStyle="1" w:styleId="ListeParagrafChar">
    <w:name w:val="Liste Paragraf Char"/>
    <w:aliases w:val="Bullet Points Char"/>
    <w:link w:val="ListeParagraf"/>
    <w:uiPriority w:val="34"/>
    <w:rsid w:val="00915770"/>
    <w:rPr>
      <w:rFonts w:ascii="Calibri" w:eastAsia="Calibri" w:hAnsi="Calibri" w:cs="Times New Roman"/>
    </w:rPr>
  </w:style>
  <w:style w:type="paragraph" w:styleId="Trnak">
    <w:name w:val="Quote"/>
    <w:basedOn w:val="Normal"/>
    <w:next w:val="Normal"/>
    <w:link w:val="TrnakChar"/>
    <w:uiPriority w:val="29"/>
    <w:qFormat/>
    <w:rsid w:val="00915770"/>
    <w:pPr>
      <w:spacing w:after="60" w:line="360" w:lineRule="auto"/>
      <w:ind w:firstLine="567"/>
      <w:jc w:val="both"/>
    </w:pPr>
    <w:rPr>
      <w:rFonts w:ascii="Calibri" w:eastAsia="Calibri" w:hAnsi="Calibri" w:cs="Times New Roman"/>
      <w:i/>
      <w:iCs/>
      <w:color w:val="000000" w:themeColor="text1"/>
    </w:rPr>
  </w:style>
  <w:style w:type="character" w:customStyle="1" w:styleId="TrnakChar">
    <w:name w:val="Tırnak Char"/>
    <w:basedOn w:val="VarsaylanParagrafYazTipi"/>
    <w:link w:val="Trnak"/>
    <w:uiPriority w:val="29"/>
    <w:rsid w:val="00915770"/>
    <w:rPr>
      <w:rFonts w:ascii="Calibri" w:eastAsia="Calibri" w:hAnsi="Calibri" w:cs="Times New Roman"/>
      <w:i/>
      <w:iCs/>
      <w:color w:val="000000" w:themeColor="text1"/>
    </w:rPr>
  </w:style>
  <w:style w:type="paragraph" w:styleId="KeskinTrnak">
    <w:name w:val="Intense Quote"/>
    <w:basedOn w:val="Normal"/>
    <w:next w:val="Normal"/>
    <w:link w:val="KeskinTrnakChar"/>
    <w:uiPriority w:val="30"/>
    <w:qFormat/>
    <w:rsid w:val="00915770"/>
    <w:pPr>
      <w:pBdr>
        <w:bottom w:val="single" w:sz="4" w:space="4" w:color="4F81BD" w:themeColor="accent1"/>
      </w:pBdr>
      <w:spacing w:before="200" w:after="280" w:line="256" w:lineRule="auto"/>
      <w:ind w:left="936" w:right="936"/>
    </w:pPr>
    <w:rPr>
      <w:rFonts w:ascii="Times New Roman" w:hAnsi="Times New Roman" w:cs="Times New Roman"/>
      <w:i/>
      <w:iCs/>
      <w:color w:val="4F81BD" w:themeColor="accent1"/>
      <w:sz w:val="24"/>
    </w:rPr>
  </w:style>
  <w:style w:type="character" w:customStyle="1" w:styleId="KeskinTrnakChar">
    <w:name w:val="Keskin Tırnak Char"/>
    <w:basedOn w:val="VarsaylanParagrafYazTipi"/>
    <w:link w:val="KeskinTrnak"/>
    <w:uiPriority w:val="30"/>
    <w:rsid w:val="00915770"/>
    <w:rPr>
      <w:rFonts w:ascii="Times New Roman" w:hAnsi="Times New Roman" w:cs="Times New Roman"/>
      <w:i/>
      <w:iCs/>
      <w:color w:val="4F81BD" w:themeColor="accent1"/>
      <w:sz w:val="24"/>
    </w:rPr>
  </w:style>
  <w:style w:type="character" w:styleId="HafifVurgulama">
    <w:name w:val="Subtle Emphasis"/>
    <w:basedOn w:val="VarsaylanParagrafYazTipi"/>
    <w:uiPriority w:val="19"/>
    <w:qFormat/>
    <w:rsid w:val="00915770"/>
    <w:rPr>
      <w:i/>
      <w:iCs/>
      <w:color w:val="808080" w:themeColor="text1" w:themeTint="7F"/>
    </w:rPr>
  </w:style>
  <w:style w:type="character" w:styleId="GlVurgulama">
    <w:name w:val="Intense Emphasis"/>
    <w:basedOn w:val="VarsaylanParagrafYazTipi"/>
    <w:uiPriority w:val="21"/>
    <w:qFormat/>
    <w:rsid w:val="00915770"/>
    <w:rPr>
      <w:b/>
      <w:bCs/>
      <w:i/>
      <w:iCs/>
      <w:color w:val="4F81BD" w:themeColor="accent1"/>
    </w:rPr>
  </w:style>
  <w:style w:type="paragraph" w:styleId="TBal">
    <w:name w:val="TOC Heading"/>
    <w:basedOn w:val="Balk1"/>
    <w:next w:val="Normal"/>
    <w:uiPriority w:val="39"/>
    <w:unhideWhenUsed/>
    <w:qFormat/>
    <w:rsid w:val="00915770"/>
    <w:pPr>
      <w:keepLines/>
      <w:spacing w:line="256" w:lineRule="auto"/>
      <w:outlineLvl w:val="9"/>
    </w:pPr>
    <w:rPr>
      <w:rFonts w:asciiTheme="majorHAnsi" w:hAnsiTheme="majorHAnsi"/>
      <w:b w:val="0"/>
      <w:bCs w:val="0"/>
      <w:color w:val="365F91" w:themeColor="accent1" w:themeShade="BF"/>
      <w:kern w:val="0"/>
      <w:sz w:val="32"/>
      <w:lang w:eastAsia="tr-TR"/>
    </w:rPr>
  </w:style>
  <w:style w:type="paragraph" w:customStyle="1" w:styleId="BFRNORMAL">
    <w:name w:val="BFR NORMAL"/>
    <w:basedOn w:val="Normal"/>
    <w:link w:val="BFRNORMALChar"/>
    <w:qFormat/>
    <w:rsid w:val="00BE6F68"/>
    <w:pPr>
      <w:spacing w:line="360" w:lineRule="auto"/>
      <w:jc w:val="both"/>
    </w:pPr>
    <w:rPr>
      <w:rFonts w:ascii="Arial" w:eastAsia="Batang" w:hAnsi="Arial" w:cs="Arial"/>
      <w:sz w:val="24"/>
      <w:szCs w:val="24"/>
      <w:lang w:eastAsia="tr-TR"/>
    </w:rPr>
  </w:style>
  <w:style w:type="character" w:customStyle="1" w:styleId="BFRNORMALChar">
    <w:name w:val="BFR NORMAL Char"/>
    <w:link w:val="BFRNORMAL"/>
    <w:rsid w:val="00BE6F68"/>
    <w:rPr>
      <w:rFonts w:ascii="Arial" w:eastAsia="Batang" w:hAnsi="Arial" w:cs="Arial"/>
      <w:sz w:val="24"/>
      <w:szCs w:val="24"/>
      <w:lang w:eastAsia="tr-TR"/>
    </w:rPr>
  </w:style>
  <w:style w:type="character" w:styleId="DipnotBavurusu">
    <w:name w:val="footnote reference"/>
    <w:semiHidden/>
    <w:rsid w:val="00F53A88"/>
    <w:rPr>
      <w:vertAlign w:val="superscript"/>
    </w:rPr>
  </w:style>
  <w:style w:type="paragraph" w:styleId="DipnotMetni">
    <w:name w:val="footnote text"/>
    <w:basedOn w:val="Normal"/>
    <w:link w:val="DipnotMetniChar"/>
    <w:uiPriority w:val="99"/>
    <w:rsid w:val="00F53A88"/>
    <w:pPr>
      <w:jc w:val="both"/>
    </w:pPr>
    <w:rPr>
      <w:rFonts w:ascii="Times New Roman" w:eastAsia="Times New Roman" w:hAnsi="Times New Roman" w:cs="Times New Roman"/>
      <w:sz w:val="20"/>
      <w:szCs w:val="20"/>
      <w:lang w:val="es-ES" w:eastAsia="ko-KR"/>
    </w:rPr>
  </w:style>
  <w:style w:type="character" w:customStyle="1" w:styleId="DipnotMetniChar">
    <w:name w:val="Dipnot Metni Char"/>
    <w:basedOn w:val="VarsaylanParagrafYazTipi"/>
    <w:link w:val="DipnotMetni"/>
    <w:uiPriority w:val="99"/>
    <w:rsid w:val="00F53A88"/>
    <w:rPr>
      <w:rFonts w:ascii="Times New Roman" w:eastAsia="Times New Roman" w:hAnsi="Times New Roman" w:cs="Times New Roman"/>
      <w:sz w:val="20"/>
      <w:szCs w:val="20"/>
      <w:lang w:val="es-ES" w:eastAsia="ko-KR"/>
    </w:rPr>
  </w:style>
  <w:style w:type="paragraph" w:customStyle="1" w:styleId="Stil1">
    <w:name w:val="Stil1"/>
    <w:basedOn w:val="Balk1"/>
    <w:link w:val="Stil1Char"/>
    <w:qFormat/>
    <w:rsid w:val="00F53A88"/>
    <w:pPr>
      <w:numPr>
        <w:numId w:val="1"/>
      </w:numPr>
      <w:spacing w:after="60"/>
      <w:ind w:left="567" w:hanging="567"/>
      <w:jc w:val="both"/>
    </w:pPr>
    <w:rPr>
      <w:rFonts w:ascii="Arial" w:eastAsia="Times New Roman" w:hAnsi="Arial" w:cs="Arial"/>
      <w:bCs w:val="0"/>
      <w:color w:val="1F497D"/>
      <w:kern w:val="0"/>
      <w:sz w:val="36"/>
      <w:szCs w:val="20"/>
      <w:lang w:eastAsia="ko-KR"/>
    </w:rPr>
  </w:style>
  <w:style w:type="character" w:customStyle="1" w:styleId="Stil1Char">
    <w:name w:val="Stil1 Char"/>
    <w:link w:val="Stil1"/>
    <w:rsid w:val="00F53A88"/>
    <w:rPr>
      <w:rFonts w:ascii="Arial" w:eastAsia="Times New Roman" w:hAnsi="Arial" w:cs="Arial"/>
      <w:b/>
      <w:color w:val="1F497D"/>
      <w:sz w:val="36"/>
      <w:szCs w:val="20"/>
      <w:lang w:eastAsia="ko-KR"/>
    </w:rPr>
  </w:style>
  <w:style w:type="character" w:customStyle="1" w:styleId="Stil4Char">
    <w:name w:val="Stil4 Char"/>
    <w:link w:val="Stil4"/>
    <w:rsid w:val="00F53A88"/>
    <w:rPr>
      <w:rFonts w:ascii="Times New Roman" w:eastAsiaTheme="majorEastAsia" w:hAnsi="Times New Roman" w:cstheme="majorBidi"/>
      <w:b/>
      <w:iCs/>
      <w:sz w:val="24"/>
    </w:rPr>
  </w:style>
  <w:style w:type="paragraph" w:styleId="T2">
    <w:name w:val="toc 2"/>
    <w:basedOn w:val="Normal"/>
    <w:next w:val="Normal"/>
    <w:autoRedefine/>
    <w:uiPriority w:val="39"/>
    <w:unhideWhenUsed/>
    <w:rsid w:val="0095441E"/>
    <w:pPr>
      <w:ind w:left="221"/>
    </w:pPr>
    <w:rPr>
      <w:rFonts w:eastAsiaTheme="minorEastAsia" w:cs="Times New Roman"/>
      <w:lang w:eastAsia="tr-TR"/>
    </w:rPr>
  </w:style>
  <w:style w:type="paragraph" w:styleId="T1">
    <w:name w:val="toc 1"/>
    <w:basedOn w:val="Normal"/>
    <w:next w:val="Normal"/>
    <w:autoRedefine/>
    <w:uiPriority w:val="39"/>
    <w:unhideWhenUsed/>
    <w:rsid w:val="005A0820"/>
    <w:pPr>
      <w:tabs>
        <w:tab w:val="left" w:pos="426"/>
        <w:tab w:val="right" w:leader="dot" w:pos="9063"/>
      </w:tabs>
      <w:spacing w:after="60" w:line="259" w:lineRule="auto"/>
    </w:pPr>
    <w:rPr>
      <w:rFonts w:eastAsiaTheme="minorEastAsia" w:cs="Times New Roman"/>
      <w:b/>
      <w:lang w:eastAsia="tr-TR"/>
    </w:rPr>
  </w:style>
  <w:style w:type="paragraph" w:styleId="T3">
    <w:name w:val="toc 3"/>
    <w:basedOn w:val="Normal"/>
    <w:next w:val="Normal"/>
    <w:autoRedefine/>
    <w:uiPriority w:val="39"/>
    <w:unhideWhenUsed/>
    <w:rsid w:val="0095441E"/>
    <w:pPr>
      <w:ind w:left="442"/>
    </w:pPr>
    <w:rPr>
      <w:rFonts w:eastAsiaTheme="minorEastAsia" w:cs="Times New Roman"/>
      <w:lang w:eastAsia="tr-TR"/>
    </w:rPr>
  </w:style>
  <w:style w:type="character" w:styleId="Kpr">
    <w:name w:val="Hyperlink"/>
    <w:basedOn w:val="VarsaylanParagrafYazTipi"/>
    <w:uiPriority w:val="99"/>
    <w:unhideWhenUsed/>
    <w:rsid w:val="008D13A5"/>
    <w:rPr>
      <w:color w:val="0000FF" w:themeColor="hyperlink"/>
      <w:u w:val="single"/>
    </w:rPr>
  </w:style>
  <w:style w:type="paragraph" w:styleId="ekillerTablosu">
    <w:name w:val="table of figures"/>
    <w:basedOn w:val="Normal"/>
    <w:next w:val="Normal"/>
    <w:uiPriority w:val="99"/>
    <w:unhideWhenUsed/>
    <w:rsid w:val="008D13A5"/>
  </w:style>
  <w:style w:type="table" w:styleId="TabloKlavuzu">
    <w:name w:val="Table Grid"/>
    <w:basedOn w:val="NormalTablo"/>
    <w:uiPriority w:val="59"/>
    <w:rsid w:val="00616B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6719F1"/>
    <w:pPr>
      <w:tabs>
        <w:tab w:val="center" w:pos="4536"/>
        <w:tab w:val="right" w:pos="9072"/>
      </w:tabs>
    </w:pPr>
  </w:style>
  <w:style w:type="character" w:customStyle="1" w:styleId="stbilgiChar">
    <w:name w:val="Üstbilgi Char"/>
    <w:basedOn w:val="VarsaylanParagrafYazTipi"/>
    <w:link w:val="stbilgi"/>
    <w:uiPriority w:val="99"/>
    <w:rsid w:val="006719F1"/>
  </w:style>
  <w:style w:type="paragraph" w:styleId="BalonMetni">
    <w:name w:val="Balloon Text"/>
    <w:basedOn w:val="Normal"/>
    <w:link w:val="BalonMetniChar"/>
    <w:uiPriority w:val="99"/>
    <w:semiHidden/>
    <w:unhideWhenUsed/>
    <w:rsid w:val="00A90ED6"/>
    <w:rPr>
      <w:rFonts w:ascii="Tahoma" w:hAnsi="Tahoma" w:cs="Tahoma"/>
      <w:sz w:val="16"/>
      <w:szCs w:val="16"/>
    </w:rPr>
  </w:style>
  <w:style w:type="character" w:customStyle="1" w:styleId="BalonMetniChar">
    <w:name w:val="Balon Metni Char"/>
    <w:basedOn w:val="VarsaylanParagrafYazTipi"/>
    <w:link w:val="BalonMetni"/>
    <w:uiPriority w:val="99"/>
    <w:semiHidden/>
    <w:rsid w:val="00A90ED6"/>
    <w:rPr>
      <w:rFonts w:ascii="Tahoma" w:hAnsi="Tahoma" w:cs="Tahoma"/>
      <w:sz w:val="16"/>
      <w:szCs w:val="16"/>
    </w:rPr>
  </w:style>
  <w:style w:type="numbering" w:customStyle="1" w:styleId="ListeYok1">
    <w:name w:val="Liste Yok1"/>
    <w:next w:val="ListeYok"/>
    <w:uiPriority w:val="99"/>
    <w:semiHidden/>
    <w:unhideWhenUsed/>
    <w:rsid w:val="00864B94"/>
  </w:style>
  <w:style w:type="table" w:customStyle="1" w:styleId="TabloKlavuzu1">
    <w:name w:val="Tablo Kılavuzu1"/>
    <w:basedOn w:val="NormalTablo"/>
    <w:next w:val="TabloKlavuzu"/>
    <w:uiPriority w:val="59"/>
    <w:rsid w:val="00864B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
    <w:name w:val="Heading 1"/>
    <w:basedOn w:val="Normal"/>
    <w:uiPriority w:val="1"/>
    <w:qFormat/>
    <w:rsid w:val="00EB59AE"/>
    <w:pPr>
      <w:widowControl w:val="0"/>
      <w:autoSpaceDE w:val="0"/>
      <w:autoSpaceDN w:val="0"/>
      <w:adjustRightInd w:val="0"/>
      <w:ind w:left="1001"/>
      <w:outlineLvl w:val="0"/>
    </w:pPr>
    <w:rPr>
      <w:rFonts w:ascii="Times New Roman" w:eastAsiaTheme="minorEastAsia" w:hAnsi="Times New Roman" w:cs="Times New Roman"/>
      <w:b/>
      <w:bCs/>
      <w:sz w:val="24"/>
      <w:szCs w:val="24"/>
      <w:lang w:eastAsia="tr-TR"/>
    </w:rPr>
  </w:style>
  <w:style w:type="paragraph" w:styleId="NormalWeb">
    <w:name w:val="Normal (Web)"/>
    <w:basedOn w:val="Normal"/>
    <w:uiPriority w:val="99"/>
    <w:semiHidden/>
    <w:unhideWhenUsed/>
    <w:rsid w:val="009C0D80"/>
    <w:pPr>
      <w:spacing w:before="100" w:beforeAutospacing="1" w:after="100" w:afterAutospacing="1"/>
    </w:pPr>
    <w:rPr>
      <w:rFonts w:ascii="Times New Roman" w:eastAsia="Times New Roman" w:hAnsi="Times New Roman" w:cs="Times New Roman"/>
      <w:sz w:val="24"/>
      <w:szCs w:val="24"/>
      <w:lang w:eastAsia="tr-TR"/>
    </w:rPr>
  </w:style>
</w:styles>
</file>

<file path=word/webSettings.xml><?xml version="1.0" encoding="utf-8"?>
<w:webSettings xmlns:r="http://schemas.openxmlformats.org/officeDocument/2006/relationships" xmlns:w="http://schemas.openxmlformats.org/wordprocessingml/2006/main">
  <w:divs>
    <w:div w:id="1014153">
      <w:bodyDiv w:val="1"/>
      <w:marLeft w:val="0"/>
      <w:marRight w:val="0"/>
      <w:marTop w:val="0"/>
      <w:marBottom w:val="0"/>
      <w:divBdr>
        <w:top w:val="none" w:sz="0" w:space="0" w:color="auto"/>
        <w:left w:val="none" w:sz="0" w:space="0" w:color="auto"/>
        <w:bottom w:val="none" w:sz="0" w:space="0" w:color="auto"/>
        <w:right w:val="none" w:sz="0" w:space="0" w:color="auto"/>
      </w:divBdr>
    </w:div>
    <w:div w:id="1056773">
      <w:bodyDiv w:val="1"/>
      <w:marLeft w:val="0"/>
      <w:marRight w:val="0"/>
      <w:marTop w:val="0"/>
      <w:marBottom w:val="0"/>
      <w:divBdr>
        <w:top w:val="none" w:sz="0" w:space="0" w:color="auto"/>
        <w:left w:val="none" w:sz="0" w:space="0" w:color="auto"/>
        <w:bottom w:val="none" w:sz="0" w:space="0" w:color="auto"/>
        <w:right w:val="none" w:sz="0" w:space="0" w:color="auto"/>
      </w:divBdr>
    </w:div>
    <w:div w:id="1322768">
      <w:bodyDiv w:val="1"/>
      <w:marLeft w:val="0"/>
      <w:marRight w:val="0"/>
      <w:marTop w:val="0"/>
      <w:marBottom w:val="0"/>
      <w:divBdr>
        <w:top w:val="none" w:sz="0" w:space="0" w:color="auto"/>
        <w:left w:val="none" w:sz="0" w:space="0" w:color="auto"/>
        <w:bottom w:val="none" w:sz="0" w:space="0" w:color="auto"/>
        <w:right w:val="none" w:sz="0" w:space="0" w:color="auto"/>
      </w:divBdr>
    </w:div>
    <w:div w:id="2053927">
      <w:bodyDiv w:val="1"/>
      <w:marLeft w:val="0"/>
      <w:marRight w:val="0"/>
      <w:marTop w:val="0"/>
      <w:marBottom w:val="0"/>
      <w:divBdr>
        <w:top w:val="none" w:sz="0" w:space="0" w:color="auto"/>
        <w:left w:val="none" w:sz="0" w:space="0" w:color="auto"/>
        <w:bottom w:val="none" w:sz="0" w:space="0" w:color="auto"/>
        <w:right w:val="none" w:sz="0" w:space="0" w:color="auto"/>
      </w:divBdr>
    </w:div>
    <w:div w:id="2056027">
      <w:bodyDiv w:val="1"/>
      <w:marLeft w:val="0"/>
      <w:marRight w:val="0"/>
      <w:marTop w:val="0"/>
      <w:marBottom w:val="0"/>
      <w:divBdr>
        <w:top w:val="none" w:sz="0" w:space="0" w:color="auto"/>
        <w:left w:val="none" w:sz="0" w:space="0" w:color="auto"/>
        <w:bottom w:val="none" w:sz="0" w:space="0" w:color="auto"/>
        <w:right w:val="none" w:sz="0" w:space="0" w:color="auto"/>
      </w:divBdr>
    </w:div>
    <w:div w:id="2903736">
      <w:bodyDiv w:val="1"/>
      <w:marLeft w:val="0"/>
      <w:marRight w:val="0"/>
      <w:marTop w:val="0"/>
      <w:marBottom w:val="0"/>
      <w:divBdr>
        <w:top w:val="none" w:sz="0" w:space="0" w:color="auto"/>
        <w:left w:val="none" w:sz="0" w:space="0" w:color="auto"/>
        <w:bottom w:val="none" w:sz="0" w:space="0" w:color="auto"/>
        <w:right w:val="none" w:sz="0" w:space="0" w:color="auto"/>
      </w:divBdr>
    </w:div>
    <w:div w:id="3016579">
      <w:bodyDiv w:val="1"/>
      <w:marLeft w:val="0"/>
      <w:marRight w:val="0"/>
      <w:marTop w:val="0"/>
      <w:marBottom w:val="0"/>
      <w:divBdr>
        <w:top w:val="none" w:sz="0" w:space="0" w:color="auto"/>
        <w:left w:val="none" w:sz="0" w:space="0" w:color="auto"/>
        <w:bottom w:val="none" w:sz="0" w:space="0" w:color="auto"/>
        <w:right w:val="none" w:sz="0" w:space="0" w:color="auto"/>
      </w:divBdr>
    </w:div>
    <w:div w:id="3824948">
      <w:bodyDiv w:val="1"/>
      <w:marLeft w:val="0"/>
      <w:marRight w:val="0"/>
      <w:marTop w:val="0"/>
      <w:marBottom w:val="0"/>
      <w:divBdr>
        <w:top w:val="none" w:sz="0" w:space="0" w:color="auto"/>
        <w:left w:val="none" w:sz="0" w:space="0" w:color="auto"/>
        <w:bottom w:val="none" w:sz="0" w:space="0" w:color="auto"/>
        <w:right w:val="none" w:sz="0" w:space="0" w:color="auto"/>
      </w:divBdr>
    </w:div>
    <w:div w:id="4213606">
      <w:bodyDiv w:val="1"/>
      <w:marLeft w:val="0"/>
      <w:marRight w:val="0"/>
      <w:marTop w:val="0"/>
      <w:marBottom w:val="0"/>
      <w:divBdr>
        <w:top w:val="none" w:sz="0" w:space="0" w:color="auto"/>
        <w:left w:val="none" w:sz="0" w:space="0" w:color="auto"/>
        <w:bottom w:val="none" w:sz="0" w:space="0" w:color="auto"/>
        <w:right w:val="none" w:sz="0" w:space="0" w:color="auto"/>
      </w:divBdr>
    </w:div>
    <w:div w:id="4402564">
      <w:bodyDiv w:val="1"/>
      <w:marLeft w:val="0"/>
      <w:marRight w:val="0"/>
      <w:marTop w:val="0"/>
      <w:marBottom w:val="0"/>
      <w:divBdr>
        <w:top w:val="none" w:sz="0" w:space="0" w:color="auto"/>
        <w:left w:val="none" w:sz="0" w:space="0" w:color="auto"/>
        <w:bottom w:val="none" w:sz="0" w:space="0" w:color="auto"/>
        <w:right w:val="none" w:sz="0" w:space="0" w:color="auto"/>
      </w:divBdr>
    </w:div>
    <w:div w:id="5140317">
      <w:bodyDiv w:val="1"/>
      <w:marLeft w:val="0"/>
      <w:marRight w:val="0"/>
      <w:marTop w:val="0"/>
      <w:marBottom w:val="0"/>
      <w:divBdr>
        <w:top w:val="none" w:sz="0" w:space="0" w:color="auto"/>
        <w:left w:val="none" w:sz="0" w:space="0" w:color="auto"/>
        <w:bottom w:val="none" w:sz="0" w:space="0" w:color="auto"/>
        <w:right w:val="none" w:sz="0" w:space="0" w:color="auto"/>
      </w:divBdr>
    </w:div>
    <w:div w:id="6253934">
      <w:bodyDiv w:val="1"/>
      <w:marLeft w:val="0"/>
      <w:marRight w:val="0"/>
      <w:marTop w:val="0"/>
      <w:marBottom w:val="0"/>
      <w:divBdr>
        <w:top w:val="none" w:sz="0" w:space="0" w:color="auto"/>
        <w:left w:val="none" w:sz="0" w:space="0" w:color="auto"/>
        <w:bottom w:val="none" w:sz="0" w:space="0" w:color="auto"/>
        <w:right w:val="none" w:sz="0" w:space="0" w:color="auto"/>
      </w:divBdr>
    </w:div>
    <w:div w:id="6639890">
      <w:bodyDiv w:val="1"/>
      <w:marLeft w:val="0"/>
      <w:marRight w:val="0"/>
      <w:marTop w:val="0"/>
      <w:marBottom w:val="0"/>
      <w:divBdr>
        <w:top w:val="none" w:sz="0" w:space="0" w:color="auto"/>
        <w:left w:val="none" w:sz="0" w:space="0" w:color="auto"/>
        <w:bottom w:val="none" w:sz="0" w:space="0" w:color="auto"/>
        <w:right w:val="none" w:sz="0" w:space="0" w:color="auto"/>
      </w:divBdr>
    </w:div>
    <w:div w:id="6641097">
      <w:bodyDiv w:val="1"/>
      <w:marLeft w:val="0"/>
      <w:marRight w:val="0"/>
      <w:marTop w:val="0"/>
      <w:marBottom w:val="0"/>
      <w:divBdr>
        <w:top w:val="none" w:sz="0" w:space="0" w:color="auto"/>
        <w:left w:val="none" w:sz="0" w:space="0" w:color="auto"/>
        <w:bottom w:val="none" w:sz="0" w:space="0" w:color="auto"/>
        <w:right w:val="none" w:sz="0" w:space="0" w:color="auto"/>
      </w:divBdr>
    </w:div>
    <w:div w:id="6713999">
      <w:bodyDiv w:val="1"/>
      <w:marLeft w:val="0"/>
      <w:marRight w:val="0"/>
      <w:marTop w:val="0"/>
      <w:marBottom w:val="0"/>
      <w:divBdr>
        <w:top w:val="none" w:sz="0" w:space="0" w:color="auto"/>
        <w:left w:val="none" w:sz="0" w:space="0" w:color="auto"/>
        <w:bottom w:val="none" w:sz="0" w:space="0" w:color="auto"/>
        <w:right w:val="none" w:sz="0" w:space="0" w:color="auto"/>
      </w:divBdr>
    </w:div>
    <w:div w:id="6979093">
      <w:bodyDiv w:val="1"/>
      <w:marLeft w:val="0"/>
      <w:marRight w:val="0"/>
      <w:marTop w:val="0"/>
      <w:marBottom w:val="0"/>
      <w:divBdr>
        <w:top w:val="none" w:sz="0" w:space="0" w:color="auto"/>
        <w:left w:val="none" w:sz="0" w:space="0" w:color="auto"/>
        <w:bottom w:val="none" w:sz="0" w:space="0" w:color="auto"/>
        <w:right w:val="none" w:sz="0" w:space="0" w:color="auto"/>
      </w:divBdr>
    </w:div>
    <w:div w:id="7175429">
      <w:bodyDiv w:val="1"/>
      <w:marLeft w:val="0"/>
      <w:marRight w:val="0"/>
      <w:marTop w:val="0"/>
      <w:marBottom w:val="0"/>
      <w:divBdr>
        <w:top w:val="none" w:sz="0" w:space="0" w:color="auto"/>
        <w:left w:val="none" w:sz="0" w:space="0" w:color="auto"/>
        <w:bottom w:val="none" w:sz="0" w:space="0" w:color="auto"/>
        <w:right w:val="none" w:sz="0" w:space="0" w:color="auto"/>
      </w:divBdr>
    </w:div>
    <w:div w:id="7759861">
      <w:bodyDiv w:val="1"/>
      <w:marLeft w:val="0"/>
      <w:marRight w:val="0"/>
      <w:marTop w:val="0"/>
      <w:marBottom w:val="0"/>
      <w:divBdr>
        <w:top w:val="none" w:sz="0" w:space="0" w:color="auto"/>
        <w:left w:val="none" w:sz="0" w:space="0" w:color="auto"/>
        <w:bottom w:val="none" w:sz="0" w:space="0" w:color="auto"/>
        <w:right w:val="none" w:sz="0" w:space="0" w:color="auto"/>
      </w:divBdr>
    </w:div>
    <w:div w:id="7801696">
      <w:bodyDiv w:val="1"/>
      <w:marLeft w:val="0"/>
      <w:marRight w:val="0"/>
      <w:marTop w:val="0"/>
      <w:marBottom w:val="0"/>
      <w:divBdr>
        <w:top w:val="none" w:sz="0" w:space="0" w:color="auto"/>
        <w:left w:val="none" w:sz="0" w:space="0" w:color="auto"/>
        <w:bottom w:val="none" w:sz="0" w:space="0" w:color="auto"/>
        <w:right w:val="none" w:sz="0" w:space="0" w:color="auto"/>
      </w:divBdr>
    </w:div>
    <w:div w:id="7955315">
      <w:bodyDiv w:val="1"/>
      <w:marLeft w:val="0"/>
      <w:marRight w:val="0"/>
      <w:marTop w:val="0"/>
      <w:marBottom w:val="0"/>
      <w:divBdr>
        <w:top w:val="none" w:sz="0" w:space="0" w:color="auto"/>
        <w:left w:val="none" w:sz="0" w:space="0" w:color="auto"/>
        <w:bottom w:val="none" w:sz="0" w:space="0" w:color="auto"/>
        <w:right w:val="none" w:sz="0" w:space="0" w:color="auto"/>
      </w:divBdr>
    </w:div>
    <w:div w:id="8025962">
      <w:bodyDiv w:val="1"/>
      <w:marLeft w:val="0"/>
      <w:marRight w:val="0"/>
      <w:marTop w:val="0"/>
      <w:marBottom w:val="0"/>
      <w:divBdr>
        <w:top w:val="none" w:sz="0" w:space="0" w:color="auto"/>
        <w:left w:val="none" w:sz="0" w:space="0" w:color="auto"/>
        <w:bottom w:val="none" w:sz="0" w:space="0" w:color="auto"/>
        <w:right w:val="none" w:sz="0" w:space="0" w:color="auto"/>
      </w:divBdr>
    </w:div>
    <w:div w:id="9113550">
      <w:bodyDiv w:val="1"/>
      <w:marLeft w:val="0"/>
      <w:marRight w:val="0"/>
      <w:marTop w:val="0"/>
      <w:marBottom w:val="0"/>
      <w:divBdr>
        <w:top w:val="none" w:sz="0" w:space="0" w:color="auto"/>
        <w:left w:val="none" w:sz="0" w:space="0" w:color="auto"/>
        <w:bottom w:val="none" w:sz="0" w:space="0" w:color="auto"/>
        <w:right w:val="none" w:sz="0" w:space="0" w:color="auto"/>
      </w:divBdr>
    </w:div>
    <w:div w:id="9572572">
      <w:bodyDiv w:val="1"/>
      <w:marLeft w:val="0"/>
      <w:marRight w:val="0"/>
      <w:marTop w:val="0"/>
      <w:marBottom w:val="0"/>
      <w:divBdr>
        <w:top w:val="none" w:sz="0" w:space="0" w:color="auto"/>
        <w:left w:val="none" w:sz="0" w:space="0" w:color="auto"/>
        <w:bottom w:val="none" w:sz="0" w:space="0" w:color="auto"/>
        <w:right w:val="none" w:sz="0" w:space="0" w:color="auto"/>
      </w:divBdr>
    </w:div>
    <w:div w:id="9767179">
      <w:bodyDiv w:val="1"/>
      <w:marLeft w:val="0"/>
      <w:marRight w:val="0"/>
      <w:marTop w:val="0"/>
      <w:marBottom w:val="0"/>
      <w:divBdr>
        <w:top w:val="none" w:sz="0" w:space="0" w:color="auto"/>
        <w:left w:val="none" w:sz="0" w:space="0" w:color="auto"/>
        <w:bottom w:val="none" w:sz="0" w:space="0" w:color="auto"/>
        <w:right w:val="none" w:sz="0" w:space="0" w:color="auto"/>
      </w:divBdr>
    </w:div>
    <w:div w:id="10303249">
      <w:bodyDiv w:val="1"/>
      <w:marLeft w:val="0"/>
      <w:marRight w:val="0"/>
      <w:marTop w:val="0"/>
      <w:marBottom w:val="0"/>
      <w:divBdr>
        <w:top w:val="none" w:sz="0" w:space="0" w:color="auto"/>
        <w:left w:val="none" w:sz="0" w:space="0" w:color="auto"/>
        <w:bottom w:val="none" w:sz="0" w:space="0" w:color="auto"/>
        <w:right w:val="none" w:sz="0" w:space="0" w:color="auto"/>
      </w:divBdr>
    </w:div>
    <w:div w:id="10304028">
      <w:bodyDiv w:val="1"/>
      <w:marLeft w:val="0"/>
      <w:marRight w:val="0"/>
      <w:marTop w:val="0"/>
      <w:marBottom w:val="0"/>
      <w:divBdr>
        <w:top w:val="none" w:sz="0" w:space="0" w:color="auto"/>
        <w:left w:val="none" w:sz="0" w:space="0" w:color="auto"/>
        <w:bottom w:val="none" w:sz="0" w:space="0" w:color="auto"/>
        <w:right w:val="none" w:sz="0" w:space="0" w:color="auto"/>
      </w:divBdr>
    </w:div>
    <w:div w:id="11225402">
      <w:bodyDiv w:val="1"/>
      <w:marLeft w:val="0"/>
      <w:marRight w:val="0"/>
      <w:marTop w:val="0"/>
      <w:marBottom w:val="0"/>
      <w:divBdr>
        <w:top w:val="none" w:sz="0" w:space="0" w:color="auto"/>
        <w:left w:val="none" w:sz="0" w:space="0" w:color="auto"/>
        <w:bottom w:val="none" w:sz="0" w:space="0" w:color="auto"/>
        <w:right w:val="none" w:sz="0" w:space="0" w:color="auto"/>
      </w:divBdr>
    </w:div>
    <w:div w:id="11226379">
      <w:bodyDiv w:val="1"/>
      <w:marLeft w:val="0"/>
      <w:marRight w:val="0"/>
      <w:marTop w:val="0"/>
      <w:marBottom w:val="0"/>
      <w:divBdr>
        <w:top w:val="none" w:sz="0" w:space="0" w:color="auto"/>
        <w:left w:val="none" w:sz="0" w:space="0" w:color="auto"/>
        <w:bottom w:val="none" w:sz="0" w:space="0" w:color="auto"/>
        <w:right w:val="none" w:sz="0" w:space="0" w:color="auto"/>
      </w:divBdr>
    </w:div>
    <w:div w:id="11229908">
      <w:bodyDiv w:val="1"/>
      <w:marLeft w:val="0"/>
      <w:marRight w:val="0"/>
      <w:marTop w:val="0"/>
      <w:marBottom w:val="0"/>
      <w:divBdr>
        <w:top w:val="none" w:sz="0" w:space="0" w:color="auto"/>
        <w:left w:val="none" w:sz="0" w:space="0" w:color="auto"/>
        <w:bottom w:val="none" w:sz="0" w:space="0" w:color="auto"/>
        <w:right w:val="none" w:sz="0" w:space="0" w:color="auto"/>
      </w:divBdr>
    </w:div>
    <w:div w:id="12343422">
      <w:bodyDiv w:val="1"/>
      <w:marLeft w:val="0"/>
      <w:marRight w:val="0"/>
      <w:marTop w:val="0"/>
      <w:marBottom w:val="0"/>
      <w:divBdr>
        <w:top w:val="none" w:sz="0" w:space="0" w:color="auto"/>
        <w:left w:val="none" w:sz="0" w:space="0" w:color="auto"/>
        <w:bottom w:val="none" w:sz="0" w:space="0" w:color="auto"/>
        <w:right w:val="none" w:sz="0" w:space="0" w:color="auto"/>
      </w:divBdr>
    </w:div>
    <w:div w:id="12927791">
      <w:bodyDiv w:val="1"/>
      <w:marLeft w:val="0"/>
      <w:marRight w:val="0"/>
      <w:marTop w:val="0"/>
      <w:marBottom w:val="0"/>
      <w:divBdr>
        <w:top w:val="none" w:sz="0" w:space="0" w:color="auto"/>
        <w:left w:val="none" w:sz="0" w:space="0" w:color="auto"/>
        <w:bottom w:val="none" w:sz="0" w:space="0" w:color="auto"/>
        <w:right w:val="none" w:sz="0" w:space="0" w:color="auto"/>
      </w:divBdr>
    </w:div>
    <w:div w:id="14697460">
      <w:bodyDiv w:val="1"/>
      <w:marLeft w:val="0"/>
      <w:marRight w:val="0"/>
      <w:marTop w:val="0"/>
      <w:marBottom w:val="0"/>
      <w:divBdr>
        <w:top w:val="none" w:sz="0" w:space="0" w:color="auto"/>
        <w:left w:val="none" w:sz="0" w:space="0" w:color="auto"/>
        <w:bottom w:val="none" w:sz="0" w:space="0" w:color="auto"/>
        <w:right w:val="none" w:sz="0" w:space="0" w:color="auto"/>
      </w:divBdr>
    </w:div>
    <w:div w:id="14770583">
      <w:bodyDiv w:val="1"/>
      <w:marLeft w:val="0"/>
      <w:marRight w:val="0"/>
      <w:marTop w:val="0"/>
      <w:marBottom w:val="0"/>
      <w:divBdr>
        <w:top w:val="none" w:sz="0" w:space="0" w:color="auto"/>
        <w:left w:val="none" w:sz="0" w:space="0" w:color="auto"/>
        <w:bottom w:val="none" w:sz="0" w:space="0" w:color="auto"/>
        <w:right w:val="none" w:sz="0" w:space="0" w:color="auto"/>
      </w:divBdr>
    </w:div>
    <w:div w:id="14966371">
      <w:bodyDiv w:val="1"/>
      <w:marLeft w:val="0"/>
      <w:marRight w:val="0"/>
      <w:marTop w:val="0"/>
      <w:marBottom w:val="0"/>
      <w:divBdr>
        <w:top w:val="none" w:sz="0" w:space="0" w:color="auto"/>
        <w:left w:val="none" w:sz="0" w:space="0" w:color="auto"/>
        <w:bottom w:val="none" w:sz="0" w:space="0" w:color="auto"/>
        <w:right w:val="none" w:sz="0" w:space="0" w:color="auto"/>
      </w:divBdr>
    </w:div>
    <w:div w:id="16199687">
      <w:bodyDiv w:val="1"/>
      <w:marLeft w:val="0"/>
      <w:marRight w:val="0"/>
      <w:marTop w:val="0"/>
      <w:marBottom w:val="0"/>
      <w:divBdr>
        <w:top w:val="none" w:sz="0" w:space="0" w:color="auto"/>
        <w:left w:val="none" w:sz="0" w:space="0" w:color="auto"/>
        <w:bottom w:val="none" w:sz="0" w:space="0" w:color="auto"/>
        <w:right w:val="none" w:sz="0" w:space="0" w:color="auto"/>
      </w:divBdr>
    </w:div>
    <w:div w:id="16737692">
      <w:bodyDiv w:val="1"/>
      <w:marLeft w:val="0"/>
      <w:marRight w:val="0"/>
      <w:marTop w:val="0"/>
      <w:marBottom w:val="0"/>
      <w:divBdr>
        <w:top w:val="none" w:sz="0" w:space="0" w:color="auto"/>
        <w:left w:val="none" w:sz="0" w:space="0" w:color="auto"/>
        <w:bottom w:val="none" w:sz="0" w:space="0" w:color="auto"/>
        <w:right w:val="none" w:sz="0" w:space="0" w:color="auto"/>
      </w:divBdr>
    </w:div>
    <w:div w:id="17122311">
      <w:bodyDiv w:val="1"/>
      <w:marLeft w:val="0"/>
      <w:marRight w:val="0"/>
      <w:marTop w:val="0"/>
      <w:marBottom w:val="0"/>
      <w:divBdr>
        <w:top w:val="none" w:sz="0" w:space="0" w:color="auto"/>
        <w:left w:val="none" w:sz="0" w:space="0" w:color="auto"/>
        <w:bottom w:val="none" w:sz="0" w:space="0" w:color="auto"/>
        <w:right w:val="none" w:sz="0" w:space="0" w:color="auto"/>
      </w:divBdr>
    </w:div>
    <w:div w:id="17588898">
      <w:bodyDiv w:val="1"/>
      <w:marLeft w:val="0"/>
      <w:marRight w:val="0"/>
      <w:marTop w:val="0"/>
      <w:marBottom w:val="0"/>
      <w:divBdr>
        <w:top w:val="none" w:sz="0" w:space="0" w:color="auto"/>
        <w:left w:val="none" w:sz="0" w:space="0" w:color="auto"/>
        <w:bottom w:val="none" w:sz="0" w:space="0" w:color="auto"/>
        <w:right w:val="none" w:sz="0" w:space="0" w:color="auto"/>
      </w:divBdr>
    </w:div>
    <w:div w:id="17856517">
      <w:bodyDiv w:val="1"/>
      <w:marLeft w:val="0"/>
      <w:marRight w:val="0"/>
      <w:marTop w:val="0"/>
      <w:marBottom w:val="0"/>
      <w:divBdr>
        <w:top w:val="none" w:sz="0" w:space="0" w:color="auto"/>
        <w:left w:val="none" w:sz="0" w:space="0" w:color="auto"/>
        <w:bottom w:val="none" w:sz="0" w:space="0" w:color="auto"/>
        <w:right w:val="none" w:sz="0" w:space="0" w:color="auto"/>
      </w:divBdr>
    </w:div>
    <w:div w:id="17899387">
      <w:bodyDiv w:val="1"/>
      <w:marLeft w:val="0"/>
      <w:marRight w:val="0"/>
      <w:marTop w:val="0"/>
      <w:marBottom w:val="0"/>
      <w:divBdr>
        <w:top w:val="none" w:sz="0" w:space="0" w:color="auto"/>
        <w:left w:val="none" w:sz="0" w:space="0" w:color="auto"/>
        <w:bottom w:val="none" w:sz="0" w:space="0" w:color="auto"/>
        <w:right w:val="none" w:sz="0" w:space="0" w:color="auto"/>
      </w:divBdr>
    </w:div>
    <w:div w:id="18553615">
      <w:bodyDiv w:val="1"/>
      <w:marLeft w:val="0"/>
      <w:marRight w:val="0"/>
      <w:marTop w:val="0"/>
      <w:marBottom w:val="0"/>
      <w:divBdr>
        <w:top w:val="none" w:sz="0" w:space="0" w:color="auto"/>
        <w:left w:val="none" w:sz="0" w:space="0" w:color="auto"/>
        <w:bottom w:val="none" w:sz="0" w:space="0" w:color="auto"/>
        <w:right w:val="none" w:sz="0" w:space="0" w:color="auto"/>
      </w:divBdr>
    </w:div>
    <w:div w:id="19014856">
      <w:bodyDiv w:val="1"/>
      <w:marLeft w:val="0"/>
      <w:marRight w:val="0"/>
      <w:marTop w:val="0"/>
      <w:marBottom w:val="0"/>
      <w:divBdr>
        <w:top w:val="none" w:sz="0" w:space="0" w:color="auto"/>
        <w:left w:val="none" w:sz="0" w:space="0" w:color="auto"/>
        <w:bottom w:val="none" w:sz="0" w:space="0" w:color="auto"/>
        <w:right w:val="none" w:sz="0" w:space="0" w:color="auto"/>
      </w:divBdr>
    </w:div>
    <w:div w:id="19161002">
      <w:bodyDiv w:val="1"/>
      <w:marLeft w:val="0"/>
      <w:marRight w:val="0"/>
      <w:marTop w:val="0"/>
      <w:marBottom w:val="0"/>
      <w:divBdr>
        <w:top w:val="none" w:sz="0" w:space="0" w:color="auto"/>
        <w:left w:val="none" w:sz="0" w:space="0" w:color="auto"/>
        <w:bottom w:val="none" w:sz="0" w:space="0" w:color="auto"/>
        <w:right w:val="none" w:sz="0" w:space="0" w:color="auto"/>
      </w:divBdr>
    </w:div>
    <w:div w:id="19552355">
      <w:bodyDiv w:val="1"/>
      <w:marLeft w:val="0"/>
      <w:marRight w:val="0"/>
      <w:marTop w:val="0"/>
      <w:marBottom w:val="0"/>
      <w:divBdr>
        <w:top w:val="none" w:sz="0" w:space="0" w:color="auto"/>
        <w:left w:val="none" w:sz="0" w:space="0" w:color="auto"/>
        <w:bottom w:val="none" w:sz="0" w:space="0" w:color="auto"/>
        <w:right w:val="none" w:sz="0" w:space="0" w:color="auto"/>
      </w:divBdr>
    </w:div>
    <w:div w:id="19863851">
      <w:bodyDiv w:val="1"/>
      <w:marLeft w:val="0"/>
      <w:marRight w:val="0"/>
      <w:marTop w:val="0"/>
      <w:marBottom w:val="0"/>
      <w:divBdr>
        <w:top w:val="none" w:sz="0" w:space="0" w:color="auto"/>
        <w:left w:val="none" w:sz="0" w:space="0" w:color="auto"/>
        <w:bottom w:val="none" w:sz="0" w:space="0" w:color="auto"/>
        <w:right w:val="none" w:sz="0" w:space="0" w:color="auto"/>
      </w:divBdr>
    </w:div>
    <w:div w:id="20210046">
      <w:bodyDiv w:val="1"/>
      <w:marLeft w:val="0"/>
      <w:marRight w:val="0"/>
      <w:marTop w:val="0"/>
      <w:marBottom w:val="0"/>
      <w:divBdr>
        <w:top w:val="none" w:sz="0" w:space="0" w:color="auto"/>
        <w:left w:val="none" w:sz="0" w:space="0" w:color="auto"/>
        <w:bottom w:val="none" w:sz="0" w:space="0" w:color="auto"/>
        <w:right w:val="none" w:sz="0" w:space="0" w:color="auto"/>
      </w:divBdr>
    </w:div>
    <w:div w:id="20329874">
      <w:bodyDiv w:val="1"/>
      <w:marLeft w:val="0"/>
      <w:marRight w:val="0"/>
      <w:marTop w:val="0"/>
      <w:marBottom w:val="0"/>
      <w:divBdr>
        <w:top w:val="none" w:sz="0" w:space="0" w:color="auto"/>
        <w:left w:val="none" w:sz="0" w:space="0" w:color="auto"/>
        <w:bottom w:val="none" w:sz="0" w:space="0" w:color="auto"/>
        <w:right w:val="none" w:sz="0" w:space="0" w:color="auto"/>
      </w:divBdr>
    </w:div>
    <w:div w:id="20596157">
      <w:bodyDiv w:val="1"/>
      <w:marLeft w:val="0"/>
      <w:marRight w:val="0"/>
      <w:marTop w:val="0"/>
      <w:marBottom w:val="0"/>
      <w:divBdr>
        <w:top w:val="none" w:sz="0" w:space="0" w:color="auto"/>
        <w:left w:val="none" w:sz="0" w:space="0" w:color="auto"/>
        <w:bottom w:val="none" w:sz="0" w:space="0" w:color="auto"/>
        <w:right w:val="none" w:sz="0" w:space="0" w:color="auto"/>
      </w:divBdr>
    </w:div>
    <w:div w:id="20671968">
      <w:bodyDiv w:val="1"/>
      <w:marLeft w:val="0"/>
      <w:marRight w:val="0"/>
      <w:marTop w:val="0"/>
      <w:marBottom w:val="0"/>
      <w:divBdr>
        <w:top w:val="none" w:sz="0" w:space="0" w:color="auto"/>
        <w:left w:val="none" w:sz="0" w:space="0" w:color="auto"/>
        <w:bottom w:val="none" w:sz="0" w:space="0" w:color="auto"/>
        <w:right w:val="none" w:sz="0" w:space="0" w:color="auto"/>
      </w:divBdr>
    </w:div>
    <w:div w:id="20976094">
      <w:bodyDiv w:val="1"/>
      <w:marLeft w:val="0"/>
      <w:marRight w:val="0"/>
      <w:marTop w:val="0"/>
      <w:marBottom w:val="0"/>
      <w:divBdr>
        <w:top w:val="none" w:sz="0" w:space="0" w:color="auto"/>
        <w:left w:val="none" w:sz="0" w:space="0" w:color="auto"/>
        <w:bottom w:val="none" w:sz="0" w:space="0" w:color="auto"/>
        <w:right w:val="none" w:sz="0" w:space="0" w:color="auto"/>
      </w:divBdr>
    </w:div>
    <w:div w:id="21712712">
      <w:bodyDiv w:val="1"/>
      <w:marLeft w:val="0"/>
      <w:marRight w:val="0"/>
      <w:marTop w:val="0"/>
      <w:marBottom w:val="0"/>
      <w:divBdr>
        <w:top w:val="none" w:sz="0" w:space="0" w:color="auto"/>
        <w:left w:val="none" w:sz="0" w:space="0" w:color="auto"/>
        <w:bottom w:val="none" w:sz="0" w:space="0" w:color="auto"/>
        <w:right w:val="none" w:sz="0" w:space="0" w:color="auto"/>
      </w:divBdr>
    </w:div>
    <w:div w:id="22218337">
      <w:bodyDiv w:val="1"/>
      <w:marLeft w:val="0"/>
      <w:marRight w:val="0"/>
      <w:marTop w:val="0"/>
      <w:marBottom w:val="0"/>
      <w:divBdr>
        <w:top w:val="none" w:sz="0" w:space="0" w:color="auto"/>
        <w:left w:val="none" w:sz="0" w:space="0" w:color="auto"/>
        <w:bottom w:val="none" w:sz="0" w:space="0" w:color="auto"/>
        <w:right w:val="none" w:sz="0" w:space="0" w:color="auto"/>
      </w:divBdr>
    </w:div>
    <w:div w:id="23677352">
      <w:bodyDiv w:val="1"/>
      <w:marLeft w:val="0"/>
      <w:marRight w:val="0"/>
      <w:marTop w:val="0"/>
      <w:marBottom w:val="0"/>
      <w:divBdr>
        <w:top w:val="none" w:sz="0" w:space="0" w:color="auto"/>
        <w:left w:val="none" w:sz="0" w:space="0" w:color="auto"/>
        <w:bottom w:val="none" w:sz="0" w:space="0" w:color="auto"/>
        <w:right w:val="none" w:sz="0" w:space="0" w:color="auto"/>
      </w:divBdr>
    </w:div>
    <w:div w:id="23872754">
      <w:bodyDiv w:val="1"/>
      <w:marLeft w:val="0"/>
      <w:marRight w:val="0"/>
      <w:marTop w:val="0"/>
      <w:marBottom w:val="0"/>
      <w:divBdr>
        <w:top w:val="none" w:sz="0" w:space="0" w:color="auto"/>
        <w:left w:val="none" w:sz="0" w:space="0" w:color="auto"/>
        <w:bottom w:val="none" w:sz="0" w:space="0" w:color="auto"/>
        <w:right w:val="none" w:sz="0" w:space="0" w:color="auto"/>
      </w:divBdr>
    </w:div>
    <w:div w:id="24254742">
      <w:bodyDiv w:val="1"/>
      <w:marLeft w:val="0"/>
      <w:marRight w:val="0"/>
      <w:marTop w:val="0"/>
      <w:marBottom w:val="0"/>
      <w:divBdr>
        <w:top w:val="none" w:sz="0" w:space="0" w:color="auto"/>
        <w:left w:val="none" w:sz="0" w:space="0" w:color="auto"/>
        <w:bottom w:val="none" w:sz="0" w:space="0" w:color="auto"/>
        <w:right w:val="none" w:sz="0" w:space="0" w:color="auto"/>
      </w:divBdr>
    </w:div>
    <w:div w:id="24402835">
      <w:bodyDiv w:val="1"/>
      <w:marLeft w:val="0"/>
      <w:marRight w:val="0"/>
      <w:marTop w:val="0"/>
      <w:marBottom w:val="0"/>
      <w:divBdr>
        <w:top w:val="none" w:sz="0" w:space="0" w:color="auto"/>
        <w:left w:val="none" w:sz="0" w:space="0" w:color="auto"/>
        <w:bottom w:val="none" w:sz="0" w:space="0" w:color="auto"/>
        <w:right w:val="none" w:sz="0" w:space="0" w:color="auto"/>
      </w:divBdr>
    </w:div>
    <w:div w:id="24454077">
      <w:bodyDiv w:val="1"/>
      <w:marLeft w:val="0"/>
      <w:marRight w:val="0"/>
      <w:marTop w:val="0"/>
      <w:marBottom w:val="0"/>
      <w:divBdr>
        <w:top w:val="none" w:sz="0" w:space="0" w:color="auto"/>
        <w:left w:val="none" w:sz="0" w:space="0" w:color="auto"/>
        <w:bottom w:val="none" w:sz="0" w:space="0" w:color="auto"/>
        <w:right w:val="none" w:sz="0" w:space="0" w:color="auto"/>
      </w:divBdr>
    </w:div>
    <w:div w:id="24915211">
      <w:bodyDiv w:val="1"/>
      <w:marLeft w:val="0"/>
      <w:marRight w:val="0"/>
      <w:marTop w:val="0"/>
      <w:marBottom w:val="0"/>
      <w:divBdr>
        <w:top w:val="none" w:sz="0" w:space="0" w:color="auto"/>
        <w:left w:val="none" w:sz="0" w:space="0" w:color="auto"/>
        <w:bottom w:val="none" w:sz="0" w:space="0" w:color="auto"/>
        <w:right w:val="none" w:sz="0" w:space="0" w:color="auto"/>
      </w:divBdr>
    </w:div>
    <w:div w:id="25641234">
      <w:bodyDiv w:val="1"/>
      <w:marLeft w:val="0"/>
      <w:marRight w:val="0"/>
      <w:marTop w:val="0"/>
      <w:marBottom w:val="0"/>
      <w:divBdr>
        <w:top w:val="none" w:sz="0" w:space="0" w:color="auto"/>
        <w:left w:val="none" w:sz="0" w:space="0" w:color="auto"/>
        <w:bottom w:val="none" w:sz="0" w:space="0" w:color="auto"/>
        <w:right w:val="none" w:sz="0" w:space="0" w:color="auto"/>
      </w:divBdr>
    </w:div>
    <w:div w:id="26106703">
      <w:bodyDiv w:val="1"/>
      <w:marLeft w:val="0"/>
      <w:marRight w:val="0"/>
      <w:marTop w:val="0"/>
      <w:marBottom w:val="0"/>
      <w:divBdr>
        <w:top w:val="none" w:sz="0" w:space="0" w:color="auto"/>
        <w:left w:val="none" w:sz="0" w:space="0" w:color="auto"/>
        <w:bottom w:val="none" w:sz="0" w:space="0" w:color="auto"/>
        <w:right w:val="none" w:sz="0" w:space="0" w:color="auto"/>
      </w:divBdr>
    </w:div>
    <w:div w:id="26376744">
      <w:bodyDiv w:val="1"/>
      <w:marLeft w:val="0"/>
      <w:marRight w:val="0"/>
      <w:marTop w:val="0"/>
      <w:marBottom w:val="0"/>
      <w:divBdr>
        <w:top w:val="none" w:sz="0" w:space="0" w:color="auto"/>
        <w:left w:val="none" w:sz="0" w:space="0" w:color="auto"/>
        <w:bottom w:val="none" w:sz="0" w:space="0" w:color="auto"/>
        <w:right w:val="none" w:sz="0" w:space="0" w:color="auto"/>
      </w:divBdr>
    </w:div>
    <w:div w:id="27226750">
      <w:bodyDiv w:val="1"/>
      <w:marLeft w:val="0"/>
      <w:marRight w:val="0"/>
      <w:marTop w:val="0"/>
      <w:marBottom w:val="0"/>
      <w:divBdr>
        <w:top w:val="none" w:sz="0" w:space="0" w:color="auto"/>
        <w:left w:val="none" w:sz="0" w:space="0" w:color="auto"/>
        <w:bottom w:val="none" w:sz="0" w:space="0" w:color="auto"/>
        <w:right w:val="none" w:sz="0" w:space="0" w:color="auto"/>
      </w:divBdr>
    </w:div>
    <w:div w:id="27344462">
      <w:bodyDiv w:val="1"/>
      <w:marLeft w:val="0"/>
      <w:marRight w:val="0"/>
      <w:marTop w:val="0"/>
      <w:marBottom w:val="0"/>
      <w:divBdr>
        <w:top w:val="none" w:sz="0" w:space="0" w:color="auto"/>
        <w:left w:val="none" w:sz="0" w:space="0" w:color="auto"/>
        <w:bottom w:val="none" w:sz="0" w:space="0" w:color="auto"/>
        <w:right w:val="none" w:sz="0" w:space="0" w:color="auto"/>
      </w:divBdr>
    </w:div>
    <w:div w:id="27489378">
      <w:bodyDiv w:val="1"/>
      <w:marLeft w:val="0"/>
      <w:marRight w:val="0"/>
      <w:marTop w:val="0"/>
      <w:marBottom w:val="0"/>
      <w:divBdr>
        <w:top w:val="none" w:sz="0" w:space="0" w:color="auto"/>
        <w:left w:val="none" w:sz="0" w:space="0" w:color="auto"/>
        <w:bottom w:val="none" w:sz="0" w:space="0" w:color="auto"/>
        <w:right w:val="none" w:sz="0" w:space="0" w:color="auto"/>
      </w:divBdr>
    </w:div>
    <w:div w:id="27610338">
      <w:bodyDiv w:val="1"/>
      <w:marLeft w:val="0"/>
      <w:marRight w:val="0"/>
      <w:marTop w:val="0"/>
      <w:marBottom w:val="0"/>
      <w:divBdr>
        <w:top w:val="none" w:sz="0" w:space="0" w:color="auto"/>
        <w:left w:val="none" w:sz="0" w:space="0" w:color="auto"/>
        <w:bottom w:val="none" w:sz="0" w:space="0" w:color="auto"/>
        <w:right w:val="none" w:sz="0" w:space="0" w:color="auto"/>
      </w:divBdr>
    </w:div>
    <w:div w:id="27683642">
      <w:bodyDiv w:val="1"/>
      <w:marLeft w:val="0"/>
      <w:marRight w:val="0"/>
      <w:marTop w:val="0"/>
      <w:marBottom w:val="0"/>
      <w:divBdr>
        <w:top w:val="none" w:sz="0" w:space="0" w:color="auto"/>
        <w:left w:val="none" w:sz="0" w:space="0" w:color="auto"/>
        <w:bottom w:val="none" w:sz="0" w:space="0" w:color="auto"/>
        <w:right w:val="none" w:sz="0" w:space="0" w:color="auto"/>
      </w:divBdr>
    </w:div>
    <w:div w:id="27996251">
      <w:bodyDiv w:val="1"/>
      <w:marLeft w:val="0"/>
      <w:marRight w:val="0"/>
      <w:marTop w:val="0"/>
      <w:marBottom w:val="0"/>
      <w:divBdr>
        <w:top w:val="none" w:sz="0" w:space="0" w:color="auto"/>
        <w:left w:val="none" w:sz="0" w:space="0" w:color="auto"/>
        <w:bottom w:val="none" w:sz="0" w:space="0" w:color="auto"/>
        <w:right w:val="none" w:sz="0" w:space="0" w:color="auto"/>
      </w:divBdr>
    </w:div>
    <w:div w:id="28341150">
      <w:bodyDiv w:val="1"/>
      <w:marLeft w:val="0"/>
      <w:marRight w:val="0"/>
      <w:marTop w:val="0"/>
      <w:marBottom w:val="0"/>
      <w:divBdr>
        <w:top w:val="none" w:sz="0" w:space="0" w:color="auto"/>
        <w:left w:val="none" w:sz="0" w:space="0" w:color="auto"/>
        <w:bottom w:val="none" w:sz="0" w:space="0" w:color="auto"/>
        <w:right w:val="none" w:sz="0" w:space="0" w:color="auto"/>
      </w:divBdr>
    </w:div>
    <w:div w:id="28993614">
      <w:bodyDiv w:val="1"/>
      <w:marLeft w:val="0"/>
      <w:marRight w:val="0"/>
      <w:marTop w:val="0"/>
      <w:marBottom w:val="0"/>
      <w:divBdr>
        <w:top w:val="none" w:sz="0" w:space="0" w:color="auto"/>
        <w:left w:val="none" w:sz="0" w:space="0" w:color="auto"/>
        <w:bottom w:val="none" w:sz="0" w:space="0" w:color="auto"/>
        <w:right w:val="none" w:sz="0" w:space="0" w:color="auto"/>
      </w:divBdr>
    </w:div>
    <w:div w:id="29379803">
      <w:bodyDiv w:val="1"/>
      <w:marLeft w:val="0"/>
      <w:marRight w:val="0"/>
      <w:marTop w:val="0"/>
      <w:marBottom w:val="0"/>
      <w:divBdr>
        <w:top w:val="none" w:sz="0" w:space="0" w:color="auto"/>
        <w:left w:val="none" w:sz="0" w:space="0" w:color="auto"/>
        <w:bottom w:val="none" w:sz="0" w:space="0" w:color="auto"/>
        <w:right w:val="none" w:sz="0" w:space="0" w:color="auto"/>
      </w:divBdr>
    </w:div>
    <w:div w:id="29914089">
      <w:bodyDiv w:val="1"/>
      <w:marLeft w:val="0"/>
      <w:marRight w:val="0"/>
      <w:marTop w:val="0"/>
      <w:marBottom w:val="0"/>
      <w:divBdr>
        <w:top w:val="none" w:sz="0" w:space="0" w:color="auto"/>
        <w:left w:val="none" w:sz="0" w:space="0" w:color="auto"/>
        <w:bottom w:val="none" w:sz="0" w:space="0" w:color="auto"/>
        <w:right w:val="none" w:sz="0" w:space="0" w:color="auto"/>
      </w:divBdr>
    </w:div>
    <w:div w:id="30880740">
      <w:bodyDiv w:val="1"/>
      <w:marLeft w:val="0"/>
      <w:marRight w:val="0"/>
      <w:marTop w:val="0"/>
      <w:marBottom w:val="0"/>
      <w:divBdr>
        <w:top w:val="none" w:sz="0" w:space="0" w:color="auto"/>
        <w:left w:val="none" w:sz="0" w:space="0" w:color="auto"/>
        <w:bottom w:val="none" w:sz="0" w:space="0" w:color="auto"/>
        <w:right w:val="none" w:sz="0" w:space="0" w:color="auto"/>
      </w:divBdr>
    </w:div>
    <w:div w:id="31154400">
      <w:bodyDiv w:val="1"/>
      <w:marLeft w:val="0"/>
      <w:marRight w:val="0"/>
      <w:marTop w:val="0"/>
      <w:marBottom w:val="0"/>
      <w:divBdr>
        <w:top w:val="none" w:sz="0" w:space="0" w:color="auto"/>
        <w:left w:val="none" w:sz="0" w:space="0" w:color="auto"/>
        <w:bottom w:val="none" w:sz="0" w:space="0" w:color="auto"/>
        <w:right w:val="none" w:sz="0" w:space="0" w:color="auto"/>
      </w:divBdr>
    </w:div>
    <w:div w:id="31225455">
      <w:bodyDiv w:val="1"/>
      <w:marLeft w:val="0"/>
      <w:marRight w:val="0"/>
      <w:marTop w:val="0"/>
      <w:marBottom w:val="0"/>
      <w:divBdr>
        <w:top w:val="none" w:sz="0" w:space="0" w:color="auto"/>
        <w:left w:val="none" w:sz="0" w:space="0" w:color="auto"/>
        <w:bottom w:val="none" w:sz="0" w:space="0" w:color="auto"/>
        <w:right w:val="none" w:sz="0" w:space="0" w:color="auto"/>
      </w:divBdr>
    </w:div>
    <w:div w:id="31654782">
      <w:bodyDiv w:val="1"/>
      <w:marLeft w:val="0"/>
      <w:marRight w:val="0"/>
      <w:marTop w:val="0"/>
      <w:marBottom w:val="0"/>
      <w:divBdr>
        <w:top w:val="none" w:sz="0" w:space="0" w:color="auto"/>
        <w:left w:val="none" w:sz="0" w:space="0" w:color="auto"/>
        <w:bottom w:val="none" w:sz="0" w:space="0" w:color="auto"/>
        <w:right w:val="none" w:sz="0" w:space="0" w:color="auto"/>
      </w:divBdr>
    </w:div>
    <w:div w:id="32535337">
      <w:bodyDiv w:val="1"/>
      <w:marLeft w:val="0"/>
      <w:marRight w:val="0"/>
      <w:marTop w:val="0"/>
      <w:marBottom w:val="0"/>
      <w:divBdr>
        <w:top w:val="none" w:sz="0" w:space="0" w:color="auto"/>
        <w:left w:val="none" w:sz="0" w:space="0" w:color="auto"/>
        <w:bottom w:val="none" w:sz="0" w:space="0" w:color="auto"/>
        <w:right w:val="none" w:sz="0" w:space="0" w:color="auto"/>
      </w:divBdr>
    </w:div>
    <w:div w:id="32729017">
      <w:bodyDiv w:val="1"/>
      <w:marLeft w:val="0"/>
      <w:marRight w:val="0"/>
      <w:marTop w:val="0"/>
      <w:marBottom w:val="0"/>
      <w:divBdr>
        <w:top w:val="none" w:sz="0" w:space="0" w:color="auto"/>
        <w:left w:val="none" w:sz="0" w:space="0" w:color="auto"/>
        <w:bottom w:val="none" w:sz="0" w:space="0" w:color="auto"/>
        <w:right w:val="none" w:sz="0" w:space="0" w:color="auto"/>
      </w:divBdr>
    </w:div>
    <w:div w:id="33966216">
      <w:bodyDiv w:val="1"/>
      <w:marLeft w:val="0"/>
      <w:marRight w:val="0"/>
      <w:marTop w:val="0"/>
      <w:marBottom w:val="0"/>
      <w:divBdr>
        <w:top w:val="none" w:sz="0" w:space="0" w:color="auto"/>
        <w:left w:val="none" w:sz="0" w:space="0" w:color="auto"/>
        <w:bottom w:val="none" w:sz="0" w:space="0" w:color="auto"/>
        <w:right w:val="none" w:sz="0" w:space="0" w:color="auto"/>
      </w:divBdr>
    </w:div>
    <w:div w:id="34159310">
      <w:bodyDiv w:val="1"/>
      <w:marLeft w:val="0"/>
      <w:marRight w:val="0"/>
      <w:marTop w:val="0"/>
      <w:marBottom w:val="0"/>
      <w:divBdr>
        <w:top w:val="none" w:sz="0" w:space="0" w:color="auto"/>
        <w:left w:val="none" w:sz="0" w:space="0" w:color="auto"/>
        <w:bottom w:val="none" w:sz="0" w:space="0" w:color="auto"/>
        <w:right w:val="none" w:sz="0" w:space="0" w:color="auto"/>
      </w:divBdr>
    </w:div>
    <w:div w:id="34241145">
      <w:bodyDiv w:val="1"/>
      <w:marLeft w:val="0"/>
      <w:marRight w:val="0"/>
      <w:marTop w:val="0"/>
      <w:marBottom w:val="0"/>
      <w:divBdr>
        <w:top w:val="none" w:sz="0" w:space="0" w:color="auto"/>
        <w:left w:val="none" w:sz="0" w:space="0" w:color="auto"/>
        <w:bottom w:val="none" w:sz="0" w:space="0" w:color="auto"/>
        <w:right w:val="none" w:sz="0" w:space="0" w:color="auto"/>
      </w:divBdr>
    </w:div>
    <w:div w:id="34818465">
      <w:bodyDiv w:val="1"/>
      <w:marLeft w:val="0"/>
      <w:marRight w:val="0"/>
      <w:marTop w:val="0"/>
      <w:marBottom w:val="0"/>
      <w:divBdr>
        <w:top w:val="none" w:sz="0" w:space="0" w:color="auto"/>
        <w:left w:val="none" w:sz="0" w:space="0" w:color="auto"/>
        <w:bottom w:val="none" w:sz="0" w:space="0" w:color="auto"/>
        <w:right w:val="none" w:sz="0" w:space="0" w:color="auto"/>
      </w:divBdr>
    </w:div>
    <w:div w:id="35546996">
      <w:bodyDiv w:val="1"/>
      <w:marLeft w:val="0"/>
      <w:marRight w:val="0"/>
      <w:marTop w:val="0"/>
      <w:marBottom w:val="0"/>
      <w:divBdr>
        <w:top w:val="none" w:sz="0" w:space="0" w:color="auto"/>
        <w:left w:val="none" w:sz="0" w:space="0" w:color="auto"/>
        <w:bottom w:val="none" w:sz="0" w:space="0" w:color="auto"/>
        <w:right w:val="none" w:sz="0" w:space="0" w:color="auto"/>
      </w:divBdr>
    </w:div>
    <w:div w:id="35666337">
      <w:bodyDiv w:val="1"/>
      <w:marLeft w:val="0"/>
      <w:marRight w:val="0"/>
      <w:marTop w:val="0"/>
      <w:marBottom w:val="0"/>
      <w:divBdr>
        <w:top w:val="none" w:sz="0" w:space="0" w:color="auto"/>
        <w:left w:val="none" w:sz="0" w:space="0" w:color="auto"/>
        <w:bottom w:val="none" w:sz="0" w:space="0" w:color="auto"/>
        <w:right w:val="none" w:sz="0" w:space="0" w:color="auto"/>
      </w:divBdr>
    </w:div>
    <w:div w:id="35862936">
      <w:bodyDiv w:val="1"/>
      <w:marLeft w:val="0"/>
      <w:marRight w:val="0"/>
      <w:marTop w:val="0"/>
      <w:marBottom w:val="0"/>
      <w:divBdr>
        <w:top w:val="none" w:sz="0" w:space="0" w:color="auto"/>
        <w:left w:val="none" w:sz="0" w:space="0" w:color="auto"/>
        <w:bottom w:val="none" w:sz="0" w:space="0" w:color="auto"/>
        <w:right w:val="none" w:sz="0" w:space="0" w:color="auto"/>
      </w:divBdr>
    </w:div>
    <w:div w:id="36047704">
      <w:bodyDiv w:val="1"/>
      <w:marLeft w:val="0"/>
      <w:marRight w:val="0"/>
      <w:marTop w:val="0"/>
      <w:marBottom w:val="0"/>
      <w:divBdr>
        <w:top w:val="none" w:sz="0" w:space="0" w:color="auto"/>
        <w:left w:val="none" w:sz="0" w:space="0" w:color="auto"/>
        <w:bottom w:val="none" w:sz="0" w:space="0" w:color="auto"/>
        <w:right w:val="none" w:sz="0" w:space="0" w:color="auto"/>
      </w:divBdr>
    </w:div>
    <w:div w:id="36517440">
      <w:bodyDiv w:val="1"/>
      <w:marLeft w:val="0"/>
      <w:marRight w:val="0"/>
      <w:marTop w:val="0"/>
      <w:marBottom w:val="0"/>
      <w:divBdr>
        <w:top w:val="none" w:sz="0" w:space="0" w:color="auto"/>
        <w:left w:val="none" w:sz="0" w:space="0" w:color="auto"/>
        <w:bottom w:val="none" w:sz="0" w:space="0" w:color="auto"/>
        <w:right w:val="none" w:sz="0" w:space="0" w:color="auto"/>
      </w:divBdr>
    </w:div>
    <w:div w:id="37171972">
      <w:bodyDiv w:val="1"/>
      <w:marLeft w:val="0"/>
      <w:marRight w:val="0"/>
      <w:marTop w:val="0"/>
      <w:marBottom w:val="0"/>
      <w:divBdr>
        <w:top w:val="none" w:sz="0" w:space="0" w:color="auto"/>
        <w:left w:val="none" w:sz="0" w:space="0" w:color="auto"/>
        <w:bottom w:val="none" w:sz="0" w:space="0" w:color="auto"/>
        <w:right w:val="none" w:sz="0" w:space="0" w:color="auto"/>
      </w:divBdr>
    </w:div>
    <w:div w:id="37364793">
      <w:bodyDiv w:val="1"/>
      <w:marLeft w:val="0"/>
      <w:marRight w:val="0"/>
      <w:marTop w:val="0"/>
      <w:marBottom w:val="0"/>
      <w:divBdr>
        <w:top w:val="none" w:sz="0" w:space="0" w:color="auto"/>
        <w:left w:val="none" w:sz="0" w:space="0" w:color="auto"/>
        <w:bottom w:val="none" w:sz="0" w:space="0" w:color="auto"/>
        <w:right w:val="none" w:sz="0" w:space="0" w:color="auto"/>
      </w:divBdr>
    </w:div>
    <w:div w:id="37703576">
      <w:bodyDiv w:val="1"/>
      <w:marLeft w:val="0"/>
      <w:marRight w:val="0"/>
      <w:marTop w:val="0"/>
      <w:marBottom w:val="0"/>
      <w:divBdr>
        <w:top w:val="none" w:sz="0" w:space="0" w:color="auto"/>
        <w:left w:val="none" w:sz="0" w:space="0" w:color="auto"/>
        <w:bottom w:val="none" w:sz="0" w:space="0" w:color="auto"/>
        <w:right w:val="none" w:sz="0" w:space="0" w:color="auto"/>
      </w:divBdr>
    </w:div>
    <w:div w:id="37710395">
      <w:bodyDiv w:val="1"/>
      <w:marLeft w:val="0"/>
      <w:marRight w:val="0"/>
      <w:marTop w:val="0"/>
      <w:marBottom w:val="0"/>
      <w:divBdr>
        <w:top w:val="none" w:sz="0" w:space="0" w:color="auto"/>
        <w:left w:val="none" w:sz="0" w:space="0" w:color="auto"/>
        <w:bottom w:val="none" w:sz="0" w:space="0" w:color="auto"/>
        <w:right w:val="none" w:sz="0" w:space="0" w:color="auto"/>
      </w:divBdr>
    </w:div>
    <w:div w:id="38361649">
      <w:bodyDiv w:val="1"/>
      <w:marLeft w:val="0"/>
      <w:marRight w:val="0"/>
      <w:marTop w:val="0"/>
      <w:marBottom w:val="0"/>
      <w:divBdr>
        <w:top w:val="none" w:sz="0" w:space="0" w:color="auto"/>
        <w:left w:val="none" w:sz="0" w:space="0" w:color="auto"/>
        <w:bottom w:val="none" w:sz="0" w:space="0" w:color="auto"/>
        <w:right w:val="none" w:sz="0" w:space="0" w:color="auto"/>
      </w:divBdr>
    </w:div>
    <w:div w:id="38361942">
      <w:bodyDiv w:val="1"/>
      <w:marLeft w:val="0"/>
      <w:marRight w:val="0"/>
      <w:marTop w:val="0"/>
      <w:marBottom w:val="0"/>
      <w:divBdr>
        <w:top w:val="none" w:sz="0" w:space="0" w:color="auto"/>
        <w:left w:val="none" w:sz="0" w:space="0" w:color="auto"/>
        <w:bottom w:val="none" w:sz="0" w:space="0" w:color="auto"/>
        <w:right w:val="none" w:sz="0" w:space="0" w:color="auto"/>
      </w:divBdr>
    </w:div>
    <w:div w:id="39600037">
      <w:bodyDiv w:val="1"/>
      <w:marLeft w:val="0"/>
      <w:marRight w:val="0"/>
      <w:marTop w:val="0"/>
      <w:marBottom w:val="0"/>
      <w:divBdr>
        <w:top w:val="none" w:sz="0" w:space="0" w:color="auto"/>
        <w:left w:val="none" w:sz="0" w:space="0" w:color="auto"/>
        <w:bottom w:val="none" w:sz="0" w:space="0" w:color="auto"/>
        <w:right w:val="none" w:sz="0" w:space="0" w:color="auto"/>
      </w:divBdr>
    </w:div>
    <w:div w:id="40060419">
      <w:bodyDiv w:val="1"/>
      <w:marLeft w:val="0"/>
      <w:marRight w:val="0"/>
      <w:marTop w:val="0"/>
      <w:marBottom w:val="0"/>
      <w:divBdr>
        <w:top w:val="none" w:sz="0" w:space="0" w:color="auto"/>
        <w:left w:val="none" w:sz="0" w:space="0" w:color="auto"/>
        <w:bottom w:val="none" w:sz="0" w:space="0" w:color="auto"/>
        <w:right w:val="none" w:sz="0" w:space="0" w:color="auto"/>
      </w:divBdr>
    </w:div>
    <w:div w:id="41026248">
      <w:bodyDiv w:val="1"/>
      <w:marLeft w:val="0"/>
      <w:marRight w:val="0"/>
      <w:marTop w:val="0"/>
      <w:marBottom w:val="0"/>
      <w:divBdr>
        <w:top w:val="none" w:sz="0" w:space="0" w:color="auto"/>
        <w:left w:val="none" w:sz="0" w:space="0" w:color="auto"/>
        <w:bottom w:val="none" w:sz="0" w:space="0" w:color="auto"/>
        <w:right w:val="none" w:sz="0" w:space="0" w:color="auto"/>
      </w:divBdr>
    </w:div>
    <w:div w:id="41171420">
      <w:bodyDiv w:val="1"/>
      <w:marLeft w:val="0"/>
      <w:marRight w:val="0"/>
      <w:marTop w:val="0"/>
      <w:marBottom w:val="0"/>
      <w:divBdr>
        <w:top w:val="none" w:sz="0" w:space="0" w:color="auto"/>
        <w:left w:val="none" w:sz="0" w:space="0" w:color="auto"/>
        <w:bottom w:val="none" w:sz="0" w:space="0" w:color="auto"/>
        <w:right w:val="none" w:sz="0" w:space="0" w:color="auto"/>
      </w:divBdr>
    </w:div>
    <w:div w:id="41948860">
      <w:bodyDiv w:val="1"/>
      <w:marLeft w:val="0"/>
      <w:marRight w:val="0"/>
      <w:marTop w:val="0"/>
      <w:marBottom w:val="0"/>
      <w:divBdr>
        <w:top w:val="none" w:sz="0" w:space="0" w:color="auto"/>
        <w:left w:val="none" w:sz="0" w:space="0" w:color="auto"/>
        <w:bottom w:val="none" w:sz="0" w:space="0" w:color="auto"/>
        <w:right w:val="none" w:sz="0" w:space="0" w:color="auto"/>
      </w:divBdr>
    </w:div>
    <w:div w:id="43338157">
      <w:bodyDiv w:val="1"/>
      <w:marLeft w:val="0"/>
      <w:marRight w:val="0"/>
      <w:marTop w:val="0"/>
      <w:marBottom w:val="0"/>
      <w:divBdr>
        <w:top w:val="none" w:sz="0" w:space="0" w:color="auto"/>
        <w:left w:val="none" w:sz="0" w:space="0" w:color="auto"/>
        <w:bottom w:val="none" w:sz="0" w:space="0" w:color="auto"/>
        <w:right w:val="none" w:sz="0" w:space="0" w:color="auto"/>
      </w:divBdr>
    </w:div>
    <w:div w:id="43529018">
      <w:bodyDiv w:val="1"/>
      <w:marLeft w:val="0"/>
      <w:marRight w:val="0"/>
      <w:marTop w:val="0"/>
      <w:marBottom w:val="0"/>
      <w:divBdr>
        <w:top w:val="none" w:sz="0" w:space="0" w:color="auto"/>
        <w:left w:val="none" w:sz="0" w:space="0" w:color="auto"/>
        <w:bottom w:val="none" w:sz="0" w:space="0" w:color="auto"/>
        <w:right w:val="none" w:sz="0" w:space="0" w:color="auto"/>
      </w:divBdr>
    </w:div>
    <w:div w:id="43532201">
      <w:bodyDiv w:val="1"/>
      <w:marLeft w:val="0"/>
      <w:marRight w:val="0"/>
      <w:marTop w:val="0"/>
      <w:marBottom w:val="0"/>
      <w:divBdr>
        <w:top w:val="none" w:sz="0" w:space="0" w:color="auto"/>
        <w:left w:val="none" w:sz="0" w:space="0" w:color="auto"/>
        <w:bottom w:val="none" w:sz="0" w:space="0" w:color="auto"/>
        <w:right w:val="none" w:sz="0" w:space="0" w:color="auto"/>
      </w:divBdr>
    </w:div>
    <w:div w:id="44766933">
      <w:bodyDiv w:val="1"/>
      <w:marLeft w:val="0"/>
      <w:marRight w:val="0"/>
      <w:marTop w:val="0"/>
      <w:marBottom w:val="0"/>
      <w:divBdr>
        <w:top w:val="none" w:sz="0" w:space="0" w:color="auto"/>
        <w:left w:val="none" w:sz="0" w:space="0" w:color="auto"/>
        <w:bottom w:val="none" w:sz="0" w:space="0" w:color="auto"/>
        <w:right w:val="none" w:sz="0" w:space="0" w:color="auto"/>
      </w:divBdr>
    </w:div>
    <w:div w:id="45028678">
      <w:bodyDiv w:val="1"/>
      <w:marLeft w:val="0"/>
      <w:marRight w:val="0"/>
      <w:marTop w:val="0"/>
      <w:marBottom w:val="0"/>
      <w:divBdr>
        <w:top w:val="none" w:sz="0" w:space="0" w:color="auto"/>
        <w:left w:val="none" w:sz="0" w:space="0" w:color="auto"/>
        <w:bottom w:val="none" w:sz="0" w:space="0" w:color="auto"/>
        <w:right w:val="none" w:sz="0" w:space="0" w:color="auto"/>
      </w:divBdr>
    </w:div>
    <w:div w:id="45034293">
      <w:bodyDiv w:val="1"/>
      <w:marLeft w:val="0"/>
      <w:marRight w:val="0"/>
      <w:marTop w:val="0"/>
      <w:marBottom w:val="0"/>
      <w:divBdr>
        <w:top w:val="none" w:sz="0" w:space="0" w:color="auto"/>
        <w:left w:val="none" w:sz="0" w:space="0" w:color="auto"/>
        <w:bottom w:val="none" w:sz="0" w:space="0" w:color="auto"/>
        <w:right w:val="none" w:sz="0" w:space="0" w:color="auto"/>
      </w:divBdr>
    </w:div>
    <w:div w:id="45180389">
      <w:bodyDiv w:val="1"/>
      <w:marLeft w:val="0"/>
      <w:marRight w:val="0"/>
      <w:marTop w:val="0"/>
      <w:marBottom w:val="0"/>
      <w:divBdr>
        <w:top w:val="none" w:sz="0" w:space="0" w:color="auto"/>
        <w:left w:val="none" w:sz="0" w:space="0" w:color="auto"/>
        <w:bottom w:val="none" w:sz="0" w:space="0" w:color="auto"/>
        <w:right w:val="none" w:sz="0" w:space="0" w:color="auto"/>
      </w:divBdr>
    </w:div>
    <w:div w:id="45182029">
      <w:bodyDiv w:val="1"/>
      <w:marLeft w:val="0"/>
      <w:marRight w:val="0"/>
      <w:marTop w:val="0"/>
      <w:marBottom w:val="0"/>
      <w:divBdr>
        <w:top w:val="none" w:sz="0" w:space="0" w:color="auto"/>
        <w:left w:val="none" w:sz="0" w:space="0" w:color="auto"/>
        <w:bottom w:val="none" w:sz="0" w:space="0" w:color="auto"/>
        <w:right w:val="none" w:sz="0" w:space="0" w:color="auto"/>
      </w:divBdr>
    </w:div>
    <w:div w:id="45186953">
      <w:bodyDiv w:val="1"/>
      <w:marLeft w:val="0"/>
      <w:marRight w:val="0"/>
      <w:marTop w:val="0"/>
      <w:marBottom w:val="0"/>
      <w:divBdr>
        <w:top w:val="none" w:sz="0" w:space="0" w:color="auto"/>
        <w:left w:val="none" w:sz="0" w:space="0" w:color="auto"/>
        <w:bottom w:val="none" w:sz="0" w:space="0" w:color="auto"/>
        <w:right w:val="none" w:sz="0" w:space="0" w:color="auto"/>
      </w:divBdr>
    </w:div>
    <w:div w:id="45304875">
      <w:bodyDiv w:val="1"/>
      <w:marLeft w:val="0"/>
      <w:marRight w:val="0"/>
      <w:marTop w:val="0"/>
      <w:marBottom w:val="0"/>
      <w:divBdr>
        <w:top w:val="none" w:sz="0" w:space="0" w:color="auto"/>
        <w:left w:val="none" w:sz="0" w:space="0" w:color="auto"/>
        <w:bottom w:val="none" w:sz="0" w:space="0" w:color="auto"/>
        <w:right w:val="none" w:sz="0" w:space="0" w:color="auto"/>
      </w:divBdr>
    </w:div>
    <w:div w:id="45447215">
      <w:bodyDiv w:val="1"/>
      <w:marLeft w:val="0"/>
      <w:marRight w:val="0"/>
      <w:marTop w:val="0"/>
      <w:marBottom w:val="0"/>
      <w:divBdr>
        <w:top w:val="none" w:sz="0" w:space="0" w:color="auto"/>
        <w:left w:val="none" w:sz="0" w:space="0" w:color="auto"/>
        <w:bottom w:val="none" w:sz="0" w:space="0" w:color="auto"/>
        <w:right w:val="none" w:sz="0" w:space="0" w:color="auto"/>
      </w:divBdr>
    </w:div>
    <w:div w:id="46074009">
      <w:bodyDiv w:val="1"/>
      <w:marLeft w:val="0"/>
      <w:marRight w:val="0"/>
      <w:marTop w:val="0"/>
      <w:marBottom w:val="0"/>
      <w:divBdr>
        <w:top w:val="none" w:sz="0" w:space="0" w:color="auto"/>
        <w:left w:val="none" w:sz="0" w:space="0" w:color="auto"/>
        <w:bottom w:val="none" w:sz="0" w:space="0" w:color="auto"/>
        <w:right w:val="none" w:sz="0" w:space="0" w:color="auto"/>
      </w:divBdr>
    </w:div>
    <w:div w:id="46146225">
      <w:bodyDiv w:val="1"/>
      <w:marLeft w:val="0"/>
      <w:marRight w:val="0"/>
      <w:marTop w:val="0"/>
      <w:marBottom w:val="0"/>
      <w:divBdr>
        <w:top w:val="none" w:sz="0" w:space="0" w:color="auto"/>
        <w:left w:val="none" w:sz="0" w:space="0" w:color="auto"/>
        <w:bottom w:val="none" w:sz="0" w:space="0" w:color="auto"/>
        <w:right w:val="none" w:sz="0" w:space="0" w:color="auto"/>
      </w:divBdr>
    </w:div>
    <w:div w:id="46338117">
      <w:bodyDiv w:val="1"/>
      <w:marLeft w:val="0"/>
      <w:marRight w:val="0"/>
      <w:marTop w:val="0"/>
      <w:marBottom w:val="0"/>
      <w:divBdr>
        <w:top w:val="none" w:sz="0" w:space="0" w:color="auto"/>
        <w:left w:val="none" w:sz="0" w:space="0" w:color="auto"/>
        <w:bottom w:val="none" w:sz="0" w:space="0" w:color="auto"/>
        <w:right w:val="none" w:sz="0" w:space="0" w:color="auto"/>
      </w:divBdr>
    </w:div>
    <w:div w:id="46613232">
      <w:bodyDiv w:val="1"/>
      <w:marLeft w:val="0"/>
      <w:marRight w:val="0"/>
      <w:marTop w:val="0"/>
      <w:marBottom w:val="0"/>
      <w:divBdr>
        <w:top w:val="none" w:sz="0" w:space="0" w:color="auto"/>
        <w:left w:val="none" w:sz="0" w:space="0" w:color="auto"/>
        <w:bottom w:val="none" w:sz="0" w:space="0" w:color="auto"/>
        <w:right w:val="none" w:sz="0" w:space="0" w:color="auto"/>
      </w:divBdr>
    </w:div>
    <w:div w:id="46683757">
      <w:bodyDiv w:val="1"/>
      <w:marLeft w:val="0"/>
      <w:marRight w:val="0"/>
      <w:marTop w:val="0"/>
      <w:marBottom w:val="0"/>
      <w:divBdr>
        <w:top w:val="none" w:sz="0" w:space="0" w:color="auto"/>
        <w:left w:val="none" w:sz="0" w:space="0" w:color="auto"/>
        <w:bottom w:val="none" w:sz="0" w:space="0" w:color="auto"/>
        <w:right w:val="none" w:sz="0" w:space="0" w:color="auto"/>
      </w:divBdr>
    </w:div>
    <w:div w:id="47195977">
      <w:bodyDiv w:val="1"/>
      <w:marLeft w:val="0"/>
      <w:marRight w:val="0"/>
      <w:marTop w:val="0"/>
      <w:marBottom w:val="0"/>
      <w:divBdr>
        <w:top w:val="none" w:sz="0" w:space="0" w:color="auto"/>
        <w:left w:val="none" w:sz="0" w:space="0" w:color="auto"/>
        <w:bottom w:val="none" w:sz="0" w:space="0" w:color="auto"/>
        <w:right w:val="none" w:sz="0" w:space="0" w:color="auto"/>
      </w:divBdr>
    </w:div>
    <w:div w:id="47536546">
      <w:bodyDiv w:val="1"/>
      <w:marLeft w:val="0"/>
      <w:marRight w:val="0"/>
      <w:marTop w:val="0"/>
      <w:marBottom w:val="0"/>
      <w:divBdr>
        <w:top w:val="none" w:sz="0" w:space="0" w:color="auto"/>
        <w:left w:val="none" w:sz="0" w:space="0" w:color="auto"/>
        <w:bottom w:val="none" w:sz="0" w:space="0" w:color="auto"/>
        <w:right w:val="none" w:sz="0" w:space="0" w:color="auto"/>
      </w:divBdr>
    </w:div>
    <w:div w:id="48187783">
      <w:bodyDiv w:val="1"/>
      <w:marLeft w:val="0"/>
      <w:marRight w:val="0"/>
      <w:marTop w:val="0"/>
      <w:marBottom w:val="0"/>
      <w:divBdr>
        <w:top w:val="none" w:sz="0" w:space="0" w:color="auto"/>
        <w:left w:val="none" w:sz="0" w:space="0" w:color="auto"/>
        <w:bottom w:val="none" w:sz="0" w:space="0" w:color="auto"/>
        <w:right w:val="none" w:sz="0" w:space="0" w:color="auto"/>
      </w:divBdr>
    </w:div>
    <w:div w:id="48653830">
      <w:bodyDiv w:val="1"/>
      <w:marLeft w:val="0"/>
      <w:marRight w:val="0"/>
      <w:marTop w:val="0"/>
      <w:marBottom w:val="0"/>
      <w:divBdr>
        <w:top w:val="none" w:sz="0" w:space="0" w:color="auto"/>
        <w:left w:val="none" w:sz="0" w:space="0" w:color="auto"/>
        <w:bottom w:val="none" w:sz="0" w:space="0" w:color="auto"/>
        <w:right w:val="none" w:sz="0" w:space="0" w:color="auto"/>
      </w:divBdr>
    </w:div>
    <w:div w:id="49034853">
      <w:bodyDiv w:val="1"/>
      <w:marLeft w:val="0"/>
      <w:marRight w:val="0"/>
      <w:marTop w:val="0"/>
      <w:marBottom w:val="0"/>
      <w:divBdr>
        <w:top w:val="none" w:sz="0" w:space="0" w:color="auto"/>
        <w:left w:val="none" w:sz="0" w:space="0" w:color="auto"/>
        <w:bottom w:val="none" w:sz="0" w:space="0" w:color="auto"/>
        <w:right w:val="none" w:sz="0" w:space="0" w:color="auto"/>
      </w:divBdr>
    </w:div>
    <w:div w:id="49891258">
      <w:bodyDiv w:val="1"/>
      <w:marLeft w:val="0"/>
      <w:marRight w:val="0"/>
      <w:marTop w:val="0"/>
      <w:marBottom w:val="0"/>
      <w:divBdr>
        <w:top w:val="none" w:sz="0" w:space="0" w:color="auto"/>
        <w:left w:val="none" w:sz="0" w:space="0" w:color="auto"/>
        <w:bottom w:val="none" w:sz="0" w:space="0" w:color="auto"/>
        <w:right w:val="none" w:sz="0" w:space="0" w:color="auto"/>
      </w:divBdr>
    </w:div>
    <w:div w:id="49960947">
      <w:bodyDiv w:val="1"/>
      <w:marLeft w:val="0"/>
      <w:marRight w:val="0"/>
      <w:marTop w:val="0"/>
      <w:marBottom w:val="0"/>
      <w:divBdr>
        <w:top w:val="none" w:sz="0" w:space="0" w:color="auto"/>
        <w:left w:val="none" w:sz="0" w:space="0" w:color="auto"/>
        <w:bottom w:val="none" w:sz="0" w:space="0" w:color="auto"/>
        <w:right w:val="none" w:sz="0" w:space="0" w:color="auto"/>
      </w:divBdr>
    </w:div>
    <w:div w:id="50814639">
      <w:bodyDiv w:val="1"/>
      <w:marLeft w:val="0"/>
      <w:marRight w:val="0"/>
      <w:marTop w:val="0"/>
      <w:marBottom w:val="0"/>
      <w:divBdr>
        <w:top w:val="none" w:sz="0" w:space="0" w:color="auto"/>
        <w:left w:val="none" w:sz="0" w:space="0" w:color="auto"/>
        <w:bottom w:val="none" w:sz="0" w:space="0" w:color="auto"/>
        <w:right w:val="none" w:sz="0" w:space="0" w:color="auto"/>
      </w:divBdr>
    </w:div>
    <w:div w:id="51077357">
      <w:bodyDiv w:val="1"/>
      <w:marLeft w:val="0"/>
      <w:marRight w:val="0"/>
      <w:marTop w:val="0"/>
      <w:marBottom w:val="0"/>
      <w:divBdr>
        <w:top w:val="none" w:sz="0" w:space="0" w:color="auto"/>
        <w:left w:val="none" w:sz="0" w:space="0" w:color="auto"/>
        <w:bottom w:val="none" w:sz="0" w:space="0" w:color="auto"/>
        <w:right w:val="none" w:sz="0" w:space="0" w:color="auto"/>
      </w:divBdr>
    </w:div>
    <w:div w:id="51193307">
      <w:bodyDiv w:val="1"/>
      <w:marLeft w:val="0"/>
      <w:marRight w:val="0"/>
      <w:marTop w:val="0"/>
      <w:marBottom w:val="0"/>
      <w:divBdr>
        <w:top w:val="none" w:sz="0" w:space="0" w:color="auto"/>
        <w:left w:val="none" w:sz="0" w:space="0" w:color="auto"/>
        <w:bottom w:val="none" w:sz="0" w:space="0" w:color="auto"/>
        <w:right w:val="none" w:sz="0" w:space="0" w:color="auto"/>
      </w:divBdr>
    </w:div>
    <w:div w:id="52240960">
      <w:bodyDiv w:val="1"/>
      <w:marLeft w:val="0"/>
      <w:marRight w:val="0"/>
      <w:marTop w:val="0"/>
      <w:marBottom w:val="0"/>
      <w:divBdr>
        <w:top w:val="none" w:sz="0" w:space="0" w:color="auto"/>
        <w:left w:val="none" w:sz="0" w:space="0" w:color="auto"/>
        <w:bottom w:val="none" w:sz="0" w:space="0" w:color="auto"/>
        <w:right w:val="none" w:sz="0" w:space="0" w:color="auto"/>
      </w:divBdr>
    </w:div>
    <w:div w:id="52655279">
      <w:bodyDiv w:val="1"/>
      <w:marLeft w:val="0"/>
      <w:marRight w:val="0"/>
      <w:marTop w:val="0"/>
      <w:marBottom w:val="0"/>
      <w:divBdr>
        <w:top w:val="none" w:sz="0" w:space="0" w:color="auto"/>
        <w:left w:val="none" w:sz="0" w:space="0" w:color="auto"/>
        <w:bottom w:val="none" w:sz="0" w:space="0" w:color="auto"/>
        <w:right w:val="none" w:sz="0" w:space="0" w:color="auto"/>
      </w:divBdr>
    </w:div>
    <w:div w:id="53049635">
      <w:bodyDiv w:val="1"/>
      <w:marLeft w:val="0"/>
      <w:marRight w:val="0"/>
      <w:marTop w:val="0"/>
      <w:marBottom w:val="0"/>
      <w:divBdr>
        <w:top w:val="none" w:sz="0" w:space="0" w:color="auto"/>
        <w:left w:val="none" w:sz="0" w:space="0" w:color="auto"/>
        <w:bottom w:val="none" w:sz="0" w:space="0" w:color="auto"/>
        <w:right w:val="none" w:sz="0" w:space="0" w:color="auto"/>
      </w:divBdr>
    </w:div>
    <w:div w:id="53507595">
      <w:bodyDiv w:val="1"/>
      <w:marLeft w:val="0"/>
      <w:marRight w:val="0"/>
      <w:marTop w:val="0"/>
      <w:marBottom w:val="0"/>
      <w:divBdr>
        <w:top w:val="none" w:sz="0" w:space="0" w:color="auto"/>
        <w:left w:val="none" w:sz="0" w:space="0" w:color="auto"/>
        <w:bottom w:val="none" w:sz="0" w:space="0" w:color="auto"/>
        <w:right w:val="none" w:sz="0" w:space="0" w:color="auto"/>
      </w:divBdr>
    </w:div>
    <w:div w:id="53623296">
      <w:bodyDiv w:val="1"/>
      <w:marLeft w:val="0"/>
      <w:marRight w:val="0"/>
      <w:marTop w:val="0"/>
      <w:marBottom w:val="0"/>
      <w:divBdr>
        <w:top w:val="none" w:sz="0" w:space="0" w:color="auto"/>
        <w:left w:val="none" w:sz="0" w:space="0" w:color="auto"/>
        <w:bottom w:val="none" w:sz="0" w:space="0" w:color="auto"/>
        <w:right w:val="none" w:sz="0" w:space="0" w:color="auto"/>
      </w:divBdr>
    </w:div>
    <w:div w:id="53627552">
      <w:bodyDiv w:val="1"/>
      <w:marLeft w:val="0"/>
      <w:marRight w:val="0"/>
      <w:marTop w:val="0"/>
      <w:marBottom w:val="0"/>
      <w:divBdr>
        <w:top w:val="none" w:sz="0" w:space="0" w:color="auto"/>
        <w:left w:val="none" w:sz="0" w:space="0" w:color="auto"/>
        <w:bottom w:val="none" w:sz="0" w:space="0" w:color="auto"/>
        <w:right w:val="none" w:sz="0" w:space="0" w:color="auto"/>
      </w:divBdr>
    </w:div>
    <w:div w:id="53938918">
      <w:bodyDiv w:val="1"/>
      <w:marLeft w:val="0"/>
      <w:marRight w:val="0"/>
      <w:marTop w:val="0"/>
      <w:marBottom w:val="0"/>
      <w:divBdr>
        <w:top w:val="none" w:sz="0" w:space="0" w:color="auto"/>
        <w:left w:val="none" w:sz="0" w:space="0" w:color="auto"/>
        <w:bottom w:val="none" w:sz="0" w:space="0" w:color="auto"/>
        <w:right w:val="none" w:sz="0" w:space="0" w:color="auto"/>
      </w:divBdr>
    </w:div>
    <w:div w:id="54360549">
      <w:bodyDiv w:val="1"/>
      <w:marLeft w:val="0"/>
      <w:marRight w:val="0"/>
      <w:marTop w:val="0"/>
      <w:marBottom w:val="0"/>
      <w:divBdr>
        <w:top w:val="none" w:sz="0" w:space="0" w:color="auto"/>
        <w:left w:val="none" w:sz="0" w:space="0" w:color="auto"/>
        <w:bottom w:val="none" w:sz="0" w:space="0" w:color="auto"/>
        <w:right w:val="none" w:sz="0" w:space="0" w:color="auto"/>
      </w:divBdr>
    </w:div>
    <w:div w:id="54620352">
      <w:bodyDiv w:val="1"/>
      <w:marLeft w:val="0"/>
      <w:marRight w:val="0"/>
      <w:marTop w:val="0"/>
      <w:marBottom w:val="0"/>
      <w:divBdr>
        <w:top w:val="none" w:sz="0" w:space="0" w:color="auto"/>
        <w:left w:val="none" w:sz="0" w:space="0" w:color="auto"/>
        <w:bottom w:val="none" w:sz="0" w:space="0" w:color="auto"/>
        <w:right w:val="none" w:sz="0" w:space="0" w:color="auto"/>
      </w:divBdr>
    </w:div>
    <w:div w:id="54664493">
      <w:bodyDiv w:val="1"/>
      <w:marLeft w:val="0"/>
      <w:marRight w:val="0"/>
      <w:marTop w:val="0"/>
      <w:marBottom w:val="0"/>
      <w:divBdr>
        <w:top w:val="none" w:sz="0" w:space="0" w:color="auto"/>
        <w:left w:val="none" w:sz="0" w:space="0" w:color="auto"/>
        <w:bottom w:val="none" w:sz="0" w:space="0" w:color="auto"/>
        <w:right w:val="none" w:sz="0" w:space="0" w:color="auto"/>
      </w:divBdr>
    </w:div>
    <w:div w:id="55205685">
      <w:bodyDiv w:val="1"/>
      <w:marLeft w:val="0"/>
      <w:marRight w:val="0"/>
      <w:marTop w:val="0"/>
      <w:marBottom w:val="0"/>
      <w:divBdr>
        <w:top w:val="none" w:sz="0" w:space="0" w:color="auto"/>
        <w:left w:val="none" w:sz="0" w:space="0" w:color="auto"/>
        <w:bottom w:val="none" w:sz="0" w:space="0" w:color="auto"/>
        <w:right w:val="none" w:sz="0" w:space="0" w:color="auto"/>
      </w:divBdr>
    </w:div>
    <w:div w:id="55862618">
      <w:bodyDiv w:val="1"/>
      <w:marLeft w:val="0"/>
      <w:marRight w:val="0"/>
      <w:marTop w:val="0"/>
      <w:marBottom w:val="0"/>
      <w:divBdr>
        <w:top w:val="none" w:sz="0" w:space="0" w:color="auto"/>
        <w:left w:val="none" w:sz="0" w:space="0" w:color="auto"/>
        <w:bottom w:val="none" w:sz="0" w:space="0" w:color="auto"/>
        <w:right w:val="none" w:sz="0" w:space="0" w:color="auto"/>
      </w:divBdr>
    </w:div>
    <w:div w:id="56510826">
      <w:bodyDiv w:val="1"/>
      <w:marLeft w:val="0"/>
      <w:marRight w:val="0"/>
      <w:marTop w:val="0"/>
      <w:marBottom w:val="0"/>
      <w:divBdr>
        <w:top w:val="none" w:sz="0" w:space="0" w:color="auto"/>
        <w:left w:val="none" w:sz="0" w:space="0" w:color="auto"/>
        <w:bottom w:val="none" w:sz="0" w:space="0" w:color="auto"/>
        <w:right w:val="none" w:sz="0" w:space="0" w:color="auto"/>
      </w:divBdr>
    </w:div>
    <w:div w:id="57213217">
      <w:bodyDiv w:val="1"/>
      <w:marLeft w:val="0"/>
      <w:marRight w:val="0"/>
      <w:marTop w:val="0"/>
      <w:marBottom w:val="0"/>
      <w:divBdr>
        <w:top w:val="none" w:sz="0" w:space="0" w:color="auto"/>
        <w:left w:val="none" w:sz="0" w:space="0" w:color="auto"/>
        <w:bottom w:val="none" w:sz="0" w:space="0" w:color="auto"/>
        <w:right w:val="none" w:sz="0" w:space="0" w:color="auto"/>
      </w:divBdr>
    </w:div>
    <w:div w:id="57241578">
      <w:bodyDiv w:val="1"/>
      <w:marLeft w:val="0"/>
      <w:marRight w:val="0"/>
      <w:marTop w:val="0"/>
      <w:marBottom w:val="0"/>
      <w:divBdr>
        <w:top w:val="none" w:sz="0" w:space="0" w:color="auto"/>
        <w:left w:val="none" w:sz="0" w:space="0" w:color="auto"/>
        <w:bottom w:val="none" w:sz="0" w:space="0" w:color="auto"/>
        <w:right w:val="none" w:sz="0" w:space="0" w:color="auto"/>
      </w:divBdr>
    </w:div>
    <w:div w:id="57481703">
      <w:bodyDiv w:val="1"/>
      <w:marLeft w:val="0"/>
      <w:marRight w:val="0"/>
      <w:marTop w:val="0"/>
      <w:marBottom w:val="0"/>
      <w:divBdr>
        <w:top w:val="none" w:sz="0" w:space="0" w:color="auto"/>
        <w:left w:val="none" w:sz="0" w:space="0" w:color="auto"/>
        <w:bottom w:val="none" w:sz="0" w:space="0" w:color="auto"/>
        <w:right w:val="none" w:sz="0" w:space="0" w:color="auto"/>
      </w:divBdr>
    </w:div>
    <w:div w:id="57676576">
      <w:bodyDiv w:val="1"/>
      <w:marLeft w:val="0"/>
      <w:marRight w:val="0"/>
      <w:marTop w:val="0"/>
      <w:marBottom w:val="0"/>
      <w:divBdr>
        <w:top w:val="none" w:sz="0" w:space="0" w:color="auto"/>
        <w:left w:val="none" w:sz="0" w:space="0" w:color="auto"/>
        <w:bottom w:val="none" w:sz="0" w:space="0" w:color="auto"/>
        <w:right w:val="none" w:sz="0" w:space="0" w:color="auto"/>
      </w:divBdr>
    </w:div>
    <w:div w:id="57899368">
      <w:bodyDiv w:val="1"/>
      <w:marLeft w:val="0"/>
      <w:marRight w:val="0"/>
      <w:marTop w:val="0"/>
      <w:marBottom w:val="0"/>
      <w:divBdr>
        <w:top w:val="none" w:sz="0" w:space="0" w:color="auto"/>
        <w:left w:val="none" w:sz="0" w:space="0" w:color="auto"/>
        <w:bottom w:val="none" w:sz="0" w:space="0" w:color="auto"/>
        <w:right w:val="none" w:sz="0" w:space="0" w:color="auto"/>
      </w:divBdr>
    </w:div>
    <w:div w:id="58677733">
      <w:bodyDiv w:val="1"/>
      <w:marLeft w:val="0"/>
      <w:marRight w:val="0"/>
      <w:marTop w:val="0"/>
      <w:marBottom w:val="0"/>
      <w:divBdr>
        <w:top w:val="none" w:sz="0" w:space="0" w:color="auto"/>
        <w:left w:val="none" w:sz="0" w:space="0" w:color="auto"/>
        <w:bottom w:val="none" w:sz="0" w:space="0" w:color="auto"/>
        <w:right w:val="none" w:sz="0" w:space="0" w:color="auto"/>
      </w:divBdr>
    </w:div>
    <w:div w:id="58864675">
      <w:bodyDiv w:val="1"/>
      <w:marLeft w:val="0"/>
      <w:marRight w:val="0"/>
      <w:marTop w:val="0"/>
      <w:marBottom w:val="0"/>
      <w:divBdr>
        <w:top w:val="none" w:sz="0" w:space="0" w:color="auto"/>
        <w:left w:val="none" w:sz="0" w:space="0" w:color="auto"/>
        <w:bottom w:val="none" w:sz="0" w:space="0" w:color="auto"/>
        <w:right w:val="none" w:sz="0" w:space="0" w:color="auto"/>
      </w:divBdr>
    </w:div>
    <w:div w:id="59518770">
      <w:bodyDiv w:val="1"/>
      <w:marLeft w:val="0"/>
      <w:marRight w:val="0"/>
      <w:marTop w:val="0"/>
      <w:marBottom w:val="0"/>
      <w:divBdr>
        <w:top w:val="none" w:sz="0" w:space="0" w:color="auto"/>
        <w:left w:val="none" w:sz="0" w:space="0" w:color="auto"/>
        <w:bottom w:val="none" w:sz="0" w:space="0" w:color="auto"/>
        <w:right w:val="none" w:sz="0" w:space="0" w:color="auto"/>
      </w:divBdr>
    </w:div>
    <w:div w:id="60518929">
      <w:bodyDiv w:val="1"/>
      <w:marLeft w:val="0"/>
      <w:marRight w:val="0"/>
      <w:marTop w:val="0"/>
      <w:marBottom w:val="0"/>
      <w:divBdr>
        <w:top w:val="none" w:sz="0" w:space="0" w:color="auto"/>
        <w:left w:val="none" w:sz="0" w:space="0" w:color="auto"/>
        <w:bottom w:val="none" w:sz="0" w:space="0" w:color="auto"/>
        <w:right w:val="none" w:sz="0" w:space="0" w:color="auto"/>
      </w:divBdr>
    </w:div>
    <w:div w:id="60949188">
      <w:bodyDiv w:val="1"/>
      <w:marLeft w:val="0"/>
      <w:marRight w:val="0"/>
      <w:marTop w:val="0"/>
      <w:marBottom w:val="0"/>
      <w:divBdr>
        <w:top w:val="none" w:sz="0" w:space="0" w:color="auto"/>
        <w:left w:val="none" w:sz="0" w:space="0" w:color="auto"/>
        <w:bottom w:val="none" w:sz="0" w:space="0" w:color="auto"/>
        <w:right w:val="none" w:sz="0" w:space="0" w:color="auto"/>
      </w:divBdr>
    </w:div>
    <w:div w:id="61680843">
      <w:bodyDiv w:val="1"/>
      <w:marLeft w:val="0"/>
      <w:marRight w:val="0"/>
      <w:marTop w:val="0"/>
      <w:marBottom w:val="0"/>
      <w:divBdr>
        <w:top w:val="none" w:sz="0" w:space="0" w:color="auto"/>
        <w:left w:val="none" w:sz="0" w:space="0" w:color="auto"/>
        <w:bottom w:val="none" w:sz="0" w:space="0" w:color="auto"/>
        <w:right w:val="none" w:sz="0" w:space="0" w:color="auto"/>
      </w:divBdr>
    </w:div>
    <w:div w:id="61758370">
      <w:bodyDiv w:val="1"/>
      <w:marLeft w:val="0"/>
      <w:marRight w:val="0"/>
      <w:marTop w:val="0"/>
      <w:marBottom w:val="0"/>
      <w:divBdr>
        <w:top w:val="none" w:sz="0" w:space="0" w:color="auto"/>
        <w:left w:val="none" w:sz="0" w:space="0" w:color="auto"/>
        <w:bottom w:val="none" w:sz="0" w:space="0" w:color="auto"/>
        <w:right w:val="none" w:sz="0" w:space="0" w:color="auto"/>
      </w:divBdr>
    </w:div>
    <w:div w:id="62333430">
      <w:bodyDiv w:val="1"/>
      <w:marLeft w:val="0"/>
      <w:marRight w:val="0"/>
      <w:marTop w:val="0"/>
      <w:marBottom w:val="0"/>
      <w:divBdr>
        <w:top w:val="none" w:sz="0" w:space="0" w:color="auto"/>
        <w:left w:val="none" w:sz="0" w:space="0" w:color="auto"/>
        <w:bottom w:val="none" w:sz="0" w:space="0" w:color="auto"/>
        <w:right w:val="none" w:sz="0" w:space="0" w:color="auto"/>
      </w:divBdr>
    </w:div>
    <w:div w:id="62341576">
      <w:bodyDiv w:val="1"/>
      <w:marLeft w:val="0"/>
      <w:marRight w:val="0"/>
      <w:marTop w:val="0"/>
      <w:marBottom w:val="0"/>
      <w:divBdr>
        <w:top w:val="none" w:sz="0" w:space="0" w:color="auto"/>
        <w:left w:val="none" w:sz="0" w:space="0" w:color="auto"/>
        <w:bottom w:val="none" w:sz="0" w:space="0" w:color="auto"/>
        <w:right w:val="none" w:sz="0" w:space="0" w:color="auto"/>
      </w:divBdr>
    </w:div>
    <w:div w:id="62414944">
      <w:bodyDiv w:val="1"/>
      <w:marLeft w:val="0"/>
      <w:marRight w:val="0"/>
      <w:marTop w:val="0"/>
      <w:marBottom w:val="0"/>
      <w:divBdr>
        <w:top w:val="none" w:sz="0" w:space="0" w:color="auto"/>
        <w:left w:val="none" w:sz="0" w:space="0" w:color="auto"/>
        <w:bottom w:val="none" w:sz="0" w:space="0" w:color="auto"/>
        <w:right w:val="none" w:sz="0" w:space="0" w:color="auto"/>
      </w:divBdr>
    </w:div>
    <w:div w:id="62680532">
      <w:bodyDiv w:val="1"/>
      <w:marLeft w:val="0"/>
      <w:marRight w:val="0"/>
      <w:marTop w:val="0"/>
      <w:marBottom w:val="0"/>
      <w:divBdr>
        <w:top w:val="none" w:sz="0" w:space="0" w:color="auto"/>
        <w:left w:val="none" w:sz="0" w:space="0" w:color="auto"/>
        <w:bottom w:val="none" w:sz="0" w:space="0" w:color="auto"/>
        <w:right w:val="none" w:sz="0" w:space="0" w:color="auto"/>
      </w:divBdr>
    </w:div>
    <w:div w:id="62988155">
      <w:bodyDiv w:val="1"/>
      <w:marLeft w:val="0"/>
      <w:marRight w:val="0"/>
      <w:marTop w:val="0"/>
      <w:marBottom w:val="0"/>
      <w:divBdr>
        <w:top w:val="none" w:sz="0" w:space="0" w:color="auto"/>
        <w:left w:val="none" w:sz="0" w:space="0" w:color="auto"/>
        <w:bottom w:val="none" w:sz="0" w:space="0" w:color="auto"/>
        <w:right w:val="none" w:sz="0" w:space="0" w:color="auto"/>
      </w:divBdr>
    </w:div>
    <w:div w:id="63188694">
      <w:bodyDiv w:val="1"/>
      <w:marLeft w:val="0"/>
      <w:marRight w:val="0"/>
      <w:marTop w:val="0"/>
      <w:marBottom w:val="0"/>
      <w:divBdr>
        <w:top w:val="none" w:sz="0" w:space="0" w:color="auto"/>
        <w:left w:val="none" w:sz="0" w:space="0" w:color="auto"/>
        <w:bottom w:val="none" w:sz="0" w:space="0" w:color="auto"/>
        <w:right w:val="none" w:sz="0" w:space="0" w:color="auto"/>
      </w:divBdr>
    </w:div>
    <w:div w:id="63257917">
      <w:bodyDiv w:val="1"/>
      <w:marLeft w:val="0"/>
      <w:marRight w:val="0"/>
      <w:marTop w:val="0"/>
      <w:marBottom w:val="0"/>
      <w:divBdr>
        <w:top w:val="none" w:sz="0" w:space="0" w:color="auto"/>
        <w:left w:val="none" w:sz="0" w:space="0" w:color="auto"/>
        <w:bottom w:val="none" w:sz="0" w:space="0" w:color="auto"/>
        <w:right w:val="none" w:sz="0" w:space="0" w:color="auto"/>
      </w:divBdr>
    </w:div>
    <w:div w:id="63994214">
      <w:bodyDiv w:val="1"/>
      <w:marLeft w:val="0"/>
      <w:marRight w:val="0"/>
      <w:marTop w:val="0"/>
      <w:marBottom w:val="0"/>
      <w:divBdr>
        <w:top w:val="none" w:sz="0" w:space="0" w:color="auto"/>
        <w:left w:val="none" w:sz="0" w:space="0" w:color="auto"/>
        <w:bottom w:val="none" w:sz="0" w:space="0" w:color="auto"/>
        <w:right w:val="none" w:sz="0" w:space="0" w:color="auto"/>
      </w:divBdr>
    </w:div>
    <w:div w:id="64425815">
      <w:bodyDiv w:val="1"/>
      <w:marLeft w:val="0"/>
      <w:marRight w:val="0"/>
      <w:marTop w:val="0"/>
      <w:marBottom w:val="0"/>
      <w:divBdr>
        <w:top w:val="none" w:sz="0" w:space="0" w:color="auto"/>
        <w:left w:val="none" w:sz="0" w:space="0" w:color="auto"/>
        <w:bottom w:val="none" w:sz="0" w:space="0" w:color="auto"/>
        <w:right w:val="none" w:sz="0" w:space="0" w:color="auto"/>
      </w:divBdr>
    </w:div>
    <w:div w:id="64499712">
      <w:bodyDiv w:val="1"/>
      <w:marLeft w:val="0"/>
      <w:marRight w:val="0"/>
      <w:marTop w:val="0"/>
      <w:marBottom w:val="0"/>
      <w:divBdr>
        <w:top w:val="none" w:sz="0" w:space="0" w:color="auto"/>
        <w:left w:val="none" w:sz="0" w:space="0" w:color="auto"/>
        <w:bottom w:val="none" w:sz="0" w:space="0" w:color="auto"/>
        <w:right w:val="none" w:sz="0" w:space="0" w:color="auto"/>
      </w:divBdr>
    </w:div>
    <w:div w:id="64569447">
      <w:bodyDiv w:val="1"/>
      <w:marLeft w:val="0"/>
      <w:marRight w:val="0"/>
      <w:marTop w:val="0"/>
      <w:marBottom w:val="0"/>
      <w:divBdr>
        <w:top w:val="none" w:sz="0" w:space="0" w:color="auto"/>
        <w:left w:val="none" w:sz="0" w:space="0" w:color="auto"/>
        <w:bottom w:val="none" w:sz="0" w:space="0" w:color="auto"/>
        <w:right w:val="none" w:sz="0" w:space="0" w:color="auto"/>
      </w:divBdr>
    </w:div>
    <w:div w:id="64837379">
      <w:bodyDiv w:val="1"/>
      <w:marLeft w:val="0"/>
      <w:marRight w:val="0"/>
      <w:marTop w:val="0"/>
      <w:marBottom w:val="0"/>
      <w:divBdr>
        <w:top w:val="none" w:sz="0" w:space="0" w:color="auto"/>
        <w:left w:val="none" w:sz="0" w:space="0" w:color="auto"/>
        <w:bottom w:val="none" w:sz="0" w:space="0" w:color="auto"/>
        <w:right w:val="none" w:sz="0" w:space="0" w:color="auto"/>
      </w:divBdr>
    </w:div>
    <w:div w:id="65029340">
      <w:bodyDiv w:val="1"/>
      <w:marLeft w:val="0"/>
      <w:marRight w:val="0"/>
      <w:marTop w:val="0"/>
      <w:marBottom w:val="0"/>
      <w:divBdr>
        <w:top w:val="none" w:sz="0" w:space="0" w:color="auto"/>
        <w:left w:val="none" w:sz="0" w:space="0" w:color="auto"/>
        <w:bottom w:val="none" w:sz="0" w:space="0" w:color="auto"/>
        <w:right w:val="none" w:sz="0" w:space="0" w:color="auto"/>
      </w:divBdr>
    </w:div>
    <w:div w:id="66345957">
      <w:bodyDiv w:val="1"/>
      <w:marLeft w:val="0"/>
      <w:marRight w:val="0"/>
      <w:marTop w:val="0"/>
      <w:marBottom w:val="0"/>
      <w:divBdr>
        <w:top w:val="none" w:sz="0" w:space="0" w:color="auto"/>
        <w:left w:val="none" w:sz="0" w:space="0" w:color="auto"/>
        <w:bottom w:val="none" w:sz="0" w:space="0" w:color="auto"/>
        <w:right w:val="none" w:sz="0" w:space="0" w:color="auto"/>
      </w:divBdr>
    </w:div>
    <w:div w:id="66730745">
      <w:bodyDiv w:val="1"/>
      <w:marLeft w:val="0"/>
      <w:marRight w:val="0"/>
      <w:marTop w:val="0"/>
      <w:marBottom w:val="0"/>
      <w:divBdr>
        <w:top w:val="none" w:sz="0" w:space="0" w:color="auto"/>
        <w:left w:val="none" w:sz="0" w:space="0" w:color="auto"/>
        <w:bottom w:val="none" w:sz="0" w:space="0" w:color="auto"/>
        <w:right w:val="none" w:sz="0" w:space="0" w:color="auto"/>
      </w:divBdr>
    </w:div>
    <w:div w:id="66921951">
      <w:bodyDiv w:val="1"/>
      <w:marLeft w:val="0"/>
      <w:marRight w:val="0"/>
      <w:marTop w:val="0"/>
      <w:marBottom w:val="0"/>
      <w:divBdr>
        <w:top w:val="none" w:sz="0" w:space="0" w:color="auto"/>
        <w:left w:val="none" w:sz="0" w:space="0" w:color="auto"/>
        <w:bottom w:val="none" w:sz="0" w:space="0" w:color="auto"/>
        <w:right w:val="none" w:sz="0" w:space="0" w:color="auto"/>
      </w:divBdr>
    </w:div>
    <w:div w:id="67532580">
      <w:bodyDiv w:val="1"/>
      <w:marLeft w:val="0"/>
      <w:marRight w:val="0"/>
      <w:marTop w:val="0"/>
      <w:marBottom w:val="0"/>
      <w:divBdr>
        <w:top w:val="none" w:sz="0" w:space="0" w:color="auto"/>
        <w:left w:val="none" w:sz="0" w:space="0" w:color="auto"/>
        <w:bottom w:val="none" w:sz="0" w:space="0" w:color="auto"/>
        <w:right w:val="none" w:sz="0" w:space="0" w:color="auto"/>
      </w:divBdr>
    </w:div>
    <w:div w:id="67652842">
      <w:bodyDiv w:val="1"/>
      <w:marLeft w:val="0"/>
      <w:marRight w:val="0"/>
      <w:marTop w:val="0"/>
      <w:marBottom w:val="0"/>
      <w:divBdr>
        <w:top w:val="none" w:sz="0" w:space="0" w:color="auto"/>
        <w:left w:val="none" w:sz="0" w:space="0" w:color="auto"/>
        <w:bottom w:val="none" w:sz="0" w:space="0" w:color="auto"/>
        <w:right w:val="none" w:sz="0" w:space="0" w:color="auto"/>
      </w:divBdr>
    </w:div>
    <w:div w:id="68819766">
      <w:bodyDiv w:val="1"/>
      <w:marLeft w:val="0"/>
      <w:marRight w:val="0"/>
      <w:marTop w:val="0"/>
      <w:marBottom w:val="0"/>
      <w:divBdr>
        <w:top w:val="none" w:sz="0" w:space="0" w:color="auto"/>
        <w:left w:val="none" w:sz="0" w:space="0" w:color="auto"/>
        <w:bottom w:val="none" w:sz="0" w:space="0" w:color="auto"/>
        <w:right w:val="none" w:sz="0" w:space="0" w:color="auto"/>
      </w:divBdr>
    </w:div>
    <w:div w:id="68970325">
      <w:bodyDiv w:val="1"/>
      <w:marLeft w:val="0"/>
      <w:marRight w:val="0"/>
      <w:marTop w:val="0"/>
      <w:marBottom w:val="0"/>
      <w:divBdr>
        <w:top w:val="none" w:sz="0" w:space="0" w:color="auto"/>
        <w:left w:val="none" w:sz="0" w:space="0" w:color="auto"/>
        <w:bottom w:val="none" w:sz="0" w:space="0" w:color="auto"/>
        <w:right w:val="none" w:sz="0" w:space="0" w:color="auto"/>
      </w:divBdr>
    </w:div>
    <w:div w:id="69357147">
      <w:bodyDiv w:val="1"/>
      <w:marLeft w:val="0"/>
      <w:marRight w:val="0"/>
      <w:marTop w:val="0"/>
      <w:marBottom w:val="0"/>
      <w:divBdr>
        <w:top w:val="none" w:sz="0" w:space="0" w:color="auto"/>
        <w:left w:val="none" w:sz="0" w:space="0" w:color="auto"/>
        <w:bottom w:val="none" w:sz="0" w:space="0" w:color="auto"/>
        <w:right w:val="none" w:sz="0" w:space="0" w:color="auto"/>
      </w:divBdr>
    </w:div>
    <w:div w:id="70587924">
      <w:bodyDiv w:val="1"/>
      <w:marLeft w:val="0"/>
      <w:marRight w:val="0"/>
      <w:marTop w:val="0"/>
      <w:marBottom w:val="0"/>
      <w:divBdr>
        <w:top w:val="none" w:sz="0" w:space="0" w:color="auto"/>
        <w:left w:val="none" w:sz="0" w:space="0" w:color="auto"/>
        <w:bottom w:val="none" w:sz="0" w:space="0" w:color="auto"/>
        <w:right w:val="none" w:sz="0" w:space="0" w:color="auto"/>
      </w:divBdr>
    </w:div>
    <w:div w:id="70588705">
      <w:bodyDiv w:val="1"/>
      <w:marLeft w:val="0"/>
      <w:marRight w:val="0"/>
      <w:marTop w:val="0"/>
      <w:marBottom w:val="0"/>
      <w:divBdr>
        <w:top w:val="none" w:sz="0" w:space="0" w:color="auto"/>
        <w:left w:val="none" w:sz="0" w:space="0" w:color="auto"/>
        <w:bottom w:val="none" w:sz="0" w:space="0" w:color="auto"/>
        <w:right w:val="none" w:sz="0" w:space="0" w:color="auto"/>
      </w:divBdr>
    </w:div>
    <w:div w:id="70662115">
      <w:bodyDiv w:val="1"/>
      <w:marLeft w:val="0"/>
      <w:marRight w:val="0"/>
      <w:marTop w:val="0"/>
      <w:marBottom w:val="0"/>
      <w:divBdr>
        <w:top w:val="none" w:sz="0" w:space="0" w:color="auto"/>
        <w:left w:val="none" w:sz="0" w:space="0" w:color="auto"/>
        <w:bottom w:val="none" w:sz="0" w:space="0" w:color="auto"/>
        <w:right w:val="none" w:sz="0" w:space="0" w:color="auto"/>
      </w:divBdr>
    </w:div>
    <w:div w:id="71897590">
      <w:bodyDiv w:val="1"/>
      <w:marLeft w:val="0"/>
      <w:marRight w:val="0"/>
      <w:marTop w:val="0"/>
      <w:marBottom w:val="0"/>
      <w:divBdr>
        <w:top w:val="none" w:sz="0" w:space="0" w:color="auto"/>
        <w:left w:val="none" w:sz="0" w:space="0" w:color="auto"/>
        <w:bottom w:val="none" w:sz="0" w:space="0" w:color="auto"/>
        <w:right w:val="none" w:sz="0" w:space="0" w:color="auto"/>
      </w:divBdr>
    </w:div>
    <w:div w:id="71968776">
      <w:bodyDiv w:val="1"/>
      <w:marLeft w:val="0"/>
      <w:marRight w:val="0"/>
      <w:marTop w:val="0"/>
      <w:marBottom w:val="0"/>
      <w:divBdr>
        <w:top w:val="none" w:sz="0" w:space="0" w:color="auto"/>
        <w:left w:val="none" w:sz="0" w:space="0" w:color="auto"/>
        <w:bottom w:val="none" w:sz="0" w:space="0" w:color="auto"/>
        <w:right w:val="none" w:sz="0" w:space="0" w:color="auto"/>
      </w:divBdr>
    </w:div>
    <w:div w:id="71972453">
      <w:bodyDiv w:val="1"/>
      <w:marLeft w:val="0"/>
      <w:marRight w:val="0"/>
      <w:marTop w:val="0"/>
      <w:marBottom w:val="0"/>
      <w:divBdr>
        <w:top w:val="none" w:sz="0" w:space="0" w:color="auto"/>
        <w:left w:val="none" w:sz="0" w:space="0" w:color="auto"/>
        <w:bottom w:val="none" w:sz="0" w:space="0" w:color="auto"/>
        <w:right w:val="none" w:sz="0" w:space="0" w:color="auto"/>
      </w:divBdr>
    </w:div>
    <w:div w:id="72090904">
      <w:bodyDiv w:val="1"/>
      <w:marLeft w:val="0"/>
      <w:marRight w:val="0"/>
      <w:marTop w:val="0"/>
      <w:marBottom w:val="0"/>
      <w:divBdr>
        <w:top w:val="none" w:sz="0" w:space="0" w:color="auto"/>
        <w:left w:val="none" w:sz="0" w:space="0" w:color="auto"/>
        <w:bottom w:val="none" w:sz="0" w:space="0" w:color="auto"/>
        <w:right w:val="none" w:sz="0" w:space="0" w:color="auto"/>
      </w:divBdr>
    </w:div>
    <w:div w:id="72315004">
      <w:bodyDiv w:val="1"/>
      <w:marLeft w:val="0"/>
      <w:marRight w:val="0"/>
      <w:marTop w:val="0"/>
      <w:marBottom w:val="0"/>
      <w:divBdr>
        <w:top w:val="none" w:sz="0" w:space="0" w:color="auto"/>
        <w:left w:val="none" w:sz="0" w:space="0" w:color="auto"/>
        <w:bottom w:val="none" w:sz="0" w:space="0" w:color="auto"/>
        <w:right w:val="none" w:sz="0" w:space="0" w:color="auto"/>
      </w:divBdr>
    </w:div>
    <w:div w:id="72509817">
      <w:bodyDiv w:val="1"/>
      <w:marLeft w:val="0"/>
      <w:marRight w:val="0"/>
      <w:marTop w:val="0"/>
      <w:marBottom w:val="0"/>
      <w:divBdr>
        <w:top w:val="none" w:sz="0" w:space="0" w:color="auto"/>
        <w:left w:val="none" w:sz="0" w:space="0" w:color="auto"/>
        <w:bottom w:val="none" w:sz="0" w:space="0" w:color="auto"/>
        <w:right w:val="none" w:sz="0" w:space="0" w:color="auto"/>
      </w:divBdr>
    </w:div>
    <w:div w:id="73013582">
      <w:bodyDiv w:val="1"/>
      <w:marLeft w:val="0"/>
      <w:marRight w:val="0"/>
      <w:marTop w:val="0"/>
      <w:marBottom w:val="0"/>
      <w:divBdr>
        <w:top w:val="none" w:sz="0" w:space="0" w:color="auto"/>
        <w:left w:val="none" w:sz="0" w:space="0" w:color="auto"/>
        <w:bottom w:val="none" w:sz="0" w:space="0" w:color="auto"/>
        <w:right w:val="none" w:sz="0" w:space="0" w:color="auto"/>
      </w:divBdr>
    </w:div>
    <w:div w:id="73016027">
      <w:bodyDiv w:val="1"/>
      <w:marLeft w:val="0"/>
      <w:marRight w:val="0"/>
      <w:marTop w:val="0"/>
      <w:marBottom w:val="0"/>
      <w:divBdr>
        <w:top w:val="none" w:sz="0" w:space="0" w:color="auto"/>
        <w:left w:val="none" w:sz="0" w:space="0" w:color="auto"/>
        <w:bottom w:val="none" w:sz="0" w:space="0" w:color="auto"/>
        <w:right w:val="none" w:sz="0" w:space="0" w:color="auto"/>
      </w:divBdr>
    </w:div>
    <w:div w:id="73209898">
      <w:bodyDiv w:val="1"/>
      <w:marLeft w:val="0"/>
      <w:marRight w:val="0"/>
      <w:marTop w:val="0"/>
      <w:marBottom w:val="0"/>
      <w:divBdr>
        <w:top w:val="none" w:sz="0" w:space="0" w:color="auto"/>
        <w:left w:val="none" w:sz="0" w:space="0" w:color="auto"/>
        <w:bottom w:val="none" w:sz="0" w:space="0" w:color="auto"/>
        <w:right w:val="none" w:sz="0" w:space="0" w:color="auto"/>
      </w:divBdr>
    </w:div>
    <w:div w:id="73744743">
      <w:bodyDiv w:val="1"/>
      <w:marLeft w:val="0"/>
      <w:marRight w:val="0"/>
      <w:marTop w:val="0"/>
      <w:marBottom w:val="0"/>
      <w:divBdr>
        <w:top w:val="none" w:sz="0" w:space="0" w:color="auto"/>
        <w:left w:val="none" w:sz="0" w:space="0" w:color="auto"/>
        <w:bottom w:val="none" w:sz="0" w:space="0" w:color="auto"/>
        <w:right w:val="none" w:sz="0" w:space="0" w:color="auto"/>
      </w:divBdr>
    </w:div>
    <w:div w:id="73859393">
      <w:bodyDiv w:val="1"/>
      <w:marLeft w:val="0"/>
      <w:marRight w:val="0"/>
      <w:marTop w:val="0"/>
      <w:marBottom w:val="0"/>
      <w:divBdr>
        <w:top w:val="none" w:sz="0" w:space="0" w:color="auto"/>
        <w:left w:val="none" w:sz="0" w:space="0" w:color="auto"/>
        <w:bottom w:val="none" w:sz="0" w:space="0" w:color="auto"/>
        <w:right w:val="none" w:sz="0" w:space="0" w:color="auto"/>
      </w:divBdr>
    </w:div>
    <w:div w:id="74131503">
      <w:bodyDiv w:val="1"/>
      <w:marLeft w:val="0"/>
      <w:marRight w:val="0"/>
      <w:marTop w:val="0"/>
      <w:marBottom w:val="0"/>
      <w:divBdr>
        <w:top w:val="none" w:sz="0" w:space="0" w:color="auto"/>
        <w:left w:val="none" w:sz="0" w:space="0" w:color="auto"/>
        <w:bottom w:val="none" w:sz="0" w:space="0" w:color="auto"/>
        <w:right w:val="none" w:sz="0" w:space="0" w:color="auto"/>
      </w:divBdr>
    </w:div>
    <w:div w:id="74472802">
      <w:bodyDiv w:val="1"/>
      <w:marLeft w:val="0"/>
      <w:marRight w:val="0"/>
      <w:marTop w:val="0"/>
      <w:marBottom w:val="0"/>
      <w:divBdr>
        <w:top w:val="none" w:sz="0" w:space="0" w:color="auto"/>
        <w:left w:val="none" w:sz="0" w:space="0" w:color="auto"/>
        <w:bottom w:val="none" w:sz="0" w:space="0" w:color="auto"/>
        <w:right w:val="none" w:sz="0" w:space="0" w:color="auto"/>
      </w:divBdr>
    </w:div>
    <w:div w:id="74713549">
      <w:bodyDiv w:val="1"/>
      <w:marLeft w:val="0"/>
      <w:marRight w:val="0"/>
      <w:marTop w:val="0"/>
      <w:marBottom w:val="0"/>
      <w:divBdr>
        <w:top w:val="none" w:sz="0" w:space="0" w:color="auto"/>
        <w:left w:val="none" w:sz="0" w:space="0" w:color="auto"/>
        <w:bottom w:val="none" w:sz="0" w:space="0" w:color="auto"/>
        <w:right w:val="none" w:sz="0" w:space="0" w:color="auto"/>
      </w:divBdr>
    </w:div>
    <w:div w:id="74783938">
      <w:bodyDiv w:val="1"/>
      <w:marLeft w:val="0"/>
      <w:marRight w:val="0"/>
      <w:marTop w:val="0"/>
      <w:marBottom w:val="0"/>
      <w:divBdr>
        <w:top w:val="none" w:sz="0" w:space="0" w:color="auto"/>
        <w:left w:val="none" w:sz="0" w:space="0" w:color="auto"/>
        <w:bottom w:val="none" w:sz="0" w:space="0" w:color="auto"/>
        <w:right w:val="none" w:sz="0" w:space="0" w:color="auto"/>
      </w:divBdr>
    </w:div>
    <w:div w:id="75517928">
      <w:bodyDiv w:val="1"/>
      <w:marLeft w:val="0"/>
      <w:marRight w:val="0"/>
      <w:marTop w:val="0"/>
      <w:marBottom w:val="0"/>
      <w:divBdr>
        <w:top w:val="none" w:sz="0" w:space="0" w:color="auto"/>
        <w:left w:val="none" w:sz="0" w:space="0" w:color="auto"/>
        <w:bottom w:val="none" w:sz="0" w:space="0" w:color="auto"/>
        <w:right w:val="none" w:sz="0" w:space="0" w:color="auto"/>
      </w:divBdr>
    </w:div>
    <w:div w:id="75709729">
      <w:bodyDiv w:val="1"/>
      <w:marLeft w:val="0"/>
      <w:marRight w:val="0"/>
      <w:marTop w:val="0"/>
      <w:marBottom w:val="0"/>
      <w:divBdr>
        <w:top w:val="none" w:sz="0" w:space="0" w:color="auto"/>
        <w:left w:val="none" w:sz="0" w:space="0" w:color="auto"/>
        <w:bottom w:val="none" w:sz="0" w:space="0" w:color="auto"/>
        <w:right w:val="none" w:sz="0" w:space="0" w:color="auto"/>
      </w:divBdr>
    </w:div>
    <w:div w:id="75981486">
      <w:bodyDiv w:val="1"/>
      <w:marLeft w:val="0"/>
      <w:marRight w:val="0"/>
      <w:marTop w:val="0"/>
      <w:marBottom w:val="0"/>
      <w:divBdr>
        <w:top w:val="none" w:sz="0" w:space="0" w:color="auto"/>
        <w:left w:val="none" w:sz="0" w:space="0" w:color="auto"/>
        <w:bottom w:val="none" w:sz="0" w:space="0" w:color="auto"/>
        <w:right w:val="none" w:sz="0" w:space="0" w:color="auto"/>
      </w:divBdr>
    </w:div>
    <w:div w:id="76750715">
      <w:bodyDiv w:val="1"/>
      <w:marLeft w:val="0"/>
      <w:marRight w:val="0"/>
      <w:marTop w:val="0"/>
      <w:marBottom w:val="0"/>
      <w:divBdr>
        <w:top w:val="none" w:sz="0" w:space="0" w:color="auto"/>
        <w:left w:val="none" w:sz="0" w:space="0" w:color="auto"/>
        <w:bottom w:val="none" w:sz="0" w:space="0" w:color="auto"/>
        <w:right w:val="none" w:sz="0" w:space="0" w:color="auto"/>
      </w:divBdr>
    </w:div>
    <w:div w:id="76755998">
      <w:bodyDiv w:val="1"/>
      <w:marLeft w:val="0"/>
      <w:marRight w:val="0"/>
      <w:marTop w:val="0"/>
      <w:marBottom w:val="0"/>
      <w:divBdr>
        <w:top w:val="none" w:sz="0" w:space="0" w:color="auto"/>
        <w:left w:val="none" w:sz="0" w:space="0" w:color="auto"/>
        <w:bottom w:val="none" w:sz="0" w:space="0" w:color="auto"/>
        <w:right w:val="none" w:sz="0" w:space="0" w:color="auto"/>
      </w:divBdr>
    </w:div>
    <w:div w:id="77093842">
      <w:bodyDiv w:val="1"/>
      <w:marLeft w:val="0"/>
      <w:marRight w:val="0"/>
      <w:marTop w:val="0"/>
      <w:marBottom w:val="0"/>
      <w:divBdr>
        <w:top w:val="none" w:sz="0" w:space="0" w:color="auto"/>
        <w:left w:val="none" w:sz="0" w:space="0" w:color="auto"/>
        <w:bottom w:val="none" w:sz="0" w:space="0" w:color="auto"/>
        <w:right w:val="none" w:sz="0" w:space="0" w:color="auto"/>
      </w:divBdr>
    </w:div>
    <w:div w:id="77602147">
      <w:bodyDiv w:val="1"/>
      <w:marLeft w:val="0"/>
      <w:marRight w:val="0"/>
      <w:marTop w:val="0"/>
      <w:marBottom w:val="0"/>
      <w:divBdr>
        <w:top w:val="none" w:sz="0" w:space="0" w:color="auto"/>
        <w:left w:val="none" w:sz="0" w:space="0" w:color="auto"/>
        <w:bottom w:val="none" w:sz="0" w:space="0" w:color="auto"/>
        <w:right w:val="none" w:sz="0" w:space="0" w:color="auto"/>
      </w:divBdr>
    </w:div>
    <w:div w:id="77989789">
      <w:bodyDiv w:val="1"/>
      <w:marLeft w:val="0"/>
      <w:marRight w:val="0"/>
      <w:marTop w:val="0"/>
      <w:marBottom w:val="0"/>
      <w:divBdr>
        <w:top w:val="none" w:sz="0" w:space="0" w:color="auto"/>
        <w:left w:val="none" w:sz="0" w:space="0" w:color="auto"/>
        <w:bottom w:val="none" w:sz="0" w:space="0" w:color="auto"/>
        <w:right w:val="none" w:sz="0" w:space="0" w:color="auto"/>
      </w:divBdr>
    </w:div>
    <w:div w:id="78064742">
      <w:bodyDiv w:val="1"/>
      <w:marLeft w:val="0"/>
      <w:marRight w:val="0"/>
      <w:marTop w:val="0"/>
      <w:marBottom w:val="0"/>
      <w:divBdr>
        <w:top w:val="none" w:sz="0" w:space="0" w:color="auto"/>
        <w:left w:val="none" w:sz="0" w:space="0" w:color="auto"/>
        <w:bottom w:val="none" w:sz="0" w:space="0" w:color="auto"/>
        <w:right w:val="none" w:sz="0" w:space="0" w:color="auto"/>
      </w:divBdr>
    </w:div>
    <w:div w:id="78452091">
      <w:bodyDiv w:val="1"/>
      <w:marLeft w:val="0"/>
      <w:marRight w:val="0"/>
      <w:marTop w:val="0"/>
      <w:marBottom w:val="0"/>
      <w:divBdr>
        <w:top w:val="none" w:sz="0" w:space="0" w:color="auto"/>
        <w:left w:val="none" w:sz="0" w:space="0" w:color="auto"/>
        <w:bottom w:val="none" w:sz="0" w:space="0" w:color="auto"/>
        <w:right w:val="none" w:sz="0" w:space="0" w:color="auto"/>
      </w:divBdr>
    </w:div>
    <w:div w:id="78527432">
      <w:bodyDiv w:val="1"/>
      <w:marLeft w:val="0"/>
      <w:marRight w:val="0"/>
      <w:marTop w:val="0"/>
      <w:marBottom w:val="0"/>
      <w:divBdr>
        <w:top w:val="none" w:sz="0" w:space="0" w:color="auto"/>
        <w:left w:val="none" w:sz="0" w:space="0" w:color="auto"/>
        <w:bottom w:val="none" w:sz="0" w:space="0" w:color="auto"/>
        <w:right w:val="none" w:sz="0" w:space="0" w:color="auto"/>
      </w:divBdr>
    </w:div>
    <w:div w:id="79300316">
      <w:bodyDiv w:val="1"/>
      <w:marLeft w:val="0"/>
      <w:marRight w:val="0"/>
      <w:marTop w:val="0"/>
      <w:marBottom w:val="0"/>
      <w:divBdr>
        <w:top w:val="none" w:sz="0" w:space="0" w:color="auto"/>
        <w:left w:val="none" w:sz="0" w:space="0" w:color="auto"/>
        <w:bottom w:val="none" w:sz="0" w:space="0" w:color="auto"/>
        <w:right w:val="none" w:sz="0" w:space="0" w:color="auto"/>
      </w:divBdr>
    </w:div>
    <w:div w:id="79445513">
      <w:bodyDiv w:val="1"/>
      <w:marLeft w:val="0"/>
      <w:marRight w:val="0"/>
      <w:marTop w:val="0"/>
      <w:marBottom w:val="0"/>
      <w:divBdr>
        <w:top w:val="none" w:sz="0" w:space="0" w:color="auto"/>
        <w:left w:val="none" w:sz="0" w:space="0" w:color="auto"/>
        <w:bottom w:val="none" w:sz="0" w:space="0" w:color="auto"/>
        <w:right w:val="none" w:sz="0" w:space="0" w:color="auto"/>
      </w:divBdr>
    </w:div>
    <w:div w:id="79567209">
      <w:bodyDiv w:val="1"/>
      <w:marLeft w:val="0"/>
      <w:marRight w:val="0"/>
      <w:marTop w:val="0"/>
      <w:marBottom w:val="0"/>
      <w:divBdr>
        <w:top w:val="none" w:sz="0" w:space="0" w:color="auto"/>
        <w:left w:val="none" w:sz="0" w:space="0" w:color="auto"/>
        <w:bottom w:val="none" w:sz="0" w:space="0" w:color="auto"/>
        <w:right w:val="none" w:sz="0" w:space="0" w:color="auto"/>
      </w:divBdr>
    </w:div>
    <w:div w:id="81072210">
      <w:bodyDiv w:val="1"/>
      <w:marLeft w:val="0"/>
      <w:marRight w:val="0"/>
      <w:marTop w:val="0"/>
      <w:marBottom w:val="0"/>
      <w:divBdr>
        <w:top w:val="none" w:sz="0" w:space="0" w:color="auto"/>
        <w:left w:val="none" w:sz="0" w:space="0" w:color="auto"/>
        <w:bottom w:val="none" w:sz="0" w:space="0" w:color="auto"/>
        <w:right w:val="none" w:sz="0" w:space="0" w:color="auto"/>
      </w:divBdr>
    </w:div>
    <w:div w:id="81073537">
      <w:bodyDiv w:val="1"/>
      <w:marLeft w:val="0"/>
      <w:marRight w:val="0"/>
      <w:marTop w:val="0"/>
      <w:marBottom w:val="0"/>
      <w:divBdr>
        <w:top w:val="none" w:sz="0" w:space="0" w:color="auto"/>
        <w:left w:val="none" w:sz="0" w:space="0" w:color="auto"/>
        <w:bottom w:val="none" w:sz="0" w:space="0" w:color="auto"/>
        <w:right w:val="none" w:sz="0" w:space="0" w:color="auto"/>
      </w:divBdr>
    </w:div>
    <w:div w:id="81685092">
      <w:bodyDiv w:val="1"/>
      <w:marLeft w:val="0"/>
      <w:marRight w:val="0"/>
      <w:marTop w:val="0"/>
      <w:marBottom w:val="0"/>
      <w:divBdr>
        <w:top w:val="none" w:sz="0" w:space="0" w:color="auto"/>
        <w:left w:val="none" w:sz="0" w:space="0" w:color="auto"/>
        <w:bottom w:val="none" w:sz="0" w:space="0" w:color="auto"/>
        <w:right w:val="none" w:sz="0" w:space="0" w:color="auto"/>
      </w:divBdr>
    </w:div>
    <w:div w:id="81801471">
      <w:bodyDiv w:val="1"/>
      <w:marLeft w:val="0"/>
      <w:marRight w:val="0"/>
      <w:marTop w:val="0"/>
      <w:marBottom w:val="0"/>
      <w:divBdr>
        <w:top w:val="none" w:sz="0" w:space="0" w:color="auto"/>
        <w:left w:val="none" w:sz="0" w:space="0" w:color="auto"/>
        <w:bottom w:val="none" w:sz="0" w:space="0" w:color="auto"/>
        <w:right w:val="none" w:sz="0" w:space="0" w:color="auto"/>
      </w:divBdr>
    </w:div>
    <w:div w:id="82532467">
      <w:bodyDiv w:val="1"/>
      <w:marLeft w:val="0"/>
      <w:marRight w:val="0"/>
      <w:marTop w:val="0"/>
      <w:marBottom w:val="0"/>
      <w:divBdr>
        <w:top w:val="none" w:sz="0" w:space="0" w:color="auto"/>
        <w:left w:val="none" w:sz="0" w:space="0" w:color="auto"/>
        <w:bottom w:val="none" w:sz="0" w:space="0" w:color="auto"/>
        <w:right w:val="none" w:sz="0" w:space="0" w:color="auto"/>
      </w:divBdr>
    </w:div>
    <w:div w:id="82921615">
      <w:bodyDiv w:val="1"/>
      <w:marLeft w:val="0"/>
      <w:marRight w:val="0"/>
      <w:marTop w:val="0"/>
      <w:marBottom w:val="0"/>
      <w:divBdr>
        <w:top w:val="none" w:sz="0" w:space="0" w:color="auto"/>
        <w:left w:val="none" w:sz="0" w:space="0" w:color="auto"/>
        <w:bottom w:val="none" w:sz="0" w:space="0" w:color="auto"/>
        <w:right w:val="none" w:sz="0" w:space="0" w:color="auto"/>
      </w:divBdr>
    </w:div>
    <w:div w:id="83574271">
      <w:bodyDiv w:val="1"/>
      <w:marLeft w:val="0"/>
      <w:marRight w:val="0"/>
      <w:marTop w:val="0"/>
      <w:marBottom w:val="0"/>
      <w:divBdr>
        <w:top w:val="none" w:sz="0" w:space="0" w:color="auto"/>
        <w:left w:val="none" w:sz="0" w:space="0" w:color="auto"/>
        <w:bottom w:val="none" w:sz="0" w:space="0" w:color="auto"/>
        <w:right w:val="none" w:sz="0" w:space="0" w:color="auto"/>
      </w:divBdr>
    </w:div>
    <w:div w:id="83695133">
      <w:bodyDiv w:val="1"/>
      <w:marLeft w:val="0"/>
      <w:marRight w:val="0"/>
      <w:marTop w:val="0"/>
      <w:marBottom w:val="0"/>
      <w:divBdr>
        <w:top w:val="none" w:sz="0" w:space="0" w:color="auto"/>
        <w:left w:val="none" w:sz="0" w:space="0" w:color="auto"/>
        <w:bottom w:val="none" w:sz="0" w:space="0" w:color="auto"/>
        <w:right w:val="none" w:sz="0" w:space="0" w:color="auto"/>
      </w:divBdr>
    </w:div>
    <w:div w:id="84107951">
      <w:bodyDiv w:val="1"/>
      <w:marLeft w:val="0"/>
      <w:marRight w:val="0"/>
      <w:marTop w:val="0"/>
      <w:marBottom w:val="0"/>
      <w:divBdr>
        <w:top w:val="none" w:sz="0" w:space="0" w:color="auto"/>
        <w:left w:val="none" w:sz="0" w:space="0" w:color="auto"/>
        <w:bottom w:val="none" w:sz="0" w:space="0" w:color="auto"/>
        <w:right w:val="none" w:sz="0" w:space="0" w:color="auto"/>
      </w:divBdr>
    </w:div>
    <w:div w:id="84154792">
      <w:bodyDiv w:val="1"/>
      <w:marLeft w:val="0"/>
      <w:marRight w:val="0"/>
      <w:marTop w:val="0"/>
      <w:marBottom w:val="0"/>
      <w:divBdr>
        <w:top w:val="none" w:sz="0" w:space="0" w:color="auto"/>
        <w:left w:val="none" w:sz="0" w:space="0" w:color="auto"/>
        <w:bottom w:val="none" w:sz="0" w:space="0" w:color="auto"/>
        <w:right w:val="none" w:sz="0" w:space="0" w:color="auto"/>
      </w:divBdr>
    </w:div>
    <w:div w:id="84227801">
      <w:bodyDiv w:val="1"/>
      <w:marLeft w:val="0"/>
      <w:marRight w:val="0"/>
      <w:marTop w:val="0"/>
      <w:marBottom w:val="0"/>
      <w:divBdr>
        <w:top w:val="none" w:sz="0" w:space="0" w:color="auto"/>
        <w:left w:val="none" w:sz="0" w:space="0" w:color="auto"/>
        <w:bottom w:val="none" w:sz="0" w:space="0" w:color="auto"/>
        <w:right w:val="none" w:sz="0" w:space="0" w:color="auto"/>
      </w:divBdr>
    </w:div>
    <w:div w:id="84687470">
      <w:bodyDiv w:val="1"/>
      <w:marLeft w:val="0"/>
      <w:marRight w:val="0"/>
      <w:marTop w:val="0"/>
      <w:marBottom w:val="0"/>
      <w:divBdr>
        <w:top w:val="none" w:sz="0" w:space="0" w:color="auto"/>
        <w:left w:val="none" w:sz="0" w:space="0" w:color="auto"/>
        <w:bottom w:val="none" w:sz="0" w:space="0" w:color="auto"/>
        <w:right w:val="none" w:sz="0" w:space="0" w:color="auto"/>
      </w:divBdr>
    </w:div>
    <w:div w:id="85348435">
      <w:bodyDiv w:val="1"/>
      <w:marLeft w:val="0"/>
      <w:marRight w:val="0"/>
      <w:marTop w:val="0"/>
      <w:marBottom w:val="0"/>
      <w:divBdr>
        <w:top w:val="none" w:sz="0" w:space="0" w:color="auto"/>
        <w:left w:val="none" w:sz="0" w:space="0" w:color="auto"/>
        <w:bottom w:val="none" w:sz="0" w:space="0" w:color="auto"/>
        <w:right w:val="none" w:sz="0" w:space="0" w:color="auto"/>
      </w:divBdr>
    </w:div>
    <w:div w:id="85616171">
      <w:bodyDiv w:val="1"/>
      <w:marLeft w:val="0"/>
      <w:marRight w:val="0"/>
      <w:marTop w:val="0"/>
      <w:marBottom w:val="0"/>
      <w:divBdr>
        <w:top w:val="none" w:sz="0" w:space="0" w:color="auto"/>
        <w:left w:val="none" w:sz="0" w:space="0" w:color="auto"/>
        <w:bottom w:val="none" w:sz="0" w:space="0" w:color="auto"/>
        <w:right w:val="none" w:sz="0" w:space="0" w:color="auto"/>
      </w:divBdr>
    </w:div>
    <w:div w:id="85808683">
      <w:bodyDiv w:val="1"/>
      <w:marLeft w:val="0"/>
      <w:marRight w:val="0"/>
      <w:marTop w:val="0"/>
      <w:marBottom w:val="0"/>
      <w:divBdr>
        <w:top w:val="none" w:sz="0" w:space="0" w:color="auto"/>
        <w:left w:val="none" w:sz="0" w:space="0" w:color="auto"/>
        <w:bottom w:val="none" w:sz="0" w:space="0" w:color="auto"/>
        <w:right w:val="none" w:sz="0" w:space="0" w:color="auto"/>
      </w:divBdr>
    </w:div>
    <w:div w:id="86193655">
      <w:bodyDiv w:val="1"/>
      <w:marLeft w:val="0"/>
      <w:marRight w:val="0"/>
      <w:marTop w:val="0"/>
      <w:marBottom w:val="0"/>
      <w:divBdr>
        <w:top w:val="none" w:sz="0" w:space="0" w:color="auto"/>
        <w:left w:val="none" w:sz="0" w:space="0" w:color="auto"/>
        <w:bottom w:val="none" w:sz="0" w:space="0" w:color="auto"/>
        <w:right w:val="none" w:sz="0" w:space="0" w:color="auto"/>
      </w:divBdr>
    </w:div>
    <w:div w:id="86655197">
      <w:bodyDiv w:val="1"/>
      <w:marLeft w:val="0"/>
      <w:marRight w:val="0"/>
      <w:marTop w:val="0"/>
      <w:marBottom w:val="0"/>
      <w:divBdr>
        <w:top w:val="none" w:sz="0" w:space="0" w:color="auto"/>
        <w:left w:val="none" w:sz="0" w:space="0" w:color="auto"/>
        <w:bottom w:val="none" w:sz="0" w:space="0" w:color="auto"/>
        <w:right w:val="none" w:sz="0" w:space="0" w:color="auto"/>
      </w:divBdr>
    </w:div>
    <w:div w:id="86927779">
      <w:bodyDiv w:val="1"/>
      <w:marLeft w:val="0"/>
      <w:marRight w:val="0"/>
      <w:marTop w:val="0"/>
      <w:marBottom w:val="0"/>
      <w:divBdr>
        <w:top w:val="none" w:sz="0" w:space="0" w:color="auto"/>
        <w:left w:val="none" w:sz="0" w:space="0" w:color="auto"/>
        <w:bottom w:val="none" w:sz="0" w:space="0" w:color="auto"/>
        <w:right w:val="none" w:sz="0" w:space="0" w:color="auto"/>
      </w:divBdr>
    </w:div>
    <w:div w:id="87042331">
      <w:bodyDiv w:val="1"/>
      <w:marLeft w:val="0"/>
      <w:marRight w:val="0"/>
      <w:marTop w:val="0"/>
      <w:marBottom w:val="0"/>
      <w:divBdr>
        <w:top w:val="none" w:sz="0" w:space="0" w:color="auto"/>
        <w:left w:val="none" w:sz="0" w:space="0" w:color="auto"/>
        <w:bottom w:val="none" w:sz="0" w:space="0" w:color="auto"/>
        <w:right w:val="none" w:sz="0" w:space="0" w:color="auto"/>
      </w:divBdr>
    </w:div>
    <w:div w:id="87384780">
      <w:bodyDiv w:val="1"/>
      <w:marLeft w:val="0"/>
      <w:marRight w:val="0"/>
      <w:marTop w:val="0"/>
      <w:marBottom w:val="0"/>
      <w:divBdr>
        <w:top w:val="none" w:sz="0" w:space="0" w:color="auto"/>
        <w:left w:val="none" w:sz="0" w:space="0" w:color="auto"/>
        <w:bottom w:val="none" w:sz="0" w:space="0" w:color="auto"/>
        <w:right w:val="none" w:sz="0" w:space="0" w:color="auto"/>
      </w:divBdr>
    </w:div>
    <w:div w:id="87771259">
      <w:bodyDiv w:val="1"/>
      <w:marLeft w:val="0"/>
      <w:marRight w:val="0"/>
      <w:marTop w:val="0"/>
      <w:marBottom w:val="0"/>
      <w:divBdr>
        <w:top w:val="none" w:sz="0" w:space="0" w:color="auto"/>
        <w:left w:val="none" w:sz="0" w:space="0" w:color="auto"/>
        <w:bottom w:val="none" w:sz="0" w:space="0" w:color="auto"/>
        <w:right w:val="none" w:sz="0" w:space="0" w:color="auto"/>
      </w:divBdr>
    </w:div>
    <w:div w:id="88814445">
      <w:bodyDiv w:val="1"/>
      <w:marLeft w:val="0"/>
      <w:marRight w:val="0"/>
      <w:marTop w:val="0"/>
      <w:marBottom w:val="0"/>
      <w:divBdr>
        <w:top w:val="none" w:sz="0" w:space="0" w:color="auto"/>
        <w:left w:val="none" w:sz="0" w:space="0" w:color="auto"/>
        <w:bottom w:val="none" w:sz="0" w:space="0" w:color="auto"/>
        <w:right w:val="none" w:sz="0" w:space="0" w:color="auto"/>
      </w:divBdr>
    </w:div>
    <w:div w:id="88934033">
      <w:bodyDiv w:val="1"/>
      <w:marLeft w:val="0"/>
      <w:marRight w:val="0"/>
      <w:marTop w:val="0"/>
      <w:marBottom w:val="0"/>
      <w:divBdr>
        <w:top w:val="none" w:sz="0" w:space="0" w:color="auto"/>
        <w:left w:val="none" w:sz="0" w:space="0" w:color="auto"/>
        <w:bottom w:val="none" w:sz="0" w:space="0" w:color="auto"/>
        <w:right w:val="none" w:sz="0" w:space="0" w:color="auto"/>
      </w:divBdr>
    </w:div>
    <w:div w:id="89476279">
      <w:bodyDiv w:val="1"/>
      <w:marLeft w:val="0"/>
      <w:marRight w:val="0"/>
      <w:marTop w:val="0"/>
      <w:marBottom w:val="0"/>
      <w:divBdr>
        <w:top w:val="none" w:sz="0" w:space="0" w:color="auto"/>
        <w:left w:val="none" w:sz="0" w:space="0" w:color="auto"/>
        <w:bottom w:val="none" w:sz="0" w:space="0" w:color="auto"/>
        <w:right w:val="none" w:sz="0" w:space="0" w:color="auto"/>
      </w:divBdr>
    </w:div>
    <w:div w:id="89933247">
      <w:bodyDiv w:val="1"/>
      <w:marLeft w:val="0"/>
      <w:marRight w:val="0"/>
      <w:marTop w:val="0"/>
      <w:marBottom w:val="0"/>
      <w:divBdr>
        <w:top w:val="none" w:sz="0" w:space="0" w:color="auto"/>
        <w:left w:val="none" w:sz="0" w:space="0" w:color="auto"/>
        <w:bottom w:val="none" w:sz="0" w:space="0" w:color="auto"/>
        <w:right w:val="none" w:sz="0" w:space="0" w:color="auto"/>
      </w:divBdr>
    </w:div>
    <w:div w:id="90862398">
      <w:bodyDiv w:val="1"/>
      <w:marLeft w:val="0"/>
      <w:marRight w:val="0"/>
      <w:marTop w:val="0"/>
      <w:marBottom w:val="0"/>
      <w:divBdr>
        <w:top w:val="none" w:sz="0" w:space="0" w:color="auto"/>
        <w:left w:val="none" w:sz="0" w:space="0" w:color="auto"/>
        <w:bottom w:val="none" w:sz="0" w:space="0" w:color="auto"/>
        <w:right w:val="none" w:sz="0" w:space="0" w:color="auto"/>
      </w:divBdr>
    </w:div>
    <w:div w:id="91124203">
      <w:bodyDiv w:val="1"/>
      <w:marLeft w:val="0"/>
      <w:marRight w:val="0"/>
      <w:marTop w:val="0"/>
      <w:marBottom w:val="0"/>
      <w:divBdr>
        <w:top w:val="none" w:sz="0" w:space="0" w:color="auto"/>
        <w:left w:val="none" w:sz="0" w:space="0" w:color="auto"/>
        <w:bottom w:val="none" w:sz="0" w:space="0" w:color="auto"/>
        <w:right w:val="none" w:sz="0" w:space="0" w:color="auto"/>
      </w:divBdr>
    </w:div>
    <w:div w:id="91247262">
      <w:bodyDiv w:val="1"/>
      <w:marLeft w:val="0"/>
      <w:marRight w:val="0"/>
      <w:marTop w:val="0"/>
      <w:marBottom w:val="0"/>
      <w:divBdr>
        <w:top w:val="none" w:sz="0" w:space="0" w:color="auto"/>
        <w:left w:val="none" w:sz="0" w:space="0" w:color="auto"/>
        <w:bottom w:val="none" w:sz="0" w:space="0" w:color="auto"/>
        <w:right w:val="none" w:sz="0" w:space="0" w:color="auto"/>
      </w:divBdr>
    </w:div>
    <w:div w:id="91634721">
      <w:bodyDiv w:val="1"/>
      <w:marLeft w:val="0"/>
      <w:marRight w:val="0"/>
      <w:marTop w:val="0"/>
      <w:marBottom w:val="0"/>
      <w:divBdr>
        <w:top w:val="none" w:sz="0" w:space="0" w:color="auto"/>
        <w:left w:val="none" w:sz="0" w:space="0" w:color="auto"/>
        <w:bottom w:val="none" w:sz="0" w:space="0" w:color="auto"/>
        <w:right w:val="none" w:sz="0" w:space="0" w:color="auto"/>
      </w:divBdr>
    </w:div>
    <w:div w:id="91710605">
      <w:bodyDiv w:val="1"/>
      <w:marLeft w:val="0"/>
      <w:marRight w:val="0"/>
      <w:marTop w:val="0"/>
      <w:marBottom w:val="0"/>
      <w:divBdr>
        <w:top w:val="none" w:sz="0" w:space="0" w:color="auto"/>
        <w:left w:val="none" w:sz="0" w:space="0" w:color="auto"/>
        <w:bottom w:val="none" w:sz="0" w:space="0" w:color="auto"/>
        <w:right w:val="none" w:sz="0" w:space="0" w:color="auto"/>
      </w:divBdr>
    </w:div>
    <w:div w:id="91826077">
      <w:bodyDiv w:val="1"/>
      <w:marLeft w:val="0"/>
      <w:marRight w:val="0"/>
      <w:marTop w:val="0"/>
      <w:marBottom w:val="0"/>
      <w:divBdr>
        <w:top w:val="none" w:sz="0" w:space="0" w:color="auto"/>
        <w:left w:val="none" w:sz="0" w:space="0" w:color="auto"/>
        <w:bottom w:val="none" w:sz="0" w:space="0" w:color="auto"/>
        <w:right w:val="none" w:sz="0" w:space="0" w:color="auto"/>
      </w:divBdr>
    </w:div>
    <w:div w:id="92476546">
      <w:bodyDiv w:val="1"/>
      <w:marLeft w:val="0"/>
      <w:marRight w:val="0"/>
      <w:marTop w:val="0"/>
      <w:marBottom w:val="0"/>
      <w:divBdr>
        <w:top w:val="none" w:sz="0" w:space="0" w:color="auto"/>
        <w:left w:val="none" w:sz="0" w:space="0" w:color="auto"/>
        <w:bottom w:val="none" w:sz="0" w:space="0" w:color="auto"/>
        <w:right w:val="none" w:sz="0" w:space="0" w:color="auto"/>
      </w:divBdr>
    </w:div>
    <w:div w:id="93210998">
      <w:bodyDiv w:val="1"/>
      <w:marLeft w:val="0"/>
      <w:marRight w:val="0"/>
      <w:marTop w:val="0"/>
      <w:marBottom w:val="0"/>
      <w:divBdr>
        <w:top w:val="none" w:sz="0" w:space="0" w:color="auto"/>
        <w:left w:val="none" w:sz="0" w:space="0" w:color="auto"/>
        <w:bottom w:val="none" w:sz="0" w:space="0" w:color="auto"/>
        <w:right w:val="none" w:sz="0" w:space="0" w:color="auto"/>
      </w:divBdr>
    </w:div>
    <w:div w:id="93795242">
      <w:bodyDiv w:val="1"/>
      <w:marLeft w:val="0"/>
      <w:marRight w:val="0"/>
      <w:marTop w:val="0"/>
      <w:marBottom w:val="0"/>
      <w:divBdr>
        <w:top w:val="none" w:sz="0" w:space="0" w:color="auto"/>
        <w:left w:val="none" w:sz="0" w:space="0" w:color="auto"/>
        <w:bottom w:val="none" w:sz="0" w:space="0" w:color="auto"/>
        <w:right w:val="none" w:sz="0" w:space="0" w:color="auto"/>
      </w:divBdr>
    </w:div>
    <w:div w:id="94131088">
      <w:bodyDiv w:val="1"/>
      <w:marLeft w:val="0"/>
      <w:marRight w:val="0"/>
      <w:marTop w:val="0"/>
      <w:marBottom w:val="0"/>
      <w:divBdr>
        <w:top w:val="none" w:sz="0" w:space="0" w:color="auto"/>
        <w:left w:val="none" w:sz="0" w:space="0" w:color="auto"/>
        <w:bottom w:val="none" w:sz="0" w:space="0" w:color="auto"/>
        <w:right w:val="none" w:sz="0" w:space="0" w:color="auto"/>
      </w:divBdr>
    </w:div>
    <w:div w:id="95180005">
      <w:bodyDiv w:val="1"/>
      <w:marLeft w:val="0"/>
      <w:marRight w:val="0"/>
      <w:marTop w:val="0"/>
      <w:marBottom w:val="0"/>
      <w:divBdr>
        <w:top w:val="none" w:sz="0" w:space="0" w:color="auto"/>
        <w:left w:val="none" w:sz="0" w:space="0" w:color="auto"/>
        <w:bottom w:val="none" w:sz="0" w:space="0" w:color="auto"/>
        <w:right w:val="none" w:sz="0" w:space="0" w:color="auto"/>
      </w:divBdr>
    </w:div>
    <w:div w:id="95255143">
      <w:bodyDiv w:val="1"/>
      <w:marLeft w:val="0"/>
      <w:marRight w:val="0"/>
      <w:marTop w:val="0"/>
      <w:marBottom w:val="0"/>
      <w:divBdr>
        <w:top w:val="none" w:sz="0" w:space="0" w:color="auto"/>
        <w:left w:val="none" w:sz="0" w:space="0" w:color="auto"/>
        <w:bottom w:val="none" w:sz="0" w:space="0" w:color="auto"/>
        <w:right w:val="none" w:sz="0" w:space="0" w:color="auto"/>
      </w:divBdr>
    </w:div>
    <w:div w:id="95563698">
      <w:bodyDiv w:val="1"/>
      <w:marLeft w:val="0"/>
      <w:marRight w:val="0"/>
      <w:marTop w:val="0"/>
      <w:marBottom w:val="0"/>
      <w:divBdr>
        <w:top w:val="none" w:sz="0" w:space="0" w:color="auto"/>
        <w:left w:val="none" w:sz="0" w:space="0" w:color="auto"/>
        <w:bottom w:val="none" w:sz="0" w:space="0" w:color="auto"/>
        <w:right w:val="none" w:sz="0" w:space="0" w:color="auto"/>
      </w:divBdr>
    </w:div>
    <w:div w:id="95945382">
      <w:bodyDiv w:val="1"/>
      <w:marLeft w:val="0"/>
      <w:marRight w:val="0"/>
      <w:marTop w:val="0"/>
      <w:marBottom w:val="0"/>
      <w:divBdr>
        <w:top w:val="none" w:sz="0" w:space="0" w:color="auto"/>
        <w:left w:val="none" w:sz="0" w:space="0" w:color="auto"/>
        <w:bottom w:val="none" w:sz="0" w:space="0" w:color="auto"/>
        <w:right w:val="none" w:sz="0" w:space="0" w:color="auto"/>
      </w:divBdr>
    </w:div>
    <w:div w:id="96021095">
      <w:bodyDiv w:val="1"/>
      <w:marLeft w:val="0"/>
      <w:marRight w:val="0"/>
      <w:marTop w:val="0"/>
      <w:marBottom w:val="0"/>
      <w:divBdr>
        <w:top w:val="none" w:sz="0" w:space="0" w:color="auto"/>
        <w:left w:val="none" w:sz="0" w:space="0" w:color="auto"/>
        <w:bottom w:val="none" w:sz="0" w:space="0" w:color="auto"/>
        <w:right w:val="none" w:sz="0" w:space="0" w:color="auto"/>
      </w:divBdr>
    </w:div>
    <w:div w:id="96173787">
      <w:bodyDiv w:val="1"/>
      <w:marLeft w:val="0"/>
      <w:marRight w:val="0"/>
      <w:marTop w:val="0"/>
      <w:marBottom w:val="0"/>
      <w:divBdr>
        <w:top w:val="none" w:sz="0" w:space="0" w:color="auto"/>
        <w:left w:val="none" w:sz="0" w:space="0" w:color="auto"/>
        <w:bottom w:val="none" w:sz="0" w:space="0" w:color="auto"/>
        <w:right w:val="none" w:sz="0" w:space="0" w:color="auto"/>
      </w:divBdr>
    </w:div>
    <w:div w:id="96828847">
      <w:bodyDiv w:val="1"/>
      <w:marLeft w:val="0"/>
      <w:marRight w:val="0"/>
      <w:marTop w:val="0"/>
      <w:marBottom w:val="0"/>
      <w:divBdr>
        <w:top w:val="none" w:sz="0" w:space="0" w:color="auto"/>
        <w:left w:val="none" w:sz="0" w:space="0" w:color="auto"/>
        <w:bottom w:val="none" w:sz="0" w:space="0" w:color="auto"/>
        <w:right w:val="none" w:sz="0" w:space="0" w:color="auto"/>
      </w:divBdr>
    </w:div>
    <w:div w:id="96874223">
      <w:bodyDiv w:val="1"/>
      <w:marLeft w:val="0"/>
      <w:marRight w:val="0"/>
      <w:marTop w:val="0"/>
      <w:marBottom w:val="0"/>
      <w:divBdr>
        <w:top w:val="none" w:sz="0" w:space="0" w:color="auto"/>
        <w:left w:val="none" w:sz="0" w:space="0" w:color="auto"/>
        <w:bottom w:val="none" w:sz="0" w:space="0" w:color="auto"/>
        <w:right w:val="none" w:sz="0" w:space="0" w:color="auto"/>
      </w:divBdr>
    </w:div>
    <w:div w:id="97023895">
      <w:bodyDiv w:val="1"/>
      <w:marLeft w:val="0"/>
      <w:marRight w:val="0"/>
      <w:marTop w:val="0"/>
      <w:marBottom w:val="0"/>
      <w:divBdr>
        <w:top w:val="none" w:sz="0" w:space="0" w:color="auto"/>
        <w:left w:val="none" w:sz="0" w:space="0" w:color="auto"/>
        <w:bottom w:val="none" w:sz="0" w:space="0" w:color="auto"/>
        <w:right w:val="none" w:sz="0" w:space="0" w:color="auto"/>
      </w:divBdr>
    </w:div>
    <w:div w:id="97339741">
      <w:bodyDiv w:val="1"/>
      <w:marLeft w:val="0"/>
      <w:marRight w:val="0"/>
      <w:marTop w:val="0"/>
      <w:marBottom w:val="0"/>
      <w:divBdr>
        <w:top w:val="none" w:sz="0" w:space="0" w:color="auto"/>
        <w:left w:val="none" w:sz="0" w:space="0" w:color="auto"/>
        <w:bottom w:val="none" w:sz="0" w:space="0" w:color="auto"/>
        <w:right w:val="none" w:sz="0" w:space="0" w:color="auto"/>
      </w:divBdr>
    </w:div>
    <w:div w:id="98331747">
      <w:bodyDiv w:val="1"/>
      <w:marLeft w:val="0"/>
      <w:marRight w:val="0"/>
      <w:marTop w:val="0"/>
      <w:marBottom w:val="0"/>
      <w:divBdr>
        <w:top w:val="none" w:sz="0" w:space="0" w:color="auto"/>
        <w:left w:val="none" w:sz="0" w:space="0" w:color="auto"/>
        <w:bottom w:val="none" w:sz="0" w:space="0" w:color="auto"/>
        <w:right w:val="none" w:sz="0" w:space="0" w:color="auto"/>
      </w:divBdr>
    </w:div>
    <w:div w:id="98336412">
      <w:bodyDiv w:val="1"/>
      <w:marLeft w:val="0"/>
      <w:marRight w:val="0"/>
      <w:marTop w:val="0"/>
      <w:marBottom w:val="0"/>
      <w:divBdr>
        <w:top w:val="none" w:sz="0" w:space="0" w:color="auto"/>
        <w:left w:val="none" w:sz="0" w:space="0" w:color="auto"/>
        <w:bottom w:val="none" w:sz="0" w:space="0" w:color="auto"/>
        <w:right w:val="none" w:sz="0" w:space="0" w:color="auto"/>
      </w:divBdr>
    </w:div>
    <w:div w:id="98912668">
      <w:bodyDiv w:val="1"/>
      <w:marLeft w:val="0"/>
      <w:marRight w:val="0"/>
      <w:marTop w:val="0"/>
      <w:marBottom w:val="0"/>
      <w:divBdr>
        <w:top w:val="none" w:sz="0" w:space="0" w:color="auto"/>
        <w:left w:val="none" w:sz="0" w:space="0" w:color="auto"/>
        <w:bottom w:val="none" w:sz="0" w:space="0" w:color="auto"/>
        <w:right w:val="none" w:sz="0" w:space="0" w:color="auto"/>
      </w:divBdr>
    </w:div>
    <w:div w:id="99030135">
      <w:bodyDiv w:val="1"/>
      <w:marLeft w:val="0"/>
      <w:marRight w:val="0"/>
      <w:marTop w:val="0"/>
      <w:marBottom w:val="0"/>
      <w:divBdr>
        <w:top w:val="none" w:sz="0" w:space="0" w:color="auto"/>
        <w:left w:val="none" w:sz="0" w:space="0" w:color="auto"/>
        <w:bottom w:val="none" w:sz="0" w:space="0" w:color="auto"/>
        <w:right w:val="none" w:sz="0" w:space="0" w:color="auto"/>
      </w:divBdr>
    </w:div>
    <w:div w:id="99103568">
      <w:bodyDiv w:val="1"/>
      <w:marLeft w:val="0"/>
      <w:marRight w:val="0"/>
      <w:marTop w:val="0"/>
      <w:marBottom w:val="0"/>
      <w:divBdr>
        <w:top w:val="none" w:sz="0" w:space="0" w:color="auto"/>
        <w:left w:val="none" w:sz="0" w:space="0" w:color="auto"/>
        <w:bottom w:val="none" w:sz="0" w:space="0" w:color="auto"/>
        <w:right w:val="none" w:sz="0" w:space="0" w:color="auto"/>
      </w:divBdr>
    </w:div>
    <w:div w:id="99885849">
      <w:bodyDiv w:val="1"/>
      <w:marLeft w:val="0"/>
      <w:marRight w:val="0"/>
      <w:marTop w:val="0"/>
      <w:marBottom w:val="0"/>
      <w:divBdr>
        <w:top w:val="none" w:sz="0" w:space="0" w:color="auto"/>
        <w:left w:val="none" w:sz="0" w:space="0" w:color="auto"/>
        <w:bottom w:val="none" w:sz="0" w:space="0" w:color="auto"/>
        <w:right w:val="none" w:sz="0" w:space="0" w:color="auto"/>
      </w:divBdr>
    </w:div>
    <w:div w:id="100147055">
      <w:bodyDiv w:val="1"/>
      <w:marLeft w:val="0"/>
      <w:marRight w:val="0"/>
      <w:marTop w:val="0"/>
      <w:marBottom w:val="0"/>
      <w:divBdr>
        <w:top w:val="none" w:sz="0" w:space="0" w:color="auto"/>
        <w:left w:val="none" w:sz="0" w:space="0" w:color="auto"/>
        <w:bottom w:val="none" w:sz="0" w:space="0" w:color="auto"/>
        <w:right w:val="none" w:sz="0" w:space="0" w:color="auto"/>
      </w:divBdr>
    </w:div>
    <w:div w:id="100339927">
      <w:bodyDiv w:val="1"/>
      <w:marLeft w:val="0"/>
      <w:marRight w:val="0"/>
      <w:marTop w:val="0"/>
      <w:marBottom w:val="0"/>
      <w:divBdr>
        <w:top w:val="none" w:sz="0" w:space="0" w:color="auto"/>
        <w:left w:val="none" w:sz="0" w:space="0" w:color="auto"/>
        <w:bottom w:val="none" w:sz="0" w:space="0" w:color="auto"/>
        <w:right w:val="none" w:sz="0" w:space="0" w:color="auto"/>
      </w:divBdr>
    </w:div>
    <w:div w:id="100535203">
      <w:bodyDiv w:val="1"/>
      <w:marLeft w:val="0"/>
      <w:marRight w:val="0"/>
      <w:marTop w:val="0"/>
      <w:marBottom w:val="0"/>
      <w:divBdr>
        <w:top w:val="none" w:sz="0" w:space="0" w:color="auto"/>
        <w:left w:val="none" w:sz="0" w:space="0" w:color="auto"/>
        <w:bottom w:val="none" w:sz="0" w:space="0" w:color="auto"/>
        <w:right w:val="none" w:sz="0" w:space="0" w:color="auto"/>
      </w:divBdr>
    </w:div>
    <w:div w:id="101146413">
      <w:bodyDiv w:val="1"/>
      <w:marLeft w:val="0"/>
      <w:marRight w:val="0"/>
      <w:marTop w:val="0"/>
      <w:marBottom w:val="0"/>
      <w:divBdr>
        <w:top w:val="none" w:sz="0" w:space="0" w:color="auto"/>
        <w:left w:val="none" w:sz="0" w:space="0" w:color="auto"/>
        <w:bottom w:val="none" w:sz="0" w:space="0" w:color="auto"/>
        <w:right w:val="none" w:sz="0" w:space="0" w:color="auto"/>
      </w:divBdr>
    </w:div>
    <w:div w:id="101150852">
      <w:bodyDiv w:val="1"/>
      <w:marLeft w:val="0"/>
      <w:marRight w:val="0"/>
      <w:marTop w:val="0"/>
      <w:marBottom w:val="0"/>
      <w:divBdr>
        <w:top w:val="none" w:sz="0" w:space="0" w:color="auto"/>
        <w:left w:val="none" w:sz="0" w:space="0" w:color="auto"/>
        <w:bottom w:val="none" w:sz="0" w:space="0" w:color="auto"/>
        <w:right w:val="none" w:sz="0" w:space="0" w:color="auto"/>
      </w:divBdr>
    </w:div>
    <w:div w:id="101724980">
      <w:bodyDiv w:val="1"/>
      <w:marLeft w:val="0"/>
      <w:marRight w:val="0"/>
      <w:marTop w:val="0"/>
      <w:marBottom w:val="0"/>
      <w:divBdr>
        <w:top w:val="none" w:sz="0" w:space="0" w:color="auto"/>
        <w:left w:val="none" w:sz="0" w:space="0" w:color="auto"/>
        <w:bottom w:val="none" w:sz="0" w:space="0" w:color="auto"/>
        <w:right w:val="none" w:sz="0" w:space="0" w:color="auto"/>
      </w:divBdr>
    </w:div>
    <w:div w:id="101997085">
      <w:bodyDiv w:val="1"/>
      <w:marLeft w:val="0"/>
      <w:marRight w:val="0"/>
      <w:marTop w:val="0"/>
      <w:marBottom w:val="0"/>
      <w:divBdr>
        <w:top w:val="none" w:sz="0" w:space="0" w:color="auto"/>
        <w:left w:val="none" w:sz="0" w:space="0" w:color="auto"/>
        <w:bottom w:val="none" w:sz="0" w:space="0" w:color="auto"/>
        <w:right w:val="none" w:sz="0" w:space="0" w:color="auto"/>
      </w:divBdr>
    </w:div>
    <w:div w:id="102069553">
      <w:bodyDiv w:val="1"/>
      <w:marLeft w:val="0"/>
      <w:marRight w:val="0"/>
      <w:marTop w:val="0"/>
      <w:marBottom w:val="0"/>
      <w:divBdr>
        <w:top w:val="none" w:sz="0" w:space="0" w:color="auto"/>
        <w:left w:val="none" w:sz="0" w:space="0" w:color="auto"/>
        <w:bottom w:val="none" w:sz="0" w:space="0" w:color="auto"/>
        <w:right w:val="none" w:sz="0" w:space="0" w:color="auto"/>
      </w:divBdr>
    </w:div>
    <w:div w:id="103429707">
      <w:bodyDiv w:val="1"/>
      <w:marLeft w:val="0"/>
      <w:marRight w:val="0"/>
      <w:marTop w:val="0"/>
      <w:marBottom w:val="0"/>
      <w:divBdr>
        <w:top w:val="none" w:sz="0" w:space="0" w:color="auto"/>
        <w:left w:val="none" w:sz="0" w:space="0" w:color="auto"/>
        <w:bottom w:val="none" w:sz="0" w:space="0" w:color="auto"/>
        <w:right w:val="none" w:sz="0" w:space="0" w:color="auto"/>
      </w:divBdr>
    </w:div>
    <w:div w:id="104036258">
      <w:bodyDiv w:val="1"/>
      <w:marLeft w:val="0"/>
      <w:marRight w:val="0"/>
      <w:marTop w:val="0"/>
      <w:marBottom w:val="0"/>
      <w:divBdr>
        <w:top w:val="none" w:sz="0" w:space="0" w:color="auto"/>
        <w:left w:val="none" w:sz="0" w:space="0" w:color="auto"/>
        <w:bottom w:val="none" w:sz="0" w:space="0" w:color="auto"/>
        <w:right w:val="none" w:sz="0" w:space="0" w:color="auto"/>
      </w:divBdr>
    </w:div>
    <w:div w:id="104615280">
      <w:bodyDiv w:val="1"/>
      <w:marLeft w:val="0"/>
      <w:marRight w:val="0"/>
      <w:marTop w:val="0"/>
      <w:marBottom w:val="0"/>
      <w:divBdr>
        <w:top w:val="none" w:sz="0" w:space="0" w:color="auto"/>
        <w:left w:val="none" w:sz="0" w:space="0" w:color="auto"/>
        <w:bottom w:val="none" w:sz="0" w:space="0" w:color="auto"/>
        <w:right w:val="none" w:sz="0" w:space="0" w:color="auto"/>
      </w:divBdr>
    </w:div>
    <w:div w:id="105002482">
      <w:bodyDiv w:val="1"/>
      <w:marLeft w:val="0"/>
      <w:marRight w:val="0"/>
      <w:marTop w:val="0"/>
      <w:marBottom w:val="0"/>
      <w:divBdr>
        <w:top w:val="none" w:sz="0" w:space="0" w:color="auto"/>
        <w:left w:val="none" w:sz="0" w:space="0" w:color="auto"/>
        <w:bottom w:val="none" w:sz="0" w:space="0" w:color="auto"/>
        <w:right w:val="none" w:sz="0" w:space="0" w:color="auto"/>
      </w:divBdr>
    </w:div>
    <w:div w:id="105079366">
      <w:bodyDiv w:val="1"/>
      <w:marLeft w:val="0"/>
      <w:marRight w:val="0"/>
      <w:marTop w:val="0"/>
      <w:marBottom w:val="0"/>
      <w:divBdr>
        <w:top w:val="none" w:sz="0" w:space="0" w:color="auto"/>
        <w:left w:val="none" w:sz="0" w:space="0" w:color="auto"/>
        <w:bottom w:val="none" w:sz="0" w:space="0" w:color="auto"/>
        <w:right w:val="none" w:sz="0" w:space="0" w:color="auto"/>
      </w:divBdr>
    </w:div>
    <w:div w:id="105120627">
      <w:bodyDiv w:val="1"/>
      <w:marLeft w:val="0"/>
      <w:marRight w:val="0"/>
      <w:marTop w:val="0"/>
      <w:marBottom w:val="0"/>
      <w:divBdr>
        <w:top w:val="none" w:sz="0" w:space="0" w:color="auto"/>
        <w:left w:val="none" w:sz="0" w:space="0" w:color="auto"/>
        <w:bottom w:val="none" w:sz="0" w:space="0" w:color="auto"/>
        <w:right w:val="none" w:sz="0" w:space="0" w:color="auto"/>
      </w:divBdr>
    </w:div>
    <w:div w:id="105664951">
      <w:bodyDiv w:val="1"/>
      <w:marLeft w:val="0"/>
      <w:marRight w:val="0"/>
      <w:marTop w:val="0"/>
      <w:marBottom w:val="0"/>
      <w:divBdr>
        <w:top w:val="none" w:sz="0" w:space="0" w:color="auto"/>
        <w:left w:val="none" w:sz="0" w:space="0" w:color="auto"/>
        <w:bottom w:val="none" w:sz="0" w:space="0" w:color="auto"/>
        <w:right w:val="none" w:sz="0" w:space="0" w:color="auto"/>
      </w:divBdr>
    </w:div>
    <w:div w:id="105779089">
      <w:bodyDiv w:val="1"/>
      <w:marLeft w:val="0"/>
      <w:marRight w:val="0"/>
      <w:marTop w:val="0"/>
      <w:marBottom w:val="0"/>
      <w:divBdr>
        <w:top w:val="none" w:sz="0" w:space="0" w:color="auto"/>
        <w:left w:val="none" w:sz="0" w:space="0" w:color="auto"/>
        <w:bottom w:val="none" w:sz="0" w:space="0" w:color="auto"/>
        <w:right w:val="none" w:sz="0" w:space="0" w:color="auto"/>
      </w:divBdr>
    </w:div>
    <w:div w:id="106320922">
      <w:bodyDiv w:val="1"/>
      <w:marLeft w:val="0"/>
      <w:marRight w:val="0"/>
      <w:marTop w:val="0"/>
      <w:marBottom w:val="0"/>
      <w:divBdr>
        <w:top w:val="none" w:sz="0" w:space="0" w:color="auto"/>
        <w:left w:val="none" w:sz="0" w:space="0" w:color="auto"/>
        <w:bottom w:val="none" w:sz="0" w:space="0" w:color="auto"/>
        <w:right w:val="none" w:sz="0" w:space="0" w:color="auto"/>
      </w:divBdr>
    </w:div>
    <w:div w:id="106504990">
      <w:bodyDiv w:val="1"/>
      <w:marLeft w:val="0"/>
      <w:marRight w:val="0"/>
      <w:marTop w:val="0"/>
      <w:marBottom w:val="0"/>
      <w:divBdr>
        <w:top w:val="none" w:sz="0" w:space="0" w:color="auto"/>
        <w:left w:val="none" w:sz="0" w:space="0" w:color="auto"/>
        <w:bottom w:val="none" w:sz="0" w:space="0" w:color="auto"/>
        <w:right w:val="none" w:sz="0" w:space="0" w:color="auto"/>
      </w:divBdr>
    </w:div>
    <w:div w:id="108159785">
      <w:bodyDiv w:val="1"/>
      <w:marLeft w:val="0"/>
      <w:marRight w:val="0"/>
      <w:marTop w:val="0"/>
      <w:marBottom w:val="0"/>
      <w:divBdr>
        <w:top w:val="none" w:sz="0" w:space="0" w:color="auto"/>
        <w:left w:val="none" w:sz="0" w:space="0" w:color="auto"/>
        <w:bottom w:val="none" w:sz="0" w:space="0" w:color="auto"/>
        <w:right w:val="none" w:sz="0" w:space="0" w:color="auto"/>
      </w:divBdr>
    </w:div>
    <w:div w:id="108550870">
      <w:bodyDiv w:val="1"/>
      <w:marLeft w:val="0"/>
      <w:marRight w:val="0"/>
      <w:marTop w:val="0"/>
      <w:marBottom w:val="0"/>
      <w:divBdr>
        <w:top w:val="none" w:sz="0" w:space="0" w:color="auto"/>
        <w:left w:val="none" w:sz="0" w:space="0" w:color="auto"/>
        <w:bottom w:val="none" w:sz="0" w:space="0" w:color="auto"/>
        <w:right w:val="none" w:sz="0" w:space="0" w:color="auto"/>
      </w:divBdr>
    </w:div>
    <w:div w:id="108597645">
      <w:bodyDiv w:val="1"/>
      <w:marLeft w:val="0"/>
      <w:marRight w:val="0"/>
      <w:marTop w:val="0"/>
      <w:marBottom w:val="0"/>
      <w:divBdr>
        <w:top w:val="none" w:sz="0" w:space="0" w:color="auto"/>
        <w:left w:val="none" w:sz="0" w:space="0" w:color="auto"/>
        <w:bottom w:val="none" w:sz="0" w:space="0" w:color="auto"/>
        <w:right w:val="none" w:sz="0" w:space="0" w:color="auto"/>
      </w:divBdr>
    </w:div>
    <w:div w:id="108742712">
      <w:bodyDiv w:val="1"/>
      <w:marLeft w:val="0"/>
      <w:marRight w:val="0"/>
      <w:marTop w:val="0"/>
      <w:marBottom w:val="0"/>
      <w:divBdr>
        <w:top w:val="none" w:sz="0" w:space="0" w:color="auto"/>
        <w:left w:val="none" w:sz="0" w:space="0" w:color="auto"/>
        <w:bottom w:val="none" w:sz="0" w:space="0" w:color="auto"/>
        <w:right w:val="none" w:sz="0" w:space="0" w:color="auto"/>
      </w:divBdr>
    </w:div>
    <w:div w:id="109251122">
      <w:bodyDiv w:val="1"/>
      <w:marLeft w:val="0"/>
      <w:marRight w:val="0"/>
      <w:marTop w:val="0"/>
      <w:marBottom w:val="0"/>
      <w:divBdr>
        <w:top w:val="none" w:sz="0" w:space="0" w:color="auto"/>
        <w:left w:val="none" w:sz="0" w:space="0" w:color="auto"/>
        <w:bottom w:val="none" w:sz="0" w:space="0" w:color="auto"/>
        <w:right w:val="none" w:sz="0" w:space="0" w:color="auto"/>
      </w:divBdr>
    </w:div>
    <w:div w:id="109280961">
      <w:bodyDiv w:val="1"/>
      <w:marLeft w:val="0"/>
      <w:marRight w:val="0"/>
      <w:marTop w:val="0"/>
      <w:marBottom w:val="0"/>
      <w:divBdr>
        <w:top w:val="none" w:sz="0" w:space="0" w:color="auto"/>
        <w:left w:val="none" w:sz="0" w:space="0" w:color="auto"/>
        <w:bottom w:val="none" w:sz="0" w:space="0" w:color="auto"/>
        <w:right w:val="none" w:sz="0" w:space="0" w:color="auto"/>
      </w:divBdr>
    </w:div>
    <w:div w:id="110394639">
      <w:bodyDiv w:val="1"/>
      <w:marLeft w:val="0"/>
      <w:marRight w:val="0"/>
      <w:marTop w:val="0"/>
      <w:marBottom w:val="0"/>
      <w:divBdr>
        <w:top w:val="none" w:sz="0" w:space="0" w:color="auto"/>
        <w:left w:val="none" w:sz="0" w:space="0" w:color="auto"/>
        <w:bottom w:val="none" w:sz="0" w:space="0" w:color="auto"/>
        <w:right w:val="none" w:sz="0" w:space="0" w:color="auto"/>
      </w:divBdr>
    </w:div>
    <w:div w:id="110515930">
      <w:bodyDiv w:val="1"/>
      <w:marLeft w:val="0"/>
      <w:marRight w:val="0"/>
      <w:marTop w:val="0"/>
      <w:marBottom w:val="0"/>
      <w:divBdr>
        <w:top w:val="none" w:sz="0" w:space="0" w:color="auto"/>
        <w:left w:val="none" w:sz="0" w:space="0" w:color="auto"/>
        <w:bottom w:val="none" w:sz="0" w:space="0" w:color="auto"/>
        <w:right w:val="none" w:sz="0" w:space="0" w:color="auto"/>
      </w:divBdr>
    </w:div>
    <w:div w:id="111098065">
      <w:bodyDiv w:val="1"/>
      <w:marLeft w:val="0"/>
      <w:marRight w:val="0"/>
      <w:marTop w:val="0"/>
      <w:marBottom w:val="0"/>
      <w:divBdr>
        <w:top w:val="none" w:sz="0" w:space="0" w:color="auto"/>
        <w:left w:val="none" w:sz="0" w:space="0" w:color="auto"/>
        <w:bottom w:val="none" w:sz="0" w:space="0" w:color="auto"/>
        <w:right w:val="none" w:sz="0" w:space="0" w:color="auto"/>
      </w:divBdr>
    </w:div>
    <w:div w:id="111098851">
      <w:bodyDiv w:val="1"/>
      <w:marLeft w:val="0"/>
      <w:marRight w:val="0"/>
      <w:marTop w:val="0"/>
      <w:marBottom w:val="0"/>
      <w:divBdr>
        <w:top w:val="none" w:sz="0" w:space="0" w:color="auto"/>
        <w:left w:val="none" w:sz="0" w:space="0" w:color="auto"/>
        <w:bottom w:val="none" w:sz="0" w:space="0" w:color="auto"/>
        <w:right w:val="none" w:sz="0" w:space="0" w:color="auto"/>
      </w:divBdr>
    </w:div>
    <w:div w:id="111678481">
      <w:bodyDiv w:val="1"/>
      <w:marLeft w:val="0"/>
      <w:marRight w:val="0"/>
      <w:marTop w:val="0"/>
      <w:marBottom w:val="0"/>
      <w:divBdr>
        <w:top w:val="none" w:sz="0" w:space="0" w:color="auto"/>
        <w:left w:val="none" w:sz="0" w:space="0" w:color="auto"/>
        <w:bottom w:val="none" w:sz="0" w:space="0" w:color="auto"/>
        <w:right w:val="none" w:sz="0" w:space="0" w:color="auto"/>
      </w:divBdr>
    </w:div>
    <w:div w:id="111899553">
      <w:bodyDiv w:val="1"/>
      <w:marLeft w:val="0"/>
      <w:marRight w:val="0"/>
      <w:marTop w:val="0"/>
      <w:marBottom w:val="0"/>
      <w:divBdr>
        <w:top w:val="none" w:sz="0" w:space="0" w:color="auto"/>
        <w:left w:val="none" w:sz="0" w:space="0" w:color="auto"/>
        <w:bottom w:val="none" w:sz="0" w:space="0" w:color="auto"/>
        <w:right w:val="none" w:sz="0" w:space="0" w:color="auto"/>
      </w:divBdr>
    </w:div>
    <w:div w:id="112671424">
      <w:bodyDiv w:val="1"/>
      <w:marLeft w:val="0"/>
      <w:marRight w:val="0"/>
      <w:marTop w:val="0"/>
      <w:marBottom w:val="0"/>
      <w:divBdr>
        <w:top w:val="none" w:sz="0" w:space="0" w:color="auto"/>
        <w:left w:val="none" w:sz="0" w:space="0" w:color="auto"/>
        <w:bottom w:val="none" w:sz="0" w:space="0" w:color="auto"/>
        <w:right w:val="none" w:sz="0" w:space="0" w:color="auto"/>
      </w:divBdr>
    </w:div>
    <w:div w:id="113181977">
      <w:bodyDiv w:val="1"/>
      <w:marLeft w:val="0"/>
      <w:marRight w:val="0"/>
      <w:marTop w:val="0"/>
      <w:marBottom w:val="0"/>
      <w:divBdr>
        <w:top w:val="none" w:sz="0" w:space="0" w:color="auto"/>
        <w:left w:val="none" w:sz="0" w:space="0" w:color="auto"/>
        <w:bottom w:val="none" w:sz="0" w:space="0" w:color="auto"/>
        <w:right w:val="none" w:sz="0" w:space="0" w:color="auto"/>
      </w:divBdr>
    </w:div>
    <w:div w:id="113377795">
      <w:bodyDiv w:val="1"/>
      <w:marLeft w:val="0"/>
      <w:marRight w:val="0"/>
      <w:marTop w:val="0"/>
      <w:marBottom w:val="0"/>
      <w:divBdr>
        <w:top w:val="none" w:sz="0" w:space="0" w:color="auto"/>
        <w:left w:val="none" w:sz="0" w:space="0" w:color="auto"/>
        <w:bottom w:val="none" w:sz="0" w:space="0" w:color="auto"/>
        <w:right w:val="none" w:sz="0" w:space="0" w:color="auto"/>
      </w:divBdr>
    </w:div>
    <w:div w:id="113646247">
      <w:bodyDiv w:val="1"/>
      <w:marLeft w:val="0"/>
      <w:marRight w:val="0"/>
      <w:marTop w:val="0"/>
      <w:marBottom w:val="0"/>
      <w:divBdr>
        <w:top w:val="none" w:sz="0" w:space="0" w:color="auto"/>
        <w:left w:val="none" w:sz="0" w:space="0" w:color="auto"/>
        <w:bottom w:val="none" w:sz="0" w:space="0" w:color="auto"/>
        <w:right w:val="none" w:sz="0" w:space="0" w:color="auto"/>
      </w:divBdr>
    </w:div>
    <w:div w:id="113788916">
      <w:bodyDiv w:val="1"/>
      <w:marLeft w:val="0"/>
      <w:marRight w:val="0"/>
      <w:marTop w:val="0"/>
      <w:marBottom w:val="0"/>
      <w:divBdr>
        <w:top w:val="none" w:sz="0" w:space="0" w:color="auto"/>
        <w:left w:val="none" w:sz="0" w:space="0" w:color="auto"/>
        <w:bottom w:val="none" w:sz="0" w:space="0" w:color="auto"/>
        <w:right w:val="none" w:sz="0" w:space="0" w:color="auto"/>
      </w:divBdr>
    </w:div>
    <w:div w:id="114058824">
      <w:bodyDiv w:val="1"/>
      <w:marLeft w:val="0"/>
      <w:marRight w:val="0"/>
      <w:marTop w:val="0"/>
      <w:marBottom w:val="0"/>
      <w:divBdr>
        <w:top w:val="none" w:sz="0" w:space="0" w:color="auto"/>
        <w:left w:val="none" w:sz="0" w:space="0" w:color="auto"/>
        <w:bottom w:val="none" w:sz="0" w:space="0" w:color="auto"/>
        <w:right w:val="none" w:sz="0" w:space="0" w:color="auto"/>
      </w:divBdr>
    </w:div>
    <w:div w:id="114520088">
      <w:bodyDiv w:val="1"/>
      <w:marLeft w:val="0"/>
      <w:marRight w:val="0"/>
      <w:marTop w:val="0"/>
      <w:marBottom w:val="0"/>
      <w:divBdr>
        <w:top w:val="none" w:sz="0" w:space="0" w:color="auto"/>
        <w:left w:val="none" w:sz="0" w:space="0" w:color="auto"/>
        <w:bottom w:val="none" w:sz="0" w:space="0" w:color="auto"/>
        <w:right w:val="none" w:sz="0" w:space="0" w:color="auto"/>
      </w:divBdr>
    </w:div>
    <w:div w:id="115032338">
      <w:bodyDiv w:val="1"/>
      <w:marLeft w:val="0"/>
      <w:marRight w:val="0"/>
      <w:marTop w:val="0"/>
      <w:marBottom w:val="0"/>
      <w:divBdr>
        <w:top w:val="none" w:sz="0" w:space="0" w:color="auto"/>
        <w:left w:val="none" w:sz="0" w:space="0" w:color="auto"/>
        <w:bottom w:val="none" w:sz="0" w:space="0" w:color="auto"/>
        <w:right w:val="none" w:sz="0" w:space="0" w:color="auto"/>
      </w:divBdr>
    </w:div>
    <w:div w:id="115343552">
      <w:bodyDiv w:val="1"/>
      <w:marLeft w:val="0"/>
      <w:marRight w:val="0"/>
      <w:marTop w:val="0"/>
      <w:marBottom w:val="0"/>
      <w:divBdr>
        <w:top w:val="none" w:sz="0" w:space="0" w:color="auto"/>
        <w:left w:val="none" w:sz="0" w:space="0" w:color="auto"/>
        <w:bottom w:val="none" w:sz="0" w:space="0" w:color="auto"/>
        <w:right w:val="none" w:sz="0" w:space="0" w:color="auto"/>
      </w:divBdr>
    </w:div>
    <w:div w:id="115949811">
      <w:bodyDiv w:val="1"/>
      <w:marLeft w:val="0"/>
      <w:marRight w:val="0"/>
      <w:marTop w:val="0"/>
      <w:marBottom w:val="0"/>
      <w:divBdr>
        <w:top w:val="none" w:sz="0" w:space="0" w:color="auto"/>
        <w:left w:val="none" w:sz="0" w:space="0" w:color="auto"/>
        <w:bottom w:val="none" w:sz="0" w:space="0" w:color="auto"/>
        <w:right w:val="none" w:sz="0" w:space="0" w:color="auto"/>
      </w:divBdr>
    </w:div>
    <w:div w:id="116028262">
      <w:bodyDiv w:val="1"/>
      <w:marLeft w:val="0"/>
      <w:marRight w:val="0"/>
      <w:marTop w:val="0"/>
      <w:marBottom w:val="0"/>
      <w:divBdr>
        <w:top w:val="none" w:sz="0" w:space="0" w:color="auto"/>
        <w:left w:val="none" w:sz="0" w:space="0" w:color="auto"/>
        <w:bottom w:val="none" w:sz="0" w:space="0" w:color="auto"/>
        <w:right w:val="none" w:sz="0" w:space="0" w:color="auto"/>
      </w:divBdr>
    </w:div>
    <w:div w:id="116335850">
      <w:bodyDiv w:val="1"/>
      <w:marLeft w:val="0"/>
      <w:marRight w:val="0"/>
      <w:marTop w:val="0"/>
      <w:marBottom w:val="0"/>
      <w:divBdr>
        <w:top w:val="none" w:sz="0" w:space="0" w:color="auto"/>
        <w:left w:val="none" w:sz="0" w:space="0" w:color="auto"/>
        <w:bottom w:val="none" w:sz="0" w:space="0" w:color="auto"/>
        <w:right w:val="none" w:sz="0" w:space="0" w:color="auto"/>
      </w:divBdr>
    </w:div>
    <w:div w:id="116487740">
      <w:bodyDiv w:val="1"/>
      <w:marLeft w:val="0"/>
      <w:marRight w:val="0"/>
      <w:marTop w:val="0"/>
      <w:marBottom w:val="0"/>
      <w:divBdr>
        <w:top w:val="none" w:sz="0" w:space="0" w:color="auto"/>
        <w:left w:val="none" w:sz="0" w:space="0" w:color="auto"/>
        <w:bottom w:val="none" w:sz="0" w:space="0" w:color="auto"/>
        <w:right w:val="none" w:sz="0" w:space="0" w:color="auto"/>
      </w:divBdr>
    </w:div>
    <w:div w:id="116722852">
      <w:bodyDiv w:val="1"/>
      <w:marLeft w:val="0"/>
      <w:marRight w:val="0"/>
      <w:marTop w:val="0"/>
      <w:marBottom w:val="0"/>
      <w:divBdr>
        <w:top w:val="none" w:sz="0" w:space="0" w:color="auto"/>
        <w:left w:val="none" w:sz="0" w:space="0" w:color="auto"/>
        <w:bottom w:val="none" w:sz="0" w:space="0" w:color="auto"/>
        <w:right w:val="none" w:sz="0" w:space="0" w:color="auto"/>
      </w:divBdr>
    </w:div>
    <w:div w:id="117336344">
      <w:bodyDiv w:val="1"/>
      <w:marLeft w:val="0"/>
      <w:marRight w:val="0"/>
      <w:marTop w:val="0"/>
      <w:marBottom w:val="0"/>
      <w:divBdr>
        <w:top w:val="none" w:sz="0" w:space="0" w:color="auto"/>
        <w:left w:val="none" w:sz="0" w:space="0" w:color="auto"/>
        <w:bottom w:val="none" w:sz="0" w:space="0" w:color="auto"/>
        <w:right w:val="none" w:sz="0" w:space="0" w:color="auto"/>
      </w:divBdr>
    </w:div>
    <w:div w:id="117842781">
      <w:bodyDiv w:val="1"/>
      <w:marLeft w:val="0"/>
      <w:marRight w:val="0"/>
      <w:marTop w:val="0"/>
      <w:marBottom w:val="0"/>
      <w:divBdr>
        <w:top w:val="none" w:sz="0" w:space="0" w:color="auto"/>
        <w:left w:val="none" w:sz="0" w:space="0" w:color="auto"/>
        <w:bottom w:val="none" w:sz="0" w:space="0" w:color="auto"/>
        <w:right w:val="none" w:sz="0" w:space="0" w:color="auto"/>
      </w:divBdr>
    </w:div>
    <w:div w:id="118258857">
      <w:bodyDiv w:val="1"/>
      <w:marLeft w:val="0"/>
      <w:marRight w:val="0"/>
      <w:marTop w:val="0"/>
      <w:marBottom w:val="0"/>
      <w:divBdr>
        <w:top w:val="none" w:sz="0" w:space="0" w:color="auto"/>
        <w:left w:val="none" w:sz="0" w:space="0" w:color="auto"/>
        <w:bottom w:val="none" w:sz="0" w:space="0" w:color="auto"/>
        <w:right w:val="none" w:sz="0" w:space="0" w:color="auto"/>
      </w:divBdr>
    </w:div>
    <w:div w:id="118375771">
      <w:bodyDiv w:val="1"/>
      <w:marLeft w:val="0"/>
      <w:marRight w:val="0"/>
      <w:marTop w:val="0"/>
      <w:marBottom w:val="0"/>
      <w:divBdr>
        <w:top w:val="none" w:sz="0" w:space="0" w:color="auto"/>
        <w:left w:val="none" w:sz="0" w:space="0" w:color="auto"/>
        <w:bottom w:val="none" w:sz="0" w:space="0" w:color="auto"/>
        <w:right w:val="none" w:sz="0" w:space="0" w:color="auto"/>
      </w:divBdr>
    </w:div>
    <w:div w:id="118648502">
      <w:bodyDiv w:val="1"/>
      <w:marLeft w:val="0"/>
      <w:marRight w:val="0"/>
      <w:marTop w:val="0"/>
      <w:marBottom w:val="0"/>
      <w:divBdr>
        <w:top w:val="none" w:sz="0" w:space="0" w:color="auto"/>
        <w:left w:val="none" w:sz="0" w:space="0" w:color="auto"/>
        <w:bottom w:val="none" w:sz="0" w:space="0" w:color="auto"/>
        <w:right w:val="none" w:sz="0" w:space="0" w:color="auto"/>
      </w:divBdr>
    </w:div>
    <w:div w:id="118883685">
      <w:bodyDiv w:val="1"/>
      <w:marLeft w:val="0"/>
      <w:marRight w:val="0"/>
      <w:marTop w:val="0"/>
      <w:marBottom w:val="0"/>
      <w:divBdr>
        <w:top w:val="none" w:sz="0" w:space="0" w:color="auto"/>
        <w:left w:val="none" w:sz="0" w:space="0" w:color="auto"/>
        <w:bottom w:val="none" w:sz="0" w:space="0" w:color="auto"/>
        <w:right w:val="none" w:sz="0" w:space="0" w:color="auto"/>
      </w:divBdr>
    </w:div>
    <w:div w:id="119766471">
      <w:bodyDiv w:val="1"/>
      <w:marLeft w:val="0"/>
      <w:marRight w:val="0"/>
      <w:marTop w:val="0"/>
      <w:marBottom w:val="0"/>
      <w:divBdr>
        <w:top w:val="none" w:sz="0" w:space="0" w:color="auto"/>
        <w:left w:val="none" w:sz="0" w:space="0" w:color="auto"/>
        <w:bottom w:val="none" w:sz="0" w:space="0" w:color="auto"/>
        <w:right w:val="none" w:sz="0" w:space="0" w:color="auto"/>
      </w:divBdr>
    </w:div>
    <w:div w:id="119996593">
      <w:bodyDiv w:val="1"/>
      <w:marLeft w:val="0"/>
      <w:marRight w:val="0"/>
      <w:marTop w:val="0"/>
      <w:marBottom w:val="0"/>
      <w:divBdr>
        <w:top w:val="none" w:sz="0" w:space="0" w:color="auto"/>
        <w:left w:val="none" w:sz="0" w:space="0" w:color="auto"/>
        <w:bottom w:val="none" w:sz="0" w:space="0" w:color="auto"/>
        <w:right w:val="none" w:sz="0" w:space="0" w:color="auto"/>
      </w:divBdr>
    </w:div>
    <w:div w:id="120148088">
      <w:bodyDiv w:val="1"/>
      <w:marLeft w:val="0"/>
      <w:marRight w:val="0"/>
      <w:marTop w:val="0"/>
      <w:marBottom w:val="0"/>
      <w:divBdr>
        <w:top w:val="none" w:sz="0" w:space="0" w:color="auto"/>
        <w:left w:val="none" w:sz="0" w:space="0" w:color="auto"/>
        <w:bottom w:val="none" w:sz="0" w:space="0" w:color="auto"/>
        <w:right w:val="none" w:sz="0" w:space="0" w:color="auto"/>
      </w:divBdr>
    </w:div>
    <w:div w:id="120149325">
      <w:bodyDiv w:val="1"/>
      <w:marLeft w:val="0"/>
      <w:marRight w:val="0"/>
      <w:marTop w:val="0"/>
      <w:marBottom w:val="0"/>
      <w:divBdr>
        <w:top w:val="none" w:sz="0" w:space="0" w:color="auto"/>
        <w:left w:val="none" w:sz="0" w:space="0" w:color="auto"/>
        <w:bottom w:val="none" w:sz="0" w:space="0" w:color="auto"/>
        <w:right w:val="none" w:sz="0" w:space="0" w:color="auto"/>
      </w:divBdr>
    </w:div>
    <w:div w:id="120266224">
      <w:bodyDiv w:val="1"/>
      <w:marLeft w:val="0"/>
      <w:marRight w:val="0"/>
      <w:marTop w:val="0"/>
      <w:marBottom w:val="0"/>
      <w:divBdr>
        <w:top w:val="none" w:sz="0" w:space="0" w:color="auto"/>
        <w:left w:val="none" w:sz="0" w:space="0" w:color="auto"/>
        <w:bottom w:val="none" w:sz="0" w:space="0" w:color="auto"/>
        <w:right w:val="none" w:sz="0" w:space="0" w:color="auto"/>
      </w:divBdr>
    </w:div>
    <w:div w:id="120543507">
      <w:bodyDiv w:val="1"/>
      <w:marLeft w:val="0"/>
      <w:marRight w:val="0"/>
      <w:marTop w:val="0"/>
      <w:marBottom w:val="0"/>
      <w:divBdr>
        <w:top w:val="none" w:sz="0" w:space="0" w:color="auto"/>
        <w:left w:val="none" w:sz="0" w:space="0" w:color="auto"/>
        <w:bottom w:val="none" w:sz="0" w:space="0" w:color="auto"/>
        <w:right w:val="none" w:sz="0" w:space="0" w:color="auto"/>
      </w:divBdr>
    </w:div>
    <w:div w:id="121772274">
      <w:bodyDiv w:val="1"/>
      <w:marLeft w:val="0"/>
      <w:marRight w:val="0"/>
      <w:marTop w:val="0"/>
      <w:marBottom w:val="0"/>
      <w:divBdr>
        <w:top w:val="none" w:sz="0" w:space="0" w:color="auto"/>
        <w:left w:val="none" w:sz="0" w:space="0" w:color="auto"/>
        <w:bottom w:val="none" w:sz="0" w:space="0" w:color="auto"/>
        <w:right w:val="none" w:sz="0" w:space="0" w:color="auto"/>
      </w:divBdr>
    </w:div>
    <w:div w:id="122189218">
      <w:bodyDiv w:val="1"/>
      <w:marLeft w:val="0"/>
      <w:marRight w:val="0"/>
      <w:marTop w:val="0"/>
      <w:marBottom w:val="0"/>
      <w:divBdr>
        <w:top w:val="none" w:sz="0" w:space="0" w:color="auto"/>
        <w:left w:val="none" w:sz="0" w:space="0" w:color="auto"/>
        <w:bottom w:val="none" w:sz="0" w:space="0" w:color="auto"/>
        <w:right w:val="none" w:sz="0" w:space="0" w:color="auto"/>
      </w:divBdr>
    </w:div>
    <w:div w:id="122774371">
      <w:bodyDiv w:val="1"/>
      <w:marLeft w:val="0"/>
      <w:marRight w:val="0"/>
      <w:marTop w:val="0"/>
      <w:marBottom w:val="0"/>
      <w:divBdr>
        <w:top w:val="none" w:sz="0" w:space="0" w:color="auto"/>
        <w:left w:val="none" w:sz="0" w:space="0" w:color="auto"/>
        <w:bottom w:val="none" w:sz="0" w:space="0" w:color="auto"/>
        <w:right w:val="none" w:sz="0" w:space="0" w:color="auto"/>
      </w:divBdr>
    </w:div>
    <w:div w:id="122967202">
      <w:bodyDiv w:val="1"/>
      <w:marLeft w:val="0"/>
      <w:marRight w:val="0"/>
      <w:marTop w:val="0"/>
      <w:marBottom w:val="0"/>
      <w:divBdr>
        <w:top w:val="none" w:sz="0" w:space="0" w:color="auto"/>
        <w:left w:val="none" w:sz="0" w:space="0" w:color="auto"/>
        <w:bottom w:val="none" w:sz="0" w:space="0" w:color="auto"/>
        <w:right w:val="none" w:sz="0" w:space="0" w:color="auto"/>
      </w:divBdr>
    </w:div>
    <w:div w:id="123928741">
      <w:bodyDiv w:val="1"/>
      <w:marLeft w:val="0"/>
      <w:marRight w:val="0"/>
      <w:marTop w:val="0"/>
      <w:marBottom w:val="0"/>
      <w:divBdr>
        <w:top w:val="none" w:sz="0" w:space="0" w:color="auto"/>
        <w:left w:val="none" w:sz="0" w:space="0" w:color="auto"/>
        <w:bottom w:val="none" w:sz="0" w:space="0" w:color="auto"/>
        <w:right w:val="none" w:sz="0" w:space="0" w:color="auto"/>
      </w:divBdr>
    </w:div>
    <w:div w:id="123936028">
      <w:bodyDiv w:val="1"/>
      <w:marLeft w:val="0"/>
      <w:marRight w:val="0"/>
      <w:marTop w:val="0"/>
      <w:marBottom w:val="0"/>
      <w:divBdr>
        <w:top w:val="none" w:sz="0" w:space="0" w:color="auto"/>
        <w:left w:val="none" w:sz="0" w:space="0" w:color="auto"/>
        <w:bottom w:val="none" w:sz="0" w:space="0" w:color="auto"/>
        <w:right w:val="none" w:sz="0" w:space="0" w:color="auto"/>
      </w:divBdr>
    </w:div>
    <w:div w:id="124541826">
      <w:bodyDiv w:val="1"/>
      <w:marLeft w:val="0"/>
      <w:marRight w:val="0"/>
      <w:marTop w:val="0"/>
      <w:marBottom w:val="0"/>
      <w:divBdr>
        <w:top w:val="none" w:sz="0" w:space="0" w:color="auto"/>
        <w:left w:val="none" w:sz="0" w:space="0" w:color="auto"/>
        <w:bottom w:val="none" w:sz="0" w:space="0" w:color="auto"/>
        <w:right w:val="none" w:sz="0" w:space="0" w:color="auto"/>
      </w:divBdr>
    </w:div>
    <w:div w:id="124979056">
      <w:bodyDiv w:val="1"/>
      <w:marLeft w:val="0"/>
      <w:marRight w:val="0"/>
      <w:marTop w:val="0"/>
      <w:marBottom w:val="0"/>
      <w:divBdr>
        <w:top w:val="none" w:sz="0" w:space="0" w:color="auto"/>
        <w:left w:val="none" w:sz="0" w:space="0" w:color="auto"/>
        <w:bottom w:val="none" w:sz="0" w:space="0" w:color="auto"/>
        <w:right w:val="none" w:sz="0" w:space="0" w:color="auto"/>
      </w:divBdr>
    </w:div>
    <w:div w:id="125051550">
      <w:bodyDiv w:val="1"/>
      <w:marLeft w:val="0"/>
      <w:marRight w:val="0"/>
      <w:marTop w:val="0"/>
      <w:marBottom w:val="0"/>
      <w:divBdr>
        <w:top w:val="none" w:sz="0" w:space="0" w:color="auto"/>
        <w:left w:val="none" w:sz="0" w:space="0" w:color="auto"/>
        <w:bottom w:val="none" w:sz="0" w:space="0" w:color="auto"/>
        <w:right w:val="none" w:sz="0" w:space="0" w:color="auto"/>
      </w:divBdr>
    </w:div>
    <w:div w:id="125317676">
      <w:bodyDiv w:val="1"/>
      <w:marLeft w:val="0"/>
      <w:marRight w:val="0"/>
      <w:marTop w:val="0"/>
      <w:marBottom w:val="0"/>
      <w:divBdr>
        <w:top w:val="none" w:sz="0" w:space="0" w:color="auto"/>
        <w:left w:val="none" w:sz="0" w:space="0" w:color="auto"/>
        <w:bottom w:val="none" w:sz="0" w:space="0" w:color="auto"/>
        <w:right w:val="none" w:sz="0" w:space="0" w:color="auto"/>
      </w:divBdr>
    </w:div>
    <w:div w:id="125783476">
      <w:bodyDiv w:val="1"/>
      <w:marLeft w:val="0"/>
      <w:marRight w:val="0"/>
      <w:marTop w:val="0"/>
      <w:marBottom w:val="0"/>
      <w:divBdr>
        <w:top w:val="none" w:sz="0" w:space="0" w:color="auto"/>
        <w:left w:val="none" w:sz="0" w:space="0" w:color="auto"/>
        <w:bottom w:val="none" w:sz="0" w:space="0" w:color="auto"/>
        <w:right w:val="none" w:sz="0" w:space="0" w:color="auto"/>
      </w:divBdr>
    </w:div>
    <w:div w:id="126167065">
      <w:bodyDiv w:val="1"/>
      <w:marLeft w:val="0"/>
      <w:marRight w:val="0"/>
      <w:marTop w:val="0"/>
      <w:marBottom w:val="0"/>
      <w:divBdr>
        <w:top w:val="none" w:sz="0" w:space="0" w:color="auto"/>
        <w:left w:val="none" w:sz="0" w:space="0" w:color="auto"/>
        <w:bottom w:val="none" w:sz="0" w:space="0" w:color="auto"/>
        <w:right w:val="none" w:sz="0" w:space="0" w:color="auto"/>
      </w:divBdr>
    </w:div>
    <w:div w:id="126243740">
      <w:bodyDiv w:val="1"/>
      <w:marLeft w:val="0"/>
      <w:marRight w:val="0"/>
      <w:marTop w:val="0"/>
      <w:marBottom w:val="0"/>
      <w:divBdr>
        <w:top w:val="none" w:sz="0" w:space="0" w:color="auto"/>
        <w:left w:val="none" w:sz="0" w:space="0" w:color="auto"/>
        <w:bottom w:val="none" w:sz="0" w:space="0" w:color="auto"/>
        <w:right w:val="none" w:sz="0" w:space="0" w:color="auto"/>
      </w:divBdr>
    </w:div>
    <w:div w:id="126357436">
      <w:bodyDiv w:val="1"/>
      <w:marLeft w:val="0"/>
      <w:marRight w:val="0"/>
      <w:marTop w:val="0"/>
      <w:marBottom w:val="0"/>
      <w:divBdr>
        <w:top w:val="none" w:sz="0" w:space="0" w:color="auto"/>
        <w:left w:val="none" w:sz="0" w:space="0" w:color="auto"/>
        <w:bottom w:val="none" w:sz="0" w:space="0" w:color="auto"/>
        <w:right w:val="none" w:sz="0" w:space="0" w:color="auto"/>
      </w:divBdr>
    </w:div>
    <w:div w:id="127358882">
      <w:bodyDiv w:val="1"/>
      <w:marLeft w:val="0"/>
      <w:marRight w:val="0"/>
      <w:marTop w:val="0"/>
      <w:marBottom w:val="0"/>
      <w:divBdr>
        <w:top w:val="none" w:sz="0" w:space="0" w:color="auto"/>
        <w:left w:val="none" w:sz="0" w:space="0" w:color="auto"/>
        <w:bottom w:val="none" w:sz="0" w:space="0" w:color="auto"/>
        <w:right w:val="none" w:sz="0" w:space="0" w:color="auto"/>
      </w:divBdr>
    </w:div>
    <w:div w:id="127405417">
      <w:bodyDiv w:val="1"/>
      <w:marLeft w:val="0"/>
      <w:marRight w:val="0"/>
      <w:marTop w:val="0"/>
      <w:marBottom w:val="0"/>
      <w:divBdr>
        <w:top w:val="none" w:sz="0" w:space="0" w:color="auto"/>
        <w:left w:val="none" w:sz="0" w:space="0" w:color="auto"/>
        <w:bottom w:val="none" w:sz="0" w:space="0" w:color="auto"/>
        <w:right w:val="none" w:sz="0" w:space="0" w:color="auto"/>
      </w:divBdr>
    </w:div>
    <w:div w:id="127625390">
      <w:bodyDiv w:val="1"/>
      <w:marLeft w:val="0"/>
      <w:marRight w:val="0"/>
      <w:marTop w:val="0"/>
      <w:marBottom w:val="0"/>
      <w:divBdr>
        <w:top w:val="none" w:sz="0" w:space="0" w:color="auto"/>
        <w:left w:val="none" w:sz="0" w:space="0" w:color="auto"/>
        <w:bottom w:val="none" w:sz="0" w:space="0" w:color="auto"/>
        <w:right w:val="none" w:sz="0" w:space="0" w:color="auto"/>
      </w:divBdr>
    </w:div>
    <w:div w:id="127629546">
      <w:bodyDiv w:val="1"/>
      <w:marLeft w:val="0"/>
      <w:marRight w:val="0"/>
      <w:marTop w:val="0"/>
      <w:marBottom w:val="0"/>
      <w:divBdr>
        <w:top w:val="none" w:sz="0" w:space="0" w:color="auto"/>
        <w:left w:val="none" w:sz="0" w:space="0" w:color="auto"/>
        <w:bottom w:val="none" w:sz="0" w:space="0" w:color="auto"/>
        <w:right w:val="none" w:sz="0" w:space="0" w:color="auto"/>
      </w:divBdr>
    </w:div>
    <w:div w:id="128014556">
      <w:bodyDiv w:val="1"/>
      <w:marLeft w:val="0"/>
      <w:marRight w:val="0"/>
      <w:marTop w:val="0"/>
      <w:marBottom w:val="0"/>
      <w:divBdr>
        <w:top w:val="none" w:sz="0" w:space="0" w:color="auto"/>
        <w:left w:val="none" w:sz="0" w:space="0" w:color="auto"/>
        <w:bottom w:val="none" w:sz="0" w:space="0" w:color="auto"/>
        <w:right w:val="none" w:sz="0" w:space="0" w:color="auto"/>
      </w:divBdr>
    </w:div>
    <w:div w:id="128016902">
      <w:bodyDiv w:val="1"/>
      <w:marLeft w:val="0"/>
      <w:marRight w:val="0"/>
      <w:marTop w:val="0"/>
      <w:marBottom w:val="0"/>
      <w:divBdr>
        <w:top w:val="none" w:sz="0" w:space="0" w:color="auto"/>
        <w:left w:val="none" w:sz="0" w:space="0" w:color="auto"/>
        <w:bottom w:val="none" w:sz="0" w:space="0" w:color="auto"/>
        <w:right w:val="none" w:sz="0" w:space="0" w:color="auto"/>
      </w:divBdr>
    </w:div>
    <w:div w:id="128132427">
      <w:bodyDiv w:val="1"/>
      <w:marLeft w:val="0"/>
      <w:marRight w:val="0"/>
      <w:marTop w:val="0"/>
      <w:marBottom w:val="0"/>
      <w:divBdr>
        <w:top w:val="none" w:sz="0" w:space="0" w:color="auto"/>
        <w:left w:val="none" w:sz="0" w:space="0" w:color="auto"/>
        <w:bottom w:val="none" w:sz="0" w:space="0" w:color="auto"/>
        <w:right w:val="none" w:sz="0" w:space="0" w:color="auto"/>
      </w:divBdr>
    </w:div>
    <w:div w:id="128472810">
      <w:bodyDiv w:val="1"/>
      <w:marLeft w:val="0"/>
      <w:marRight w:val="0"/>
      <w:marTop w:val="0"/>
      <w:marBottom w:val="0"/>
      <w:divBdr>
        <w:top w:val="none" w:sz="0" w:space="0" w:color="auto"/>
        <w:left w:val="none" w:sz="0" w:space="0" w:color="auto"/>
        <w:bottom w:val="none" w:sz="0" w:space="0" w:color="auto"/>
        <w:right w:val="none" w:sz="0" w:space="0" w:color="auto"/>
      </w:divBdr>
    </w:div>
    <w:div w:id="129596299">
      <w:bodyDiv w:val="1"/>
      <w:marLeft w:val="0"/>
      <w:marRight w:val="0"/>
      <w:marTop w:val="0"/>
      <w:marBottom w:val="0"/>
      <w:divBdr>
        <w:top w:val="none" w:sz="0" w:space="0" w:color="auto"/>
        <w:left w:val="none" w:sz="0" w:space="0" w:color="auto"/>
        <w:bottom w:val="none" w:sz="0" w:space="0" w:color="auto"/>
        <w:right w:val="none" w:sz="0" w:space="0" w:color="auto"/>
      </w:divBdr>
    </w:div>
    <w:div w:id="129835267">
      <w:bodyDiv w:val="1"/>
      <w:marLeft w:val="0"/>
      <w:marRight w:val="0"/>
      <w:marTop w:val="0"/>
      <w:marBottom w:val="0"/>
      <w:divBdr>
        <w:top w:val="none" w:sz="0" w:space="0" w:color="auto"/>
        <w:left w:val="none" w:sz="0" w:space="0" w:color="auto"/>
        <w:bottom w:val="none" w:sz="0" w:space="0" w:color="auto"/>
        <w:right w:val="none" w:sz="0" w:space="0" w:color="auto"/>
      </w:divBdr>
    </w:div>
    <w:div w:id="130246014">
      <w:bodyDiv w:val="1"/>
      <w:marLeft w:val="0"/>
      <w:marRight w:val="0"/>
      <w:marTop w:val="0"/>
      <w:marBottom w:val="0"/>
      <w:divBdr>
        <w:top w:val="none" w:sz="0" w:space="0" w:color="auto"/>
        <w:left w:val="none" w:sz="0" w:space="0" w:color="auto"/>
        <w:bottom w:val="none" w:sz="0" w:space="0" w:color="auto"/>
        <w:right w:val="none" w:sz="0" w:space="0" w:color="auto"/>
      </w:divBdr>
    </w:div>
    <w:div w:id="130750359">
      <w:bodyDiv w:val="1"/>
      <w:marLeft w:val="0"/>
      <w:marRight w:val="0"/>
      <w:marTop w:val="0"/>
      <w:marBottom w:val="0"/>
      <w:divBdr>
        <w:top w:val="none" w:sz="0" w:space="0" w:color="auto"/>
        <w:left w:val="none" w:sz="0" w:space="0" w:color="auto"/>
        <w:bottom w:val="none" w:sz="0" w:space="0" w:color="auto"/>
        <w:right w:val="none" w:sz="0" w:space="0" w:color="auto"/>
      </w:divBdr>
    </w:div>
    <w:div w:id="131675960">
      <w:bodyDiv w:val="1"/>
      <w:marLeft w:val="0"/>
      <w:marRight w:val="0"/>
      <w:marTop w:val="0"/>
      <w:marBottom w:val="0"/>
      <w:divBdr>
        <w:top w:val="none" w:sz="0" w:space="0" w:color="auto"/>
        <w:left w:val="none" w:sz="0" w:space="0" w:color="auto"/>
        <w:bottom w:val="none" w:sz="0" w:space="0" w:color="auto"/>
        <w:right w:val="none" w:sz="0" w:space="0" w:color="auto"/>
      </w:divBdr>
    </w:div>
    <w:div w:id="132137819">
      <w:bodyDiv w:val="1"/>
      <w:marLeft w:val="0"/>
      <w:marRight w:val="0"/>
      <w:marTop w:val="0"/>
      <w:marBottom w:val="0"/>
      <w:divBdr>
        <w:top w:val="none" w:sz="0" w:space="0" w:color="auto"/>
        <w:left w:val="none" w:sz="0" w:space="0" w:color="auto"/>
        <w:bottom w:val="none" w:sz="0" w:space="0" w:color="auto"/>
        <w:right w:val="none" w:sz="0" w:space="0" w:color="auto"/>
      </w:divBdr>
    </w:div>
    <w:div w:id="132529240">
      <w:bodyDiv w:val="1"/>
      <w:marLeft w:val="0"/>
      <w:marRight w:val="0"/>
      <w:marTop w:val="0"/>
      <w:marBottom w:val="0"/>
      <w:divBdr>
        <w:top w:val="none" w:sz="0" w:space="0" w:color="auto"/>
        <w:left w:val="none" w:sz="0" w:space="0" w:color="auto"/>
        <w:bottom w:val="none" w:sz="0" w:space="0" w:color="auto"/>
        <w:right w:val="none" w:sz="0" w:space="0" w:color="auto"/>
      </w:divBdr>
    </w:div>
    <w:div w:id="133717400">
      <w:bodyDiv w:val="1"/>
      <w:marLeft w:val="0"/>
      <w:marRight w:val="0"/>
      <w:marTop w:val="0"/>
      <w:marBottom w:val="0"/>
      <w:divBdr>
        <w:top w:val="none" w:sz="0" w:space="0" w:color="auto"/>
        <w:left w:val="none" w:sz="0" w:space="0" w:color="auto"/>
        <w:bottom w:val="none" w:sz="0" w:space="0" w:color="auto"/>
        <w:right w:val="none" w:sz="0" w:space="0" w:color="auto"/>
      </w:divBdr>
    </w:div>
    <w:div w:id="134104246">
      <w:bodyDiv w:val="1"/>
      <w:marLeft w:val="0"/>
      <w:marRight w:val="0"/>
      <w:marTop w:val="0"/>
      <w:marBottom w:val="0"/>
      <w:divBdr>
        <w:top w:val="none" w:sz="0" w:space="0" w:color="auto"/>
        <w:left w:val="none" w:sz="0" w:space="0" w:color="auto"/>
        <w:bottom w:val="none" w:sz="0" w:space="0" w:color="auto"/>
        <w:right w:val="none" w:sz="0" w:space="0" w:color="auto"/>
      </w:divBdr>
    </w:div>
    <w:div w:id="135419525">
      <w:bodyDiv w:val="1"/>
      <w:marLeft w:val="0"/>
      <w:marRight w:val="0"/>
      <w:marTop w:val="0"/>
      <w:marBottom w:val="0"/>
      <w:divBdr>
        <w:top w:val="none" w:sz="0" w:space="0" w:color="auto"/>
        <w:left w:val="none" w:sz="0" w:space="0" w:color="auto"/>
        <w:bottom w:val="none" w:sz="0" w:space="0" w:color="auto"/>
        <w:right w:val="none" w:sz="0" w:space="0" w:color="auto"/>
      </w:divBdr>
    </w:div>
    <w:div w:id="136266217">
      <w:bodyDiv w:val="1"/>
      <w:marLeft w:val="0"/>
      <w:marRight w:val="0"/>
      <w:marTop w:val="0"/>
      <w:marBottom w:val="0"/>
      <w:divBdr>
        <w:top w:val="none" w:sz="0" w:space="0" w:color="auto"/>
        <w:left w:val="none" w:sz="0" w:space="0" w:color="auto"/>
        <w:bottom w:val="none" w:sz="0" w:space="0" w:color="auto"/>
        <w:right w:val="none" w:sz="0" w:space="0" w:color="auto"/>
      </w:divBdr>
    </w:div>
    <w:div w:id="136338152">
      <w:bodyDiv w:val="1"/>
      <w:marLeft w:val="0"/>
      <w:marRight w:val="0"/>
      <w:marTop w:val="0"/>
      <w:marBottom w:val="0"/>
      <w:divBdr>
        <w:top w:val="none" w:sz="0" w:space="0" w:color="auto"/>
        <w:left w:val="none" w:sz="0" w:space="0" w:color="auto"/>
        <w:bottom w:val="none" w:sz="0" w:space="0" w:color="auto"/>
        <w:right w:val="none" w:sz="0" w:space="0" w:color="auto"/>
      </w:divBdr>
    </w:div>
    <w:div w:id="136462401">
      <w:bodyDiv w:val="1"/>
      <w:marLeft w:val="0"/>
      <w:marRight w:val="0"/>
      <w:marTop w:val="0"/>
      <w:marBottom w:val="0"/>
      <w:divBdr>
        <w:top w:val="none" w:sz="0" w:space="0" w:color="auto"/>
        <w:left w:val="none" w:sz="0" w:space="0" w:color="auto"/>
        <w:bottom w:val="none" w:sz="0" w:space="0" w:color="auto"/>
        <w:right w:val="none" w:sz="0" w:space="0" w:color="auto"/>
      </w:divBdr>
    </w:div>
    <w:div w:id="137574072">
      <w:bodyDiv w:val="1"/>
      <w:marLeft w:val="0"/>
      <w:marRight w:val="0"/>
      <w:marTop w:val="0"/>
      <w:marBottom w:val="0"/>
      <w:divBdr>
        <w:top w:val="none" w:sz="0" w:space="0" w:color="auto"/>
        <w:left w:val="none" w:sz="0" w:space="0" w:color="auto"/>
        <w:bottom w:val="none" w:sz="0" w:space="0" w:color="auto"/>
        <w:right w:val="none" w:sz="0" w:space="0" w:color="auto"/>
      </w:divBdr>
    </w:div>
    <w:div w:id="137651525">
      <w:bodyDiv w:val="1"/>
      <w:marLeft w:val="0"/>
      <w:marRight w:val="0"/>
      <w:marTop w:val="0"/>
      <w:marBottom w:val="0"/>
      <w:divBdr>
        <w:top w:val="none" w:sz="0" w:space="0" w:color="auto"/>
        <w:left w:val="none" w:sz="0" w:space="0" w:color="auto"/>
        <w:bottom w:val="none" w:sz="0" w:space="0" w:color="auto"/>
        <w:right w:val="none" w:sz="0" w:space="0" w:color="auto"/>
      </w:divBdr>
    </w:div>
    <w:div w:id="137847034">
      <w:bodyDiv w:val="1"/>
      <w:marLeft w:val="0"/>
      <w:marRight w:val="0"/>
      <w:marTop w:val="0"/>
      <w:marBottom w:val="0"/>
      <w:divBdr>
        <w:top w:val="none" w:sz="0" w:space="0" w:color="auto"/>
        <w:left w:val="none" w:sz="0" w:space="0" w:color="auto"/>
        <w:bottom w:val="none" w:sz="0" w:space="0" w:color="auto"/>
        <w:right w:val="none" w:sz="0" w:space="0" w:color="auto"/>
      </w:divBdr>
    </w:div>
    <w:div w:id="137960002">
      <w:bodyDiv w:val="1"/>
      <w:marLeft w:val="0"/>
      <w:marRight w:val="0"/>
      <w:marTop w:val="0"/>
      <w:marBottom w:val="0"/>
      <w:divBdr>
        <w:top w:val="none" w:sz="0" w:space="0" w:color="auto"/>
        <w:left w:val="none" w:sz="0" w:space="0" w:color="auto"/>
        <w:bottom w:val="none" w:sz="0" w:space="0" w:color="auto"/>
        <w:right w:val="none" w:sz="0" w:space="0" w:color="auto"/>
      </w:divBdr>
    </w:div>
    <w:div w:id="139005700">
      <w:bodyDiv w:val="1"/>
      <w:marLeft w:val="0"/>
      <w:marRight w:val="0"/>
      <w:marTop w:val="0"/>
      <w:marBottom w:val="0"/>
      <w:divBdr>
        <w:top w:val="none" w:sz="0" w:space="0" w:color="auto"/>
        <w:left w:val="none" w:sz="0" w:space="0" w:color="auto"/>
        <w:bottom w:val="none" w:sz="0" w:space="0" w:color="auto"/>
        <w:right w:val="none" w:sz="0" w:space="0" w:color="auto"/>
      </w:divBdr>
    </w:div>
    <w:div w:id="139272982">
      <w:bodyDiv w:val="1"/>
      <w:marLeft w:val="0"/>
      <w:marRight w:val="0"/>
      <w:marTop w:val="0"/>
      <w:marBottom w:val="0"/>
      <w:divBdr>
        <w:top w:val="none" w:sz="0" w:space="0" w:color="auto"/>
        <w:left w:val="none" w:sz="0" w:space="0" w:color="auto"/>
        <w:bottom w:val="none" w:sz="0" w:space="0" w:color="auto"/>
        <w:right w:val="none" w:sz="0" w:space="0" w:color="auto"/>
      </w:divBdr>
    </w:div>
    <w:div w:id="139538634">
      <w:bodyDiv w:val="1"/>
      <w:marLeft w:val="0"/>
      <w:marRight w:val="0"/>
      <w:marTop w:val="0"/>
      <w:marBottom w:val="0"/>
      <w:divBdr>
        <w:top w:val="none" w:sz="0" w:space="0" w:color="auto"/>
        <w:left w:val="none" w:sz="0" w:space="0" w:color="auto"/>
        <w:bottom w:val="none" w:sz="0" w:space="0" w:color="auto"/>
        <w:right w:val="none" w:sz="0" w:space="0" w:color="auto"/>
      </w:divBdr>
    </w:div>
    <w:div w:id="140267805">
      <w:bodyDiv w:val="1"/>
      <w:marLeft w:val="0"/>
      <w:marRight w:val="0"/>
      <w:marTop w:val="0"/>
      <w:marBottom w:val="0"/>
      <w:divBdr>
        <w:top w:val="none" w:sz="0" w:space="0" w:color="auto"/>
        <w:left w:val="none" w:sz="0" w:space="0" w:color="auto"/>
        <w:bottom w:val="none" w:sz="0" w:space="0" w:color="auto"/>
        <w:right w:val="none" w:sz="0" w:space="0" w:color="auto"/>
      </w:divBdr>
    </w:div>
    <w:div w:id="140466970">
      <w:bodyDiv w:val="1"/>
      <w:marLeft w:val="0"/>
      <w:marRight w:val="0"/>
      <w:marTop w:val="0"/>
      <w:marBottom w:val="0"/>
      <w:divBdr>
        <w:top w:val="none" w:sz="0" w:space="0" w:color="auto"/>
        <w:left w:val="none" w:sz="0" w:space="0" w:color="auto"/>
        <w:bottom w:val="none" w:sz="0" w:space="0" w:color="auto"/>
        <w:right w:val="none" w:sz="0" w:space="0" w:color="auto"/>
      </w:divBdr>
    </w:div>
    <w:div w:id="141000407">
      <w:bodyDiv w:val="1"/>
      <w:marLeft w:val="0"/>
      <w:marRight w:val="0"/>
      <w:marTop w:val="0"/>
      <w:marBottom w:val="0"/>
      <w:divBdr>
        <w:top w:val="none" w:sz="0" w:space="0" w:color="auto"/>
        <w:left w:val="none" w:sz="0" w:space="0" w:color="auto"/>
        <w:bottom w:val="none" w:sz="0" w:space="0" w:color="auto"/>
        <w:right w:val="none" w:sz="0" w:space="0" w:color="auto"/>
      </w:divBdr>
    </w:div>
    <w:div w:id="141195637">
      <w:bodyDiv w:val="1"/>
      <w:marLeft w:val="0"/>
      <w:marRight w:val="0"/>
      <w:marTop w:val="0"/>
      <w:marBottom w:val="0"/>
      <w:divBdr>
        <w:top w:val="none" w:sz="0" w:space="0" w:color="auto"/>
        <w:left w:val="none" w:sz="0" w:space="0" w:color="auto"/>
        <w:bottom w:val="none" w:sz="0" w:space="0" w:color="auto"/>
        <w:right w:val="none" w:sz="0" w:space="0" w:color="auto"/>
      </w:divBdr>
    </w:div>
    <w:div w:id="141389612">
      <w:bodyDiv w:val="1"/>
      <w:marLeft w:val="0"/>
      <w:marRight w:val="0"/>
      <w:marTop w:val="0"/>
      <w:marBottom w:val="0"/>
      <w:divBdr>
        <w:top w:val="none" w:sz="0" w:space="0" w:color="auto"/>
        <w:left w:val="none" w:sz="0" w:space="0" w:color="auto"/>
        <w:bottom w:val="none" w:sz="0" w:space="0" w:color="auto"/>
        <w:right w:val="none" w:sz="0" w:space="0" w:color="auto"/>
      </w:divBdr>
    </w:div>
    <w:div w:id="141969818">
      <w:bodyDiv w:val="1"/>
      <w:marLeft w:val="0"/>
      <w:marRight w:val="0"/>
      <w:marTop w:val="0"/>
      <w:marBottom w:val="0"/>
      <w:divBdr>
        <w:top w:val="none" w:sz="0" w:space="0" w:color="auto"/>
        <w:left w:val="none" w:sz="0" w:space="0" w:color="auto"/>
        <w:bottom w:val="none" w:sz="0" w:space="0" w:color="auto"/>
        <w:right w:val="none" w:sz="0" w:space="0" w:color="auto"/>
      </w:divBdr>
    </w:div>
    <w:div w:id="142701836">
      <w:bodyDiv w:val="1"/>
      <w:marLeft w:val="0"/>
      <w:marRight w:val="0"/>
      <w:marTop w:val="0"/>
      <w:marBottom w:val="0"/>
      <w:divBdr>
        <w:top w:val="none" w:sz="0" w:space="0" w:color="auto"/>
        <w:left w:val="none" w:sz="0" w:space="0" w:color="auto"/>
        <w:bottom w:val="none" w:sz="0" w:space="0" w:color="auto"/>
        <w:right w:val="none" w:sz="0" w:space="0" w:color="auto"/>
      </w:divBdr>
    </w:div>
    <w:div w:id="143468792">
      <w:bodyDiv w:val="1"/>
      <w:marLeft w:val="0"/>
      <w:marRight w:val="0"/>
      <w:marTop w:val="0"/>
      <w:marBottom w:val="0"/>
      <w:divBdr>
        <w:top w:val="none" w:sz="0" w:space="0" w:color="auto"/>
        <w:left w:val="none" w:sz="0" w:space="0" w:color="auto"/>
        <w:bottom w:val="none" w:sz="0" w:space="0" w:color="auto"/>
        <w:right w:val="none" w:sz="0" w:space="0" w:color="auto"/>
      </w:divBdr>
    </w:div>
    <w:div w:id="143737184">
      <w:bodyDiv w:val="1"/>
      <w:marLeft w:val="0"/>
      <w:marRight w:val="0"/>
      <w:marTop w:val="0"/>
      <w:marBottom w:val="0"/>
      <w:divBdr>
        <w:top w:val="none" w:sz="0" w:space="0" w:color="auto"/>
        <w:left w:val="none" w:sz="0" w:space="0" w:color="auto"/>
        <w:bottom w:val="none" w:sz="0" w:space="0" w:color="auto"/>
        <w:right w:val="none" w:sz="0" w:space="0" w:color="auto"/>
      </w:divBdr>
    </w:div>
    <w:div w:id="143814782">
      <w:bodyDiv w:val="1"/>
      <w:marLeft w:val="0"/>
      <w:marRight w:val="0"/>
      <w:marTop w:val="0"/>
      <w:marBottom w:val="0"/>
      <w:divBdr>
        <w:top w:val="none" w:sz="0" w:space="0" w:color="auto"/>
        <w:left w:val="none" w:sz="0" w:space="0" w:color="auto"/>
        <w:bottom w:val="none" w:sz="0" w:space="0" w:color="auto"/>
        <w:right w:val="none" w:sz="0" w:space="0" w:color="auto"/>
      </w:divBdr>
    </w:div>
    <w:div w:id="144054204">
      <w:bodyDiv w:val="1"/>
      <w:marLeft w:val="0"/>
      <w:marRight w:val="0"/>
      <w:marTop w:val="0"/>
      <w:marBottom w:val="0"/>
      <w:divBdr>
        <w:top w:val="none" w:sz="0" w:space="0" w:color="auto"/>
        <w:left w:val="none" w:sz="0" w:space="0" w:color="auto"/>
        <w:bottom w:val="none" w:sz="0" w:space="0" w:color="auto"/>
        <w:right w:val="none" w:sz="0" w:space="0" w:color="auto"/>
      </w:divBdr>
    </w:div>
    <w:div w:id="144779418">
      <w:bodyDiv w:val="1"/>
      <w:marLeft w:val="0"/>
      <w:marRight w:val="0"/>
      <w:marTop w:val="0"/>
      <w:marBottom w:val="0"/>
      <w:divBdr>
        <w:top w:val="none" w:sz="0" w:space="0" w:color="auto"/>
        <w:left w:val="none" w:sz="0" w:space="0" w:color="auto"/>
        <w:bottom w:val="none" w:sz="0" w:space="0" w:color="auto"/>
        <w:right w:val="none" w:sz="0" w:space="0" w:color="auto"/>
      </w:divBdr>
    </w:div>
    <w:div w:id="145556631">
      <w:bodyDiv w:val="1"/>
      <w:marLeft w:val="0"/>
      <w:marRight w:val="0"/>
      <w:marTop w:val="0"/>
      <w:marBottom w:val="0"/>
      <w:divBdr>
        <w:top w:val="none" w:sz="0" w:space="0" w:color="auto"/>
        <w:left w:val="none" w:sz="0" w:space="0" w:color="auto"/>
        <w:bottom w:val="none" w:sz="0" w:space="0" w:color="auto"/>
        <w:right w:val="none" w:sz="0" w:space="0" w:color="auto"/>
      </w:divBdr>
    </w:div>
    <w:div w:id="145628295">
      <w:bodyDiv w:val="1"/>
      <w:marLeft w:val="0"/>
      <w:marRight w:val="0"/>
      <w:marTop w:val="0"/>
      <w:marBottom w:val="0"/>
      <w:divBdr>
        <w:top w:val="none" w:sz="0" w:space="0" w:color="auto"/>
        <w:left w:val="none" w:sz="0" w:space="0" w:color="auto"/>
        <w:bottom w:val="none" w:sz="0" w:space="0" w:color="auto"/>
        <w:right w:val="none" w:sz="0" w:space="0" w:color="auto"/>
      </w:divBdr>
    </w:div>
    <w:div w:id="145828834">
      <w:bodyDiv w:val="1"/>
      <w:marLeft w:val="0"/>
      <w:marRight w:val="0"/>
      <w:marTop w:val="0"/>
      <w:marBottom w:val="0"/>
      <w:divBdr>
        <w:top w:val="none" w:sz="0" w:space="0" w:color="auto"/>
        <w:left w:val="none" w:sz="0" w:space="0" w:color="auto"/>
        <w:bottom w:val="none" w:sz="0" w:space="0" w:color="auto"/>
        <w:right w:val="none" w:sz="0" w:space="0" w:color="auto"/>
      </w:divBdr>
    </w:div>
    <w:div w:id="146214563">
      <w:bodyDiv w:val="1"/>
      <w:marLeft w:val="0"/>
      <w:marRight w:val="0"/>
      <w:marTop w:val="0"/>
      <w:marBottom w:val="0"/>
      <w:divBdr>
        <w:top w:val="none" w:sz="0" w:space="0" w:color="auto"/>
        <w:left w:val="none" w:sz="0" w:space="0" w:color="auto"/>
        <w:bottom w:val="none" w:sz="0" w:space="0" w:color="auto"/>
        <w:right w:val="none" w:sz="0" w:space="0" w:color="auto"/>
      </w:divBdr>
    </w:div>
    <w:div w:id="146478305">
      <w:bodyDiv w:val="1"/>
      <w:marLeft w:val="0"/>
      <w:marRight w:val="0"/>
      <w:marTop w:val="0"/>
      <w:marBottom w:val="0"/>
      <w:divBdr>
        <w:top w:val="none" w:sz="0" w:space="0" w:color="auto"/>
        <w:left w:val="none" w:sz="0" w:space="0" w:color="auto"/>
        <w:bottom w:val="none" w:sz="0" w:space="0" w:color="auto"/>
        <w:right w:val="none" w:sz="0" w:space="0" w:color="auto"/>
      </w:divBdr>
    </w:div>
    <w:div w:id="146551902">
      <w:bodyDiv w:val="1"/>
      <w:marLeft w:val="0"/>
      <w:marRight w:val="0"/>
      <w:marTop w:val="0"/>
      <w:marBottom w:val="0"/>
      <w:divBdr>
        <w:top w:val="none" w:sz="0" w:space="0" w:color="auto"/>
        <w:left w:val="none" w:sz="0" w:space="0" w:color="auto"/>
        <w:bottom w:val="none" w:sz="0" w:space="0" w:color="auto"/>
        <w:right w:val="none" w:sz="0" w:space="0" w:color="auto"/>
      </w:divBdr>
    </w:div>
    <w:div w:id="146670565">
      <w:bodyDiv w:val="1"/>
      <w:marLeft w:val="0"/>
      <w:marRight w:val="0"/>
      <w:marTop w:val="0"/>
      <w:marBottom w:val="0"/>
      <w:divBdr>
        <w:top w:val="none" w:sz="0" w:space="0" w:color="auto"/>
        <w:left w:val="none" w:sz="0" w:space="0" w:color="auto"/>
        <w:bottom w:val="none" w:sz="0" w:space="0" w:color="auto"/>
        <w:right w:val="none" w:sz="0" w:space="0" w:color="auto"/>
      </w:divBdr>
    </w:div>
    <w:div w:id="146678720">
      <w:bodyDiv w:val="1"/>
      <w:marLeft w:val="0"/>
      <w:marRight w:val="0"/>
      <w:marTop w:val="0"/>
      <w:marBottom w:val="0"/>
      <w:divBdr>
        <w:top w:val="none" w:sz="0" w:space="0" w:color="auto"/>
        <w:left w:val="none" w:sz="0" w:space="0" w:color="auto"/>
        <w:bottom w:val="none" w:sz="0" w:space="0" w:color="auto"/>
        <w:right w:val="none" w:sz="0" w:space="0" w:color="auto"/>
      </w:divBdr>
    </w:div>
    <w:div w:id="146828360">
      <w:bodyDiv w:val="1"/>
      <w:marLeft w:val="0"/>
      <w:marRight w:val="0"/>
      <w:marTop w:val="0"/>
      <w:marBottom w:val="0"/>
      <w:divBdr>
        <w:top w:val="none" w:sz="0" w:space="0" w:color="auto"/>
        <w:left w:val="none" w:sz="0" w:space="0" w:color="auto"/>
        <w:bottom w:val="none" w:sz="0" w:space="0" w:color="auto"/>
        <w:right w:val="none" w:sz="0" w:space="0" w:color="auto"/>
      </w:divBdr>
    </w:div>
    <w:div w:id="146867343">
      <w:bodyDiv w:val="1"/>
      <w:marLeft w:val="0"/>
      <w:marRight w:val="0"/>
      <w:marTop w:val="0"/>
      <w:marBottom w:val="0"/>
      <w:divBdr>
        <w:top w:val="none" w:sz="0" w:space="0" w:color="auto"/>
        <w:left w:val="none" w:sz="0" w:space="0" w:color="auto"/>
        <w:bottom w:val="none" w:sz="0" w:space="0" w:color="auto"/>
        <w:right w:val="none" w:sz="0" w:space="0" w:color="auto"/>
      </w:divBdr>
    </w:div>
    <w:div w:id="147478564">
      <w:bodyDiv w:val="1"/>
      <w:marLeft w:val="0"/>
      <w:marRight w:val="0"/>
      <w:marTop w:val="0"/>
      <w:marBottom w:val="0"/>
      <w:divBdr>
        <w:top w:val="none" w:sz="0" w:space="0" w:color="auto"/>
        <w:left w:val="none" w:sz="0" w:space="0" w:color="auto"/>
        <w:bottom w:val="none" w:sz="0" w:space="0" w:color="auto"/>
        <w:right w:val="none" w:sz="0" w:space="0" w:color="auto"/>
      </w:divBdr>
    </w:div>
    <w:div w:id="148332593">
      <w:bodyDiv w:val="1"/>
      <w:marLeft w:val="0"/>
      <w:marRight w:val="0"/>
      <w:marTop w:val="0"/>
      <w:marBottom w:val="0"/>
      <w:divBdr>
        <w:top w:val="none" w:sz="0" w:space="0" w:color="auto"/>
        <w:left w:val="none" w:sz="0" w:space="0" w:color="auto"/>
        <w:bottom w:val="none" w:sz="0" w:space="0" w:color="auto"/>
        <w:right w:val="none" w:sz="0" w:space="0" w:color="auto"/>
      </w:divBdr>
    </w:div>
    <w:div w:id="148792622">
      <w:bodyDiv w:val="1"/>
      <w:marLeft w:val="0"/>
      <w:marRight w:val="0"/>
      <w:marTop w:val="0"/>
      <w:marBottom w:val="0"/>
      <w:divBdr>
        <w:top w:val="none" w:sz="0" w:space="0" w:color="auto"/>
        <w:left w:val="none" w:sz="0" w:space="0" w:color="auto"/>
        <w:bottom w:val="none" w:sz="0" w:space="0" w:color="auto"/>
        <w:right w:val="none" w:sz="0" w:space="0" w:color="auto"/>
      </w:divBdr>
    </w:div>
    <w:div w:id="149102668">
      <w:bodyDiv w:val="1"/>
      <w:marLeft w:val="0"/>
      <w:marRight w:val="0"/>
      <w:marTop w:val="0"/>
      <w:marBottom w:val="0"/>
      <w:divBdr>
        <w:top w:val="none" w:sz="0" w:space="0" w:color="auto"/>
        <w:left w:val="none" w:sz="0" w:space="0" w:color="auto"/>
        <w:bottom w:val="none" w:sz="0" w:space="0" w:color="auto"/>
        <w:right w:val="none" w:sz="0" w:space="0" w:color="auto"/>
      </w:divBdr>
    </w:div>
    <w:div w:id="150562572">
      <w:bodyDiv w:val="1"/>
      <w:marLeft w:val="0"/>
      <w:marRight w:val="0"/>
      <w:marTop w:val="0"/>
      <w:marBottom w:val="0"/>
      <w:divBdr>
        <w:top w:val="none" w:sz="0" w:space="0" w:color="auto"/>
        <w:left w:val="none" w:sz="0" w:space="0" w:color="auto"/>
        <w:bottom w:val="none" w:sz="0" w:space="0" w:color="auto"/>
        <w:right w:val="none" w:sz="0" w:space="0" w:color="auto"/>
      </w:divBdr>
    </w:div>
    <w:div w:id="150683614">
      <w:bodyDiv w:val="1"/>
      <w:marLeft w:val="0"/>
      <w:marRight w:val="0"/>
      <w:marTop w:val="0"/>
      <w:marBottom w:val="0"/>
      <w:divBdr>
        <w:top w:val="none" w:sz="0" w:space="0" w:color="auto"/>
        <w:left w:val="none" w:sz="0" w:space="0" w:color="auto"/>
        <w:bottom w:val="none" w:sz="0" w:space="0" w:color="auto"/>
        <w:right w:val="none" w:sz="0" w:space="0" w:color="auto"/>
      </w:divBdr>
    </w:div>
    <w:div w:id="150951468">
      <w:bodyDiv w:val="1"/>
      <w:marLeft w:val="0"/>
      <w:marRight w:val="0"/>
      <w:marTop w:val="0"/>
      <w:marBottom w:val="0"/>
      <w:divBdr>
        <w:top w:val="none" w:sz="0" w:space="0" w:color="auto"/>
        <w:left w:val="none" w:sz="0" w:space="0" w:color="auto"/>
        <w:bottom w:val="none" w:sz="0" w:space="0" w:color="auto"/>
        <w:right w:val="none" w:sz="0" w:space="0" w:color="auto"/>
      </w:divBdr>
    </w:div>
    <w:div w:id="151069942">
      <w:bodyDiv w:val="1"/>
      <w:marLeft w:val="0"/>
      <w:marRight w:val="0"/>
      <w:marTop w:val="0"/>
      <w:marBottom w:val="0"/>
      <w:divBdr>
        <w:top w:val="none" w:sz="0" w:space="0" w:color="auto"/>
        <w:left w:val="none" w:sz="0" w:space="0" w:color="auto"/>
        <w:bottom w:val="none" w:sz="0" w:space="0" w:color="auto"/>
        <w:right w:val="none" w:sz="0" w:space="0" w:color="auto"/>
      </w:divBdr>
    </w:div>
    <w:div w:id="151332095">
      <w:bodyDiv w:val="1"/>
      <w:marLeft w:val="0"/>
      <w:marRight w:val="0"/>
      <w:marTop w:val="0"/>
      <w:marBottom w:val="0"/>
      <w:divBdr>
        <w:top w:val="none" w:sz="0" w:space="0" w:color="auto"/>
        <w:left w:val="none" w:sz="0" w:space="0" w:color="auto"/>
        <w:bottom w:val="none" w:sz="0" w:space="0" w:color="auto"/>
        <w:right w:val="none" w:sz="0" w:space="0" w:color="auto"/>
      </w:divBdr>
    </w:div>
    <w:div w:id="151335259">
      <w:bodyDiv w:val="1"/>
      <w:marLeft w:val="0"/>
      <w:marRight w:val="0"/>
      <w:marTop w:val="0"/>
      <w:marBottom w:val="0"/>
      <w:divBdr>
        <w:top w:val="none" w:sz="0" w:space="0" w:color="auto"/>
        <w:left w:val="none" w:sz="0" w:space="0" w:color="auto"/>
        <w:bottom w:val="none" w:sz="0" w:space="0" w:color="auto"/>
        <w:right w:val="none" w:sz="0" w:space="0" w:color="auto"/>
      </w:divBdr>
    </w:div>
    <w:div w:id="151527087">
      <w:bodyDiv w:val="1"/>
      <w:marLeft w:val="0"/>
      <w:marRight w:val="0"/>
      <w:marTop w:val="0"/>
      <w:marBottom w:val="0"/>
      <w:divBdr>
        <w:top w:val="none" w:sz="0" w:space="0" w:color="auto"/>
        <w:left w:val="none" w:sz="0" w:space="0" w:color="auto"/>
        <w:bottom w:val="none" w:sz="0" w:space="0" w:color="auto"/>
        <w:right w:val="none" w:sz="0" w:space="0" w:color="auto"/>
      </w:divBdr>
    </w:div>
    <w:div w:id="151994369">
      <w:bodyDiv w:val="1"/>
      <w:marLeft w:val="0"/>
      <w:marRight w:val="0"/>
      <w:marTop w:val="0"/>
      <w:marBottom w:val="0"/>
      <w:divBdr>
        <w:top w:val="none" w:sz="0" w:space="0" w:color="auto"/>
        <w:left w:val="none" w:sz="0" w:space="0" w:color="auto"/>
        <w:bottom w:val="none" w:sz="0" w:space="0" w:color="auto"/>
        <w:right w:val="none" w:sz="0" w:space="0" w:color="auto"/>
      </w:divBdr>
    </w:div>
    <w:div w:id="152137966">
      <w:bodyDiv w:val="1"/>
      <w:marLeft w:val="0"/>
      <w:marRight w:val="0"/>
      <w:marTop w:val="0"/>
      <w:marBottom w:val="0"/>
      <w:divBdr>
        <w:top w:val="none" w:sz="0" w:space="0" w:color="auto"/>
        <w:left w:val="none" w:sz="0" w:space="0" w:color="auto"/>
        <w:bottom w:val="none" w:sz="0" w:space="0" w:color="auto"/>
        <w:right w:val="none" w:sz="0" w:space="0" w:color="auto"/>
      </w:divBdr>
    </w:div>
    <w:div w:id="152183279">
      <w:bodyDiv w:val="1"/>
      <w:marLeft w:val="0"/>
      <w:marRight w:val="0"/>
      <w:marTop w:val="0"/>
      <w:marBottom w:val="0"/>
      <w:divBdr>
        <w:top w:val="none" w:sz="0" w:space="0" w:color="auto"/>
        <w:left w:val="none" w:sz="0" w:space="0" w:color="auto"/>
        <w:bottom w:val="none" w:sz="0" w:space="0" w:color="auto"/>
        <w:right w:val="none" w:sz="0" w:space="0" w:color="auto"/>
      </w:divBdr>
    </w:div>
    <w:div w:id="152454268">
      <w:bodyDiv w:val="1"/>
      <w:marLeft w:val="0"/>
      <w:marRight w:val="0"/>
      <w:marTop w:val="0"/>
      <w:marBottom w:val="0"/>
      <w:divBdr>
        <w:top w:val="none" w:sz="0" w:space="0" w:color="auto"/>
        <w:left w:val="none" w:sz="0" w:space="0" w:color="auto"/>
        <w:bottom w:val="none" w:sz="0" w:space="0" w:color="auto"/>
        <w:right w:val="none" w:sz="0" w:space="0" w:color="auto"/>
      </w:divBdr>
    </w:div>
    <w:div w:id="152533708">
      <w:bodyDiv w:val="1"/>
      <w:marLeft w:val="0"/>
      <w:marRight w:val="0"/>
      <w:marTop w:val="0"/>
      <w:marBottom w:val="0"/>
      <w:divBdr>
        <w:top w:val="none" w:sz="0" w:space="0" w:color="auto"/>
        <w:left w:val="none" w:sz="0" w:space="0" w:color="auto"/>
        <w:bottom w:val="none" w:sz="0" w:space="0" w:color="auto"/>
        <w:right w:val="none" w:sz="0" w:space="0" w:color="auto"/>
      </w:divBdr>
    </w:div>
    <w:div w:id="152986753">
      <w:bodyDiv w:val="1"/>
      <w:marLeft w:val="0"/>
      <w:marRight w:val="0"/>
      <w:marTop w:val="0"/>
      <w:marBottom w:val="0"/>
      <w:divBdr>
        <w:top w:val="none" w:sz="0" w:space="0" w:color="auto"/>
        <w:left w:val="none" w:sz="0" w:space="0" w:color="auto"/>
        <w:bottom w:val="none" w:sz="0" w:space="0" w:color="auto"/>
        <w:right w:val="none" w:sz="0" w:space="0" w:color="auto"/>
      </w:divBdr>
    </w:div>
    <w:div w:id="153421111">
      <w:bodyDiv w:val="1"/>
      <w:marLeft w:val="0"/>
      <w:marRight w:val="0"/>
      <w:marTop w:val="0"/>
      <w:marBottom w:val="0"/>
      <w:divBdr>
        <w:top w:val="none" w:sz="0" w:space="0" w:color="auto"/>
        <w:left w:val="none" w:sz="0" w:space="0" w:color="auto"/>
        <w:bottom w:val="none" w:sz="0" w:space="0" w:color="auto"/>
        <w:right w:val="none" w:sz="0" w:space="0" w:color="auto"/>
      </w:divBdr>
    </w:div>
    <w:div w:id="154416608">
      <w:bodyDiv w:val="1"/>
      <w:marLeft w:val="0"/>
      <w:marRight w:val="0"/>
      <w:marTop w:val="0"/>
      <w:marBottom w:val="0"/>
      <w:divBdr>
        <w:top w:val="none" w:sz="0" w:space="0" w:color="auto"/>
        <w:left w:val="none" w:sz="0" w:space="0" w:color="auto"/>
        <w:bottom w:val="none" w:sz="0" w:space="0" w:color="auto"/>
        <w:right w:val="none" w:sz="0" w:space="0" w:color="auto"/>
      </w:divBdr>
    </w:div>
    <w:div w:id="155919091">
      <w:bodyDiv w:val="1"/>
      <w:marLeft w:val="0"/>
      <w:marRight w:val="0"/>
      <w:marTop w:val="0"/>
      <w:marBottom w:val="0"/>
      <w:divBdr>
        <w:top w:val="none" w:sz="0" w:space="0" w:color="auto"/>
        <w:left w:val="none" w:sz="0" w:space="0" w:color="auto"/>
        <w:bottom w:val="none" w:sz="0" w:space="0" w:color="auto"/>
        <w:right w:val="none" w:sz="0" w:space="0" w:color="auto"/>
      </w:divBdr>
    </w:div>
    <w:div w:id="156072018">
      <w:bodyDiv w:val="1"/>
      <w:marLeft w:val="0"/>
      <w:marRight w:val="0"/>
      <w:marTop w:val="0"/>
      <w:marBottom w:val="0"/>
      <w:divBdr>
        <w:top w:val="none" w:sz="0" w:space="0" w:color="auto"/>
        <w:left w:val="none" w:sz="0" w:space="0" w:color="auto"/>
        <w:bottom w:val="none" w:sz="0" w:space="0" w:color="auto"/>
        <w:right w:val="none" w:sz="0" w:space="0" w:color="auto"/>
      </w:divBdr>
    </w:div>
    <w:div w:id="156384918">
      <w:bodyDiv w:val="1"/>
      <w:marLeft w:val="0"/>
      <w:marRight w:val="0"/>
      <w:marTop w:val="0"/>
      <w:marBottom w:val="0"/>
      <w:divBdr>
        <w:top w:val="none" w:sz="0" w:space="0" w:color="auto"/>
        <w:left w:val="none" w:sz="0" w:space="0" w:color="auto"/>
        <w:bottom w:val="none" w:sz="0" w:space="0" w:color="auto"/>
        <w:right w:val="none" w:sz="0" w:space="0" w:color="auto"/>
      </w:divBdr>
    </w:div>
    <w:div w:id="156657230">
      <w:bodyDiv w:val="1"/>
      <w:marLeft w:val="0"/>
      <w:marRight w:val="0"/>
      <w:marTop w:val="0"/>
      <w:marBottom w:val="0"/>
      <w:divBdr>
        <w:top w:val="none" w:sz="0" w:space="0" w:color="auto"/>
        <w:left w:val="none" w:sz="0" w:space="0" w:color="auto"/>
        <w:bottom w:val="none" w:sz="0" w:space="0" w:color="auto"/>
        <w:right w:val="none" w:sz="0" w:space="0" w:color="auto"/>
      </w:divBdr>
    </w:div>
    <w:div w:id="156700232">
      <w:bodyDiv w:val="1"/>
      <w:marLeft w:val="0"/>
      <w:marRight w:val="0"/>
      <w:marTop w:val="0"/>
      <w:marBottom w:val="0"/>
      <w:divBdr>
        <w:top w:val="none" w:sz="0" w:space="0" w:color="auto"/>
        <w:left w:val="none" w:sz="0" w:space="0" w:color="auto"/>
        <w:bottom w:val="none" w:sz="0" w:space="0" w:color="auto"/>
        <w:right w:val="none" w:sz="0" w:space="0" w:color="auto"/>
      </w:divBdr>
    </w:div>
    <w:div w:id="156966046">
      <w:bodyDiv w:val="1"/>
      <w:marLeft w:val="0"/>
      <w:marRight w:val="0"/>
      <w:marTop w:val="0"/>
      <w:marBottom w:val="0"/>
      <w:divBdr>
        <w:top w:val="none" w:sz="0" w:space="0" w:color="auto"/>
        <w:left w:val="none" w:sz="0" w:space="0" w:color="auto"/>
        <w:bottom w:val="none" w:sz="0" w:space="0" w:color="auto"/>
        <w:right w:val="none" w:sz="0" w:space="0" w:color="auto"/>
      </w:divBdr>
    </w:div>
    <w:div w:id="158274048">
      <w:bodyDiv w:val="1"/>
      <w:marLeft w:val="0"/>
      <w:marRight w:val="0"/>
      <w:marTop w:val="0"/>
      <w:marBottom w:val="0"/>
      <w:divBdr>
        <w:top w:val="none" w:sz="0" w:space="0" w:color="auto"/>
        <w:left w:val="none" w:sz="0" w:space="0" w:color="auto"/>
        <w:bottom w:val="none" w:sz="0" w:space="0" w:color="auto"/>
        <w:right w:val="none" w:sz="0" w:space="0" w:color="auto"/>
      </w:divBdr>
    </w:div>
    <w:div w:id="158931915">
      <w:bodyDiv w:val="1"/>
      <w:marLeft w:val="0"/>
      <w:marRight w:val="0"/>
      <w:marTop w:val="0"/>
      <w:marBottom w:val="0"/>
      <w:divBdr>
        <w:top w:val="none" w:sz="0" w:space="0" w:color="auto"/>
        <w:left w:val="none" w:sz="0" w:space="0" w:color="auto"/>
        <w:bottom w:val="none" w:sz="0" w:space="0" w:color="auto"/>
        <w:right w:val="none" w:sz="0" w:space="0" w:color="auto"/>
      </w:divBdr>
    </w:div>
    <w:div w:id="159008564">
      <w:bodyDiv w:val="1"/>
      <w:marLeft w:val="0"/>
      <w:marRight w:val="0"/>
      <w:marTop w:val="0"/>
      <w:marBottom w:val="0"/>
      <w:divBdr>
        <w:top w:val="none" w:sz="0" w:space="0" w:color="auto"/>
        <w:left w:val="none" w:sz="0" w:space="0" w:color="auto"/>
        <w:bottom w:val="none" w:sz="0" w:space="0" w:color="auto"/>
        <w:right w:val="none" w:sz="0" w:space="0" w:color="auto"/>
      </w:divBdr>
    </w:div>
    <w:div w:id="159203858">
      <w:bodyDiv w:val="1"/>
      <w:marLeft w:val="0"/>
      <w:marRight w:val="0"/>
      <w:marTop w:val="0"/>
      <w:marBottom w:val="0"/>
      <w:divBdr>
        <w:top w:val="none" w:sz="0" w:space="0" w:color="auto"/>
        <w:left w:val="none" w:sz="0" w:space="0" w:color="auto"/>
        <w:bottom w:val="none" w:sz="0" w:space="0" w:color="auto"/>
        <w:right w:val="none" w:sz="0" w:space="0" w:color="auto"/>
      </w:divBdr>
    </w:div>
    <w:div w:id="159277742">
      <w:bodyDiv w:val="1"/>
      <w:marLeft w:val="0"/>
      <w:marRight w:val="0"/>
      <w:marTop w:val="0"/>
      <w:marBottom w:val="0"/>
      <w:divBdr>
        <w:top w:val="none" w:sz="0" w:space="0" w:color="auto"/>
        <w:left w:val="none" w:sz="0" w:space="0" w:color="auto"/>
        <w:bottom w:val="none" w:sz="0" w:space="0" w:color="auto"/>
        <w:right w:val="none" w:sz="0" w:space="0" w:color="auto"/>
      </w:divBdr>
    </w:div>
    <w:div w:id="160244224">
      <w:bodyDiv w:val="1"/>
      <w:marLeft w:val="0"/>
      <w:marRight w:val="0"/>
      <w:marTop w:val="0"/>
      <w:marBottom w:val="0"/>
      <w:divBdr>
        <w:top w:val="none" w:sz="0" w:space="0" w:color="auto"/>
        <w:left w:val="none" w:sz="0" w:space="0" w:color="auto"/>
        <w:bottom w:val="none" w:sz="0" w:space="0" w:color="auto"/>
        <w:right w:val="none" w:sz="0" w:space="0" w:color="auto"/>
      </w:divBdr>
    </w:div>
    <w:div w:id="161286287">
      <w:bodyDiv w:val="1"/>
      <w:marLeft w:val="0"/>
      <w:marRight w:val="0"/>
      <w:marTop w:val="0"/>
      <w:marBottom w:val="0"/>
      <w:divBdr>
        <w:top w:val="none" w:sz="0" w:space="0" w:color="auto"/>
        <w:left w:val="none" w:sz="0" w:space="0" w:color="auto"/>
        <w:bottom w:val="none" w:sz="0" w:space="0" w:color="auto"/>
        <w:right w:val="none" w:sz="0" w:space="0" w:color="auto"/>
      </w:divBdr>
    </w:div>
    <w:div w:id="161360202">
      <w:bodyDiv w:val="1"/>
      <w:marLeft w:val="0"/>
      <w:marRight w:val="0"/>
      <w:marTop w:val="0"/>
      <w:marBottom w:val="0"/>
      <w:divBdr>
        <w:top w:val="none" w:sz="0" w:space="0" w:color="auto"/>
        <w:left w:val="none" w:sz="0" w:space="0" w:color="auto"/>
        <w:bottom w:val="none" w:sz="0" w:space="0" w:color="auto"/>
        <w:right w:val="none" w:sz="0" w:space="0" w:color="auto"/>
      </w:divBdr>
    </w:div>
    <w:div w:id="161507901">
      <w:bodyDiv w:val="1"/>
      <w:marLeft w:val="0"/>
      <w:marRight w:val="0"/>
      <w:marTop w:val="0"/>
      <w:marBottom w:val="0"/>
      <w:divBdr>
        <w:top w:val="none" w:sz="0" w:space="0" w:color="auto"/>
        <w:left w:val="none" w:sz="0" w:space="0" w:color="auto"/>
        <w:bottom w:val="none" w:sz="0" w:space="0" w:color="auto"/>
        <w:right w:val="none" w:sz="0" w:space="0" w:color="auto"/>
      </w:divBdr>
    </w:div>
    <w:div w:id="162623302">
      <w:bodyDiv w:val="1"/>
      <w:marLeft w:val="0"/>
      <w:marRight w:val="0"/>
      <w:marTop w:val="0"/>
      <w:marBottom w:val="0"/>
      <w:divBdr>
        <w:top w:val="none" w:sz="0" w:space="0" w:color="auto"/>
        <w:left w:val="none" w:sz="0" w:space="0" w:color="auto"/>
        <w:bottom w:val="none" w:sz="0" w:space="0" w:color="auto"/>
        <w:right w:val="none" w:sz="0" w:space="0" w:color="auto"/>
      </w:divBdr>
    </w:div>
    <w:div w:id="163513790">
      <w:bodyDiv w:val="1"/>
      <w:marLeft w:val="0"/>
      <w:marRight w:val="0"/>
      <w:marTop w:val="0"/>
      <w:marBottom w:val="0"/>
      <w:divBdr>
        <w:top w:val="none" w:sz="0" w:space="0" w:color="auto"/>
        <w:left w:val="none" w:sz="0" w:space="0" w:color="auto"/>
        <w:bottom w:val="none" w:sz="0" w:space="0" w:color="auto"/>
        <w:right w:val="none" w:sz="0" w:space="0" w:color="auto"/>
      </w:divBdr>
    </w:div>
    <w:div w:id="164245312">
      <w:bodyDiv w:val="1"/>
      <w:marLeft w:val="0"/>
      <w:marRight w:val="0"/>
      <w:marTop w:val="0"/>
      <w:marBottom w:val="0"/>
      <w:divBdr>
        <w:top w:val="none" w:sz="0" w:space="0" w:color="auto"/>
        <w:left w:val="none" w:sz="0" w:space="0" w:color="auto"/>
        <w:bottom w:val="none" w:sz="0" w:space="0" w:color="auto"/>
        <w:right w:val="none" w:sz="0" w:space="0" w:color="auto"/>
      </w:divBdr>
    </w:div>
    <w:div w:id="164562295">
      <w:bodyDiv w:val="1"/>
      <w:marLeft w:val="0"/>
      <w:marRight w:val="0"/>
      <w:marTop w:val="0"/>
      <w:marBottom w:val="0"/>
      <w:divBdr>
        <w:top w:val="none" w:sz="0" w:space="0" w:color="auto"/>
        <w:left w:val="none" w:sz="0" w:space="0" w:color="auto"/>
        <w:bottom w:val="none" w:sz="0" w:space="0" w:color="auto"/>
        <w:right w:val="none" w:sz="0" w:space="0" w:color="auto"/>
      </w:divBdr>
    </w:div>
    <w:div w:id="164591201">
      <w:bodyDiv w:val="1"/>
      <w:marLeft w:val="0"/>
      <w:marRight w:val="0"/>
      <w:marTop w:val="0"/>
      <w:marBottom w:val="0"/>
      <w:divBdr>
        <w:top w:val="none" w:sz="0" w:space="0" w:color="auto"/>
        <w:left w:val="none" w:sz="0" w:space="0" w:color="auto"/>
        <w:bottom w:val="none" w:sz="0" w:space="0" w:color="auto"/>
        <w:right w:val="none" w:sz="0" w:space="0" w:color="auto"/>
      </w:divBdr>
    </w:div>
    <w:div w:id="164975294">
      <w:bodyDiv w:val="1"/>
      <w:marLeft w:val="0"/>
      <w:marRight w:val="0"/>
      <w:marTop w:val="0"/>
      <w:marBottom w:val="0"/>
      <w:divBdr>
        <w:top w:val="none" w:sz="0" w:space="0" w:color="auto"/>
        <w:left w:val="none" w:sz="0" w:space="0" w:color="auto"/>
        <w:bottom w:val="none" w:sz="0" w:space="0" w:color="auto"/>
        <w:right w:val="none" w:sz="0" w:space="0" w:color="auto"/>
      </w:divBdr>
    </w:div>
    <w:div w:id="167991125">
      <w:bodyDiv w:val="1"/>
      <w:marLeft w:val="0"/>
      <w:marRight w:val="0"/>
      <w:marTop w:val="0"/>
      <w:marBottom w:val="0"/>
      <w:divBdr>
        <w:top w:val="none" w:sz="0" w:space="0" w:color="auto"/>
        <w:left w:val="none" w:sz="0" w:space="0" w:color="auto"/>
        <w:bottom w:val="none" w:sz="0" w:space="0" w:color="auto"/>
        <w:right w:val="none" w:sz="0" w:space="0" w:color="auto"/>
      </w:divBdr>
    </w:div>
    <w:div w:id="168646439">
      <w:bodyDiv w:val="1"/>
      <w:marLeft w:val="0"/>
      <w:marRight w:val="0"/>
      <w:marTop w:val="0"/>
      <w:marBottom w:val="0"/>
      <w:divBdr>
        <w:top w:val="none" w:sz="0" w:space="0" w:color="auto"/>
        <w:left w:val="none" w:sz="0" w:space="0" w:color="auto"/>
        <w:bottom w:val="none" w:sz="0" w:space="0" w:color="auto"/>
        <w:right w:val="none" w:sz="0" w:space="0" w:color="auto"/>
      </w:divBdr>
    </w:div>
    <w:div w:id="168712617">
      <w:bodyDiv w:val="1"/>
      <w:marLeft w:val="0"/>
      <w:marRight w:val="0"/>
      <w:marTop w:val="0"/>
      <w:marBottom w:val="0"/>
      <w:divBdr>
        <w:top w:val="none" w:sz="0" w:space="0" w:color="auto"/>
        <w:left w:val="none" w:sz="0" w:space="0" w:color="auto"/>
        <w:bottom w:val="none" w:sz="0" w:space="0" w:color="auto"/>
        <w:right w:val="none" w:sz="0" w:space="0" w:color="auto"/>
      </w:divBdr>
    </w:div>
    <w:div w:id="168907815">
      <w:bodyDiv w:val="1"/>
      <w:marLeft w:val="0"/>
      <w:marRight w:val="0"/>
      <w:marTop w:val="0"/>
      <w:marBottom w:val="0"/>
      <w:divBdr>
        <w:top w:val="none" w:sz="0" w:space="0" w:color="auto"/>
        <w:left w:val="none" w:sz="0" w:space="0" w:color="auto"/>
        <w:bottom w:val="none" w:sz="0" w:space="0" w:color="auto"/>
        <w:right w:val="none" w:sz="0" w:space="0" w:color="auto"/>
      </w:divBdr>
    </w:div>
    <w:div w:id="169175334">
      <w:bodyDiv w:val="1"/>
      <w:marLeft w:val="0"/>
      <w:marRight w:val="0"/>
      <w:marTop w:val="0"/>
      <w:marBottom w:val="0"/>
      <w:divBdr>
        <w:top w:val="none" w:sz="0" w:space="0" w:color="auto"/>
        <w:left w:val="none" w:sz="0" w:space="0" w:color="auto"/>
        <w:bottom w:val="none" w:sz="0" w:space="0" w:color="auto"/>
        <w:right w:val="none" w:sz="0" w:space="0" w:color="auto"/>
      </w:divBdr>
    </w:div>
    <w:div w:id="169292851">
      <w:bodyDiv w:val="1"/>
      <w:marLeft w:val="0"/>
      <w:marRight w:val="0"/>
      <w:marTop w:val="0"/>
      <w:marBottom w:val="0"/>
      <w:divBdr>
        <w:top w:val="none" w:sz="0" w:space="0" w:color="auto"/>
        <w:left w:val="none" w:sz="0" w:space="0" w:color="auto"/>
        <w:bottom w:val="none" w:sz="0" w:space="0" w:color="auto"/>
        <w:right w:val="none" w:sz="0" w:space="0" w:color="auto"/>
      </w:divBdr>
    </w:div>
    <w:div w:id="169569660">
      <w:bodyDiv w:val="1"/>
      <w:marLeft w:val="0"/>
      <w:marRight w:val="0"/>
      <w:marTop w:val="0"/>
      <w:marBottom w:val="0"/>
      <w:divBdr>
        <w:top w:val="none" w:sz="0" w:space="0" w:color="auto"/>
        <w:left w:val="none" w:sz="0" w:space="0" w:color="auto"/>
        <w:bottom w:val="none" w:sz="0" w:space="0" w:color="auto"/>
        <w:right w:val="none" w:sz="0" w:space="0" w:color="auto"/>
      </w:divBdr>
    </w:div>
    <w:div w:id="170918997">
      <w:bodyDiv w:val="1"/>
      <w:marLeft w:val="0"/>
      <w:marRight w:val="0"/>
      <w:marTop w:val="0"/>
      <w:marBottom w:val="0"/>
      <w:divBdr>
        <w:top w:val="none" w:sz="0" w:space="0" w:color="auto"/>
        <w:left w:val="none" w:sz="0" w:space="0" w:color="auto"/>
        <w:bottom w:val="none" w:sz="0" w:space="0" w:color="auto"/>
        <w:right w:val="none" w:sz="0" w:space="0" w:color="auto"/>
      </w:divBdr>
    </w:div>
    <w:div w:id="171067105">
      <w:bodyDiv w:val="1"/>
      <w:marLeft w:val="0"/>
      <w:marRight w:val="0"/>
      <w:marTop w:val="0"/>
      <w:marBottom w:val="0"/>
      <w:divBdr>
        <w:top w:val="none" w:sz="0" w:space="0" w:color="auto"/>
        <w:left w:val="none" w:sz="0" w:space="0" w:color="auto"/>
        <w:bottom w:val="none" w:sz="0" w:space="0" w:color="auto"/>
        <w:right w:val="none" w:sz="0" w:space="0" w:color="auto"/>
      </w:divBdr>
    </w:div>
    <w:div w:id="171264838">
      <w:bodyDiv w:val="1"/>
      <w:marLeft w:val="0"/>
      <w:marRight w:val="0"/>
      <w:marTop w:val="0"/>
      <w:marBottom w:val="0"/>
      <w:divBdr>
        <w:top w:val="none" w:sz="0" w:space="0" w:color="auto"/>
        <w:left w:val="none" w:sz="0" w:space="0" w:color="auto"/>
        <w:bottom w:val="none" w:sz="0" w:space="0" w:color="auto"/>
        <w:right w:val="none" w:sz="0" w:space="0" w:color="auto"/>
      </w:divBdr>
    </w:div>
    <w:div w:id="171843690">
      <w:bodyDiv w:val="1"/>
      <w:marLeft w:val="0"/>
      <w:marRight w:val="0"/>
      <w:marTop w:val="0"/>
      <w:marBottom w:val="0"/>
      <w:divBdr>
        <w:top w:val="none" w:sz="0" w:space="0" w:color="auto"/>
        <w:left w:val="none" w:sz="0" w:space="0" w:color="auto"/>
        <w:bottom w:val="none" w:sz="0" w:space="0" w:color="auto"/>
        <w:right w:val="none" w:sz="0" w:space="0" w:color="auto"/>
      </w:divBdr>
    </w:div>
    <w:div w:id="171994069">
      <w:bodyDiv w:val="1"/>
      <w:marLeft w:val="0"/>
      <w:marRight w:val="0"/>
      <w:marTop w:val="0"/>
      <w:marBottom w:val="0"/>
      <w:divBdr>
        <w:top w:val="none" w:sz="0" w:space="0" w:color="auto"/>
        <w:left w:val="none" w:sz="0" w:space="0" w:color="auto"/>
        <w:bottom w:val="none" w:sz="0" w:space="0" w:color="auto"/>
        <w:right w:val="none" w:sz="0" w:space="0" w:color="auto"/>
      </w:divBdr>
    </w:div>
    <w:div w:id="172384687">
      <w:bodyDiv w:val="1"/>
      <w:marLeft w:val="0"/>
      <w:marRight w:val="0"/>
      <w:marTop w:val="0"/>
      <w:marBottom w:val="0"/>
      <w:divBdr>
        <w:top w:val="none" w:sz="0" w:space="0" w:color="auto"/>
        <w:left w:val="none" w:sz="0" w:space="0" w:color="auto"/>
        <w:bottom w:val="none" w:sz="0" w:space="0" w:color="auto"/>
        <w:right w:val="none" w:sz="0" w:space="0" w:color="auto"/>
      </w:divBdr>
    </w:div>
    <w:div w:id="173227610">
      <w:bodyDiv w:val="1"/>
      <w:marLeft w:val="0"/>
      <w:marRight w:val="0"/>
      <w:marTop w:val="0"/>
      <w:marBottom w:val="0"/>
      <w:divBdr>
        <w:top w:val="none" w:sz="0" w:space="0" w:color="auto"/>
        <w:left w:val="none" w:sz="0" w:space="0" w:color="auto"/>
        <w:bottom w:val="none" w:sz="0" w:space="0" w:color="auto"/>
        <w:right w:val="none" w:sz="0" w:space="0" w:color="auto"/>
      </w:divBdr>
    </w:div>
    <w:div w:id="173232025">
      <w:bodyDiv w:val="1"/>
      <w:marLeft w:val="0"/>
      <w:marRight w:val="0"/>
      <w:marTop w:val="0"/>
      <w:marBottom w:val="0"/>
      <w:divBdr>
        <w:top w:val="none" w:sz="0" w:space="0" w:color="auto"/>
        <w:left w:val="none" w:sz="0" w:space="0" w:color="auto"/>
        <w:bottom w:val="none" w:sz="0" w:space="0" w:color="auto"/>
        <w:right w:val="none" w:sz="0" w:space="0" w:color="auto"/>
      </w:divBdr>
    </w:div>
    <w:div w:id="173425238">
      <w:bodyDiv w:val="1"/>
      <w:marLeft w:val="0"/>
      <w:marRight w:val="0"/>
      <w:marTop w:val="0"/>
      <w:marBottom w:val="0"/>
      <w:divBdr>
        <w:top w:val="none" w:sz="0" w:space="0" w:color="auto"/>
        <w:left w:val="none" w:sz="0" w:space="0" w:color="auto"/>
        <w:bottom w:val="none" w:sz="0" w:space="0" w:color="auto"/>
        <w:right w:val="none" w:sz="0" w:space="0" w:color="auto"/>
      </w:divBdr>
    </w:div>
    <w:div w:id="173883867">
      <w:bodyDiv w:val="1"/>
      <w:marLeft w:val="0"/>
      <w:marRight w:val="0"/>
      <w:marTop w:val="0"/>
      <w:marBottom w:val="0"/>
      <w:divBdr>
        <w:top w:val="none" w:sz="0" w:space="0" w:color="auto"/>
        <w:left w:val="none" w:sz="0" w:space="0" w:color="auto"/>
        <w:bottom w:val="none" w:sz="0" w:space="0" w:color="auto"/>
        <w:right w:val="none" w:sz="0" w:space="0" w:color="auto"/>
      </w:divBdr>
    </w:div>
    <w:div w:id="174538253">
      <w:bodyDiv w:val="1"/>
      <w:marLeft w:val="0"/>
      <w:marRight w:val="0"/>
      <w:marTop w:val="0"/>
      <w:marBottom w:val="0"/>
      <w:divBdr>
        <w:top w:val="none" w:sz="0" w:space="0" w:color="auto"/>
        <w:left w:val="none" w:sz="0" w:space="0" w:color="auto"/>
        <w:bottom w:val="none" w:sz="0" w:space="0" w:color="auto"/>
        <w:right w:val="none" w:sz="0" w:space="0" w:color="auto"/>
      </w:divBdr>
    </w:div>
    <w:div w:id="174924764">
      <w:bodyDiv w:val="1"/>
      <w:marLeft w:val="0"/>
      <w:marRight w:val="0"/>
      <w:marTop w:val="0"/>
      <w:marBottom w:val="0"/>
      <w:divBdr>
        <w:top w:val="none" w:sz="0" w:space="0" w:color="auto"/>
        <w:left w:val="none" w:sz="0" w:space="0" w:color="auto"/>
        <w:bottom w:val="none" w:sz="0" w:space="0" w:color="auto"/>
        <w:right w:val="none" w:sz="0" w:space="0" w:color="auto"/>
      </w:divBdr>
    </w:div>
    <w:div w:id="175267283">
      <w:bodyDiv w:val="1"/>
      <w:marLeft w:val="0"/>
      <w:marRight w:val="0"/>
      <w:marTop w:val="0"/>
      <w:marBottom w:val="0"/>
      <w:divBdr>
        <w:top w:val="none" w:sz="0" w:space="0" w:color="auto"/>
        <w:left w:val="none" w:sz="0" w:space="0" w:color="auto"/>
        <w:bottom w:val="none" w:sz="0" w:space="0" w:color="auto"/>
        <w:right w:val="none" w:sz="0" w:space="0" w:color="auto"/>
      </w:divBdr>
    </w:div>
    <w:div w:id="175583013">
      <w:bodyDiv w:val="1"/>
      <w:marLeft w:val="0"/>
      <w:marRight w:val="0"/>
      <w:marTop w:val="0"/>
      <w:marBottom w:val="0"/>
      <w:divBdr>
        <w:top w:val="none" w:sz="0" w:space="0" w:color="auto"/>
        <w:left w:val="none" w:sz="0" w:space="0" w:color="auto"/>
        <w:bottom w:val="none" w:sz="0" w:space="0" w:color="auto"/>
        <w:right w:val="none" w:sz="0" w:space="0" w:color="auto"/>
      </w:divBdr>
    </w:div>
    <w:div w:id="176968602">
      <w:bodyDiv w:val="1"/>
      <w:marLeft w:val="0"/>
      <w:marRight w:val="0"/>
      <w:marTop w:val="0"/>
      <w:marBottom w:val="0"/>
      <w:divBdr>
        <w:top w:val="none" w:sz="0" w:space="0" w:color="auto"/>
        <w:left w:val="none" w:sz="0" w:space="0" w:color="auto"/>
        <w:bottom w:val="none" w:sz="0" w:space="0" w:color="auto"/>
        <w:right w:val="none" w:sz="0" w:space="0" w:color="auto"/>
      </w:divBdr>
    </w:div>
    <w:div w:id="177279727">
      <w:bodyDiv w:val="1"/>
      <w:marLeft w:val="0"/>
      <w:marRight w:val="0"/>
      <w:marTop w:val="0"/>
      <w:marBottom w:val="0"/>
      <w:divBdr>
        <w:top w:val="none" w:sz="0" w:space="0" w:color="auto"/>
        <w:left w:val="none" w:sz="0" w:space="0" w:color="auto"/>
        <w:bottom w:val="none" w:sz="0" w:space="0" w:color="auto"/>
        <w:right w:val="none" w:sz="0" w:space="0" w:color="auto"/>
      </w:divBdr>
    </w:div>
    <w:div w:id="177543806">
      <w:bodyDiv w:val="1"/>
      <w:marLeft w:val="0"/>
      <w:marRight w:val="0"/>
      <w:marTop w:val="0"/>
      <w:marBottom w:val="0"/>
      <w:divBdr>
        <w:top w:val="none" w:sz="0" w:space="0" w:color="auto"/>
        <w:left w:val="none" w:sz="0" w:space="0" w:color="auto"/>
        <w:bottom w:val="none" w:sz="0" w:space="0" w:color="auto"/>
        <w:right w:val="none" w:sz="0" w:space="0" w:color="auto"/>
      </w:divBdr>
    </w:div>
    <w:div w:id="178088688">
      <w:bodyDiv w:val="1"/>
      <w:marLeft w:val="0"/>
      <w:marRight w:val="0"/>
      <w:marTop w:val="0"/>
      <w:marBottom w:val="0"/>
      <w:divBdr>
        <w:top w:val="none" w:sz="0" w:space="0" w:color="auto"/>
        <w:left w:val="none" w:sz="0" w:space="0" w:color="auto"/>
        <w:bottom w:val="none" w:sz="0" w:space="0" w:color="auto"/>
        <w:right w:val="none" w:sz="0" w:space="0" w:color="auto"/>
      </w:divBdr>
    </w:div>
    <w:div w:id="179778517">
      <w:bodyDiv w:val="1"/>
      <w:marLeft w:val="0"/>
      <w:marRight w:val="0"/>
      <w:marTop w:val="0"/>
      <w:marBottom w:val="0"/>
      <w:divBdr>
        <w:top w:val="none" w:sz="0" w:space="0" w:color="auto"/>
        <w:left w:val="none" w:sz="0" w:space="0" w:color="auto"/>
        <w:bottom w:val="none" w:sz="0" w:space="0" w:color="auto"/>
        <w:right w:val="none" w:sz="0" w:space="0" w:color="auto"/>
      </w:divBdr>
    </w:div>
    <w:div w:id="179899532">
      <w:bodyDiv w:val="1"/>
      <w:marLeft w:val="0"/>
      <w:marRight w:val="0"/>
      <w:marTop w:val="0"/>
      <w:marBottom w:val="0"/>
      <w:divBdr>
        <w:top w:val="none" w:sz="0" w:space="0" w:color="auto"/>
        <w:left w:val="none" w:sz="0" w:space="0" w:color="auto"/>
        <w:bottom w:val="none" w:sz="0" w:space="0" w:color="auto"/>
        <w:right w:val="none" w:sz="0" w:space="0" w:color="auto"/>
      </w:divBdr>
    </w:div>
    <w:div w:id="179977144">
      <w:bodyDiv w:val="1"/>
      <w:marLeft w:val="0"/>
      <w:marRight w:val="0"/>
      <w:marTop w:val="0"/>
      <w:marBottom w:val="0"/>
      <w:divBdr>
        <w:top w:val="none" w:sz="0" w:space="0" w:color="auto"/>
        <w:left w:val="none" w:sz="0" w:space="0" w:color="auto"/>
        <w:bottom w:val="none" w:sz="0" w:space="0" w:color="auto"/>
        <w:right w:val="none" w:sz="0" w:space="0" w:color="auto"/>
      </w:divBdr>
    </w:div>
    <w:div w:id="180049684">
      <w:bodyDiv w:val="1"/>
      <w:marLeft w:val="0"/>
      <w:marRight w:val="0"/>
      <w:marTop w:val="0"/>
      <w:marBottom w:val="0"/>
      <w:divBdr>
        <w:top w:val="none" w:sz="0" w:space="0" w:color="auto"/>
        <w:left w:val="none" w:sz="0" w:space="0" w:color="auto"/>
        <w:bottom w:val="none" w:sz="0" w:space="0" w:color="auto"/>
        <w:right w:val="none" w:sz="0" w:space="0" w:color="auto"/>
      </w:divBdr>
    </w:div>
    <w:div w:id="180970954">
      <w:bodyDiv w:val="1"/>
      <w:marLeft w:val="0"/>
      <w:marRight w:val="0"/>
      <w:marTop w:val="0"/>
      <w:marBottom w:val="0"/>
      <w:divBdr>
        <w:top w:val="none" w:sz="0" w:space="0" w:color="auto"/>
        <w:left w:val="none" w:sz="0" w:space="0" w:color="auto"/>
        <w:bottom w:val="none" w:sz="0" w:space="0" w:color="auto"/>
        <w:right w:val="none" w:sz="0" w:space="0" w:color="auto"/>
      </w:divBdr>
    </w:div>
    <w:div w:id="180975338">
      <w:bodyDiv w:val="1"/>
      <w:marLeft w:val="0"/>
      <w:marRight w:val="0"/>
      <w:marTop w:val="0"/>
      <w:marBottom w:val="0"/>
      <w:divBdr>
        <w:top w:val="none" w:sz="0" w:space="0" w:color="auto"/>
        <w:left w:val="none" w:sz="0" w:space="0" w:color="auto"/>
        <w:bottom w:val="none" w:sz="0" w:space="0" w:color="auto"/>
        <w:right w:val="none" w:sz="0" w:space="0" w:color="auto"/>
      </w:divBdr>
    </w:div>
    <w:div w:id="181210540">
      <w:bodyDiv w:val="1"/>
      <w:marLeft w:val="0"/>
      <w:marRight w:val="0"/>
      <w:marTop w:val="0"/>
      <w:marBottom w:val="0"/>
      <w:divBdr>
        <w:top w:val="none" w:sz="0" w:space="0" w:color="auto"/>
        <w:left w:val="none" w:sz="0" w:space="0" w:color="auto"/>
        <w:bottom w:val="none" w:sz="0" w:space="0" w:color="auto"/>
        <w:right w:val="none" w:sz="0" w:space="0" w:color="auto"/>
      </w:divBdr>
    </w:div>
    <w:div w:id="181357246">
      <w:bodyDiv w:val="1"/>
      <w:marLeft w:val="0"/>
      <w:marRight w:val="0"/>
      <w:marTop w:val="0"/>
      <w:marBottom w:val="0"/>
      <w:divBdr>
        <w:top w:val="none" w:sz="0" w:space="0" w:color="auto"/>
        <w:left w:val="none" w:sz="0" w:space="0" w:color="auto"/>
        <w:bottom w:val="none" w:sz="0" w:space="0" w:color="auto"/>
        <w:right w:val="none" w:sz="0" w:space="0" w:color="auto"/>
      </w:divBdr>
    </w:div>
    <w:div w:id="181632991">
      <w:bodyDiv w:val="1"/>
      <w:marLeft w:val="0"/>
      <w:marRight w:val="0"/>
      <w:marTop w:val="0"/>
      <w:marBottom w:val="0"/>
      <w:divBdr>
        <w:top w:val="none" w:sz="0" w:space="0" w:color="auto"/>
        <w:left w:val="none" w:sz="0" w:space="0" w:color="auto"/>
        <w:bottom w:val="none" w:sz="0" w:space="0" w:color="auto"/>
        <w:right w:val="none" w:sz="0" w:space="0" w:color="auto"/>
      </w:divBdr>
    </w:div>
    <w:div w:id="182595449">
      <w:bodyDiv w:val="1"/>
      <w:marLeft w:val="0"/>
      <w:marRight w:val="0"/>
      <w:marTop w:val="0"/>
      <w:marBottom w:val="0"/>
      <w:divBdr>
        <w:top w:val="none" w:sz="0" w:space="0" w:color="auto"/>
        <w:left w:val="none" w:sz="0" w:space="0" w:color="auto"/>
        <w:bottom w:val="none" w:sz="0" w:space="0" w:color="auto"/>
        <w:right w:val="none" w:sz="0" w:space="0" w:color="auto"/>
      </w:divBdr>
    </w:div>
    <w:div w:id="182718081">
      <w:bodyDiv w:val="1"/>
      <w:marLeft w:val="0"/>
      <w:marRight w:val="0"/>
      <w:marTop w:val="0"/>
      <w:marBottom w:val="0"/>
      <w:divBdr>
        <w:top w:val="none" w:sz="0" w:space="0" w:color="auto"/>
        <w:left w:val="none" w:sz="0" w:space="0" w:color="auto"/>
        <w:bottom w:val="none" w:sz="0" w:space="0" w:color="auto"/>
        <w:right w:val="none" w:sz="0" w:space="0" w:color="auto"/>
      </w:divBdr>
    </w:div>
    <w:div w:id="183516653">
      <w:bodyDiv w:val="1"/>
      <w:marLeft w:val="0"/>
      <w:marRight w:val="0"/>
      <w:marTop w:val="0"/>
      <w:marBottom w:val="0"/>
      <w:divBdr>
        <w:top w:val="none" w:sz="0" w:space="0" w:color="auto"/>
        <w:left w:val="none" w:sz="0" w:space="0" w:color="auto"/>
        <w:bottom w:val="none" w:sz="0" w:space="0" w:color="auto"/>
        <w:right w:val="none" w:sz="0" w:space="0" w:color="auto"/>
      </w:divBdr>
    </w:div>
    <w:div w:id="184752711">
      <w:bodyDiv w:val="1"/>
      <w:marLeft w:val="0"/>
      <w:marRight w:val="0"/>
      <w:marTop w:val="0"/>
      <w:marBottom w:val="0"/>
      <w:divBdr>
        <w:top w:val="none" w:sz="0" w:space="0" w:color="auto"/>
        <w:left w:val="none" w:sz="0" w:space="0" w:color="auto"/>
        <w:bottom w:val="none" w:sz="0" w:space="0" w:color="auto"/>
        <w:right w:val="none" w:sz="0" w:space="0" w:color="auto"/>
      </w:divBdr>
    </w:div>
    <w:div w:id="185368384">
      <w:bodyDiv w:val="1"/>
      <w:marLeft w:val="0"/>
      <w:marRight w:val="0"/>
      <w:marTop w:val="0"/>
      <w:marBottom w:val="0"/>
      <w:divBdr>
        <w:top w:val="none" w:sz="0" w:space="0" w:color="auto"/>
        <w:left w:val="none" w:sz="0" w:space="0" w:color="auto"/>
        <w:bottom w:val="none" w:sz="0" w:space="0" w:color="auto"/>
        <w:right w:val="none" w:sz="0" w:space="0" w:color="auto"/>
      </w:divBdr>
    </w:div>
    <w:div w:id="185799462">
      <w:bodyDiv w:val="1"/>
      <w:marLeft w:val="0"/>
      <w:marRight w:val="0"/>
      <w:marTop w:val="0"/>
      <w:marBottom w:val="0"/>
      <w:divBdr>
        <w:top w:val="none" w:sz="0" w:space="0" w:color="auto"/>
        <w:left w:val="none" w:sz="0" w:space="0" w:color="auto"/>
        <w:bottom w:val="none" w:sz="0" w:space="0" w:color="auto"/>
        <w:right w:val="none" w:sz="0" w:space="0" w:color="auto"/>
      </w:divBdr>
    </w:div>
    <w:div w:id="186069701">
      <w:bodyDiv w:val="1"/>
      <w:marLeft w:val="0"/>
      <w:marRight w:val="0"/>
      <w:marTop w:val="0"/>
      <w:marBottom w:val="0"/>
      <w:divBdr>
        <w:top w:val="none" w:sz="0" w:space="0" w:color="auto"/>
        <w:left w:val="none" w:sz="0" w:space="0" w:color="auto"/>
        <w:bottom w:val="none" w:sz="0" w:space="0" w:color="auto"/>
        <w:right w:val="none" w:sz="0" w:space="0" w:color="auto"/>
      </w:divBdr>
    </w:div>
    <w:div w:id="186218815">
      <w:bodyDiv w:val="1"/>
      <w:marLeft w:val="0"/>
      <w:marRight w:val="0"/>
      <w:marTop w:val="0"/>
      <w:marBottom w:val="0"/>
      <w:divBdr>
        <w:top w:val="none" w:sz="0" w:space="0" w:color="auto"/>
        <w:left w:val="none" w:sz="0" w:space="0" w:color="auto"/>
        <w:bottom w:val="none" w:sz="0" w:space="0" w:color="auto"/>
        <w:right w:val="none" w:sz="0" w:space="0" w:color="auto"/>
      </w:divBdr>
    </w:div>
    <w:div w:id="186255625">
      <w:bodyDiv w:val="1"/>
      <w:marLeft w:val="0"/>
      <w:marRight w:val="0"/>
      <w:marTop w:val="0"/>
      <w:marBottom w:val="0"/>
      <w:divBdr>
        <w:top w:val="none" w:sz="0" w:space="0" w:color="auto"/>
        <w:left w:val="none" w:sz="0" w:space="0" w:color="auto"/>
        <w:bottom w:val="none" w:sz="0" w:space="0" w:color="auto"/>
        <w:right w:val="none" w:sz="0" w:space="0" w:color="auto"/>
      </w:divBdr>
    </w:div>
    <w:div w:id="186412557">
      <w:bodyDiv w:val="1"/>
      <w:marLeft w:val="0"/>
      <w:marRight w:val="0"/>
      <w:marTop w:val="0"/>
      <w:marBottom w:val="0"/>
      <w:divBdr>
        <w:top w:val="none" w:sz="0" w:space="0" w:color="auto"/>
        <w:left w:val="none" w:sz="0" w:space="0" w:color="auto"/>
        <w:bottom w:val="none" w:sz="0" w:space="0" w:color="auto"/>
        <w:right w:val="none" w:sz="0" w:space="0" w:color="auto"/>
      </w:divBdr>
    </w:div>
    <w:div w:id="186451013">
      <w:bodyDiv w:val="1"/>
      <w:marLeft w:val="0"/>
      <w:marRight w:val="0"/>
      <w:marTop w:val="0"/>
      <w:marBottom w:val="0"/>
      <w:divBdr>
        <w:top w:val="none" w:sz="0" w:space="0" w:color="auto"/>
        <w:left w:val="none" w:sz="0" w:space="0" w:color="auto"/>
        <w:bottom w:val="none" w:sz="0" w:space="0" w:color="auto"/>
        <w:right w:val="none" w:sz="0" w:space="0" w:color="auto"/>
      </w:divBdr>
    </w:div>
    <w:div w:id="186869474">
      <w:bodyDiv w:val="1"/>
      <w:marLeft w:val="0"/>
      <w:marRight w:val="0"/>
      <w:marTop w:val="0"/>
      <w:marBottom w:val="0"/>
      <w:divBdr>
        <w:top w:val="none" w:sz="0" w:space="0" w:color="auto"/>
        <w:left w:val="none" w:sz="0" w:space="0" w:color="auto"/>
        <w:bottom w:val="none" w:sz="0" w:space="0" w:color="auto"/>
        <w:right w:val="none" w:sz="0" w:space="0" w:color="auto"/>
      </w:divBdr>
    </w:div>
    <w:div w:id="187374858">
      <w:bodyDiv w:val="1"/>
      <w:marLeft w:val="0"/>
      <w:marRight w:val="0"/>
      <w:marTop w:val="0"/>
      <w:marBottom w:val="0"/>
      <w:divBdr>
        <w:top w:val="none" w:sz="0" w:space="0" w:color="auto"/>
        <w:left w:val="none" w:sz="0" w:space="0" w:color="auto"/>
        <w:bottom w:val="none" w:sz="0" w:space="0" w:color="auto"/>
        <w:right w:val="none" w:sz="0" w:space="0" w:color="auto"/>
      </w:divBdr>
    </w:div>
    <w:div w:id="187985135">
      <w:bodyDiv w:val="1"/>
      <w:marLeft w:val="0"/>
      <w:marRight w:val="0"/>
      <w:marTop w:val="0"/>
      <w:marBottom w:val="0"/>
      <w:divBdr>
        <w:top w:val="none" w:sz="0" w:space="0" w:color="auto"/>
        <w:left w:val="none" w:sz="0" w:space="0" w:color="auto"/>
        <w:bottom w:val="none" w:sz="0" w:space="0" w:color="auto"/>
        <w:right w:val="none" w:sz="0" w:space="0" w:color="auto"/>
      </w:divBdr>
    </w:div>
    <w:div w:id="188225173">
      <w:bodyDiv w:val="1"/>
      <w:marLeft w:val="0"/>
      <w:marRight w:val="0"/>
      <w:marTop w:val="0"/>
      <w:marBottom w:val="0"/>
      <w:divBdr>
        <w:top w:val="none" w:sz="0" w:space="0" w:color="auto"/>
        <w:left w:val="none" w:sz="0" w:space="0" w:color="auto"/>
        <w:bottom w:val="none" w:sz="0" w:space="0" w:color="auto"/>
        <w:right w:val="none" w:sz="0" w:space="0" w:color="auto"/>
      </w:divBdr>
    </w:div>
    <w:div w:id="189073883">
      <w:bodyDiv w:val="1"/>
      <w:marLeft w:val="0"/>
      <w:marRight w:val="0"/>
      <w:marTop w:val="0"/>
      <w:marBottom w:val="0"/>
      <w:divBdr>
        <w:top w:val="none" w:sz="0" w:space="0" w:color="auto"/>
        <w:left w:val="none" w:sz="0" w:space="0" w:color="auto"/>
        <w:bottom w:val="none" w:sz="0" w:space="0" w:color="auto"/>
        <w:right w:val="none" w:sz="0" w:space="0" w:color="auto"/>
      </w:divBdr>
    </w:div>
    <w:div w:id="189608397">
      <w:bodyDiv w:val="1"/>
      <w:marLeft w:val="0"/>
      <w:marRight w:val="0"/>
      <w:marTop w:val="0"/>
      <w:marBottom w:val="0"/>
      <w:divBdr>
        <w:top w:val="none" w:sz="0" w:space="0" w:color="auto"/>
        <w:left w:val="none" w:sz="0" w:space="0" w:color="auto"/>
        <w:bottom w:val="none" w:sz="0" w:space="0" w:color="auto"/>
        <w:right w:val="none" w:sz="0" w:space="0" w:color="auto"/>
      </w:divBdr>
    </w:div>
    <w:div w:id="190267424">
      <w:bodyDiv w:val="1"/>
      <w:marLeft w:val="0"/>
      <w:marRight w:val="0"/>
      <w:marTop w:val="0"/>
      <w:marBottom w:val="0"/>
      <w:divBdr>
        <w:top w:val="none" w:sz="0" w:space="0" w:color="auto"/>
        <w:left w:val="none" w:sz="0" w:space="0" w:color="auto"/>
        <w:bottom w:val="none" w:sz="0" w:space="0" w:color="auto"/>
        <w:right w:val="none" w:sz="0" w:space="0" w:color="auto"/>
      </w:divBdr>
    </w:div>
    <w:div w:id="190724076">
      <w:bodyDiv w:val="1"/>
      <w:marLeft w:val="0"/>
      <w:marRight w:val="0"/>
      <w:marTop w:val="0"/>
      <w:marBottom w:val="0"/>
      <w:divBdr>
        <w:top w:val="none" w:sz="0" w:space="0" w:color="auto"/>
        <w:left w:val="none" w:sz="0" w:space="0" w:color="auto"/>
        <w:bottom w:val="none" w:sz="0" w:space="0" w:color="auto"/>
        <w:right w:val="none" w:sz="0" w:space="0" w:color="auto"/>
      </w:divBdr>
    </w:div>
    <w:div w:id="191384146">
      <w:bodyDiv w:val="1"/>
      <w:marLeft w:val="0"/>
      <w:marRight w:val="0"/>
      <w:marTop w:val="0"/>
      <w:marBottom w:val="0"/>
      <w:divBdr>
        <w:top w:val="none" w:sz="0" w:space="0" w:color="auto"/>
        <w:left w:val="none" w:sz="0" w:space="0" w:color="auto"/>
        <w:bottom w:val="none" w:sz="0" w:space="0" w:color="auto"/>
        <w:right w:val="none" w:sz="0" w:space="0" w:color="auto"/>
      </w:divBdr>
    </w:div>
    <w:div w:id="192572655">
      <w:bodyDiv w:val="1"/>
      <w:marLeft w:val="0"/>
      <w:marRight w:val="0"/>
      <w:marTop w:val="0"/>
      <w:marBottom w:val="0"/>
      <w:divBdr>
        <w:top w:val="none" w:sz="0" w:space="0" w:color="auto"/>
        <w:left w:val="none" w:sz="0" w:space="0" w:color="auto"/>
        <w:bottom w:val="none" w:sz="0" w:space="0" w:color="auto"/>
        <w:right w:val="none" w:sz="0" w:space="0" w:color="auto"/>
      </w:divBdr>
    </w:div>
    <w:div w:id="193464451">
      <w:bodyDiv w:val="1"/>
      <w:marLeft w:val="0"/>
      <w:marRight w:val="0"/>
      <w:marTop w:val="0"/>
      <w:marBottom w:val="0"/>
      <w:divBdr>
        <w:top w:val="none" w:sz="0" w:space="0" w:color="auto"/>
        <w:left w:val="none" w:sz="0" w:space="0" w:color="auto"/>
        <w:bottom w:val="none" w:sz="0" w:space="0" w:color="auto"/>
        <w:right w:val="none" w:sz="0" w:space="0" w:color="auto"/>
      </w:divBdr>
    </w:div>
    <w:div w:id="193738415">
      <w:bodyDiv w:val="1"/>
      <w:marLeft w:val="0"/>
      <w:marRight w:val="0"/>
      <w:marTop w:val="0"/>
      <w:marBottom w:val="0"/>
      <w:divBdr>
        <w:top w:val="none" w:sz="0" w:space="0" w:color="auto"/>
        <w:left w:val="none" w:sz="0" w:space="0" w:color="auto"/>
        <w:bottom w:val="none" w:sz="0" w:space="0" w:color="auto"/>
        <w:right w:val="none" w:sz="0" w:space="0" w:color="auto"/>
      </w:divBdr>
    </w:div>
    <w:div w:id="194002444">
      <w:bodyDiv w:val="1"/>
      <w:marLeft w:val="0"/>
      <w:marRight w:val="0"/>
      <w:marTop w:val="0"/>
      <w:marBottom w:val="0"/>
      <w:divBdr>
        <w:top w:val="none" w:sz="0" w:space="0" w:color="auto"/>
        <w:left w:val="none" w:sz="0" w:space="0" w:color="auto"/>
        <w:bottom w:val="none" w:sz="0" w:space="0" w:color="auto"/>
        <w:right w:val="none" w:sz="0" w:space="0" w:color="auto"/>
      </w:divBdr>
    </w:div>
    <w:div w:id="194318497">
      <w:bodyDiv w:val="1"/>
      <w:marLeft w:val="0"/>
      <w:marRight w:val="0"/>
      <w:marTop w:val="0"/>
      <w:marBottom w:val="0"/>
      <w:divBdr>
        <w:top w:val="none" w:sz="0" w:space="0" w:color="auto"/>
        <w:left w:val="none" w:sz="0" w:space="0" w:color="auto"/>
        <w:bottom w:val="none" w:sz="0" w:space="0" w:color="auto"/>
        <w:right w:val="none" w:sz="0" w:space="0" w:color="auto"/>
      </w:divBdr>
    </w:div>
    <w:div w:id="194778525">
      <w:bodyDiv w:val="1"/>
      <w:marLeft w:val="0"/>
      <w:marRight w:val="0"/>
      <w:marTop w:val="0"/>
      <w:marBottom w:val="0"/>
      <w:divBdr>
        <w:top w:val="none" w:sz="0" w:space="0" w:color="auto"/>
        <w:left w:val="none" w:sz="0" w:space="0" w:color="auto"/>
        <w:bottom w:val="none" w:sz="0" w:space="0" w:color="auto"/>
        <w:right w:val="none" w:sz="0" w:space="0" w:color="auto"/>
      </w:divBdr>
    </w:div>
    <w:div w:id="194779155">
      <w:bodyDiv w:val="1"/>
      <w:marLeft w:val="0"/>
      <w:marRight w:val="0"/>
      <w:marTop w:val="0"/>
      <w:marBottom w:val="0"/>
      <w:divBdr>
        <w:top w:val="none" w:sz="0" w:space="0" w:color="auto"/>
        <w:left w:val="none" w:sz="0" w:space="0" w:color="auto"/>
        <w:bottom w:val="none" w:sz="0" w:space="0" w:color="auto"/>
        <w:right w:val="none" w:sz="0" w:space="0" w:color="auto"/>
      </w:divBdr>
    </w:div>
    <w:div w:id="195969741">
      <w:bodyDiv w:val="1"/>
      <w:marLeft w:val="0"/>
      <w:marRight w:val="0"/>
      <w:marTop w:val="0"/>
      <w:marBottom w:val="0"/>
      <w:divBdr>
        <w:top w:val="none" w:sz="0" w:space="0" w:color="auto"/>
        <w:left w:val="none" w:sz="0" w:space="0" w:color="auto"/>
        <w:bottom w:val="none" w:sz="0" w:space="0" w:color="auto"/>
        <w:right w:val="none" w:sz="0" w:space="0" w:color="auto"/>
      </w:divBdr>
    </w:div>
    <w:div w:id="196477749">
      <w:bodyDiv w:val="1"/>
      <w:marLeft w:val="0"/>
      <w:marRight w:val="0"/>
      <w:marTop w:val="0"/>
      <w:marBottom w:val="0"/>
      <w:divBdr>
        <w:top w:val="none" w:sz="0" w:space="0" w:color="auto"/>
        <w:left w:val="none" w:sz="0" w:space="0" w:color="auto"/>
        <w:bottom w:val="none" w:sz="0" w:space="0" w:color="auto"/>
        <w:right w:val="none" w:sz="0" w:space="0" w:color="auto"/>
      </w:divBdr>
    </w:div>
    <w:div w:id="197012810">
      <w:bodyDiv w:val="1"/>
      <w:marLeft w:val="0"/>
      <w:marRight w:val="0"/>
      <w:marTop w:val="0"/>
      <w:marBottom w:val="0"/>
      <w:divBdr>
        <w:top w:val="none" w:sz="0" w:space="0" w:color="auto"/>
        <w:left w:val="none" w:sz="0" w:space="0" w:color="auto"/>
        <w:bottom w:val="none" w:sz="0" w:space="0" w:color="auto"/>
        <w:right w:val="none" w:sz="0" w:space="0" w:color="auto"/>
      </w:divBdr>
    </w:div>
    <w:div w:id="197671774">
      <w:bodyDiv w:val="1"/>
      <w:marLeft w:val="0"/>
      <w:marRight w:val="0"/>
      <w:marTop w:val="0"/>
      <w:marBottom w:val="0"/>
      <w:divBdr>
        <w:top w:val="none" w:sz="0" w:space="0" w:color="auto"/>
        <w:left w:val="none" w:sz="0" w:space="0" w:color="auto"/>
        <w:bottom w:val="none" w:sz="0" w:space="0" w:color="auto"/>
        <w:right w:val="none" w:sz="0" w:space="0" w:color="auto"/>
      </w:divBdr>
    </w:div>
    <w:div w:id="197940677">
      <w:bodyDiv w:val="1"/>
      <w:marLeft w:val="0"/>
      <w:marRight w:val="0"/>
      <w:marTop w:val="0"/>
      <w:marBottom w:val="0"/>
      <w:divBdr>
        <w:top w:val="none" w:sz="0" w:space="0" w:color="auto"/>
        <w:left w:val="none" w:sz="0" w:space="0" w:color="auto"/>
        <w:bottom w:val="none" w:sz="0" w:space="0" w:color="auto"/>
        <w:right w:val="none" w:sz="0" w:space="0" w:color="auto"/>
      </w:divBdr>
    </w:div>
    <w:div w:id="198013914">
      <w:bodyDiv w:val="1"/>
      <w:marLeft w:val="0"/>
      <w:marRight w:val="0"/>
      <w:marTop w:val="0"/>
      <w:marBottom w:val="0"/>
      <w:divBdr>
        <w:top w:val="none" w:sz="0" w:space="0" w:color="auto"/>
        <w:left w:val="none" w:sz="0" w:space="0" w:color="auto"/>
        <w:bottom w:val="none" w:sz="0" w:space="0" w:color="auto"/>
        <w:right w:val="none" w:sz="0" w:space="0" w:color="auto"/>
      </w:divBdr>
    </w:div>
    <w:div w:id="198133143">
      <w:bodyDiv w:val="1"/>
      <w:marLeft w:val="0"/>
      <w:marRight w:val="0"/>
      <w:marTop w:val="0"/>
      <w:marBottom w:val="0"/>
      <w:divBdr>
        <w:top w:val="none" w:sz="0" w:space="0" w:color="auto"/>
        <w:left w:val="none" w:sz="0" w:space="0" w:color="auto"/>
        <w:bottom w:val="none" w:sz="0" w:space="0" w:color="auto"/>
        <w:right w:val="none" w:sz="0" w:space="0" w:color="auto"/>
      </w:divBdr>
    </w:div>
    <w:div w:id="198468510">
      <w:bodyDiv w:val="1"/>
      <w:marLeft w:val="0"/>
      <w:marRight w:val="0"/>
      <w:marTop w:val="0"/>
      <w:marBottom w:val="0"/>
      <w:divBdr>
        <w:top w:val="none" w:sz="0" w:space="0" w:color="auto"/>
        <w:left w:val="none" w:sz="0" w:space="0" w:color="auto"/>
        <w:bottom w:val="none" w:sz="0" w:space="0" w:color="auto"/>
        <w:right w:val="none" w:sz="0" w:space="0" w:color="auto"/>
      </w:divBdr>
    </w:div>
    <w:div w:id="199978372">
      <w:bodyDiv w:val="1"/>
      <w:marLeft w:val="0"/>
      <w:marRight w:val="0"/>
      <w:marTop w:val="0"/>
      <w:marBottom w:val="0"/>
      <w:divBdr>
        <w:top w:val="none" w:sz="0" w:space="0" w:color="auto"/>
        <w:left w:val="none" w:sz="0" w:space="0" w:color="auto"/>
        <w:bottom w:val="none" w:sz="0" w:space="0" w:color="auto"/>
        <w:right w:val="none" w:sz="0" w:space="0" w:color="auto"/>
      </w:divBdr>
    </w:div>
    <w:div w:id="200096913">
      <w:bodyDiv w:val="1"/>
      <w:marLeft w:val="0"/>
      <w:marRight w:val="0"/>
      <w:marTop w:val="0"/>
      <w:marBottom w:val="0"/>
      <w:divBdr>
        <w:top w:val="none" w:sz="0" w:space="0" w:color="auto"/>
        <w:left w:val="none" w:sz="0" w:space="0" w:color="auto"/>
        <w:bottom w:val="none" w:sz="0" w:space="0" w:color="auto"/>
        <w:right w:val="none" w:sz="0" w:space="0" w:color="auto"/>
      </w:divBdr>
    </w:div>
    <w:div w:id="200174019">
      <w:bodyDiv w:val="1"/>
      <w:marLeft w:val="0"/>
      <w:marRight w:val="0"/>
      <w:marTop w:val="0"/>
      <w:marBottom w:val="0"/>
      <w:divBdr>
        <w:top w:val="none" w:sz="0" w:space="0" w:color="auto"/>
        <w:left w:val="none" w:sz="0" w:space="0" w:color="auto"/>
        <w:bottom w:val="none" w:sz="0" w:space="0" w:color="auto"/>
        <w:right w:val="none" w:sz="0" w:space="0" w:color="auto"/>
      </w:divBdr>
    </w:div>
    <w:div w:id="200212510">
      <w:bodyDiv w:val="1"/>
      <w:marLeft w:val="0"/>
      <w:marRight w:val="0"/>
      <w:marTop w:val="0"/>
      <w:marBottom w:val="0"/>
      <w:divBdr>
        <w:top w:val="none" w:sz="0" w:space="0" w:color="auto"/>
        <w:left w:val="none" w:sz="0" w:space="0" w:color="auto"/>
        <w:bottom w:val="none" w:sz="0" w:space="0" w:color="auto"/>
        <w:right w:val="none" w:sz="0" w:space="0" w:color="auto"/>
      </w:divBdr>
    </w:div>
    <w:div w:id="200437738">
      <w:bodyDiv w:val="1"/>
      <w:marLeft w:val="0"/>
      <w:marRight w:val="0"/>
      <w:marTop w:val="0"/>
      <w:marBottom w:val="0"/>
      <w:divBdr>
        <w:top w:val="none" w:sz="0" w:space="0" w:color="auto"/>
        <w:left w:val="none" w:sz="0" w:space="0" w:color="auto"/>
        <w:bottom w:val="none" w:sz="0" w:space="0" w:color="auto"/>
        <w:right w:val="none" w:sz="0" w:space="0" w:color="auto"/>
      </w:divBdr>
    </w:div>
    <w:div w:id="200553668">
      <w:bodyDiv w:val="1"/>
      <w:marLeft w:val="0"/>
      <w:marRight w:val="0"/>
      <w:marTop w:val="0"/>
      <w:marBottom w:val="0"/>
      <w:divBdr>
        <w:top w:val="none" w:sz="0" w:space="0" w:color="auto"/>
        <w:left w:val="none" w:sz="0" w:space="0" w:color="auto"/>
        <w:bottom w:val="none" w:sz="0" w:space="0" w:color="auto"/>
        <w:right w:val="none" w:sz="0" w:space="0" w:color="auto"/>
      </w:divBdr>
    </w:div>
    <w:div w:id="200629761">
      <w:bodyDiv w:val="1"/>
      <w:marLeft w:val="0"/>
      <w:marRight w:val="0"/>
      <w:marTop w:val="0"/>
      <w:marBottom w:val="0"/>
      <w:divBdr>
        <w:top w:val="none" w:sz="0" w:space="0" w:color="auto"/>
        <w:left w:val="none" w:sz="0" w:space="0" w:color="auto"/>
        <w:bottom w:val="none" w:sz="0" w:space="0" w:color="auto"/>
        <w:right w:val="none" w:sz="0" w:space="0" w:color="auto"/>
      </w:divBdr>
    </w:div>
    <w:div w:id="201941048">
      <w:bodyDiv w:val="1"/>
      <w:marLeft w:val="0"/>
      <w:marRight w:val="0"/>
      <w:marTop w:val="0"/>
      <w:marBottom w:val="0"/>
      <w:divBdr>
        <w:top w:val="none" w:sz="0" w:space="0" w:color="auto"/>
        <w:left w:val="none" w:sz="0" w:space="0" w:color="auto"/>
        <w:bottom w:val="none" w:sz="0" w:space="0" w:color="auto"/>
        <w:right w:val="none" w:sz="0" w:space="0" w:color="auto"/>
      </w:divBdr>
    </w:div>
    <w:div w:id="202056430">
      <w:bodyDiv w:val="1"/>
      <w:marLeft w:val="0"/>
      <w:marRight w:val="0"/>
      <w:marTop w:val="0"/>
      <w:marBottom w:val="0"/>
      <w:divBdr>
        <w:top w:val="none" w:sz="0" w:space="0" w:color="auto"/>
        <w:left w:val="none" w:sz="0" w:space="0" w:color="auto"/>
        <w:bottom w:val="none" w:sz="0" w:space="0" w:color="auto"/>
        <w:right w:val="none" w:sz="0" w:space="0" w:color="auto"/>
      </w:divBdr>
    </w:div>
    <w:div w:id="202446915">
      <w:bodyDiv w:val="1"/>
      <w:marLeft w:val="0"/>
      <w:marRight w:val="0"/>
      <w:marTop w:val="0"/>
      <w:marBottom w:val="0"/>
      <w:divBdr>
        <w:top w:val="none" w:sz="0" w:space="0" w:color="auto"/>
        <w:left w:val="none" w:sz="0" w:space="0" w:color="auto"/>
        <w:bottom w:val="none" w:sz="0" w:space="0" w:color="auto"/>
        <w:right w:val="none" w:sz="0" w:space="0" w:color="auto"/>
      </w:divBdr>
    </w:div>
    <w:div w:id="202790245">
      <w:bodyDiv w:val="1"/>
      <w:marLeft w:val="0"/>
      <w:marRight w:val="0"/>
      <w:marTop w:val="0"/>
      <w:marBottom w:val="0"/>
      <w:divBdr>
        <w:top w:val="none" w:sz="0" w:space="0" w:color="auto"/>
        <w:left w:val="none" w:sz="0" w:space="0" w:color="auto"/>
        <w:bottom w:val="none" w:sz="0" w:space="0" w:color="auto"/>
        <w:right w:val="none" w:sz="0" w:space="0" w:color="auto"/>
      </w:divBdr>
    </w:div>
    <w:div w:id="203063093">
      <w:bodyDiv w:val="1"/>
      <w:marLeft w:val="0"/>
      <w:marRight w:val="0"/>
      <w:marTop w:val="0"/>
      <w:marBottom w:val="0"/>
      <w:divBdr>
        <w:top w:val="none" w:sz="0" w:space="0" w:color="auto"/>
        <w:left w:val="none" w:sz="0" w:space="0" w:color="auto"/>
        <w:bottom w:val="none" w:sz="0" w:space="0" w:color="auto"/>
        <w:right w:val="none" w:sz="0" w:space="0" w:color="auto"/>
      </w:divBdr>
    </w:div>
    <w:div w:id="203248917">
      <w:bodyDiv w:val="1"/>
      <w:marLeft w:val="0"/>
      <w:marRight w:val="0"/>
      <w:marTop w:val="0"/>
      <w:marBottom w:val="0"/>
      <w:divBdr>
        <w:top w:val="none" w:sz="0" w:space="0" w:color="auto"/>
        <w:left w:val="none" w:sz="0" w:space="0" w:color="auto"/>
        <w:bottom w:val="none" w:sz="0" w:space="0" w:color="auto"/>
        <w:right w:val="none" w:sz="0" w:space="0" w:color="auto"/>
      </w:divBdr>
    </w:div>
    <w:div w:id="203367487">
      <w:bodyDiv w:val="1"/>
      <w:marLeft w:val="0"/>
      <w:marRight w:val="0"/>
      <w:marTop w:val="0"/>
      <w:marBottom w:val="0"/>
      <w:divBdr>
        <w:top w:val="none" w:sz="0" w:space="0" w:color="auto"/>
        <w:left w:val="none" w:sz="0" w:space="0" w:color="auto"/>
        <w:bottom w:val="none" w:sz="0" w:space="0" w:color="auto"/>
        <w:right w:val="none" w:sz="0" w:space="0" w:color="auto"/>
      </w:divBdr>
    </w:div>
    <w:div w:id="203449256">
      <w:bodyDiv w:val="1"/>
      <w:marLeft w:val="0"/>
      <w:marRight w:val="0"/>
      <w:marTop w:val="0"/>
      <w:marBottom w:val="0"/>
      <w:divBdr>
        <w:top w:val="none" w:sz="0" w:space="0" w:color="auto"/>
        <w:left w:val="none" w:sz="0" w:space="0" w:color="auto"/>
        <w:bottom w:val="none" w:sz="0" w:space="0" w:color="auto"/>
        <w:right w:val="none" w:sz="0" w:space="0" w:color="auto"/>
      </w:divBdr>
    </w:div>
    <w:div w:id="203644346">
      <w:bodyDiv w:val="1"/>
      <w:marLeft w:val="0"/>
      <w:marRight w:val="0"/>
      <w:marTop w:val="0"/>
      <w:marBottom w:val="0"/>
      <w:divBdr>
        <w:top w:val="none" w:sz="0" w:space="0" w:color="auto"/>
        <w:left w:val="none" w:sz="0" w:space="0" w:color="auto"/>
        <w:bottom w:val="none" w:sz="0" w:space="0" w:color="auto"/>
        <w:right w:val="none" w:sz="0" w:space="0" w:color="auto"/>
      </w:divBdr>
    </w:div>
    <w:div w:id="203833265">
      <w:bodyDiv w:val="1"/>
      <w:marLeft w:val="0"/>
      <w:marRight w:val="0"/>
      <w:marTop w:val="0"/>
      <w:marBottom w:val="0"/>
      <w:divBdr>
        <w:top w:val="none" w:sz="0" w:space="0" w:color="auto"/>
        <w:left w:val="none" w:sz="0" w:space="0" w:color="auto"/>
        <w:bottom w:val="none" w:sz="0" w:space="0" w:color="auto"/>
        <w:right w:val="none" w:sz="0" w:space="0" w:color="auto"/>
      </w:divBdr>
    </w:div>
    <w:div w:id="204369654">
      <w:bodyDiv w:val="1"/>
      <w:marLeft w:val="0"/>
      <w:marRight w:val="0"/>
      <w:marTop w:val="0"/>
      <w:marBottom w:val="0"/>
      <w:divBdr>
        <w:top w:val="none" w:sz="0" w:space="0" w:color="auto"/>
        <w:left w:val="none" w:sz="0" w:space="0" w:color="auto"/>
        <w:bottom w:val="none" w:sz="0" w:space="0" w:color="auto"/>
        <w:right w:val="none" w:sz="0" w:space="0" w:color="auto"/>
      </w:divBdr>
    </w:div>
    <w:div w:id="204756005">
      <w:bodyDiv w:val="1"/>
      <w:marLeft w:val="0"/>
      <w:marRight w:val="0"/>
      <w:marTop w:val="0"/>
      <w:marBottom w:val="0"/>
      <w:divBdr>
        <w:top w:val="none" w:sz="0" w:space="0" w:color="auto"/>
        <w:left w:val="none" w:sz="0" w:space="0" w:color="auto"/>
        <w:bottom w:val="none" w:sz="0" w:space="0" w:color="auto"/>
        <w:right w:val="none" w:sz="0" w:space="0" w:color="auto"/>
      </w:divBdr>
    </w:div>
    <w:div w:id="204761456">
      <w:bodyDiv w:val="1"/>
      <w:marLeft w:val="0"/>
      <w:marRight w:val="0"/>
      <w:marTop w:val="0"/>
      <w:marBottom w:val="0"/>
      <w:divBdr>
        <w:top w:val="none" w:sz="0" w:space="0" w:color="auto"/>
        <w:left w:val="none" w:sz="0" w:space="0" w:color="auto"/>
        <w:bottom w:val="none" w:sz="0" w:space="0" w:color="auto"/>
        <w:right w:val="none" w:sz="0" w:space="0" w:color="auto"/>
      </w:divBdr>
    </w:div>
    <w:div w:id="204873366">
      <w:bodyDiv w:val="1"/>
      <w:marLeft w:val="0"/>
      <w:marRight w:val="0"/>
      <w:marTop w:val="0"/>
      <w:marBottom w:val="0"/>
      <w:divBdr>
        <w:top w:val="none" w:sz="0" w:space="0" w:color="auto"/>
        <w:left w:val="none" w:sz="0" w:space="0" w:color="auto"/>
        <w:bottom w:val="none" w:sz="0" w:space="0" w:color="auto"/>
        <w:right w:val="none" w:sz="0" w:space="0" w:color="auto"/>
      </w:divBdr>
    </w:div>
    <w:div w:id="204949496">
      <w:bodyDiv w:val="1"/>
      <w:marLeft w:val="0"/>
      <w:marRight w:val="0"/>
      <w:marTop w:val="0"/>
      <w:marBottom w:val="0"/>
      <w:divBdr>
        <w:top w:val="none" w:sz="0" w:space="0" w:color="auto"/>
        <w:left w:val="none" w:sz="0" w:space="0" w:color="auto"/>
        <w:bottom w:val="none" w:sz="0" w:space="0" w:color="auto"/>
        <w:right w:val="none" w:sz="0" w:space="0" w:color="auto"/>
      </w:divBdr>
    </w:div>
    <w:div w:id="205679119">
      <w:bodyDiv w:val="1"/>
      <w:marLeft w:val="0"/>
      <w:marRight w:val="0"/>
      <w:marTop w:val="0"/>
      <w:marBottom w:val="0"/>
      <w:divBdr>
        <w:top w:val="none" w:sz="0" w:space="0" w:color="auto"/>
        <w:left w:val="none" w:sz="0" w:space="0" w:color="auto"/>
        <w:bottom w:val="none" w:sz="0" w:space="0" w:color="auto"/>
        <w:right w:val="none" w:sz="0" w:space="0" w:color="auto"/>
      </w:divBdr>
    </w:div>
    <w:div w:id="205683352">
      <w:bodyDiv w:val="1"/>
      <w:marLeft w:val="0"/>
      <w:marRight w:val="0"/>
      <w:marTop w:val="0"/>
      <w:marBottom w:val="0"/>
      <w:divBdr>
        <w:top w:val="none" w:sz="0" w:space="0" w:color="auto"/>
        <w:left w:val="none" w:sz="0" w:space="0" w:color="auto"/>
        <w:bottom w:val="none" w:sz="0" w:space="0" w:color="auto"/>
        <w:right w:val="none" w:sz="0" w:space="0" w:color="auto"/>
      </w:divBdr>
    </w:div>
    <w:div w:id="205724712">
      <w:bodyDiv w:val="1"/>
      <w:marLeft w:val="0"/>
      <w:marRight w:val="0"/>
      <w:marTop w:val="0"/>
      <w:marBottom w:val="0"/>
      <w:divBdr>
        <w:top w:val="none" w:sz="0" w:space="0" w:color="auto"/>
        <w:left w:val="none" w:sz="0" w:space="0" w:color="auto"/>
        <w:bottom w:val="none" w:sz="0" w:space="0" w:color="auto"/>
        <w:right w:val="none" w:sz="0" w:space="0" w:color="auto"/>
      </w:divBdr>
    </w:div>
    <w:div w:id="206262049">
      <w:bodyDiv w:val="1"/>
      <w:marLeft w:val="0"/>
      <w:marRight w:val="0"/>
      <w:marTop w:val="0"/>
      <w:marBottom w:val="0"/>
      <w:divBdr>
        <w:top w:val="none" w:sz="0" w:space="0" w:color="auto"/>
        <w:left w:val="none" w:sz="0" w:space="0" w:color="auto"/>
        <w:bottom w:val="none" w:sz="0" w:space="0" w:color="auto"/>
        <w:right w:val="none" w:sz="0" w:space="0" w:color="auto"/>
      </w:divBdr>
    </w:div>
    <w:div w:id="206915416">
      <w:bodyDiv w:val="1"/>
      <w:marLeft w:val="0"/>
      <w:marRight w:val="0"/>
      <w:marTop w:val="0"/>
      <w:marBottom w:val="0"/>
      <w:divBdr>
        <w:top w:val="none" w:sz="0" w:space="0" w:color="auto"/>
        <w:left w:val="none" w:sz="0" w:space="0" w:color="auto"/>
        <w:bottom w:val="none" w:sz="0" w:space="0" w:color="auto"/>
        <w:right w:val="none" w:sz="0" w:space="0" w:color="auto"/>
      </w:divBdr>
    </w:div>
    <w:div w:id="207959960">
      <w:bodyDiv w:val="1"/>
      <w:marLeft w:val="0"/>
      <w:marRight w:val="0"/>
      <w:marTop w:val="0"/>
      <w:marBottom w:val="0"/>
      <w:divBdr>
        <w:top w:val="none" w:sz="0" w:space="0" w:color="auto"/>
        <w:left w:val="none" w:sz="0" w:space="0" w:color="auto"/>
        <w:bottom w:val="none" w:sz="0" w:space="0" w:color="auto"/>
        <w:right w:val="none" w:sz="0" w:space="0" w:color="auto"/>
      </w:divBdr>
    </w:div>
    <w:div w:id="207961817">
      <w:bodyDiv w:val="1"/>
      <w:marLeft w:val="0"/>
      <w:marRight w:val="0"/>
      <w:marTop w:val="0"/>
      <w:marBottom w:val="0"/>
      <w:divBdr>
        <w:top w:val="none" w:sz="0" w:space="0" w:color="auto"/>
        <w:left w:val="none" w:sz="0" w:space="0" w:color="auto"/>
        <w:bottom w:val="none" w:sz="0" w:space="0" w:color="auto"/>
        <w:right w:val="none" w:sz="0" w:space="0" w:color="auto"/>
      </w:divBdr>
    </w:div>
    <w:div w:id="208302016">
      <w:bodyDiv w:val="1"/>
      <w:marLeft w:val="0"/>
      <w:marRight w:val="0"/>
      <w:marTop w:val="0"/>
      <w:marBottom w:val="0"/>
      <w:divBdr>
        <w:top w:val="none" w:sz="0" w:space="0" w:color="auto"/>
        <w:left w:val="none" w:sz="0" w:space="0" w:color="auto"/>
        <w:bottom w:val="none" w:sz="0" w:space="0" w:color="auto"/>
        <w:right w:val="none" w:sz="0" w:space="0" w:color="auto"/>
      </w:divBdr>
    </w:div>
    <w:div w:id="208302980">
      <w:bodyDiv w:val="1"/>
      <w:marLeft w:val="0"/>
      <w:marRight w:val="0"/>
      <w:marTop w:val="0"/>
      <w:marBottom w:val="0"/>
      <w:divBdr>
        <w:top w:val="none" w:sz="0" w:space="0" w:color="auto"/>
        <w:left w:val="none" w:sz="0" w:space="0" w:color="auto"/>
        <w:bottom w:val="none" w:sz="0" w:space="0" w:color="auto"/>
        <w:right w:val="none" w:sz="0" w:space="0" w:color="auto"/>
      </w:divBdr>
    </w:div>
    <w:div w:id="209458748">
      <w:bodyDiv w:val="1"/>
      <w:marLeft w:val="0"/>
      <w:marRight w:val="0"/>
      <w:marTop w:val="0"/>
      <w:marBottom w:val="0"/>
      <w:divBdr>
        <w:top w:val="none" w:sz="0" w:space="0" w:color="auto"/>
        <w:left w:val="none" w:sz="0" w:space="0" w:color="auto"/>
        <w:bottom w:val="none" w:sz="0" w:space="0" w:color="auto"/>
        <w:right w:val="none" w:sz="0" w:space="0" w:color="auto"/>
      </w:divBdr>
    </w:div>
    <w:div w:id="209660131">
      <w:bodyDiv w:val="1"/>
      <w:marLeft w:val="0"/>
      <w:marRight w:val="0"/>
      <w:marTop w:val="0"/>
      <w:marBottom w:val="0"/>
      <w:divBdr>
        <w:top w:val="none" w:sz="0" w:space="0" w:color="auto"/>
        <w:left w:val="none" w:sz="0" w:space="0" w:color="auto"/>
        <w:bottom w:val="none" w:sz="0" w:space="0" w:color="auto"/>
        <w:right w:val="none" w:sz="0" w:space="0" w:color="auto"/>
      </w:divBdr>
    </w:div>
    <w:div w:id="209802581">
      <w:bodyDiv w:val="1"/>
      <w:marLeft w:val="0"/>
      <w:marRight w:val="0"/>
      <w:marTop w:val="0"/>
      <w:marBottom w:val="0"/>
      <w:divBdr>
        <w:top w:val="none" w:sz="0" w:space="0" w:color="auto"/>
        <w:left w:val="none" w:sz="0" w:space="0" w:color="auto"/>
        <w:bottom w:val="none" w:sz="0" w:space="0" w:color="auto"/>
        <w:right w:val="none" w:sz="0" w:space="0" w:color="auto"/>
      </w:divBdr>
    </w:div>
    <w:div w:id="210044221">
      <w:bodyDiv w:val="1"/>
      <w:marLeft w:val="0"/>
      <w:marRight w:val="0"/>
      <w:marTop w:val="0"/>
      <w:marBottom w:val="0"/>
      <w:divBdr>
        <w:top w:val="none" w:sz="0" w:space="0" w:color="auto"/>
        <w:left w:val="none" w:sz="0" w:space="0" w:color="auto"/>
        <w:bottom w:val="none" w:sz="0" w:space="0" w:color="auto"/>
        <w:right w:val="none" w:sz="0" w:space="0" w:color="auto"/>
      </w:divBdr>
    </w:div>
    <w:div w:id="210195079">
      <w:bodyDiv w:val="1"/>
      <w:marLeft w:val="0"/>
      <w:marRight w:val="0"/>
      <w:marTop w:val="0"/>
      <w:marBottom w:val="0"/>
      <w:divBdr>
        <w:top w:val="none" w:sz="0" w:space="0" w:color="auto"/>
        <w:left w:val="none" w:sz="0" w:space="0" w:color="auto"/>
        <w:bottom w:val="none" w:sz="0" w:space="0" w:color="auto"/>
        <w:right w:val="none" w:sz="0" w:space="0" w:color="auto"/>
      </w:divBdr>
    </w:div>
    <w:div w:id="210968147">
      <w:bodyDiv w:val="1"/>
      <w:marLeft w:val="0"/>
      <w:marRight w:val="0"/>
      <w:marTop w:val="0"/>
      <w:marBottom w:val="0"/>
      <w:divBdr>
        <w:top w:val="none" w:sz="0" w:space="0" w:color="auto"/>
        <w:left w:val="none" w:sz="0" w:space="0" w:color="auto"/>
        <w:bottom w:val="none" w:sz="0" w:space="0" w:color="auto"/>
        <w:right w:val="none" w:sz="0" w:space="0" w:color="auto"/>
      </w:divBdr>
    </w:div>
    <w:div w:id="211234745">
      <w:bodyDiv w:val="1"/>
      <w:marLeft w:val="0"/>
      <w:marRight w:val="0"/>
      <w:marTop w:val="0"/>
      <w:marBottom w:val="0"/>
      <w:divBdr>
        <w:top w:val="none" w:sz="0" w:space="0" w:color="auto"/>
        <w:left w:val="none" w:sz="0" w:space="0" w:color="auto"/>
        <w:bottom w:val="none" w:sz="0" w:space="0" w:color="auto"/>
        <w:right w:val="none" w:sz="0" w:space="0" w:color="auto"/>
      </w:divBdr>
    </w:div>
    <w:div w:id="211305448">
      <w:bodyDiv w:val="1"/>
      <w:marLeft w:val="0"/>
      <w:marRight w:val="0"/>
      <w:marTop w:val="0"/>
      <w:marBottom w:val="0"/>
      <w:divBdr>
        <w:top w:val="none" w:sz="0" w:space="0" w:color="auto"/>
        <w:left w:val="none" w:sz="0" w:space="0" w:color="auto"/>
        <w:bottom w:val="none" w:sz="0" w:space="0" w:color="auto"/>
        <w:right w:val="none" w:sz="0" w:space="0" w:color="auto"/>
      </w:divBdr>
    </w:div>
    <w:div w:id="211427031">
      <w:bodyDiv w:val="1"/>
      <w:marLeft w:val="0"/>
      <w:marRight w:val="0"/>
      <w:marTop w:val="0"/>
      <w:marBottom w:val="0"/>
      <w:divBdr>
        <w:top w:val="none" w:sz="0" w:space="0" w:color="auto"/>
        <w:left w:val="none" w:sz="0" w:space="0" w:color="auto"/>
        <w:bottom w:val="none" w:sz="0" w:space="0" w:color="auto"/>
        <w:right w:val="none" w:sz="0" w:space="0" w:color="auto"/>
      </w:divBdr>
    </w:div>
    <w:div w:id="212153945">
      <w:bodyDiv w:val="1"/>
      <w:marLeft w:val="0"/>
      <w:marRight w:val="0"/>
      <w:marTop w:val="0"/>
      <w:marBottom w:val="0"/>
      <w:divBdr>
        <w:top w:val="none" w:sz="0" w:space="0" w:color="auto"/>
        <w:left w:val="none" w:sz="0" w:space="0" w:color="auto"/>
        <w:bottom w:val="none" w:sz="0" w:space="0" w:color="auto"/>
        <w:right w:val="none" w:sz="0" w:space="0" w:color="auto"/>
      </w:divBdr>
    </w:div>
    <w:div w:id="212815817">
      <w:bodyDiv w:val="1"/>
      <w:marLeft w:val="0"/>
      <w:marRight w:val="0"/>
      <w:marTop w:val="0"/>
      <w:marBottom w:val="0"/>
      <w:divBdr>
        <w:top w:val="none" w:sz="0" w:space="0" w:color="auto"/>
        <w:left w:val="none" w:sz="0" w:space="0" w:color="auto"/>
        <w:bottom w:val="none" w:sz="0" w:space="0" w:color="auto"/>
        <w:right w:val="none" w:sz="0" w:space="0" w:color="auto"/>
      </w:divBdr>
    </w:div>
    <w:div w:id="212893114">
      <w:bodyDiv w:val="1"/>
      <w:marLeft w:val="0"/>
      <w:marRight w:val="0"/>
      <w:marTop w:val="0"/>
      <w:marBottom w:val="0"/>
      <w:divBdr>
        <w:top w:val="none" w:sz="0" w:space="0" w:color="auto"/>
        <w:left w:val="none" w:sz="0" w:space="0" w:color="auto"/>
        <w:bottom w:val="none" w:sz="0" w:space="0" w:color="auto"/>
        <w:right w:val="none" w:sz="0" w:space="0" w:color="auto"/>
      </w:divBdr>
    </w:div>
    <w:div w:id="213857558">
      <w:bodyDiv w:val="1"/>
      <w:marLeft w:val="0"/>
      <w:marRight w:val="0"/>
      <w:marTop w:val="0"/>
      <w:marBottom w:val="0"/>
      <w:divBdr>
        <w:top w:val="none" w:sz="0" w:space="0" w:color="auto"/>
        <w:left w:val="none" w:sz="0" w:space="0" w:color="auto"/>
        <w:bottom w:val="none" w:sz="0" w:space="0" w:color="auto"/>
        <w:right w:val="none" w:sz="0" w:space="0" w:color="auto"/>
      </w:divBdr>
    </w:div>
    <w:div w:id="214897943">
      <w:bodyDiv w:val="1"/>
      <w:marLeft w:val="0"/>
      <w:marRight w:val="0"/>
      <w:marTop w:val="0"/>
      <w:marBottom w:val="0"/>
      <w:divBdr>
        <w:top w:val="none" w:sz="0" w:space="0" w:color="auto"/>
        <w:left w:val="none" w:sz="0" w:space="0" w:color="auto"/>
        <w:bottom w:val="none" w:sz="0" w:space="0" w:color="auto"/>
        <w:right w:val="none" w:sz="0" w:space="0" w:color="auto"/>
      </w:divBdr>
    </w:div>
    <w:div w:id="215050648">
      <w:bodyDiv w:val="1"/>
      <w:marLeft w:val="0"/>
      <w:marRight w:val="0"/>
      <w:marTop w:val="0"/>
      <w:marBottom w:val="0"/>
      <w:divBdr>
        <w:top w:val="none" w:sz="0" w:space="0" w:color="auto"/>
        <w:left w:val="none" w:sz="0" w:space="0" w:color="auto"/>
        <w:bottom w:val="none" w:sz="0" w:space="0" w:color="auto"/>
        <w:right w:val="none" w:sz="0" w:space="0" w:color="auto"/>
      </w:divBdr>
    </w:div>
    <w:div w:id="215288129">
      <w:bodyDiv w:val="1"/>
      <w:marLeft w:val="0"/>
      <w:marRight w:val="0"/>
      <w:marTop w:val="0"/>
      <w:marBottom w:val="0"/>
      <w:divBdr>
        <w:top w:val="none" w:sz="0" w:space="0" w:color="auto"/>
        <w:left w:val="none" w:sz="0" w:space="0" w:color="auto"/>
        <w:bottom w:val="none" w:sz="0" w:space="0" w:color="auto"/>
        <w:right w:val="none" w:sz="0" w:space="0" w:color="auto"/>
      </w:divBdr>
    </w:div>
    <w:div w:id="215820691">
      <w:bodyDiv w:val="1"/>
      <w:marLeft w:val="0"/>
      <w:marRight w:val="0"/>
      <w:marTop w:val="0"/>
      <w:marBottom w:val="0"/>
      <w:divBdr>
        <w:top w:val="none" w:sz="0" w:space="0" w:color="auto"/>
        <w:left w:val="none" w:sz="0" w:space="0" w:color="auto"/>
        <w:bottom w:val="none" w:sz="0" w:space="0" w:color="auto"/>
        <w:right w:val="none" w:sz="0" w:space="0" w:color="auto"/>
      </w:divBdr>
    </w:div>
    <w:div w:id="217014669">
      <w:bodyDiv w:val="1"/>
      <w:marLeft w:val="0"/>
      <w:marRight w:val="0"/>
      <w:marTop w:val="0"/>
      <w:marBottom w:val="0"/>
      <w:divBdr>
        <w:top w:val="none" w:sz="0" w:space="0" w:color="auto"/>
        <w:left w:val="none" w:sz="0" w:space="0" w:color="auto"/>
        <w:bottom w:val="none" w:sz="0" w:space="0" w:color="auto"/>
        <w:right w:val="none" w:sz="0" w:space="0" w:color="auto"/>
      </w:divBdr>
    </w:div>
    <w:div w:id="217279204">
      <w:bodyDiv w:val="1"/>
      <w:marLeft w:val="0"/>
      <w:marRight w:val="0"/>
      <w:marTop w:val="0"/>
      <w:marBottom w:val="0"/>
      <w:divBdr>
        <w:top w:val="none" w:sz="0" w:space="0" w:color="auto"/>
        <w:left w:val="none" w:sz="0" w:space="0" w:color="auto"/>
        <w:bottom w:val="none" w:sz="0" w:space="0" w:color="auto"/>
        <w:right w:val="none" w:sz="0" w:space="0" w:color="auto"/>
      </w:divBdr>
    </w:div>
    <w:div w:id="217716550">
      <w:bodyDiv w:val="1"/>
      <w:marLeft w:val="0"/>
      <w:marRight w:val="0"/>
      <w:marTop w:val="0"/>
      <w:marBottom w:val="0"/>
      <w:divBdr>
        <w:top w:val="none" w:sz="0" w:space="0" w:color="auto"/>
        <w:left w:val="none" w:sz="0" w:space="0" w:color="auto"/>
        <w:bottom w:val="none" w:sz="0" w:space="0" w:color="auto"/>
        <w:right w:val="none" w:sz="0" w:space="0" w:color="auto"/>
      </w:divBdr>
    </w:div>
    <w:div w:id="217864671">
      <w:bodyDiv w:val="1"/>
      <w:marLeft w:val="0"/>
      <w:marRight w:val="0"/>
      <w:marTop w:val="0"/>
      <w:marBottom w:val="0"/>
      <w:divBdr>
        <w:top w:val="none" w:sz="0" w:space="0" w:color="auto"/>
        <w:left w:val="none" w:sz="0" w:space="0" w:color="auto"/>
        <w:bottom w:val="none" w:sz="0" w:space="0" w:color="auto"/>
        <w:right w:val="none" w:sz="0" w:space="0" w:color="auto"/>
      </w:divBdr>
    </w:div>
    <w:div w:id="218060130">
      <w:bodyDiv w:val="1"/>
      <w:marLeft w:val="0"/>
      <w:marRight w:val="0"/>
      <w:marTop w:val="0"/>
      <w:marBottom w:val="0"/>
      <w:divBdr>
        <w:top w:val="none" w:sz="0" w:space="0" w:color="auto"/>
        <w:left w:val="none" w:sz="0" w:space="0" w:color="auto"/>
        <w:bottom w:val="none" w:sz="0" w:space="0" w:color="auto"/>
        <w:right w:val="none" w:sz="0" w:space="0" w:color="auto"/>
      </w:divBdr>
    </w:div>
    <w:div w:id="218251434">
      <w:bodyDiv w:val="1"/>
      <w:marLeft w:val="0"/>
      <w:marRight w:val="0"/>
      <w:marTop w:val="0"/>
      <w:marBottom w:val="0"/>
      <w:divBdr>
        <w:top w:val="none" w:sz="0" w:space="0" w:color="auto"/>
        <w:left w:val="none" w:sz="0" w:space="0" w:color="auto"/>
        <w:bottom w:val="none" w:sz="0" w:space="0" w:color="auto"/>
        <w:right w:val="none" w:sz="0" w:space="0" w:color="auto"/>
      </w:divBdr>
    </w:div>
    <w:div w:id="218396079">
      <w:bodyDiv w:val="1"/>
      <w:marLeft w:val="0"/>
      <w:marRight w:val="0"/>
      <w:marTop w:val="0"/>
      <w:marBottom w:val="0"/>
      <w:divBdr>
        <w:top w:val="none" w:sz="0" w:space="0" w:color="auto"/>
        <w:left w:val="none" w:sz="0" w:space="0" w:color="auto"/>
        <w:bottom w:val="none" w:sz="0" w:space="0" w:color="auto"/>
        <w:right w:val="none" w:sz="0" w:space="0" w:color="auto"/>
      </w:divBdr>
    </w:div>
    <w:div w:id="218784215">
      <w:bodyDiv w:val="1"/>
      <w:marLeft w:val="0"/>
      <w:marRight w:val="0"/>
      <w:marTop w:val="0"/>
      <w:marBottom w:val="0"/>
      <w:divBdr>
        <w:top w:val="none" w:sz="0" w:space="0" w:color="auto"/>
        <w:left w:val="none" w:sz="0" w:space="0" w:color="auto"/>
        <w:bottom w:val="none" w:sz="0" w:space="0" w:color="auto"/>
        <w:right w:val="none" w:sz="0" w:space="0" w:color="auto"/>
      </w:divBdr>
    </w:div>
    <w:div w:id="219219036">
      <w:bodyDiv w:val="1"/>
      <w:marLeft w:val="0"/>
      <w:marRight w:val="0"/>
      <w:marTop w:val="0"/>
      <w:marBottom w:val="0"/>
      <w:divBdr>
        <w:top w:val="none" w:sz="0" w:space="0" w:color="auto"/>
        <w:left w:val="none" w:sz="0" w:space="0" w:color="auto"/>
        <w:bottom w:val="none" w:sz="0" w:space="0" w:color="auto"/>
        <w:right w:val="none" w:sz="0" w:space="0" w:color="auto"/>
      </w:divBdr>
    </w:div>
    <w:div w:id="220141673">
      <w:bodyDiv w:val="1"/>
      <w:marLeft w:val="0"/>
      <w:marRight w:val="0"/>
      <w:marTop w:val="0"/>
      <w:marBottom w:val="0"/>
      <w:divBdr>
        <w:top w:val="none" w:sz="0" w:space="0" w:color="auto"/>
        <w:left w:val="none" w:sz="0" w:space="0" w:color="auto"/>
        <w:bottom w:val="none" w:sz="0" w:space="0" w:color="auto"/>
        <w:right w:val="none" w:sz="0" w:space="0" w:color="auto"/>
      </w:divBdr>
    </w:div>
    <w:div w:id="220674026">
      <w:bodyDiv w:val="1"/>
      <w:marLeft w:val="0"/>
      <w:marRight w:val="0"/>
      <w:marTop w:val="0"/>
      <w:marBottom w:val="0"/>
      <w:divBdr>
        <w:top w:val="none" w:sz="0" w:space="0" w:color="auto"/>
        <w:left w:val="none" w:sz="0" w:space="0" w:color="auto"/>
        <w:bottom w:val="none" w:sz="0" w:space="0" w:color="auto"/>
        <w:right w:val="none" w:sz="0" w:space="0" w:color="auto"/>
      </w:divBdr>
    </w:div>
    <w:div w:id="221407943">
      <w:bodyDiv w:val="1"/>
      <w:marLeft w:val="0"/>
      <w:marRight w:val="0"/>
      <w:marTop w:val="0"/>
      <w:marBottom w:val="0"/>
      <w:divBdr>
        <w:top w:val="none" w:sz="0" w:space="0" w:color="auto"/>
        <w:left w:val="none" w:sz="0" w:space="0" w:color="auto"/>
        <w:bottom w:val="none" w:sz="0" w:space="0" w:color="auto"/>
        <w:right w:val="none" w:sz="0" w:space="0" w:color="auto"/>
      </w:divBdr>
    </w:div>
    <w:div w:id="221411606">
      <w:bodyDiv w:val="1"/>
      <w:marLeft w:val="0"/>
      <w:marRight w:val="0"/>
      <w:marTop w:val="0"/>
      <w:marBottom w:val="0"/>
      <w:divBdr>
        <w:top w:val="none" w:sz="0" w:space="0" w:color="auto"/>
        <w:left w:val="none" w:sz="0" w:space="0" w:color="auto"/>
        <w:bottom w:val="none" w:sz="0" w:space="0" w:color="auto"/>
        <w:right w:val="none" w:sz="0" w:space="0" w:color="auto"/>
      </w:divBdr>
    </w:div>
    <w:div w:id="221448998">
      <w:bodyDiv w:val="1"/>
      <w:marLeft w:val="0"/>
      <w:marRight w:val="0"/>
      <w:marTop w:val="0"/>
      <w:marBottom w:val="0"/>
      <w:divBdr>
        <w:top w:val="none" w:sz="0" w:space="0" w:color="auto"/>
        <w:left w:val="none" w:sz="0" w:space="0" w:color="auto"/>
        <w:bottom w:val="none" w:sz="0" w:space="0" w:color="auto"/>
        <w:right w:val="none" w:sz="0" w:space="0" w:color="auto"/>
      </w:divBdr>
    </w:div>
    <w:div w:id="221523547">
      <w:bodyDiv w:val="1"/>
      <w:marLeft w:val="0"/>
      <w:marRight w:val="0"/>
      <w:marTop w:val="0"/>
      <w:marBottom w:val="0"/>
      <w:divBdr>
        <w:top w:val="none" w:sz="0" w:space="0" w:color="auto"/>
        <w:left w:val="none" w:sz="0" w:space="0" w:color="auto"/>
        <w:bottom w:val="none" w:sz="0" w:space="0" w:color="auto"/>
        <w:right w:val="none" w:sz="0" w:space="0" w:color="auto"/>
      </w:divBdr>
    </w:div>
    <w:div w:id="222064502">
      <w:bodyDiv w:val="1"/>
      <w:marLeft w:val="0"/>
      <w:marRight w:val="0"/>
      <w:marTop w:val="0"/>
      <w:marBottom w:val="0"/>
      <w:divBdr>
        <w:top w:val="none" w:sz="0" w:space="0" w:color="auto"/>
        <w:left w:val="none" w:sz="0" w:space="0" w:color="auto"/>
        <w:bottom w:val="none" w:sz="0" w:space="0" w:color="auto"/>
        <w:right w:val="none" w:sz="0" w:space="0" w:color="auto"/>
      </w:divBdr>
    </w:div>
    <w:div w:id="222449339">
      <w:bodyDiv w:val="1"/>
      <w:marLeft w:val="0"/>
      <w:marRight w:val="0"/>
      <w:marTop w:val="0"/>
      <w:marBottom w:val="0"/>
      <w:divBdr>
        <w:top w:val="none" w:sz="0" w:space="0" w:color="auto"/>
        <w:left w:val="none" w:sz="0" w:space="0" w:color="auto"/>
        <w:bottom w:val="none" w:sz="0" w:space="0" w:color="auto"/>
        <w:right w:val="none" w:sz="0" w:space="0" w:color="auto"/>
      </w:divBdr>
    </w:div>
    <w:div w:id="223028279">
      <w:bodyDiv w:val="1"/>
      <w:marLeft w:val="0"/>
      <w:marRight w:val="0"/>
      <w:marTop w:val="0"/>
      <w:marBottom w:val="0"/>
      <w:divBdr>
        <w:top w:val="none" w:sz="0" w:space="0" w:color="auto"/>
        <w:left w:val="none" w:sz="0" w:space="0" w:color="auto"/>
        <w:bottom w:val="none" w:sz="0" w:space="0" w:color="auto"/>
        <w:right w:val="none" w:sz="0" w:space="0" w:color="auto"/>
      </w:divBdr>
    </w:div>
    <w:div w:id="223029269">
      <w:bodyDiv w:val="1"/>
      <w:marLeft w:val="0"/>
      <w:marRight w:val="0"/>
      <w:marTop w:val="0"/>
      <w:marBottom w:val="0"/>
      <w:divBdr>
        <w:top w:val="none" w:sz="0" w:space="0" w:color="auto"/>
        <w:left w:val="none" w:sz="0" w:space="0" w:color="auto"/>
        <w:bottom w:val="none" w:sz="0" w:space="0" w:color="auto"/>
        <w:right w:val="none" w:sz="0" w:space="0" w:color="auto"/>
      </w:divBdr>
    </w:div>
    <w:div w:id="223294399">
      <w:bodyDiv w:val="1"/>
      <w:marLeft w:val="0"/>
      <w:marRight w:val="0"/>
      <w:marTop w:val="0"/>
      <w:marBottom w:val="0"/>
      <w:divBdr>
        <w:top w:val="none" w:sz="0" w:space="0" w:color="auto"/>
        <w:left w:val="none" w:sz="0" w:space="0" w:color="auto"/>
        <w:bottom w:val="none" w:sz="0" w:space="0" w:color="auto"/>
        <w:right w:val="none" w:sz="0" w:space="0" w:color="auto"/>
      </w:divBdr>
    </w:div>
    <w:div w:id="223294432">
      <w:bodyDiv w:val="1"/>
      <w:marLeft w:val="0"/>
      <w:marRight w:val="0"/>
      <w:marTop w:val="0"/>
      <w:marBottom w:val="0"/>
      <w:divBdr>
        <w:top w:val="none" w:sz="0" w:space="0" w:color="auto"/>
        <w:left w:val="none" w:sz="0" w:space="0" w:color="auto"/>
        <w:bottom w:val="none" w:sz="0" w:space="0" w:color="auto"/>
        <w:right w:val="none" w:sz="0" w:space="0" w:color="auto"/>
      </w:divBdr>
    </w:div>
    <w:div w:id="223957181">
      <w:bodyDiv w:val="1"/>
      <w:marLeft w:val="0"/>
      <w:marRight w:val="0"/>
      <w:marTop w:val="0"/>
      <w:marBottom w:val="0"/>
      <w:divBdr>
        <w:top w:val="none" w:sz="0" w:space="0" w:color="auto"/>
        <w:left w:val="none" w:sz="0" w:space="0" w:color="auto"/>
        <w:bottom w:val="none" w:sz="0" w:space="0" w:color="auto"/>
        <w:right w:val="none" w:sz="0" w:space="0" w:color="auto"/>
      </w:divBdr>
    </w:div>
    <w:div w:id="224992718">
      <w:bodyDiv w:val="1"/>
      <w:marLeft w:val="0"/>
      <w:marRight w:val="0"/>
      <w:marTop w:val="0"/>
      <w:marBottom w:val="0"/>
      <w:divBdr>
        <w:top w:val="none" w:sz="0" w:space="0" w:color="auto"/>
        <w:left w:val="none" w:sz="0" w:space="0" w:color="auto"/>
        <w:bottom w:val="none" w:sz="0" w:space="0" w:color="auto"/>
        <w:right w:val="none" w:sz="0" w:space="0" w:color="auto"/>
      </w:divBdr>
    </w:div>
    <w:div w:id="225074941">
      <w:bodyDiv w:val="1"/>
      <w:marLeft w:val="0"/>
      <w:marRight w:val="0"/>
      <w:marTop w:val="0"/>
      <w:marBottom w:val="0"/>
      <w:divBdr>
        <w:top w:val="none" w:sz="0" w:space="0" w:color="auto"/>
        <w:left w:val="none" w:sz="0" w:space="0" w:color="auto"/>
        <w:bottom w:val="none" w:sz="0" w:space="0" w:color="auto"/>
        <w:right w:val="none" w:sz="0" w:space="0" w:color="auto"/>
      </w:divBdr>
    </w:div>
    <w:div w:id="225261662">
      <w:bodyDiv w:val="1"/>
      <w:marLeft w:val="0"/>
      <w:marRight w:val="0"/>
      <w:marTop w:val="0"/>
      <w:marBottom w:val="0"/>
      <w:divBdr>
        <w:top w:val="none" w:sz="0" w:space="0" w:color="auto"/>
        <w:left w:val="none" w:sz="0" w:space="0" w:color="auto"/>
        <w:bottom w:val="none" w:sz="0" w:space="0" w:color="auto"/>
        <w:right w:val="none" w:sz="0" w:space="0" w:color="auto"/>
      </w:divBdr>
    </w:div>
    <w:div w:id="225266716">
      <w:bodyDiv w:val="1"/>
      <w:marLeft w:val="0"/>
      <w:marRight w:val="0"/>
      <w:marTop w:val="0"/>
      <w:marBottom w:val="0"/>
      <w:divBdr>
        <w:top w:val="none" w:sz="0" w:space="0" w:color="auto"/>
        <w:left w:val="none" w:sz="0" w:space="0" w:color="auto"/>
        <w:bottom w:val="none" w:sz="0" w:space="0" w:color="auto"/>
        <w:right w:val="none" w:sz="0" w:space="0" w:color="auto"/>
      </w:divBdr>
    </w:div>
    <w:div w:id="225918245">
      <w:bodyDiv w:val="1"/>
      <w:marLeft w:val="0"/>
      <w:marRight w:val="0"/>
      <w:marTop w:val="0"/>
      <w:marBottom w:val="0"/>
      <w:divBdr>
        <w:top w:val="none" w:sz="0" w:space="0" w:color="auto"/>
        <w:left w:val="none" w:sz="0" w:space="0" w:color="auto"/>
        <w:bottom w:val="none" w:sz="0" w:space="0" w:color="auto"/>
        <w:right w:val="none" w:sz="0" w:space="0" w:color="auto"/>
      </w:divBdr>
    </w:div>
    <w:div w:id="226502880">
      <w:bodyDiv w:val="1"/>
      <w:marLeft w:val="0"/>
      <w:marRight w:val="0"/>
      <w:marTop w:val="0"/>
      <w:marBottom w:val="0"/>
      <w:divBdr>
        <w:top w:val="none" w:sz="0" w:space="0" w:color="auto"/>
        <w:left w:val="none" w:sz="0" w:space="0" w:color="auto"/>
        <w:bottom w:val="none" w:sz="0" w:space="0" w:color="auto"/>
        <w:right w:val="none" w:sz="0" w:space="0" w:color="auto"/>
      </w:divBdr>
    </w:div>
    <w:div w:id="226570742">
      <w:bodyDiv w:val="1"/>
      <w:marLeft w:val="0"/>
      <w:marRight w:val="0"/>
      <w:marTop w:val="0"/>
      <w:marBottom w:val="0"/>
      <w:divBdr>
        <w:top w:val="none" w:sz="0" w:space="0" w:color="auto"/>
        <w:left w:val="none" w:sz="0" w:space="0" w:color="auto"/>
        <w:bottom w:val="none" w:sz="0" w:space="0" w:color="auto"/>
        <w:right w:val="none" w:sz="0" w:space="0" w:color="auto"/>
      </w:divBdr>
    </w:div>
    <w:div w:id="226573143">
      <w:bodyDiv w:val="1"/>
      <w:marLeft w:val="0"/>
      <w:marRight w:val="0"/>
      <w:marTop w:val="0"/>
      <w:marBottom w:val="0"/>
      <w:divBdr>
        <w:top w:val="none" w:sz="0" w:space="0" w:color="auto"/>
        <w:left w:val="none" w:sz="0" w:space="0" w:color="auto"/>
        <w:bottom w:val="none" w:sz="0" w:space="0" w:color="auto"/>
        <w:right w:val="none" w:sz="0" w:space="0" w:color="auto"/>
      </w:divBdr>
    </w:div>
    <w:div w:id="226696446">
      <w:bodyDiv w:val="1"/>
      <w:marLeft w:val="0"/>
      <w:marRight w:val="0"/>
      <w:marTop w:val="0"/>
      <w:marBottom w:val="0"/>
      <w:divBdr>
        <w:top w:val="none" w:sz="0" w:space="0" w:color="auto"/>
        <w:left w:val="none" w:sz="0" w:space="0" w:color="auto"/>
        <w:bottom w:val="none" w:sz="0" w:space="0" w:color="auto"/>
        <w:right w:val="none" w:sz="0" w:space="0" w:color="auto"/>
      </w:divBdr>
    </w:div>
    <w:div w:id="227305097">
      <w:bodyDiv w:val="1"/>
      <w:marLeft w:val="0"/>
      <w:marRight w:val="0"/>
      <w:marTop w:val="0"/>
      <w:marBottom w:val="0"/>
      <w:divBdr>
        <w:top w:val="none" w:sz="0" w:space="0" w:color="auto"/>
        <w:left w:val="none" w:sz="0" w:space="0" w:color="auto"/>
        <w:bottom w:val="none" w:sz="0" w:space="0" w:color="auto"/>
        <w:right w:val="none" w:sz="0" w:space="0" w:color="auto"/>
      </w:divBdr>
    </w:div>
    <w:div w:id="228275609">
      <w:bodyDiv w:val="1"/>
      <w:marLeft w:val="0"/>
      <w:marRight w:val="0"/>
      <w:marTop w:val="0"/>
      <w:marBottom w:val="0"/>
      <w:divBdr>
        <w:top w:val="none" w:sz="0" w:space="0" w:color="auto"/>
        <w:left w:val="none" w:sz="0" w:space="0" w:color="auto"/>
        <w:bottom w:val="none" w:sz="0" w:space="0" w:color="auto"/>
        <w:right w:val="none" w:sz="0" w:space="0" w:color="auto"/>
      </w:divBdr>
    </w:div>
    <w:div w:id="228347020">
      <w:bodyDiv w:val="1"/>
      <w:marLeft w:val="0"/>
      <w:marRight w:val="0"/>
      <w:marTop w:val="0"/>
      <w:marBottom w:val="0"/>
      <w:divBdr>
        <w:top w:val="none" w:sz="0" w:space="0" w:color="auto"/>
        <w:left w:val="none" w:sz="0" w:space="0" w:color="auto"/>
        <w:bottom w:val="none" w:sz="0" w:space="0" w:color="auto"/>
        <w:right w:val="none" w:sz="0" w:space="0" w:color="auto"/>
      </w:divBdr>
    </w:div>
    <w:div w:id="228925475">
      <w:bodyDiv w:val="1"/>
      <w:marLeft w:val="0"/>
      <w:marRight w:val="0"/>
      <w:marTop w:val="0"/>
      <w:marBottom w:val="0"/>
      <w:divBdr>
        <w:top w:val="none" w:sz="0" w:space="0" w:color="auto"/>
        <w:left w:val="none" w:sz="0" w:space="0" w:color="auto"/>
        <w:bottom w:val="none" w:sz="0" w:space="0" w:color="auto"/>
        <w:right w:val="none" w:sz="0" w:space="0" w:color="auto"/>
      </w:divBdr>
    </w:div>
    <w:div w:id="229579509">
      <w:bodyDiv w:val="1"/>
      <w:marLeft w:val="0"/>
      <w:marRight w:val="0"/>
      <w:marTop w:val="0"/>
      <w:marBottom w:val="0"/>
      <w:divBdr>
        <w:top w:val="none" w:sz="0" w:space="0" w:color="auto"/>
        <w:left w:val="none" w:sz="0" w:space="0" w:color="auto"/>
        <w:bottom w:val="none" w:sz="0" w:space="0" w:color="auto"/>
        <w:right w:val="none" w:sz="0" w:space="0" w:color="auto"/>
      </w:divBdr>
    </w:div>
    <w:div w:id="230578661">
      <w:bodyDiv w:val="1"/>
      <w:marLeft w:val="0"/>
      <w:marRight w:val="0"/>
      <w:marTop w:val="0"/>
      <w:marBottom w:val="0"/>
      <w:divBdr>
        <w:top w:val="none" w:sz="0" w:space="0" w:color="auto"/>
        <w:left w:val="none" w:sz="0" w:space="0" w:color="auto"/>
        <w:bottom w:val="none" w:sz="0" w:space="0" w:color="auto"/>
        <w:right w:val="none" w:sz="0" w:space="0" w:color="auto"/>
      </w:divBdr>
    </w:div>
    <w:div w:id="230695237">
      <w:bodyDiv w:val="1"/>
      <w:marLeft w:val="0"/>
      <w:marRight w:val="0"/>
      <w:marTop w:val="0"/>
      <w:marBottom w:val="0"/>
      <w:divBdr>
        <w:top w:val="none" w:sz="0" w:space="0" w:color="auto"/>
        <w:left w:val="none" w:sz="0" w:space="0" w:color="auto"/>
        <w:bottom w:val="none" w:sz="0" w:space="0" w:color="auto"/>
        <w:right w:val="none" w:sz="0" w:space="0" w:color="auto"/>
      </w:divBdr>
    </w:div>
    <w:div w:id="231624219">
      <w:bodyDiv w:val="1"/>
      <w:marLeft w:val="0"/>
      <w:marRight w:val="0"/>
      <w:marTop w:val="0"/>
      <w:marBottom w:val="0"/>
      <w:divBdr>
        <w:top w:val="none" w:sz="0" w:space="0" w:color="auto"/>
        <w:left w:val="none" w:sz="0" w:space="0" w:color="auto"/>
        <w:bottom w:val="none" w:sz="0" w:space="0" w:color="auto"/>
        <w:right w:val="none" w:sz="0" w:space="0" w:color="auto"/>
      </w:divBdr>
    </w:div>
    <w:div w:id="232399536">
      <w:bodyDiv w:val="1"/>
      <w:marLeft w:val="0"/>
      <w:marRight w:val="0"/>
      <w:marTop w:val="0"/>
      <w:marBottom w:val="0"/>
      <w:divBdr>
        <w:top w:val="none" w:sz="0" w:space="0" w:color="auto"/>
        <w:left w:val="none" w:sz="0" w:space="0" w:color="auto"/>
        <w:bottom w:val="none" w:sz="0" w:space="0" w:color="auto"/>
        <w:right w:val="none" w:sz="0" w:space="0" w:color="auto"/>
      </w:divBdr>
    </w:div>
    <w:div w:id="232741301">
      <w:bodyDiv w:val="1"/>
      <w:marLeft w:val="0"/>
      <w:marRight w:val="0"/>
      <w:marTop w:val="0"/>
      <w:marBottom w:val="0"/>
      <w:divBdr>
        <w:top w:val="none" w:sz="0" w:space="0" w:color="auto"/>
        <w:left w:val="none" w:sz="0" w:space="0" w:color="auto"/>
        <w:bottom w:val="none" w:sz="0" w:space="0" w:color="auto"/>
        <w:right w:val="none" w:sz="0" w:space="0" w:color="auto"/>
      </w:divBdr>
    </w:div>
    <w:div w:id="233325116">
      <w:bodyDiv w:val="1"/>
      <w:marLeft w:val="0"/>
      <w:marRight w:val="0"/>
      <w:marTop w:val="0"/>
      <w:marBottom w:val="0"/>
      <w:divBdr>
        <w:top w:val="none" w:sz="0" w:space="0" w:color="auto"/>
        <w:left w:val="none" w:sz="0" w:space="0" w:color="auto"/>
        <w:bottom w:val="none" w:sz="0" w:space="0" w:color="auto"/>
        <w:right w:val="none" w:sz="0" w:space="0" w:color="auto"/>
      </w:divBdr>
    </w:div>
    <w:div w:id="233704810">
      <w:bodyDiv w:val="1"/>
      <w:marLeft w:val="0"/>
      <w:marRight w:val="0"/>
      <w:marTop w:val="0"/>
      <w:marBottom w:val="0"/>
      <w:divBdr>
        <w:top w:val="none" w:sz="0" w:space="0" w:color="auto"/>
        <w:left w:val="none" w:sz="0" w:space="0" w:color="auto"/>
        <w:bottom w:val="none" w:sz="0" w:space="0" w:color="auto"/>
        <w:right w:val="none" w:sz="0" w:space="0" w:color="auto"/>
      </w:divBdr>
    </w:div>
    <w:div w:id="234098115">
      <w:bodyDiv w:val="1"/>
      <w:marLeft w:val="0"/>
      <w:marRight w:val="0"/>
      <w:marTop w:val="0"/>
      <w:marBottom w:val="0"/>
      <w:divBdr>
        <w:top w:val="none" w:sz="0" w:space="0" w:color="auto"/>
        <w:left w:val="none" w:sz="0" w:space="0" w:color="auto"/>
        <w:bottom w:val="none" w:sz="0" w:space="0" w:color="auto"/>
        <w:right w:val="none" w:sz="0" w:space="0" w:color="auto"/>
      </w:divBdr>
    </w:div>
    <w:div w:id="234827317">
      <w:bodyDiv w:val="1"/>
      <w:marLeft w:val="0"/>
      <w:marRight w:val="0"/>
      <w:marTop w:val="0"/>
      <w:marBottom w:val="0"/>
      <w:divBdr>
        <w:top w:val="none" w:sz="0" w:space="0" w:color="auto"/>
        <w:left w:val="none" w:sz="0" w:space="0" w:color="auto"/>
        <w:bottom w:val="none" w:sz="0" w:space="0" w:color="auto"/>
        <w:right w:val="none" w:sz="0" w:space="0" w:color="auto"/>
      </w:divBdr>
    </w:div>
    <w:div w:id="235475223">
      <w:bodyDiv w:val="1"/>
      <w:marLeft w:val="0"/>
      <w:marRight w:val="0"/>
      <w:marTop w:val="0"/>
      <w:marBottom w:val="0"/>
      <w:divBdr>
        <w:top w:val="none" w:sz="0" w:space="0" w:color="auto"/>
        <w:left w:val="none" w:sz="0" w:space="0" w:color="auto"/>
        <w:bottom w:val="none" w:sz="0" w:space="0" w:color="auto"/>
        <w:right w:val="none" w:sz="0" w:space="0" w:color="auto"/>
      </w:divBdr>
    </w:div>
    <w:div w:id="235668017">
      <w:bodyDiv w:val="1"/>
      <w:marLeft w:val="0"/>
      <w:marRight w:val="0"/>
      <w:marTop w:val="0"/>
      <w:marBottom w:val="0"/>
      <w:divBdr>
        <w:top w:val="none" w:sz="0" w:space="0" w:color="auto"/>
        <w:left w:val="none" w:sz="0" w:space="0" w:color="auto"/>
        <w:bottom w:val="none" w:sz="0" w:space="0" w:color="auto"/>
        <w:right w:val="none" w:sz="0" w:space="0" w:color="auto"/>
      </w:divBdr>
    </w:div>
    <w:div w:id="236139245">
      <w:bodyDiv w:val="1"/>
      <w:marLeft w:val="0"/>
      <w:marRight w:val="0"/>
      <w:marTop w:val="0"/>
      <w:marBottom w:val="0"/>
      <w:divBdr>
        <w:top w:val="none" w:sz="0" w:space="0" w:color="auto"/>
        <w:left w:val="none" w:sz="0" w:space="0" w:color="auto"/>
        <w:bottom w:val="none" w:sz="0" w:space="0" w:color="auto"/>
        <w:right w:val="none" w:sz="0" w:space="0" w:color="auto"/>
      </w:divBdr>
    </w:div>
    <w:div w:id="236668690">
      <w:bodyDiv w:val="1"/>
      <w:marLeft w:val="0"/>
      <w:marRight w:val="0"/>
      <w:marTop w:val="0"/>
      <w:marBottom w:val="0"/>
      <w:divBdr>
        <w:top w:val="none" w:sz="0" w:space="0" w:color="auto"/>
        <w:left w:val="none" w:sz="0" w:space="0" w:color="auto"/>
        <w:bottom w:val="none" w:sz="0" w:space="0" w:color="auto"/>
        <w:right w:val="none" w:sz="0" w:space="0" w:color="auto"/>
      </w:divBdr>
    </w:div>
    <w:div w:id="237592876">
      <w:bodyDiv w:val="1"/>
      <w:marLeft w:val="0"/>
      <w:marRight w:val="0"/>
      <w:marTop w:val="0"/>
      <w:marBottom w:val="0"/>
      <w:divBdr>
        <w:top w:val="none" w:sz="0" w:space="0" w:color="auto"/>
        <w:left w:val="none" w:sz="0" w:space="0" w:color="auto"/>
        <w:bottom w:val="none" w:sz="0" w:space="0" w:color="auto"/>
        <w:right w:val="none" w:sz="0" w:space="0" w:color="auto"/>
      </w:divBdr>
    </w:div>
    <w:div w:id="238638697">
      <w:bodyDiv w:val="1"/>
      <w:marLeft w:val="0"/>
      <w:marRight w:val="0"/>
      <w:marTop w:val="0"/>
      <w:marBottom w:val="0"/>
      <w:divBdr>
        <w:top w:val="none" w:sz="0" w:space="0" w:color="auto"/>
        <w:left w:val="none" w:sz="0" w:space="0" w:color="auto"/>
        <w:bottom w:val="none" w:sz="0" w:space="0" w:color="auto"/>
        <w:right w:val="none" w:sz="0" w:space="0" w:color="auto"/>
      </w:divBdr>
    </w:div>
    <w:div w:id="238758107">
      <w:bodyDiv w:val="1"/>
      <w:marLeft w:val="0"/>
      <w:marRight w:val="0"/>
      <w:marTop w:val="0"/>
      <w:marBottom w:val="0"/>
      <w:divBdr>
        <w:top w:val="none" w:sz="0" w:space="0" w:color="auto"/>
        <w:left w:val="none" w:sz="0" w:space="0" w:color="auto"/>
        <w:bottom w:val="none" w:sz="0" w:space="0" w:color="auto"/>
        <w:right w:val="none" w:sz="0" w:space="0" w:color="auto"/>
      </w:divBdr>
    </w:div>
    <w:div w:id="238833887">
      <w:bodyDiv w:val="1"/>
      <w:marLeft w:val="0"/>
      <w:marRight w:val="0"/>
      <w:marTop w:val="0"/>
      <w:marBottom w:val="0"/>
      <w:divBdr>
        <w:top w:val="none" w:sz="0" w:space="0" w:color="auto"/>
        <w:left w:val="none" w:sz="0" w:space="0" w:color="auto"/>
        <w:bottom w:val="none" w:sz="0" w:space="0" w:color="auto"/>
        <w:right w:val="none" w:sz="0" w:space="0" w:color="auto"/>
      </w:divBdr>
    </w:div>
    <w:div w:id="239100282">
      <w:bodyDiv w:val="1"/>
      <w:marLeft w:val="0"/>
      <w:marRight w:val="0"/>
      <w:marTop w:val="0"/>
      <w:marBottom w:val="0"/>
      <w:divBdr>
        <w:top w:val="none" w:sz="0" w:space="0" w:color="auto"/>
        <w:left w:val="none" w:sz="0" w:space="0" w:color="auto"/>
        <w:bottom w:val="none" w:sz="0" w:space="0" w:color="auto"/>
        <w:right w:val="none" w:sz="0" w:space="0" w:color="auto"/>
      </w:divBdr>
    </w:div>
    <w:div w:id="240022142">
      <w:bodyDiv w:val="1"/>
      <w:marLeft w:val="0"/>
      <w:marRight w:val="0"/>
      <w:marTop w:val="0"/>
      <w:marBottom w:val="0"/>
      <w:divBdr>
        <w:top w:val="none" w:sz="0" w:space="0" w:color="auto"/>
        <w:left w:val="none" w:sz="0" w:space="0" w:color="auto"/>
        <w:bottom w:val="none" w:sz="0" w:space="0" w:color="auto"/>
        <w:right w:val="none" w:sz="0" w:space="0" w:color="auto"/>
      </w:divBdr>
    </w:div>
    <w:div w:id="240484308">
      <w:bodyDiv w:val="1"/>
      <w:marLeft w:val="0"/>
      <w:marRight w:val="0"/>
      <w:marTop w:val="0"/>
      <w:marBottom w:val="0"/>
      <w:divBdr>
        <w:top w:val="none" w:sz="0" w:space="0" w:color="auto"/>
        <w:left w:val="none" w:sz="0" w:space="0" w:color="auto"/>
        <w:bottom w:val="none" w:sz="0" w:space="0" w:color="auto"/>
        <w:right w:val="none" w:sz="0" w:space="0" w:color="auto"/>
      </w:divBdr>
    </w:div>
    <w:div w:id="240994660">
      <w:bodyDiv w:val="1"/>
      <w:marLeft w:val="0"/>
      <w:marRight w:val="0"/>
      <w:marTop w:val="0"/>
      <w:marBottom w:val="0"/>
      <w:divBdr>
        <w:top w:val="none" w:sz="0" w:space="0" w:color="auto"/>
        <w:left w:val="none" w:sz="0" w:space="0" w:color="auto"/>
        <w:bottom w:val="none" w:sz="0" w:space="0" w:color="auto"/>
        <w:right w:val="none" w:sz="0" w:space="0" w:color="auto"/>
      </w:divBdr>
    </w:div>
    <w:div w:id="241060884">
      <w:bodyDiv w:val="1"/>
      <w:marLeft w:val="0"/>
      <w:marRight w:val="0"/>
      <w:marTop w:val="0"/>
      <w:marBottom w:val="0"/>
      <w:divBdr>
        <w:top w:val="none" w:sz="0" w:space="0" w:color="auto"/>
        <w:left w:val="none" w:sz="0" w:space="0" w:color="auto"/>
        <w:bottom w:val="none" w:sz="0" w:space="0" w:color="auto"/>
        <w:right w:val="none" w:sz="0" w:space="0" w:color="auto"/>
      </w:divBdr>
    </w:div>
    <w:div w:id="241767143">
      <w:bodyDiv w:val="1"/>
      <w:marLeft w:val="0"/>
      <w:marRight w:val="0"/>
      <w:marTop w:val="0"/>
      <w:marBottom w:val="0"/>
      <w:divBdr>
        <w:top w:val="none" w:sz="0" w:space="0" w:color="auto"/>
        <w:left w:val="none" w:sz="0" w:space="0" w:color="auto"/>
        <w:bottom w:val="none" w:sz="0" w:space="0" w:color="auto"/>
        <w:right w:val="none" w:sz="0" w:space="0" w:color="auto"/>
      </w:divBdr>
    </w:div>
    <w:div w:id="242377251">
      <w:bodyDiv w:val="1"/>
      <w:marLeft w:val="0"/>
      <w:marRight w:val="0"/>
      <w:marTop w:val="0"/>
      <w:marBottom w:val="0"/>
      <w:divBdr>
        <w:top w:val="none" w:sz="0" w:space="0" w:color="auto"/>
        <w:left w:val="none" w:sz="0" w:space="0" w:color="auto"/>
        <w:bottom w:val="none" w:sz="0" w:space="0" w:color="auto"/>
        <w:right w:val="none" w:sz="0" w:space="0" w:color="auto"/>
      </w:divBdr>
    </w:div>
    <w:div w:id="242767133">
      <w:bodyDiv w:val="1"/>
      <w:marLeft w:val="0"/>
      <w:marRight w:val="0"/>
      <w:marTop w:val="0"/>
      <w:marBottom w:val="0"/>
      <w:divBdr>
        <w:top w:val="none" w:sz="0" w:space="0" w:color="auto"/>
        <w:left w:val="none" w:sz="0" w:space="0" w:color="auto"/>
        <w:bottom w:val="none" w:sz="0" w:space="0" w:color="auto"/>
        <w:right w:val="none" w:sz="0" w:space="0" w:color="auto"/>
      </w:divBdr>
    </w:div>
    <w:div w:id="243073442">
      <w:bodyDiv w:val="1"/>
      <w:marLeft w:val="0"/>
      <w:marRight w:val="0"/>
      <w:marTop w:val="0"/>
      <w:marBottom w:val="0"/>
      <w:divBdr>
        <w:top w:val="none" w:sz="0" w:space="0" w:color="auto"/>
        <w:left w:val="none" w:sz="0" w:space="0" w:color="auto"/>
        <w:bottom w:val="none" w:sz="0" w:space="0" w:color="auto"/>
        <w:right w:val="none" w:sz="0" w:space="0" w:color="auto"/>
      </w:divBdr>
    </w:div>
    <w:div w:id="244152782">
      <w:bodyDiv w:val="1"/>
      <w:marLeft w:val="0"/>
      <w:marRight w:val="0"/>
      <w:marTop w:val="0"/>
      <w:marBottom w:val="0"/>
      <w:divBdr>
        <w:top w:val="none" w:sz="0" w:space="0" w:color="auto"/>
        <w:left w:val="none" w:sz="0" w:space="0" w:color="auto"/>
        <w:bottom w:val="none" w:sz="0" w:space="0" w:color="auto"/>
        <w:right w:val="none" w:sz="0" w:space="0" w:color="auto"/>
      </w:divBdr>
    </w:div>
    <w:div w:id="244188622">
      <w:bodyDiv w:val="1"/>
      <w:marLeft w:val="0"/>
      <w:marRight w:val="0"/>
      <w:marTop w:val="0"/>
      <w:marBottom w:val="0"/>
      <w:divBdr>
        <w:top w:val="none" w:sz="0" w:space="0" w:color="auto"/>
        <w:left w:val="none" w:sz="0" w:space="0" w:color="auto"/>
        <w:bottom w:val="none" w:sz="0" w:space="0" w:color="auto"/>
        <w:right w:val="none" w:sz="0" w:space="0" w:color="auto"/>
      </w:divBdr>
    </w:div>
    <w:div w:id="244457981">
      <w:bodyDiv w:val="1"/>
      <w:marLeft w:val="0"/>
      <w:marRight w:val="0"/>
      <w:marTop w:val="0"/>
      <w:marBottom w:val="0"/>
      <w:divBdr>
        <w:top w:val="none" w:sz="0" w:space="0" w:color="auto"/>
        <w:left w:val="none" w:sz="0" w:space="0" w:color="auto"/>
        <w:bottom w:val="none" w:sz="0" w:space="0" w:color="auto"/>
        <w:right w:val="none" w:sz="0" w:space="0" w:color="auto"/>
      </w:divBdr>
    </w:div>
    <w:div w:id="244535704">
      <w:bodyDiv w:val="1"/>
      <w:marLeft w:val="0"/>
      <w:marRight w:val="0"/>
      <w:marTop w:val="0"/>
      <w:marBottom w:val="0"/>
      <w:divBdr>
        <w:top w:val="none" w:sz="0" w:space="0" w:color="auto"/>
        <w:left w:val="none" w:sz="0" w:space="0" w:color="auto"/>
        <w:bottom w:val="none" w:sz="0" w:space="0" w:color="auto"/>
        <w:right w:val="none" w:sz="0" w:space="0" w:color="auto"/>
      </w:divBdr>
    </w:div>
    <w:div w:id="246424389">
      <w:bodyDiv w:val="1"/>
      <w:marLeft w:val="0"/>
      <w:marRight w:val="0"/>
      <w:marTop w:val="0"/>
      <w:marBottom w:val="0"/>
      <w:divBdr>
        <w:top w:val="none" w:sz="0" w:space="0" w:color="auto"/>
        <w:left w:val="none" w:sz="0" w:space="0" w:color="auto"/>
        <w:bottom w:val="none" w:sz="0" w:space="0" w:color="auto"/>
        <w:right w:val="none" w:sz="0" w:space="0" w:color="auto"/>
      </w:divBdr>
    </w:div>
    <w:div w:id="246501661">
      <w:bodyDiv w:val="1"/>
      <w:marLeft w:val="0"/>
      <w:marRight w:val="0"/>
      <w:marTop w:val="0"/>
      <w:marBottom w:val="0"/>
      <w:divBdr>
        <w:top w:val="none" w:sz="0" w:space="0" w:color="auto"/>
        <w:left w:val="none" w:sz="0" w:space="0" w:color="auto"/>
        <w:bottom w:val="none" w:sz="0" w:space="0" w:color="auto"/>
        <w:right w:val="none" w:sz="0" w:space="0" w:color="auto"/>
      </w:divBdr>
    </w:div>
    <w:div w:id="246769241">
      <w:bodyDiv w:val="1"/>
      <w:marLeft w:val="0"/>
      <w:marRight w:val="0"/>
      <w:marTop w:val="0"/>
      <w:marBottom w:val="0"/>
      <w:divBdr>
        <w:top w:val="none" w:sz="0" w:space="0" w:color="auto"/>
        <w:left w:val="none" w:sz="0" w:space="0" w:color="auto"/>
        <w:bottom w:val="none" w:sz="0" w:space="0" w:color="auto"/>
        <w:right w:val="none" w:sz="0" w:space="0" w:color="auto"/>
      </w:divBdr>
    </w:div>
    <w:div w:id="247037668">
      <w:bodyDiv w:val="1"/>
      <w:marLeft w:val="0"/>
      <w:marRight w:val="0"/>
      <w:marTop w:val="0"/>
      <w:marBottom w:val="0"/>
      <w:divBdr>
        <w:top w:val="none" w:sz="0" w:space="0" w:color="auto"/>
        <w:left w:val="none" w:sz="0" w:space="0" w:color="auto"/>
        <w:bottom w:val="none" w:sz="0" w:space="0" w:color="auto"/>
        <w:right w:val="none" w:sz="0" w:space="0" w:color="auto"/>
      </w:divBdr>
    </w:div>
    <w:div w:id="247859073">
      <w:bodyDiv w:val="1"/>
      <w:marLeft w:val="0"/>
      <w:marRight w:val="0"/>
      <w:marTop w:val="0"/>
      <w:marBottom w:val="0"/>
      <w:divBdr>
        <w:top w:val="none" w:sz="0" w:space="0" w:color="auto"/>
        <w:left w:val="none" w:sz="0" w:space="0" w:color="auto"/>
        <w:bottom w:val="none" w:sz="0" w:space="0" w:color="auto"/>
        <w:right w:val="none" w:sz="0" w:space="0" w:color="auto"/>
      </w:divBdr>
    </w:div>
    <w:div w:id="248077098">
      <w:bodyDiv w:val="1"/>
      <w:marLeft w:val="0"/>
      <w:marRight w:val="0"/>
      <w:marTop w:val="0"/>
      <w:marBottom w:val="0"/>
      <w:divBdr>
        <w:top w:val="none" w:sz="0" w:space="0" w:color="auto"/>
        <w:left w:val="none" w:sz="0" w:space="0" w:color="auto"/>
        <w:bottom w:val="none" w:sz="0" w:space="0" w:color="auto"/>
        <w:right w:val="none" w:sz="0" w:space="0" w:color="auto"/>
      </w:divBdr>
    </w:div>
    <w:div w:id="248778629">
      <w:bodyDiv w:val="1"/>
      <w:marLeft w:val="0"/>
      <w:marRight w:val="0"/>
      <w:marTop w:val="0"/>
      <w:marBottom w:val="0"/>
      <w:divBdr>
        <w:top w:val="none" w:sz="0" w:space="0" w:color="auto"/>
        <w:left w:val="none" w:sz="0" w:space="0" w:color="auto"/>
        <w:bottom w:val="none" w:sz="0" w:space="0" w:color="auto"/>
        <w:right w:val="none" w:sz="0" w:space="0" w:color="auto"/>
      </w:divBdr>
    </w:div>
    <w:div w:id="249319535">
      <w:bodyDiv w:val="1"/>
      <w:marLeft w:val="0"/>
      <w:marRight w:val="0"/>
      <w:marTop w:val="0"/>
      <w:marBottom w:val="0"/>
      <w:divBdr>
        <w:top w:val="none" w:sz="0" w:space="0" w:color="auto"/>
        <w:left w:val="none" w:sz="0" w:space="0" w:color="auto"/>
        <w:bottom w:val="none" w:sz="0" w:space="0" w:color="auto"/>
        <w:right w:val="none" w:sz="0" w:space="0" w:color="auto"/>
      </w:divBdr>
    </w:div>
    <w:div w:id="249780968">
      <w:bodyDiv w:val="1"/>
      <w:marLeft w:val="0"/>
      <w:marRight w:val="0"/>
      <w:marTop w:val="0"/>
      <w:marBottom w:val="0"/>
      <w:divBdr>
        <w:top w:val="none" w:sz="0" w:space="0" w:color="auto"/>
        <w:left w:val="none" w:sz="0" w:space="0" w:color="auto"/>
        <w:bottom w:val="none" w:sz="0" w:space="0" w:color="auto"/>
        <w:right w:val="none" w:sz="0" w:space="0" w:color="auto"/>
      </w:divBdr>
    </w:div>
    <w:div w:id="250428003">
      <w:bodyDiv w:val="1"/>
      <w:marLeft w:val="0"/>
      <w:marRight w:val="0"/>
      <w:marTop w:val="0"/>
      <w:marBottom w:val="0"/>
      <w:divBdr>
        <w:top w:val="none" w:sz="0" w:space="0" w:color="auto"/>
        <w:left w:val="none" w:sz="0" w:space="0" w:color="auto"/>
        <w:bottom w:val="none" w:sz="0" w:space="0" w:color="auto"/>
        <w:right w:val="none" w:sz="0" w:space="0" w:color="auto"/>
      </w:divBdr>
    </w:div>
    <w:div w:id="251203188">
      <w:bodyDiv w:val="1"/>
      <w:marLeft w:val="0"/>
      <w:marRight w:val="0"/>
      <w:marTop w:val="0"/>
      <w:marBottom w:val="0"/>
      <w:divBdr>
        <w:top w:val="none" w:sz="0" w:space="0" w:color="auto"/>
        <w:left w:val="none" w:sz="0" w:space="0" w:color="auto"/>
        <w:bottom w:val="none" w:sz="0" w:space="0" w:color="auto"/>
        <w:right w:val="none" w:sz="0" w:space="0" w:color="auto"/>
      </w:divBdr>
    </w:div>
    <w:div w:id="251625238">
      <w:bodyDiv w:val="1"/>
      <w:marLeft w:val="0"/>
      <w:marRight w:val="0"/>
      <w:marTop w:val="0"/>
      <w:marBottom w:val="0"/>
      <w:divBdr>
        <w:top w:val="none" w:sz="0" w:space="0" w:color="auto"/>
        <w:left w:val="none" w:sz="0" w:space="0" w:color="auto"/>
        <w:bottom w:val="none" w:sz="0" w:space="0" w:color="auto"/>
        <w:right w:val="none" w:sz="0" w:space="0" w:color="auto"/>
      </w:divBdr>
    </w:div>
    <w:div w:id="253443061">
      <w:bodyDiv w:val="1"/>
      <w:marLeft w:val="0"/>
      <w:marRight w:val="0"/>
      <w:marTop w:val="0"/>
      <w:marBottom w:val="0"/>
      <w:divBdr>
        <w:top w:val="none" w:sz="0" w:space="0" w:color="auto"/>
        <w:left w:val="none" w:sz="0" w:space="0" w:color="auto"/>
        <w:bottom w:val="none" w:sz="0" w:space="0" w:color="auto"/>
        <w:right w:val="none" w:sz="0" w:space="0" w:color="auto"/>
      </w:divBdr>
    </w:div>
    <w:div w:id="253519069">
      <w:bodyDiv w:val="1"/>
      <w:marLeft w:val="0"/>
      <w:marRight w:val="0"/>
      <w:marTop w:val="0"/>
      <w:marBottom w:val="0"/>
      <w:divBdr>
        <w:top w:val="none" w:sz="0" w:space="0" w:color="auto"/>
        <w:left w:val="none" w:sz="0" w:space="0" w:color="auto"/>
        <w:bottom w:val="none" w:sz="0" w:space="0" w:color="auto"/>
        <w:right w:val="none" w:sz="0" w:space="0" w:color="auto"/>
      </w:divBdr>
    </w:div>
    <w:div w:id="253824449">
      <w:bodyDiv w:val="1"/>
      <w:marLeft w:val="0"/>
      <w:marRight w:val="0"/>
      <w:marTop w:val="0"/>
      <w:marBottom w:val="0"/>
      <w:divBdr>
        <w:top w:val="none" w:sz="0" w:space="0" w:color="auto"/>
        <w:left w:val="none" w:sz="0" w:space="0" w:color="auto"/>
        <w:bottom w:val="none" w:sz="0" w:space="0" w:color="auto"/>
        <w:right w:val="none" w:sz="0" w:space="0" w:color="auto"/>
      </w:divBdr>
    </w:div>
    <w:div w:id="253978701">
      <w:bodyDiv w:val="1"/>
      <w:marLeft w:val="0"/>
      <w:marRight w:val="0"/>
      <w:marTop w:val="0"/>
      <w:marBottom w:val="0"/>
      <w:divBdr>
        <w:top w:val="none" w:sz="0" w:space="0" w:color="auto"/>
        <w:left w:val="none" w:sz="0" w:space="0" w:color="auto"/>
        <w:bottom w:val="none" w:sz="0" w:space="0" w:color="auto"/>
        <w:right w:val="none" w:sz="0" w:space="0" w:color="auto"/>
      </w:divBdr>
    </w:div>
    <w:div w:id="253980435">
      <w:bodyDiv w:val="1"/>
      <w:marLeft w:val="0"/>
      <w:marRight w:val="0"/>
      <w:marTop w:val="0"/>
      <w:marBottom w:val="0"/>
      <w:divBdr>
        <w:top w:val="none" w:sz="0" w:space="0" w:color="auto"/>
        <w:left w:val="none" w:sz="0" w:space="0" w:color="auto"/>
        <w:bottom w:val="none" w:sz="0" w:space="0" w:color="auto"/>
        <w:right w:val="none" w:sz="0" w:space="0" w:color="auto"/>
      </w:divBdr>
    </w:div>
    <w:div w:id="254629492">
      <w:bodyDiv w:val="1"/>
      <w:marLeft w:val="0"/>
      <w:marRight w:val="0"/>
      <w:marTop w:val="0"/>
      <w:marBottom w:val="0"/>
      <w:divBdr>
        <w:top w:val="none" w:sz="0" w:space="0" w:color="auto"/>
        <w:left w:val="none" w:sz="0" w:space="0" w:color="auto"/>
        <w:bottom w:val="none" w:sz="0" w:space="0" w:color="auto"/>
        <w:right w:val="none" w:sz="0" w:space="0" w:color="auto"/>
      </w:divBdr>
    </w:div>
    <w:div w:id="254631370">
      <w:bodyDiv w:val="1"/>
      <w:marLeft w:val="0"/>
      <w:marRight w:val="0"/>
      <w:marTop w:val="0"/>
      <w:marBottom w:val="0"/>
      <w:divBdr>
        <w:top w:val="none" w:sz="0" w:space="0" w:color="auto"/>
        <w:left w:val="none" w:sz="0" w:space="0" w:color="auto"/>
        <w:bottom w:val="none" w:sz="0" w:space="0" w:color="auto"/>
        <w:right w:val="none" w:sz="0" w:space="0" w:color="auto"/>
      </w:divBdr>
    </w:div>
    <w:div w:id="255020690">
      <w:bodyDiv w:val="1"/>
      <w:marLeft w:val="0"/>
      <w:marRight w:val="0"/>
      <w:marTop w:val="0"/>
      <w:marBottom w:val="0"/>
      <w:divBdr>
        <w:top w:val="none" w:sz="0" w:space="0" w:color="auto"/>
        <w:left w:val="none" w:sz="0" w:space="0" w:color="auto"/>
        <w:bottom w:val="none" w:sz="0" w:space="0" w:color="auto"/>
        <w:right w:val="none" w:sz="0" w:space="0" w:color="auto"/>
      </w:divBdr>
    </w:div>
    <w:div w:id="255478642">
      <w:bodyDiv w:val="1"/>
      <w:marLeft w:val="0"/>
      <w:marRight w:val="0"/>
      <w:marTop w:val="0"/>
      <w:marBottom w:val="0"/>
      <w:divBdr>
        <w:top w:val="none" w:sz="0" w:space="0" w:color="auto"/>
        <w:left w:val="none" w:sz="0" w:space="0" w:color="auto"/>
        <w:bottom w:val="none" w:sz="0" w:space="0" w:color="auto"/>
        <w:right w:val="none" w:sz="0" w:space="0" w:color="auto"/>
      </w:divBdr>
    </w:div>
    <w:div w:id="255944293">
      <w:bodyDiv w:val="1"/>
      <w:marLeft w:val="0"/>
      <w:marRight w:val="0"/>
      <w:marTop w:val="0"/>
      <w:marBottom w:val="0"/>
      <w:divBdr>
        <w:top w:val="none" w:sz="0" w:space="0" w:color="auto"/>
        <w:left w:val="none" w:sz="0" w:space="0" w:color="auto"/>
        <w:bottom w:val="none" w:sz="0" w:space="0" w:color="auto"/>
        <w:right w:val="none" w:sz="0" w:space="0" w:color="auto"/>
      </w:divBdr>
    </w:div>
    <w:div w:id="256257195">
      <w:bodyDiv w:val="1"/>
      <w:marLeft w:val="0"/>
      <w:marRight w:val="0"/>
      <w:marTop w:val="0"/>
      <w:marBottom w:val="0"/>
      <w:divBdr>
        <w:top w:val="none" w:sz="0" w:space="0" w:color="auto"/>
        <w:left w:val="none" w:sz="0" w:space="0" w:color="auto"/>
        <w:bottom w:val="none" w:sz="0" w:space="0" w:color="auto"/>
        <w:right w:val="none" w:sz="0" w:space="0" w:color="auto"/>
      </w:divBdr>
    </w:div>
    <w:div w:id="256452815">
      <w:bodyDiv w:val="1"/>
      <w:marLeft w:val="0"/>
      <w:marRight w:val="0"/>
      <w:marTop w:val="0"/>
      <w:marBottom w:val="0"/>
      <w:divBdr>
        <w:top w:val="none" w:sz="0" w:space="0" w:color="auto"/>
        <w:left w:val="none" w:sz="0" w:space="0" w:color="auto"/>
        <w:bottom w:val="none" w:sz="0" w:space="0" w:color="auto"/>
        <w:right w:val="none" w:sz="0" w:space="0" w:color="auto"/>
      </w:divBdr>
    </w:div>
    <w:div w:id="256839521">
      <w:bodyDiv w:val="1"/>
      <w:marLeft w:val="0"/>
      <w:marRight w:val="0"/>
      <w:marTop w:val="0"/>
      <w:marBottom w:val="0"/>
      <w:divBdr>
        <w:top w:val="none" w:sz="0" w:space="0" w:color="auto"/>
        <w:left w:val="none" w:sz="0" w:space="0" w:color="auto"/>
        <w:bottom w:val="none" w:sz="0" w:space="0" w:color="auto"/>
        <w:right w:val="none" w:sz="0" w:space="0" w:color="auto"/>
      </w:divBdr>
    </w:div>
    <w:div w:id="256988887">
      <w:bodyDiv w:val="1"/>
      <w:marLeft w:val="0"/>
      <w:marRight w:val="0"/>
      <w:marTop w:val="0"/>
      <w:marBottom w:val="0"/>
      <w:divBdr>
        <w:top w:val="none" w:sz="0" w:space="0" w:color="auto"/>
        <w:left w:val="none" w:sz="0" w:space="0" w:color="auto"/>
        <w:bottom w:val="none" w:sz="0" w:space="0" w:color="auto"/>
        <w:right w:val="none" w:sz="0" w:space="0" w:color="auto"/>
      </w:divBdr>
    </w:div>
    <w:div w:id="257063394">
      <w:bodyDiv w:val="1"/>
      <w:marLeft w:val="0"/>
      <w:marRight w:val="0"/>
      <w:marTop w:val="0"/>
      <w:marBottom w:val="0"/>
      <w:divBdr>
        <w:top w:val="none" w:sz="0" w:space="0" w:color="auto"/>
        <w:left w:val="none" w:sz="0" w:space="0" w:color="auto"/>
        <w:bottom w:val="none" w:sz="0" w:space="0" w:color="auto"/>
        <w:right w:val="none" w:sz="0" w:space="0" w:color="auto"/>
      </w:divBdr>
    </w:div>
    <w:div w:id="257173946">
      <w:bodyDiv w:val="1"/>
      <w:marLeft w:val="0"/>
      <w:marRight w:val="0"/>
      <w:marTop w:val="0"/>
      <w:marBottom w:val="0"/>
      <w:divBdr>
        <w:top w:val="none" w:sz="0" w:space="0" w:color="auto"/>
        <w:left w:val="none" w:sz="0" w:space="0" w:color="auto"/>
        <w:bottom w:val="none" w:sz="0" w:space="0" w:color="auto"/>
        <w:right w:val="none" w:sz="0" w:space="0" w:color="auto"/>
      </w:divBdr>
    </w:div>
    <w:div w:id="257645399">
      <w:bodyDiv w:val="1"/>
      <w:marLeft w:val="0"/>
      <w:marRight w:val="0"/>
      <w:marTop w:val="0"/>
      <w:marBottom w:val="0"/>
      <w:divBdr>
        <w:top w:val="none" w:sz="0" w:space="0" w:color="auto"/>
        <w:left w:val="none" w:sz="0" w:space="0" w:color="auto"/>
        <w:bottom w:val="none" w:sz="0" w:space="0" w:color="auto"/>
        <w:right w:val="none" w:sz="0" w:space="0" w:color="auto"/>
      </w:divBdr>
    </w:div>
    <w:div w:id="258101625">
      <w:bodyDiv w:val="1"/>
      <w:marLeft w:val="0"/>
      <w:marRight w:val="0"/>
      <w:marTop w:val="0"/>
      <w:marBottom w:val="0"/>
      <w:divBdr>
        <w:top w:val="none" w:sz="0" w:space="0" w:color="auto"/>
        <w:left w:val="none" w:sz="0" w:space="0" w:color="auto"/>
        <w:bottom w:val="none" w:sz="0" w:space="0" w:color="auto"/>
        <w:right w:val="none" w:sz="0" w:space="0" w:color="auto"/>
      </w:divBdr>
    </w:div>
    <w:div w:id="258102315">
      <w:bodyDiv w:val="1"/>
      <w:marLeft w:val="0"/>
      <w:marRight w:val="0"/>
      <w:marTop w:val="0"/>
      <w:marBottom w:val="0"/>
      <w:divBdr>
        <w:top w:val="none" w:sz="0" w:space="0" w:color="auto"/>
        <w:left w:val="none" w:sz="0" w:space="0" w:color="auto"/>
        <w:bottom w:val="none" w:sz="0" w:space="0" w:color="auto"/>
        <w:right w:val="none" w:sz="0" w:space="0" w:color="auto"/>
      </w:divBdr>
    </w:div>
    <w:div w:id="258221445">
      <w:bodyDiv w:val="1"/>
      <w:marLeft w:val="0"/>
      <w:marRight w:val="0"/>
      <w:marTop w:val="0"/>
      <w:marBottom w:val="0"/>
      <w:divBdr>
        <w:top w:val="none" w:sz="0" w:space="0" w:color="auto"/>
        <w:left w:val="none" w:sz="0" w:space="0" w:color="auto"/>
        <w:bottom w:val="none" w:sz="0" w:space="0" w:color="auto"/>
        <w:right w:val="none" w:sz="0" w:space="0" w:color="auto"/>
      </w:divBdr>
    </w:div>
    <w:div w:id="258565959">
      <w:bodyDiv w:val="1"/>
      <w:marLeft w:val="0"/>
      <w:marRight w:val="0"/>
      <w:marTop w:val="0"/>
      <w:marBottom w:val="0"/>
      <w:divBdr>
        <w:top w:val="none" w:sz="0" w:space="0" w:color="auto"/>
        <w:left w:val="none" w:sz="0" w:space="0" w:color="auto"/>
        <w:bottom w:val="none" w:sz="0" w:space="0" w:color="auto"/>
        <w:right w:val="none" w:sz="0" w:space="0" w:color="auto"/>
      </w:divBdr>
    </w:div>
    <w:div w:id="258803623">
      <w:bodyDiv w:val="1"/>
      <w:marLeft w:val="0"/>
      <w:marRight w:val="0"/>
      <w:marTop w:val="0"/>
      <w:marBottom w:val="0"/>
      <w:divBdr>
        <w:top w:val="none" w:sz="0" w:space="0" w:color="auto"/>
        <w:left w:val="none" w:sz="0" w:space="0" w:color="auto"/>
        <w:bottom w:val="none" w:sz="0" w:space="0" w:color="auto"/>
        <w:right w:val="none" w:sz="0" w:space="0" w:color="auto"/>
      </w:divBdr>
    </w:div>
    <w:div w:id="259720777">
      <w:bodyDiv w:val="1"/>
      <w:marLeft w:val="0"/>
      <w:marRight w:val="0"/>
      <w:marTop w:val="0"/>
      <w:marBottom w:val="0"/>
      <w:divBdr>
        <w:top w:val="none" w:sz="0" w:space="0" w:color="auto"/>
        <w:left w:val="none" w:sz="0" w:space="0" w:color="auto"/>
        <w:bottom w:val="none" w:sz="0" w:space="0" w:color="auto"/>
        <w:right w:val="none" w:sz="0" w:space="0" w:color="auto"/>
      </w:divBdr>
    </w:div>
    <w:div w:id="260577607">
      <w:bodyDiv w:val="1"/>
      <w:marLeft w:val="0"/>
      <w:marRight w:val="0"/>
      <w:marTop w:val="0"/>
      <w:marBottom w:val="0"/>
      <w:divBdr>
        <w:top w:val="none" w:sz="0" w:space="0" w:color="auto"/>
        <w:left w:val="none" w:sz="0" w:space="0" w:color="auto"/>
        <w:bottom w:val="none" w:sz="0" w:space="0" w:color="auto"/>
        <w:right w:val="none" w:sz="0" w:space="0" w:color="auto"/>
      </w:divBdr>
    </w:div>
    <w:div w:id="260917741">
      <w:bodyDiv w:val="1"/>
      <w:marLeft w:val="0"/>
      <w:marRight w:val="0"/>
      <w:marTop w:val="0"/>
      <w:marBottom w:val="0"/>
      <w:divBdr>
        <w:top w:val="none" w:sz="0" w:space="0" w:color="auto"/>
        <w:left w:val="none" w:sz="0" w:space="0" w:color="auto"/>
        <w:bottom w:val="none" w:sz="0" w:space="0" w:color="auto"/>
        <w:right w:val="none" w:sz="0" w:space="0" w:color="auto"/>
      </w:divBdr>
    </w:div>
    <w:div w:id="262306837">
      <w:bodyDiv w:val="1"/>
      <w:marLeft w:val="0"/>
      <w:marRight w:val="0"/>
      <w:marTop w:val="0"/>
      <w:marBottom w:val="0"/>
      <w:divBdr>
        <w:top w:val="none" w:sz="0" w:space="0" w:color="auto"/>
        <w:left w:val="none" w:sz="0" w:space="0" w:color="auto"/>
        <w:bottom w:val="none" w:sz="0" w:space="0" w:color="auto"/>
        <w:right w:val="none" w:sz="0" w:space="0" w:color="auto"/>
      </w:divBdr>
    </w:div>
    <w:div w:id="263192583">
      <w:bodyDiv w:val="1"/>
      <w:marLeft w:val="0"/>
      <w:marRight w:val="0"/>
      <w:marTop w:val="0"/>
      <w:marBottom w:val="0"/>
      <w:divBdr>
        <w:top w:val="none" w:sz="0" w:space="0" w:color="auto"/>
        <w:left w:val="none" w:sz="0" w:space="0" w:color="auto"/>
        <w:bottom w:val="none" w:sz="0" w:space="0" w:color="auto"/>
        <w:right w:val="none" w:sz="0" w:space="0" w:color="auto"/>
      </w:divBdr>
    </w:div>
    <w:div w:id="263924187">
      <w:bodyDiv w:val="1"/>
      <w:marLeft w:val="0"/>
      <w:marRight w:val="0"/>
      <w:marTop w:val="0"/>
      <w:marBottom w:val="0"/>
      <w:divBdr>
        <w:top w:val="none" w:sz="0" w:space="0" w:color="auto"/>
        <w:left w:val="none" w:sz="0" w:space="0" w:color="auto"/>
        <w:bottom w:val="none" w:sz="0" w:space="0" w:color="auto"/>
        <w:right w:val="none" w:sz="0" w:space="0" w:color="auto"/>
      </w:divBdr>
    </w:div>
    <w:div w:id="264658688">
      <w:bodyDiv w:val="1"/>
      <w:marLeft w:val="0"/>
      <w:marRight w:val="0"/>
      <w:marTop w:val="0"/>
      <w:marBottom w:val="0"/>
      <w:divBdr>
        <w:top w:val="none" w:sz="0" w:space="0" w:color="auto"/>
        <w:left w:val="none" w:sz="0" w:space="0" w:color="auto"/>
        <w:bottom w:val="none" w:sz="0" w:space="0" w:color="auto"/>
        <w:right w:val="none" w:sz="0" w:space="0" w:color="auto"/>
      </w:divBdr>
    </w:div>
    <w:div w:id="264966534">
      <w:bodyDiv w:val="1"/>
      <w:marLeft w:val="0"/>
      <w:marRight w:val="0"/>
      <w:marTop w:val="0"/>
      <w:marBottom w:val="0"/>
      <w:divBdr>
        <w:top w:val="none" w:sz="0" w:space="0" w:color="auto"/>
        <w:left w:val="none" w:sz="0" w:space="0" w:color="auto"/>
        <w:bottom w:val="none" w:sz="0" w:space="0" w:color="auto"/>
        <w:right w:val="none" w:sz="0" w:space="0" w:color="auto"/>
      </w:divBdr>
    </w:div>
    <w:div w:id="265382450">
      <w:bodyDiv w:val="1"/>
      <w:marLeft w:val="0"/>
      <w:marRight w:val="0"/>
      <w:marTop w:val="0"/>
      <w:marBottom w:val="0"/>
      <w:divBdr>
        <w:top w:val="none" w:sz="0" w:space="0" w:color="auto"/>
        <w:left w:val="none" w:sz="0" w:space="0" w:color="auto"/>
        <w:bottom w:val="none" w:sz="0" w:space="0" w:color="auto"/>
        <w:right w:val="none" w:sz="0" w:space="0" w:color="auto"/>
      </w:divBdr>
    </w:div>
    <w:div w:id="265430196">
      <w:bodyDiv w:val="1"/>
      <w:marLeft w:val="0"/>
      <w:marRight w:val="0"/>
      <w:marTop w:val="0"/>
      <w:marBottom w:val="0"/>
      <w:divBdr>
        <w:top w:val="none" w:sz="0" w:space="0" w:color="auto"/>
        <w:left w:val="none" w:sz="0" w:space="0" w:color="auto"/>
        <w:bottom w:val="none" w:sz="0" w:space="0" w:color="auto"/>
        <w:right w:val="none" w:sz="0" w:space="0" w:color="auto"/>
      </w:divBdr>
    </w:div>
    <w:div w:id="265696370">
      <w:bodyDiv w:val="1"/>
      <w:marLeft w:val="0"/>
      <w:marRight w:val="0"/>
      <w:marTop w:val="0"/>
      <w:marBottom w:val="0"/>
      <w:divBdr>
        <w:top w:val="none" w:sz="0" w:space="0" w:color="auto"/>
        <w:left w:val="none" w:sz="0" w:space="0" w:color="auto"/>
        <w:bottom w:val="none" w:sz="0" w:space="0" w:color="auto"/>
        <w:right w:val="none" w:sz="0" w:space="0" w:color="auto"/>
      </w:divBdr>
    </w:div>
    <w:div w:id="266232743">
      <w:bodyDiv w:val="1"/>
      <w:marLeft w:val="0"/>
      <w:marRight w:val="0"/>
      <w:marTop w:val="0"/>
      <w:marBottom w:val="0"/>
      <w:divBdr>
        <w:top w:val="none" w:sz="0" w:space="0" w:color="auto"/>
        <w:left w:val="none" w:sz="0" w:space="0" w:color="auto"/>
        <w:bottom w:val="none" w:sz="0" w:space="0" w:color="auto"/>
        <w:right w:val="none" w:sz="0" w:space="0" w:color="auto"/>
      </w:divBdr>
    </w:div>
    <w:div w:id="267085858">
      <w:bodyDiv w:val="1"/>
      <w:marLeft w:val="0"/>
      <w:marRight w:val="0"/>
      <w:marTop w:val="0"/>
      <w:marBottom w:val="0"/>
      <w:divBdr>
        <w:top w:val="none" w:sz="0" w:space="0" w:color="auto"/>
        <w:left w:val="none" w:sz="0" w:space="0" w:color="auto"/>
        <w:bottom w:val="none" w:sz="0" w:space="0" w:color="auto"/>
        <w:right w:val="none" w:sz="0" w:space="0" w:color="auto"/>
      </w:divBdr>
    </w:div>
    <w:div w:id="267198448">
      <w:bodyDiv w:val="1"/>
      <w:marLeft w:val="0"/>
      <w:marRight w:val="0"/>
      <w:marTop w:val="0"/>
      <w:marBottom w:val="0"/>
      <w:divBdr>
        <w:top w:val="none" w:sz="0" w:space="0" w:color="auto"/>
        <w:left w:val="none" w:sz="0" w:space="0" w:color="auto"/>
        <w:bottom w:val="none" w:sz="0" w:space="0" w:color="auto"/>
        <w:right w:val="none" w:sz="0" w:space="0" w:color="auto"/>
      </w:divBdr>
    </w:div>
    <w:div w:id="268196016">
      <w:bodyDiv w:val="1"/>
      <w:marLeft w:val="0"/>
      <w:marRight w:val="0"/>
      <w:marTop w:val="0"/>
      <w:marBottom w:val="0"/>
      <w:divBdr>
        <w:top w:val="none" w:sz="0" w:space="0" w:color="auto"/>
        <w:left w:val="none" w:sz="0" w:space="0" w:color="auto"/>
        <w:bottom w:val="none" w:sz="0" w:space="0" w:color="auto"/>
        <w:right w:val="none" w:sz="0" w:space="0" w:color="auto"/>
      </w:divBdr>
    </w:div>
    <w:div w:id="268590048">
      <w:bodyDiv w:val="1"/>
      <w:marLeft w:val="0"/>
      <w:marRight w:val="0"/>
      <w:marTop w:val="0"/>
      <w:marBottom w:val="0"/>
      <w:divBdr>
        <w:top w:val="none" w:sz="0" w:space="0" w:color="auto"/>
        <w:left w:val="none" w:sz="0" w:space="0" w:color="auto"/>
        <w:bottom w:val="none" w:sz="0" w:space="0" w:color="auto"/>
        <w:right w:val="none" w:sz="0" w:space="0" w:color="auto"/>
      </w:divBdr>
    </w:div>
    <w:div w:id="269093305">
      <w:bodyDiv w:val="1"/>
      <w:marLeft w:val="0"/>
      <w:marRight w:val="0"/>
      <w:marTop w:val="0"/>
      <w:marBottom w:val="0"/>
      <w:divBdr>
        <w:top w:val="none" w:sz="0" w:space="0" w:color="auto"/>
        <w:left w:val="none" w:sz="0" w:space="0" w:color="auto"/>
        <w:bottom w:val="none" w:sz="0" w:space="0" w:color="auto"/>
        <w:right w:val="none" w:sz="0" w:space="0" w:color="auto"/>
      </w:divBdr>
    </w:div>
    <w:div w:id="269363202">
      <w:bodyDiv w:val="1"/>
      <w:marLeft w:val="0"/>
      <w:marRight w:val="0"/>
      <w:marTop w:val="0"/>
      <w:marBottom w:val="0"/>
      <w:divBdr>
        <w:top w:val="none" w:sz="0" w:space="0" w:color="auto"/>
        <w:left w:val="none" w:sz="0" w:space="0" w:color="auto"/>
        <w:bottom w:val="none" w:sz="0" w:space="0" w:color="auto"/>
        <w:right w:val="none" w:sz="0" w:space="0" w:color="auto"/>
      </w:divBdr>
    </w:div>
    <w:div w:id="270012742">
      <w:bodyDiv w:val="1"/>
      <w:marLeft w:val="0"/>
      <w:marRight w:val="0"/>
      <w:marTop w:val="0"/>
      <w:marBottom w:val="0"/>
      <w:divBdr>
        <w:top w:val="none" w:sz="0" w:space="0" w:color="auto"/>
        <w:left w:val="none" w:sz="0" w:space="0" w:color="auto"/>
        <w:bottom w:val="none" w:sz="0" w:space="0" w:color="auto"/>
        <w:right w:val="none" w:sz="0" w:space="0" w:color="auto"/>
      </w:divBdr>
    </w:div>
    <w:div w:id="270236807">
      <w:bodyDiv w:val="1"/>
      <w:marLeft w:val="0"/>
      <w:marRight w:val="0"/>
      <w:marTop w:val="0"/>
      <w:marBottom w:val="0"/>
      <w:divBdr>
        <w:top w:val="none" w:sz="0" w:space="0" w:color="auto"/>
        <w:left w:val="none" w:sz="0" w:space="0" w:color="auto"/>
        <w:bottom w:val="none" w:sz="0" w:space="0" w:color="auto"/>
        <w:right w:val="none" w:sz="0" w:space="0" w:color="auto"/>
      </w:divBdr>
    </w:div>
    <w:div w:id="272246424">
      <w:bodyDiv w:val="1"/>
      <w:marLeft w:val="0"/>
      <w:marRight w:val="0"/>
      <w:marTop w:val="0"/>
      <w:marBottom w:val="0"/>
      <w:divBdr>
        <w:top w:val="none" w:sz="0" w:space="0" w:color="auto"/>
        <w:left w:val="none" w:sz="0" w:space="0" w:color="auto"/>
        <w:bottom w:val="none" w:sz="0" w:space="0" w:color="auto"/>
        <w:right w:val="none" w:sz="0" w:space="0" w:color="auto"/>
      </w:divBdr>
    </w:div>
    <w:div w:id="272790281">
      <w:bodyDiv w:val="1"/>
      <w:marLeft w:val="0"/>
      <w:marRight w:val="0"/>
      <w:marTop w:val="0"/>
      <w:marBottom w:val="0"/>
      <w:divBdr>
        <w:top w:val="none" w:sz="0" w:space="0" w:color="auto"/>
        <w:left w:val="none" w:sz="0" w:space="0" w:color="auto"/>
        <w:bottom w:val="none" w:sz="0" w:space="0" w:color="auto"/>
        <w:right w:val="none" w:sz="0" w:space="0" w:color="auto"/>
      </w:divBdr>
    </w:div>
    <w:div w:id="272905593">
      <w:bodyDiv w:val="1"/>
      <w:marLeft w:val="0"/>
      <w:marRight w:val="0"/>
      <w:marTop w:val="0"/>
      <w:marBottom w:val="0"/>
      <w:divBdr>
        <w:top w:val="none" w:sz="0" w:space="0" w:color="auto"/>
        <w:left w:val="none" w:sz="0" w:space="0" w:color="auto"/>
        <w:bottom w:val="none" w:sz="0" w:space="0" w:color="auto"/>
        <w:right w:val="none" w:sz="0" w:space="0" w:color="auto"/>
      </w:divBdr>
    </w:div>
    <w:div w:id="273177081">
      <w:bodyDiv w:val="1"/>
      <w:marLeft w:val="0"/>
      <w:marRight w:val="0"/>
      <w:marTop w:val="0"/>
      <w:marBottom w:val="0"/>
      <w:divBdr>
        <w:top w:val="none" w:sz="0" w:space="0" w:color="auto"/>
        <w:left w:val="none" w:sz="0" w:space="0" w:color="auto"/>
        <w:bottom w:val="none" w:sz="0" w:space="0" w:color="auto"/>
        <w:right w:val="none" w:sz="0" w:space="0" w:color="auto"/>
      </w:divBdr>
    </w:div>
    <w:div w:id="276104368">
      <w:bodyDiv w:val="1"/>
      <w:marLeft w:val="0"/>
      <w:marRight w:val="0"/>
      <w:marTop w:val="0"/>
      <w:marBottom w:val="0"/>
      <w:divBdr>
        <w:top w:val="none" w:sz="0" w:space="0" w:color="auto"/>
        <w:left w:val="none" w:sz="0" w:space="0" w:color="auto"/>
        <w:bottom w:val="none" w:sz="0" w:space="0" w:color="auto"/>
        <w:right w:val="none" w:sz="0" w:space="0" w:color="auto"/>
      </w:divBdr>
    </w:div>
    <w:div w:id="276451698">
      <w:bodyDiv w:val="1"/>
      <w:marLeft w:val="0"/>
      <w:marRight w:val="0"/>
      <w:marTop w:val="0"/>
      <w:marBottom w:val="0"/>
      <w:divBdr>
        <w:top w:val="none" w:sz="0" w:space="0" w:color="auto"/>
        <w:left w:val="none" w:sz="0" w:space="0" w:color="auto"/>
        <w:bottom w:val="none" w:sz="0" w:space="0" w:color="auto"/>
        <w:right w:val="none" w:sz="0" w:space="0" w:color="auto"/>
      </w:divBdr>
    </w:div>
    <w:div w:id="276717162">
      <w:bodyDiv w:val="1"/>
      <w:marLeft w:val="0"/>
      <w:marRight w:val="0"/>
      <w:marTop w:val="0"/>
      <w:marBottom w:val="0"/>
      <w:divBdr>
        <w:top w:val="none" w:sz="0" w:space="0" w:color="auto"/>
        <w:left w:val="none" w:sz="0" w:space="0" w:color="auto"/>
        <w:bottom w:val="none" w:sz="0" w:space="0" w:color="auto"/>
        <w:right w:val="none" w:sz="0" w:space="0" w:color="auto"/>
      </w:divBdr>
    </w:div>
    <w:div w:id="277834661">
      <w:bodyDiv w:val="1"/>
      <w:marLeft w:val="0"/>
      <w:marRight w:val="0"/>
      <w:marTop w:val="0"/>
      <w:marBottom w:val="0"/>
      <w:divBdr>
        <w:top w:val="none" w:sz="0" w:space="0" w:color="auto"/>
        <w:left w:val="none" w:sz="0" w:space="0" w:color="auto"/>
        <w:bottom w:val="none" w:sz="0" w:space="0" w:color="auto"/>
        <w:right w:val="none" w:sz="0" w:space="0" w:color="auto"/>
      </w:divBdr>
    </w:div>
    <w:div w:id="277838702">
      <w:bodyDiv w:val="1"/>
      <w:marLeft w:val="0"/>
      <w:marRight w:val="0"/>
      <w:marTop w:val="0"/>
      <w:marBottom w:val="0"/>
      <w:divBdr>
        <w:top w:val="none" w:sz="0" w:space="0" w:color="auto"/>
        <w:left w:val="none" w:sz="0" w:space="0" w:color="auto"/>
        <w:bottom w:val="none" w:sz="0" w:space="0" w:color="auto"/>
        <w:right w:val="none" w:sz="0" w:space="0" w:color="auto"/>
      </w:divBdr>
    </w:div>
    <w:div w:id="278294865">
      <w:bodyDiv w:val="1"/>
      <w:marLeft w:val="0"/>
      <w:marRight w:val="0"/>
      <w:marTop w:val="0"/>
      <w:marBottom w:val="0"/>
      <w:divBdr>
        <w:top w:val="none" w:sz="0" w:space="0" w:color="auto"/>
        <w:left w:val="none" w:sz="0" w:space="0" w:color="auto"/>
        <w:bottom w:val="none" w:sz="0" w:space="0" w:color="auto"/>
        <w:right w:val="none" w:sz="0" w:space="0" w:color="auto"/>
      </w:divBdr>
    </w:div>
    <w:div w:id="282005550">
      <w:bodyDiv w:val="1"/>
      <w:marLeft w:val="0"/>
      <w:marRight w:val="0"/>
      <w:marTop w:val="0"/>
      <w:marBottom w:val="0"/>
      <w:divBdr>
        <w:top w:val="none" w:sz="0" w:space="0" w:color="auto"/>
        <w:left w:val="none" w:sz="0" w:space="0" w:color="auto"/>
        <w:bottom w:val="none" w:sz="0" w:space="0" w:color="auto"/>
        <w:right w:val="none" w:sz="0" w:space="0" w:color="auto"/>
      </w:divBdr>
    </w:div>
    <w:div w:id="282201724">
      <w:bodyDiv w:val="1"/>
      <w:marLeft w:val="0"/>
      <w:marRight w:val="0"/>
      <w:marTop w:val="0"/>
      <w:marBottom w:val="0"/>
      <w:divBdr>
        <w:top w:val="none" w:sz="0" w:space="0" w:color="auto"/>
        <w:left w:val="none" w:sz="0" w:space="0" w:color="auto"/>
        <w:bottom w:val="none" w:sz="0" w:space="0" w:color="auto"/>
        <w:right w:val="none" w:sz="0" w:space="0" w:color="auto"/>
      </w:divBdr>
    </w:div>
    <w:div w:id="282269608">
      <w:bodyDiv w:val="1"/>
      <w:marLeft w:val="0"/>
      <w:marRight w:val="0"/>
      <w:marTop w:val="0"/>
      <w:marBottom w:val="0"/>
      <w:divBdr>
        <w:top w:val="none" w:sz="0" w:space="0" w:color="auto"/>
        <w:left w:val="none" w:sz="0" w:space="0" w:color="auto"/>
        <w:bottom w:val="none" w:sz="0" w:space="0" w:color="auto"/>
        <w:right w:val="none" w:sz="0" w:space="0" w:color="auto"/>
      </w:divBdr>
    </w:div>
    <w:div w:id="282346717">
      <w:bodyDiv w:val="1"/>
      <w:marLeft w:val="0"/>
      <w:marRight w:val="0"/>
      <w:marTop w:val="0"/>
      <w:marBottom w:val="0"/>
      <w:divBdr>
        <w:top w:val="none" w:sz="0" w:space="0" w:color="auto"/>
        <w:left w:val="none" w:sz="0" w:space="0" w:color="auto"/>
        <w:bottom w:val="none" w:sz="0" w:space="0" w:color="auto"/>
        <w:right w:val="none" w:sz="0" w:space="0" w:color="auto"/>
      </w:divBdr>
    </w:div>
    <w:div w:id="282394899">
      <w:bodyDiv w:val="1"/>
      <w:marLeft w:val="0"/>
      <w:marRight w:val="0"/>
      <w:marTop w:val="0"/>
      <w:marBottom w:val="0"/>
      <w:divBdr>
        <w:top w:val="none" w:sz="0" w:space="0" w:color="auto"/>
        <w:left w:val="none" w:sz="0" w:space="0" w:color="auto"/>
        <w:bottom w:val="none" w:sz="0" w:space="0" w:color="auto"/>
        <w:right w:val="none" w:sz="0" w:space="0" w:color="auto"/>
      </w:divBdr>
    </w:div>
    <w:div w:id="282923836">
      <w:bodyDiv w:val="1"/>
      <w:marLeft w:val="0"/>
      <w:marRight w:val="0"/>
      <w:marTop w:val="0"/>
      <w:marBottom w:val="0"/>
      <w:divBdr>
        <w:top w:val="none" w:sz="0" w:space="0" w:color="auto"/>
        <w:left w:val="none" w:sz="0" w:space="0" w:color="auto"/>
        <w:bottom w:val="none" w:sz="0" w:space="0" w:color="auto"/>
        <w:right w:val="none" w:sz="0" w:space="0" w:color="auto"/>
      </w:divBdr>
    </w:div>
    <w:div w:id="283193725">
      <w:bodyDiv w:val="1"/>
      <w:marLeft w:val="0"/>
      <w:marRight w:val="0"/>
      <w:marTop w:val="0"/>
      <w:marBottom w:val="0"/>
      <w:divBdr>
        <w:top w:val="none" w:sz="0" w:space="0" w:color="auto"/>
        <w:left w:val="none" w:sz="0" w:space="0" w:color="auto"/>
        <w:bottom w:val="none" w:sz="0" w:space="0" w:color="auto"/>
        <w:right w:val="none" w:sz="0" w:space="0" w:color="auto"/>
      </w:divBdr>
    </w:div>
    <w:div w:id="283923781">
      <w:bodyDiv w:val="1"/>
      <w:marLeft w:val="0"/>
      <w:marRight w:val="0"/>
      <w:marTop w:val="0"/>
      <w:marBottom w:val="0"/>
      <w:divBdr>
        <w:top w:val="none" w:sz="0" w:space="0" w:color="auto"/>
        <w:left w:val="none" w:sz="0" w:space="0" w:color="auto"/>
        <w:bottom w:val="none" w:sz="0" w:space="0" w:color="auto"/>
        <w:right w:val="none" w:sz="0" w:space="0" w:color="auto"/>
      </w:divBdr>
    </w:div>
    <w:div w:id="283970486">
      <w:bodyDiv w:val="1"/>
      <w:marLeft w:val="0"/>
      <w:marRight w:val="0"/>
      <w:marTop w:val="0"/>
      <w:marBottom w:val="0"/>
      <w:divBdr>
        <w:top w:val="none" w:sz="0" w:space="0" w:color="auto"/>
        <w:left w:val="none" w:sz="0" w:space="0" w:color="auto"/>
        <w:bottom w:val="none" w:sz="0" w:space="0" w:color="auto"/>
        <w:right w:val="none" w:sz="0" w:space="0" w:color="auto"/>
      </w:divBdr>
    </w:div>
    <w:div w:id="284044255">
      <w:bodyDiv w:val="1"/>
      <w:marLeft w:val="0"/>
      <w:marRight w:val="0"/>
      <w:marTop w:val="0"/>
      <w:marBottom w:val="0"/>
      <w:divBdr>
        <w:top w:val="none" w:sz="0" w:space="0" w:color="auto"/>
        <w:left w:val="none" w:sz="0" w:space="0" w:color="auto"/>
        <w:bottom w:val="none" w:sz="0" w:space="0" w:color="auto"/>
        <w:right w:val="none" w:sz="0" w:space="0" w:color="auto"/>
      </w:divBdr>
    </w:div>
    <w:div w:id="284821071">
      <w:bodyDiv w:val="1"/>
      <w:marLeft w:val="0"/>
      <w:marRight w:val="0"/>
      <w:marTop w:val="0"/>
      <w:marBottom w:val="0"/>
      <w:divBdr>
        <w:top w:val="none" w:sz="0" w:space="0" w:color="auto"/>
        <w:left w:val="none" w:sz="0" w:space="0" w:color="auto"/>
        <w:bottom w:val="none" w:sz="0" w:space="0" w:color="auto"/>
        <w:right w:val="none" w:sz="0" w:space="0" w:color="auto"/>
      </w:divBdr>
    </w:div>
    <w:div w:id="285354410">
      <w:bodyDiv w:val="1"/>
      <w:marLeft w:val="0"/>
      <w:marRight w:val="0"/>
      <w:marTop w:val="0"/>
      <w:marBottom w:val="0"/>
      <w:divBdr>
        <w:top w:val="none" w:sz="0" w:space="0" w:color="auto"/>
        <w:left w:val="none" w:sz="0" w:space="0" w:color="auto"/>
        <w:bottom w:val="none" w:sz="0" w:space="0" w:color="auto"/>
        <w:right w:val="none" w:sz="0" w:space="0" w:color="auto"/>
      </w:divBdr>
    </w:div>
    <w:div w:id="285354492">
      <w:bodyDiv w:val="1"/>
      <w:marLeft w:val="0"/>
      <w:marRight w:val="0"/>
      <w:marTop w:val="0"/>
      <w:marBottom w:val="0"/>
      <w:divBdr>
        <w:top w:val="none" w:sz="0" w:space="0" w:color="auto"/>
        <w:left w:val="none" w:sz="0" w:space="0" w:color="auto"/>
        <w:bottom w:val="none" w:sz="0" w:space="0" w:color="auto"/>
        <w:right w:val="none" w:sz="0" w:space="0" w:color="auto"/>
      </w:divBdr>
    </w:div>
    <w:div w:id="285819264">
      <w:bodyDiv w:val="1"/>
      <w:marLeft w:val="0"/>
      <w:marRight w:val="0"/>
      <w:marTop w:val="0"/>
      <w:marBottom w:val="0"/>
      <w:divBdr>
        <w:top w:val="none" w:sz="0" w:space="0" w:color="auto"/>
        <w:left w:val="none" w:sz="0" w:space="0" w:color="auto"/>
        <w:bottom w:val="none" w:sz="0" w:space="0" w:color="auto"/>
        <w:right w:val="none" w:sz="0" w:space="0" w:color="auto"/>
      </w:divBdr>
    </w:div>
    <w:div w:id="285897271">
      <w:bodyDiv w:val="1"/>
      <w:marLeft w:val="0"/>
      <w:marRight w:val="0"/>
      <w:marTop w:val="0"/>
      <w:marBottom w:val="0"/>
      <w:divBdr>
        <w:top w:val="none" w:sz="0" w:space="0" w:color="auto"/>
        <w:left w:val="none" w:sz="0" w:space="0" w:color="auto"/>
        <w:bottom w:val="none" w:sz="0" w:space="0" w:color="auto"/>
        <w:right w:val="none" w:sz="0" w:space="0" w:color="auto"/>
      </w:divBdr>
    </w:div>
    <w:div w:id="286550359">
      <w:bodyDiv w:val="1"/>
      <w:marLeft w:val="0"/>
      <w:marRight w:val="0"/>
      <w:marTop w:val="0"/>
      <w:marBottom w:val="0"/>
      <w:divBdr>
        <w:top w:val="none" w:sz="0" w:space="0" w:color="auto"/>
        <w:left w:val="none" w:sz="0" w:space="0" w:color="auto"/>
        <w:bottom w:val="none" w:sz="0" w:space="0" w:color="auto"/>
        <w:right w:val="none" w:sz="0" w:space="0" w:color="auto"/>
      </w:divBdr>
    </w:div>
    <w:div w:id="286787297">
      <w:bodyDiv w:val="1"/>
      <w:marLeft w:val="0"/>
      <w:marRight w:val="0"/>
      <w:marTop w:val="0"/>
      <w:marBottom w:val="0"/>
      <w:divBdr>
        <w:top w:val="none" w:sz="0" w:space="0" w:color="auto"/>
        <w:left w:val="none" w:sz="0" w:space="0" w:color="auto"/>
        <w:bottom w:val="none" w:sz="0" w:space="0" w:color="auto"/>
        <w:right w:val="none" w:sz="0" w:space="0" w:color="auto"/>
      </w:divBdr>
    </w:div>
    <w:div w:id="286860450">
      <w:bodyDiv w:val="1"/>
      <w:marLeft w:val="0"/>
      <w:marRight w:val="0"/>
      <w:marTop w:val="0"/>
      <w:marBottom w:val="0"/>
      <w:divBdr>
        <w:top w:val="none" w:sz="0" w:space="0" w:color="auto"/>
        <w:left w:val="none" w:sz="0" w:space="0" w:color="auto"/>
        <w:bottom w:val="none" w:sz="0" w:space="0" w:color="auto"/>
        <w:right w:val="none" w:sz="0" w:space="0" w:color="auto"/>
      </w:divBdr>
    </w:div>
    <w:div w:id="287779008">
      <w:bodyDiv w:val="1"/>
      <w:marLeft w:val="0"/>
      <w:marRight w:val="0"/>
      <w:marTop w:val="0"/>
      <w:marBottom w:val="0"/>
      <w:divBdr>
        <w:top w:val="none" w:sz="0" w:space="0" w:color="auto"/>
        <w:left w:val="none" w:sz="0" w:space="0" w:color="auto"/>
        <w:bottom w:val="none" w:sz="0" w:space="0" w:color="auto"/>
        <w:right w:val="none" w:sz="0" w:space="0" w:color="auto"/>
      </w:divBdr>
    </w:div>
    <w:div w:id="287787466">
      <w:bodyDiv w:val="1"/>
      <w:marLeft w:val="0"/>
      <w:marRight w:val="0"/>
      <w:marTop w:val="0"/>
      <w:marBottom w:val="0"/>
      <w:divBdr>
        <w:top w:val="none" w:sz="0" w:space="0" w:color="auto"/>
        <w:left w:val="none" w:sz="0" w:space="0" w:color="auto"/>
        <w:bottom w:val="none" w:sz="0" w:space="0" w:color="auto"/>
        <w:right w:val="none" w:sz="0" w:space="0" w:color="auto"/>
      </w:divBdr>
    </w:div>
    <w:div w:id="289676405">
      <w:bodyDiv w:val="1"/>
      <w:marLeft w:val="0"/>
      <w:marRight w:val="0"/>
      <w:marTop w:val="0"/>
      <w:marBottom w:val="0"/>
      <w:divBdr>
        <w:top w:val="none" w:sz="0" w:space="0" w:color="auto"/>
        <w:left w:val="none" w:sz="0" w:space="0" w:color="auto"/>
        <w:bottom w:val="none" w:sz="0" w:space="0" w:color="auto"/>
        <w:right w:val="none" w:sz="0" w:space="0" w:color="auto"/>
      </w:divBdr>
    </w:div>
    <w:div w:id="290016142">
      <w:bodyDiv w:val="1"/>
      <w:marLeft w:val="0"/>
      <w:marRight w:val="0"/>
      <w:marTop w:val="0"/>
      <w:marBottom w:val="0"/>
      <w:divBdr>
        <w:top w:val="none" w:sz="0" w:space="0" w:color="auto"/>
        <w:left w:val="none" w:sz="0" w:space="0" w:color="auto"/>
        <w:bottom w:val="none" w:sz="0" w:space="0" w:color="auto"/>
        <w:right w:val="none" w:sz="0" w:space="0" w:color="auto"/>
      </w:divBdr>
    </w:div>
    <w:div w:id="290020795">
      <w:bodyDiv w:val="1"/>
      <w:marLeft w:val="0"/>
      <w:marRight w:val="0"/>
      <w:marTop w:val="0"/>
      <w:marBottom w:val="0"/>
      <w:divBdr>
        <w:top w:val="none" w:sz="0" w:space="0" w:color="auto"/>
        <w:left w:val="none" w:sz="0" w:space="0" w:color="auto"/>
        <w:bottom w:val="none" w:sz="0" w:space="0" w:color="auto"/>
        <w:right w:val="none" w:sz="0" w:space="0" w:color="auto"/>
      </w:divBdr>
    </w:div>
    <w:div w:id="290094401">
      <w:bodyDiv w:val="1"/>
      <w:marLeft w:val="0"/>
      <w:marRight w:val="0"/>
      <w:marTop w:val="0"/>
      <w:marBottom w:val="0"/>
      <w:divBdr>
        <w:top w:val="none" w:sz="0" w:space="0" w:color="auto"/>
        <w:left w:val="none" w:sz="0" w:space="0" w:color="auto"/>
        <w:bottom w:val="none" w:sz="0" w:space="0" w:color="auto"/>
        <w:right w:val="none" w:sz="0" w:space="0" w:color="auto"/>
      </w:divBdr>
    </w:div>
    <w:div w:id="290285861">
      <w:bodyDiv w:val="1"/>
      <w:marLeft w:val="0"/>
      <w:marRight w:val="0"/>
      <w:marTop w:val="0"/>
      <w:marBottom w:val="0"/>
      <w:divBdr>
        <w:top w:val="none" w:sz="0" w:space="0" w:color="auto"/>
        <w:left w:val="none" w:sz="0" w:space="0" w:color="auto"/>
        <w:bottom w:val="none" w:sz="0" w:space="0" w:color="auto"/>
        <w:right w:val="none" w:sz="0" w:space="0" w:color="auto"/>
      </w:divBdr>
    </w:div>
    <w:div w:id="290407990">
      <w:bodyDiv w:val="1"/>
      <w:marLeft w:val="0"/>
      <w:marRight w:val="0"/>
      <w:marTop w:val="0"/>
      <w:marBottom w:val="0"/>
      <w:divBdr>
        <w:top w:val="none" w:sz="0" w:space="0" w:color="auto"/>
        <w:left w:val="none" w:sz="0" w:space="0" w:color="auto"/>
        <w:bottom w:val="none" w:sz="0" w:space="0" w:color="auto"/>
        <w:right w:val="none" w:sz="0" w:space="0" w:color="auto"/>
      </w:divBdr>
    </w:div>
    <w:div w:id="290482345">
      <w:bodyDiv w:val="1"/>
      <w:marLeft w:val="0"/>
      <w:marRight w:val="0"/>
      <w:marTop w:val="0"/>
      <w:marBottom w:val="0"/>
      <w:divBdr>
        <w:top w:val="none" w:sz="0" w:space="0" w:color="auto"/>
        <w:left w:val="none" w:sz="0" w:space="0" w:color="auto"/>
        <w:bottom w:val="none" w:sz="0" w:space="0" w:color="auto"/>
        <w:right w:val="none" w:sz="0" w:space="0" w:color="auto"/>
      </w:divBdr>
    </w:div>
    <w:div w:id="290945960">
      <w:bodyDiv w:val="1"/>
      <w:marLeft w:val="0"/>
      <w:marRight w:val="0"/>
      <w:marTop w:val="0"/>
      <w:marBottom w:val="0"/>
      <w:divBdr>
        <w:top w:val="none" w:sz="0" w:space="0" w:color="auto"/>
        <w:left w:val="none" w:sz="0" w:space="0" w:color="auto"/>
        <w:bottom w:val="none" w:sz="0" w:space="0" w:color="auto"/>
        <w:right w:val="none" w:sz="0" w:space="0" w:color="auto"/>
      </w:divBdr>
    </w:div>
    <w:div w:id="290986517">
      <w:bodyDiv w:val="1"/>
      <w:marLeft w:val="0"/>
      <w:marRight w:val="0"/>
      <w:marTop w:val="0"/>
      <w:marBottom w:val="0"/>
      <w:divBdr>
        <w:top w:val="none" w:sz="0" w:space="0" w:color="auto"/>
        <w:left w:val="none" w:sz="0" w:space="0" w:color="auto"/>
        <w:bottom w:val="none" w:sz="0" w:space="0" w:color="auto"/>
        <w:right w:val="none" w:sz="0" w:space="0" w:color="auto"/>
      </w:divBdr>
    </w:div>
    <w:div w:id="291207483">
      <w:bodyDiv w:val="1"/>
      <w:marLeft w:val="0"/>
      <w:marRight w:val="0"/>
      <w:marTop w:val="0"/>
      <w:marBottom w:val="0"/>
      <w:divBdr>
        <w:top w:val="none" w:sz="0" w:space="0" w:color="auto"/>
        <w:left w:val="none" w:sz="0" w:space="0" w:color="auto"/>
        <w:bottom w:val="none" w:sz="0" w:space="0" w:color="auto"/>
        <w:right w:val="none" w:sz="0" w:space="0" w:color="auto"/>
      </w:divBdr>
    </w:div>
    <w:div w:id="291521446">
      <w:bodyDiv w:val="1"/>
      <w:marLeft w:val="0"/>
      <w:marRight w:val="0"/>
      <w:marTop w:val="0"/>
      <w:marBottom w:val="0"/>
      <w:divBdr>
        <w:top w:val="none" w:sz="0" w:space="0" w:color="auto"/>
        <w:left w:val="none" w:sz="0" w:space="0" w:color="auto"/>
        <w:bottom w:val="none" w:sz="0" w:space="0" w:color="auto"/>
        <w:right w:val="none" w:sz="0" w:space="0" w:color="auto"/>
      </w:divBdr>
    </w:div>
    <w:div w:id="292714249">
      <w:bodyDiv w:val="1"/>
      <w:marLeft w:val="0"/>
      <w:marRight w:val="0"/>
      <w:marTop w:val="0"/>
      <w:marBottom w:val="0"/>
      <w:divBdr>
        <w:top w:val="none" w:sz="0" w:space="0" w:color="auto"/>
        <w:left w:val="none" w:sz="0" w:space="0" w:color="auto"/>
        <w:bottom w:val="none" w:sz="0" w:space="0" w:color="auto"/>
        <w:right w:val="none" w:sz="0" w:space="0" w:color="auto"/>
      </w:divBdr>
    </w:div>
    <w:div w:id="292752182">
      <w:bodyDiv w:val="1"/>
      <w:marLeft w:val="0"/>
      <w:marRight w:val="0"/>
      <w:marTop w:val="0"/>
      <w:marBottom w:val="0"/>
      <w:divBdr>
        <w:top w:val="none" w:sz="0" w:space="0" w:color="auto"/>
        <w:left w:val="none" w:sz="0" w:space="0" w:color="auto"/>
        <w:bottom w:val="none" w:sz="0" w:space="0" w:color="auto"/>
        <w:right w:val="none" w:sz="0" w:space="0" w:color="auto"/>
      </w:divBdr>
    </w:div>
    <w:div w:id="293217476">
      <w:bodyDiv w:val="1"/>
      <w:marLeft w:val="0"/>
      <w:marRight w:val="0"/>
      <w:marTop w:val="0"/>
      <w:marBottom w:val="0"/>
      <w:divBdr>
        <w:top w:val="none" w:sz="0" w:space="0" w:color="auto"/>
        <w:left w:val="none" w:sz="0" w:space="0" w:color="auto"/>
        <w:bottom w:val="none" w:sz="0" w:space="0" w:color="auto"/>
        <w:right w:val="none" w:sz="0" w:space="0" w:color="auto"/>
      </w:divBdr>
    </w:div>
    <w:div w:id="293681684">
      <w:bodyDiv w:val="1"/>
      <w:marLeft w:val="0"/>
      <w:marRight w:val="0"/>
      <w:marTop w:val="0"/>
      <w:marBottom w:val="0"/>
      <w:divBdr>
        <w:top w:val="none" w:sz="0" w:space="0" w:color="auto"/>
        <w:left w:val="none" w:sz="0" w:space="0" w:color="auto"/>
        <w:bottom w:val="none" w:sz="0" w:space="0" w:color="auto"/>
        <w:right w:val="none" w:sz="0" w:space="0" w:color="auto"/>
      </w:divBdr>
    </w:div>
    <w:div w:id="293757302">
      <w:bodyDiv w:val="1"/>
      <w:marLeft w:val="0"/>
      <w:marRight w:val="0"/>
      <w:marTop w:val="0"/>
      <w:marBottom w:val="0"/>
      <w:divBdr>
        <w:top w:val="none" w:sz="0" w:space="0" w:color="auto"/>
        <w:left w:val="none" w:sz="0" w:space="0" w:color="auto"/>
        <w:bottom w:val="none" w:sz="0" w:space="0" w:color="auto"/>
        <w:right w:val="none" w:sz="0" w:space="0" w:color="auto"/>
      </w:divBdr>
    </w:div>
    <w:div w:id="294678112">
      <w:bodyDiv w:val="1"/>
      <w:marLeft w:val="0"/>
      <w:marRight w:val="0"/>
      <w:marTop w:val="0"/>
      <w:marBottom w:val="0"/>
      <w:divBdr>
        <w:top w:val="none" w:sz="0" w:space="0" w:color="auto"/>
        <w:left w:val="none" w:sz="0" w:space="0" w:color="auto"/>
        <w:bottom w:val="none" w:sz="0" w:space="0" w:color="auto"/>
        <w:right w:val="none" w:sz="0" w:space="0" w:color="auto"/>
      </w:divBdr>
    </w:div>
    <w:div w:id="294916833">
      <w:bodyDiv w:val="1"/>
      <w:marLeft w:val="0"/>
      <w:marRight w:val="0"/>
      <w:marTop w:val="0"/>
      <w:marBottom w:val="0"/>
      <w:divBdr>
        <w:top w:val="none" w:sz="0" w:space="0" w:color="auto"/>
        <w:left w:val="none" w:sz="0" w:space="0" w:color="auto"/>
        <w:bottom w:val="none" w:sz="0" w:space="0" w:color="auto"/>
        <w:right w:val="none" w:sz="0" w:space="0" w:color="auto"/>
      </w:divBdr>
    </w:div>
    <w:div w:id="295070549">
      <w:bodyDiv w:val="1"/>
      <w:marLeft w:val="0"/>
      <w:marRight w:val="0"/>
      <w:marTop w:val="0"/>
      <w:marBottom w:val="0"/>
      <w:divBdr>
        <w:top w:val="none" w:sz="0" w:space="0" w:color="auto"/>
        <w:left w:val="none" w:sz="0" w:space="0" w:color="auto"/>
        <w:bottom w:val="none" w:sz="0" w:space="0" w:color="auto"/>
        <w:right w:val="none" w:sz="0" w:space="0" w:color="auto"/>
      </w:divBdr>
    </w:div>
    <w:div w:id="295109599">
      <w:bodyDiv w:val="1"/>
      <w:marLeft w:val="0"/>
      <w:marRight w:val="0"/>
      <w:marTop w:val="0"/>
      <w:marBottom w:val="0"/>
      <w:divBdr>
        <w:top w:val="none" w:sz="0" w:space="0" w:color="auto"/>
        <w:left w:val="none" w:sz="0" w:space="0" w:color="auto"/>
        <w:bottom w:val="none" w:sz="0" w:space="0" w:color="auto"/>
        <w:right w:val="none" w:sz="0" w:space="0" w:color="auto"/>
      </w:divBdr>
    </w:div>
    <w:div w:id="295961060">
      <w:bodyDiv w:val="1"/>
      <w:marLeft w:val="0"/>
      <w:marRight w:val="0"/>
      <w:marTop w:val="0"/>
      <w:marBottom w:val="0"/>
      <w:divBdr>
        <w:top w:val="none" w:sz="0" w:space="0" w:color="auto"/>
        <w:left w:val="none" w:sz="0" w:space="0" w:color="auto"/>
        <w:bottom w:val="none" w:sz="0" w:space="0" w:color="auto"/>
        <w:right w:val="none" w:sz="0" w:space="0" w:color="auto"/>
      </w:divBdr>
    </w:div>
    <w:div w:id="296765199">
      <w:bodyDiv w:val="1"/>
      <w:marLeft w:val="0"/>
      <w:marRight w:val="0"/>
      <w:marTop w:val="0"/>
      <w:marBottom w:val="0"/>
      <w:divBdr>
        <w:top w:val="none" w:sz="0" w:space="0" w:color="auto"/>
        <w:left w:val="none" w:sz="0" w:space="0" w:color="auto"/>
        <w:bottom w:val="none" w:sz="0" w:space="0" w:color="auto"/>
        <w:right w:val="none" w:sz="0" w:space="0" w:color="auto"/>
      </w:divBdr>
    </w:div>
    <w:div w:id="297078658">
      <w:bodyDiv w:val="1"/>
      <w:marLeft w:val="0"/>
      <w:marRight w:val="0"/>
      <w:marTop w:val="0"/>
      <w:marBottom w:val="0"/>
      <w:divBdr>
        <w:top w:val="none" w:sz="0" w:space="0" w:color="auto"/>
        <w:left w:val="none" w:sz="0" w:space="0" w:color="auto"/>
        <w:bottom w:val="none" w:sz="0" w:space="0" w:color="auto"/>
        <w:right w:val="none" w:sz="0" w:space="0" w:color="auto"/>
      </w:divBdr>
    </w:div>
    <w:div w:id="297344047">
      <w:bodyDiv w:val="1"/>
      <w:marLeft w:val="0"/>
      <w:marRight w:val="0"/>
      <w:marTop w:val="0"/>
      <w:marBottom w:val="0"/>
      <w:divBdr>
        <w:top w:val="none" w:sz="0" w:space="0" w:color="auto"/>
        <w:left w:val="none" w:sz="0" w:space="0" w:color="auto"/>
        <w:bottom w:val="none" w:sz="0" w:space="0" w:color="auto"/>
        <w:right w:val="none" w:sz="0" w:space="0" w:color="auto"/>
      </w:divBdr>
    </w:div>
    <w:div w:id="297494285">
      <w:bodyDiv w:val="1"/>
      <w:marLeft w:val="0"/>
      <w:marRight w:val="0"/>
      <w:marTop w:val="0"/>
      <w:marBottom w:val="0"/>
      <w:divBdr>
        <w:top w:val="none" w:sz="0" w:space="0" w:color="auto"/>
        <w:left w:val="none" w:sz="0" w:space="0" w:color="auto"/>
        <w:bottom w:val="none" w:sz="0" w:space="0" w:color="auto"/>
        <w:right w:val="none" w:sz="0" w:space="0" w:color="auto"/>
      </w:divBdr>
    </w:div>
    <w:div w:id="297615339">
      <w:bodyDiv w:val="1"/>
      <w:marLeft w:val="0"/>
      <w:marRight w:val="0"/>
      <w:marTop w:val="0"/>
      <w:marBottom w:val="0"/>
      <w:divBdr>
        <w:top w:val="none" w:sz="0" w:space="0" w:color="auto"/>
        <w:left w:val="none" w:sz="0" w:space="0" w:color="auto"/>
        <w:bottom w:val="none" w:sz="0" w:space="0" w:color="auto"/>
        <w:right w:val="none" w:sz="0" w:space="0" w:color="auto"/>
      </w:divBdr>
    </w:div>
    <w:div w:id="298220206">
      <w:bodyDiv w:val="1"/>
      <w:marLeft w:val="0"/>
      <w:marRight w:val="0"/>
      <w:marTop w:val="0"/>
      <w:marBottom w:val="0"/>
      <w:divBdr>
        <w:top w:val="none" w:sz="0" w:space="0" w:color="auto"/>
        <w:left w:val="none" w:sz="0" w:space="0" w:color="auto"/>
        <w:bottom w:val="none" w:sz="0" w:space="0" w:color="auto"/>
        <w:right w:val="none" w:sz="0" w:space="0" w:color="auto"/>
      </w:divBdr>
    </w:div>
    <w:div w:id="298414366">
      <w:bodyDiv w:val="1"/>
      <w:marLeft w:val="0"/>
      <w:marRight w:val="0"/>
      <w:marTop w:val="0"/>
      <w:marBottom w:val="0"/>
      <w:divBdr>
        <w:top w:val="none" w:sz="0" w:space="0" w:color="auto"/>
        <w:left w:val="none" w:sz="0" w:space="0" w:color="auto"/>
        <w:bottom w:val="none" w:sz="0" w:space="0" w:color="auto"/>
        <w:right w:val="none" w:sz="0" w:space="0" w:color="auto"/>
      </w:divBdr>
    </w:div>
    <w:div w:id="298465391">
      <w:bodyDiv w:val="1"/>
      <w:marLeft w:val="0"/>
      <w:marRight w:val="0"/>
      <w:marTop w:val="0"/>
      <w:marBottom w:val="0"/>
      <w:divBdr>
        <w:top w:val="none" w:sz="0" w:space="0" w:color="auto"/>
        <w:left w:val="none" w:sz="0" w:space="0" w:color="auto"/>
        <w:bottom w:val="none" w:sz="0" w:space="0" w:color="auto"/>
        <w:right w:val="none" w:sz="0" w:space="0" w:color="auto"/>
      </w:divBdr>
    </w:div>
    <w:div w:id="299191321">
      <w:bodyDiv w:val="1"/>
      <w:marLeft w:val="0"/>
      <w:marRight w:val="0"/>
      <w:marTop w:val="0"/>
      <w:marBottom w:val="0"/>
      <w:divBdr>
        <w:top w:val="none" w:sz="0" w:space="0" w:color="auto"/>
        <w:left w:val="none" w:sz="0" w:space="0" w:color="auto"/>
        <w:bottom w:val="none" w:sz="0" w:space="0" w:color="auto"/>
        <w:right w:val="none" w:sz="0" w:space="0" w:color="auto"/>
      </w:divBdr>
    </w:div>
    <w:div w:id="299380361">
      <w:bodyDiv w:val="1"/>
      <w:marLeft w:val="0"/>
      <w:marRight w:val="0"/>
      <w:marTop w:val="0"/>
      <w:marBottom w:val="0"/>
      <w:divBdr>
        <w:top w:val="none" w:sz="0" w:space="0" w:color="auto"/>
        <w:left w:val="none" w:sz="0" w:space="0" w:color="auto"/>
        <w:bottom w:val="none" w:sz="0" w:space="0" w:color="auto"/>
        <w:right w:val="none" w:sz="0" w:space="0" w:color="auto"/>
      </w:divBdr>
    </w:div>
    <w:div w:id="300155718">
      <w:bodyDiv w:val="1"/>
      <w:marLeft w:val="0"/>
      <w:marRight w:val="0"/>
      <w:marTop w:val="0"/>
      <w:marBottom w:val="0"/>
      <w:divBdr>
        <w:top w:val="none" w:sz="0" w:space="0" w:color="auto"/>
        <w:left w:val="none" w:sz="0" w:space="0" w:color="auto"/>
        <w:bottom w:val="none" w:sz="0" w:space="0" w:color="auto"/>
        <w:right w:val="none" w:sz="0" w:space="0" w:color="auto"/>
      </w:divBdr>
    </w:div>
    <w:div w:id="300230040">
      <w:bodyDiv w:val="1"/>
      <w:marLeft w:val="0"/>
      <w:marRight w:val="0"/>
      <w:marTop w:val="0"/>
      <w:marBottom w:val="0"/>
      <w:divBdr>
        <w:top w:val="none" w:sz="0" w:space="0" w:color="auto"/>
        <w:left w:val="none" w:sz="0" w:space="0" w:color="auto"/>
        <w:bottom w:val="none" w:sz="0" w:space="0" w:color="auto"/>
        <w:right w:val="none" w:sz="0" w:space="0" w:color="auto"/>
      </w:divBdr>
    </w:div>
    <w:div w:id="300694059">
      <w:bodyDiv w:val="1"/>
      <w:marLeft w:val="0"/>
      <w:marRight w:val="0"/>
      <w:marTop w:val="0"/>
      <w:marBottom w:val="0"/>
      <w:divBdr>
        <w:top w:val="none" w:sz="0" w:space="0" w:color="auto"/>
        <w:left w:val="none" w:sz="0" w:space="0" w:color="auto"/>
        <w:bottom w:val="none" w:sz="0" w:space="0" w:color="auto"/>
        <w:right w:val="none" w:sz="0" w:space="0" w:color="auto"/>
      </w:divBdr>
    </w:div>
    <w:div w:id="300841734">
      <w:bodyDiv w:val="1"/>
      <w:marLeft w:val="0"/>
      <w:marRight w:val="0"/>
      <w:marTop w:val="0"/>
      <w:marBottom w:val="0"/>
      <w:divBdr>
        <w:top w:val="none" w:sz="0" w:space="0" w:color="auto"/>
        <w:left w:val="none" w:sz="0" w:space="0" w:color="auto"/>
        <w:bottom w:val="none" w:sz="0" w:space="0" w:color="auto"/>
        <w:right w:val="none" w:sz="0" w:space="0" w:color="auto"/>
      </w:divBdr>
    </w:div>
    <w:div w:id="301084297">
      <w:bodyDiv w:val="1"/>
      <w:marLeft w:val="0"/>
      <w:marRight w:val="0"/>
      <w:marTop w:val="0"/>
      <w:marBottom w:val="0"/>
      <w:divBdr>
        <w:top w:val="none" w:sz="0" w:space="0" w:color="auto"/>
        <w:left w:val="none" w:sz="0" w:space="0" w:color="auto"/>
        <w:bottom w:val="none" w:sz="0" w:space="0" w:color="auto"/>
        <w:right w:val="none" w:sz="0" w:space="0" w:color="auto"/>
      </w:divBdr>
    </w:div>
    <w:div w:id="301273498">
      <w:bodyDiv w:val="1"/>
      <w:marLeft w:val="0"/>
      <w:marRight w:val="0"/>
      <w:marTop w:val="0"/>
      <w:marBottom w:val="0"/>
      <w:divBdr>
        <w:top w:val="none" w:sz="0" w:space="0" w:color="auto"/>
        <w:left w:val="none" w:sz="0" w:space="0" w:color="auto"/>
        <w:bottom w:val="none" w:sz="0" w:space="0" w:color="auto"/>
        <w:right w:val="none" w:sz="0" w:space="0" w:color="auto"/>
      </w:divBdr>
    </w:div>
    <w:div w:id="301469401">
      <w:bodyDiv w:val="1"/>
      <w:marLeft w:val="0"/>
      <w:marRight w:val="0"/>
      <w:marTop w:val="0"/>
      <w:marBottom w:val="0"/>
      <w:divBdr>
        <w:top w:val="none" w:sz="0" w:space="0" w:color="auto"/>
        <w:left w:val="none" w:sz="0" w:space="0" w:color="auto"/>
        <w:bottom w:val="none" w:sz="0" w:space="0" w:color="auto"/>
        <w:right w:val="none" w:sz="0" w:space="0" w:color="auto"/>
      </w:divBdr>
    </w:div>
    <w:div w:id="301496646">
      <w:bodyDiv w:val="1"/>
      <w:marLeft w:val="0"/>
      <w:marRight w:val="0"/>
      <w:marTop w:val="0"/>
      <w:marBottom w:val="0"/>
      <w:divBdr>
        <w:top w:val="none" w:sz="0" w:space="0" w:color="auto"/>
        <w:left w:val="none" w:sz="0" w:space="0" w:color="auto"/>
        <w:bottom w:val="none" w:sz="0" w:space="0" w:color="auto"/>
        <w:right w:val="none" w:sz="0" w:space="0" w:color="auto"/>
      </w:divBdr>
    </w:div>
    <w:div w:id="301694478">
      <w:bodyDiv w:val="1"/>
      <w:marLeft w:val="0"/>
      <w:marRight w:val="0"/>
      <w:marTop w:val="0"/>
      <w:marBottom w:val="0"/>
      <w:divBdr>
        <w:top w:val="none" w:sz="0" w:space="0" w:color="auto"/>
        <w:left w:val="none" w:sz="0" w:space="0" w:color="auto"/>
        <w:bottom w:val="none" w:sz="0" w:space="0" w:color="auto"/>
        <w:right w:val="none" w:sz="0" w:space="0" w:color="auto"/>
      </w:divBdr>
    </w:div>
    <w:div w:id="301812146">
      <w:bodyDiv w:val="1"/>
      <w:marLeft w:val="0"/>
      <w:marRight w:val="0"/>
      <w:marTop w:val="0"/>
      <w:marBottom w:val="0"/>
      <w:divBdr>
        <w:top w:val="none" w:sz="0" w:space="0" w:color="auto"/>
        <w:left w:val="none" w:sz="0" w:space="0" w:color="auto"/>
        <w:bottom w:val="none" w:sz="0" w:space="0" w:color="auto"/>
        <w:right w:val="none" w:sz="0" w:space="0" w:color="auto"/>
      </w:divBdr>
    </w:div>
    <w:div w:id="302589400">
      <w:bodyDiv w:val="1"/>
      <w:marLeft w:val="0"/>
      <w:marRight w:val="0"/>
      <w:marTop w:val="0"/>
      <w:marBottom w:val="0"/>
      <w:divBdr>
        <w:top w:val="none" w:sz="0" w:space="0" w:color="auto"/>
        <w:left w:val="none" w:sz="0" w:space="0" w:color="auto"/>
        <w:bottom w:val="none" w:sz="0" w:space="0" w:color="auto"/>
        <w:right w:val="none" w:sz="0" w:space="0" w:color="auto"/>
      </w:divBdr>
    </w:div>
    <w:div w:id="302664364">
      <w:bodyDiv w:val="1"/>
      <w:marLeft w:val="0"/>
      <w:marRight w:val="0"/>
      <w:marTop w:val="0"/>
      <w:marBottom w:val="0"/>
      <w:divBdr>
        <w:top w:val="none" w:sz="0" w:space="0" w:color="auto"/>
        <w:left w:val="none" w:sz="0" w:space="0" w:color="auto"/>
        <w:bottom w:val="none" w:sz="0" w:space="0" w:color="auto"/>
        <w:right w:val="none" w:sz="0" w:space="0" w:color="auto"/>
      </w:divBdr>
    </w:div>
    <w:div w:id="303314495">
      <w:bodyDiv w:val="1"/>
      <w:marLeft w:val="0"/>
      <w:marRight w:val="0"/>
      <w:marTop w:val="0"/>
      <w:marBottom w:val="0"/>
      <w:divBdr>
        <w:top w:val="none" w:sz="0" w:space="0" w:color="auto"/>
        <w:left w:val="none" w:sz="0" w:space="0" w:color="auto"/>
        <w:bottom w:val="none" w:sz="0" w:space="0" w:color="auto"/>
        <w:right w:val="none" w:sz="0" w:space="0" w:color="auto"/>
      </w:divBdr>
    </w:div>
    <w:div w:id="303852713">
      <w:bodyDiv w:val="1"/>
      <w:marLeft w:val="0"/>
      <w:marRight w:val="0"/>
      <w:marTop w:val="0"/>
      <w:marBottom w:val="0"/>
      <w:divBdr>
        <w:top w:val="none" w:sz="0" w:space="0" w:color="auto"/>
        <w:left w:val="none" w:sz="0" w:space="0" w:color="auto"/>
        <w:bottom w:val="none" w:sz="0" w:space="0" w:color="auto"/>
        <w:right w:val="none" w:sz="0" w:space="0" w:color="auto"/>
      </w:divBdr>
    </w:div>
    <w:div w:id="303974935">
      <w:bodyDiv w:val="1"/>
      <w:marLeft w:val="0"/>
      <w:marRight w:val="0"/>
      <w:marTop w:val="0"/>
      <w:marBottom w:val="0"/>
      <w:divBdr>
        <w:top w:val="none" w:sz="0" w:space="0" w:color="auto"/>
        <w:left w:val="none" w:sz="0" w:space="0" w:color="auto"/>
        <w:bottom w:val="none" w:sz="0" w:space="0" w:color="auto"/>
        <w:right w:val="none" w:sz="0" w:space="0" w:color="auto"/>
      </w:divBdr>
    </w:div>
    <w:div w:id="304748429">
      <w:bodyDiv w:val="1"/>
      <w:marLeft w:val="0"/>
      <w:marRight w:val="0"/>
      <w:marTop w:val="0"/>
      <w:marBottom w:val="0"/>
      <w:divBdr>
        <w:top w:val="none" w:sz="0" w:space="0" w:color="auto"/>
        <w:left w:val="none" w:sz="0" w:space="0" w:color="auto"/>
        <w:bottom w:val="none" w:sz="0" w:space="0" w:color="auto"/>
        <w:right w:val="none" w:sz="0" w:space="0" w:color="auto"/>
      </w:divBdr>
    </w:div>
    <w:div w:id="305473769">
      <w:bodyDiv w:val="1"/>
      <w:marLeft w:val="0"/>
      <w:marRight w:val="0"/>
      <w:marTop w:val="0"/>
      <w:marBottom w:val="0"/>
      <w:divBdr>
        <w:top w:val="none" w:sz="0" w:space="0" w:color="auto"/>
        <w:left w:val="none" w:sz="0" w:space="0" w:color="auto"/>
        <w:bottom w:val="none" w:sz="0" w:space="0" w:color="auto"/>
        <w:right w:val="none" w:sz="0" w:space="0" w:color="auto"/>
      </w:divBdr>
    </w:div>
    <w:div w:id="305865282">
      <w:bodyDiv w:val="1"/>
      <w:marLeft w:val="0"/>
      <w:marRight w:val="0"/>
      <w:marTop w:val="0"/>
      <w:marBottom w:val="0"/>
      <w:divBdr>
        <w:top w:val="none" w:sz="0" w:space="0" w:color="auto"/>
        <w:left w:val="none" w:sz="0" w:space="0" w:color="auto"/>
        <w:bottom w:val="none" w:sz="0" w:space="0" w:color="auto"/>
        <w:right w:val="none" w:sz="0" w:space="0" w:color="auto"/>
      </w:divBdr>
    </w:div>
    <w:div w:id="306328000">
      <w:bodyDiv w:val="1"/>
      <w:marLeft w:val="0"/>
      <w:marRight w:val="0"/>
      <w:marTop w:val="0"/>
      <w:marBottom w:val="0"/>
      <w:divBdr>
        <w:top w:val="none" w:sz="0" w:space="0" w:color="auto"/>
        <w:left w:val="none" w:sz="0" w:space="0" w:color="auto"/>
        <w:bottom w:val="none" w:sz="0" w:space="0" w:color="auto"/>
        <w:right w:val="none" w:sz="0" w:space="0" w:color="auto"/>
      </w:divBdr>
    </w:div>
    <w:div w:id="306665152">
      <w:bodyDiv w:val="1"/>
      <w:marLeft w:val="0"/>
      <w:marRight w:val="0"/>
      <w:marTop w:val="0"/>
      <w:marBottom w:val="0"/>
      <w:divBdr>
        <w:top w:val="none" w:sz="0" w:space="0" w:color="auto"/>
        <w:left w:val="none" w:sz="0" w:space="0" w:color="auto"/>
        <w:bottom w:val="none" w:sz="0" w:space="0" w:color="auto"/>
        <w:right w:val="none" w:sz="0" w:space="0" w:color="auto"/>
      </w:divBdr>
    </w:div>
    <w:div w:id="307053972">
      <w:bodyDiv w:val="1"/>
      <w:marLeft w:val="0"/>
      <w:marRight w:val="0"/>
      <w:marTop w:val="0"/>
      <w:marBottom w:val="0"/>
      <w:divBdr>
        <w:top w:val="none" w:sz="0" w:space="0" w:color="auto"/>
        <w:left w:val="none" w:sz="0" w:space="0" w:color="auto"/>
        <w:bottom w:val="none" w:sz="0" w:space="0" w:color="auto"/>
        <w:right w:val="none" w:sz="0" w:space="0" w:color="auto"/>
      </w:divBdr>
    </w:div>
    <w:div w:id="307520499">
      <w:bodyDiv w:val="1"/>
      <w:marLeft w:val="0"/>
      <w:marRight w:val="0"/>
      <w:marTop w:val="0"/>
      <w:marBottom w:val="0"/>
      <w:divBdr>
        <w:top w:val="none" w:sz="0" w:space="0" w:color="auto"/>
        <w:left w:val="none" w:sz="0" w:space="0" w:color="auto"/>
        <w:bottom w:val="none" w:sz="0" w:space="0" w:color="auto"/>
        <w:right w:val="none" w:sz="0" w:space="0" w:color="auto"/>
      </w:divBdr>
    </w:div>
    <w:div w:id="308754285">
      <w:bodyDiv w:val="1"/>
      <w:marLeft w:val="0"/>
      <w:marRight w:val="0"/>
      <w:marTop w:val="0"/>
      <w:marBottom w:val="0"/>
      <w:divBdr>
        <w:top w:val="none" w:sz="0" w:space="0" w:color="auto"/>
        <w:left w:val="none" w:sz="0" w:space="0" w:color="auto"/>
        <w:bottom w:val="none" w:sz="0" w:space="0" w:color="auto"/>
        <w:right w:val="none" w:sz="0" w:space="0" w:color="auto"/>
      </w:divBdr>
    </w:div>
    <w:div w:id="309556633">
      <w:bodyDiv w:val="1"/>
      <w:marLeft w:val="0"/>
      <w:marRight w:val="0"/>
      <w:marTop w:val="0"/>
      <w:marBottom w:val="0"/>
      <w:divBdr>
        <w:top w:val="none" w:sz="0" w:space="0" w:color="auto"/>
        <w:left w:val="none" w:sz="0" w:space="0" w:color="auto"/>
        <w:bottom w:val="none" w:sz="0" w:space="0" w:color="auto"/>
        <w:right w:val="none" w:sz="0" w:space="0" w:color="auto"/>
      </w:divBdr>
    </w:div>
    <w:div w:id="310140289">
      <w:bodyDiv w:val="1"/>
      <w:marLeft w:val="0"/>
      <w:marRight w:val="0"/>
      <w:marTop w:val="0"/>
      <w:marBottom w:val="0"/>
      <w:divBdr>
        <w:top w:val="none" w:sz="0" w:space="0" w:color="auto"/>
        <w:left w:val="none" w:sz="0" w:space="0" w:color="auto"/>
        <w:bottom w:val="none" w:sz="0" w:space="0" w:color="auto"/>
        <w:right w:val="none" w:sz="0" w:space="0" w:color="auto"/>
      </w:divBdr>
    </w:div>
    <w:div w:id="311787443">
      <w:bodyDiv w:val="1"/>
      <w:marLeft w:val="0"/>
      <w:marRight w:val="0"/>
      <w:marTop w:val="0"/>
      <w:marBottom w:val="0"/>
      <w:divBdr>
        <w:top w:val="none" w:sz="0" w:space="0" w:color="auto"/>
        <w:left w:val="none" w:sz="0" w:space="0" w:color="auto"/>
        <w:bottom w:val="none" w:sz="0" w:space="0" w:color="auto"/>
        <w:right w:val="none" w:sz="0" w:space="0" w:color="auto"/>
      </w:divBdr>
    </w:div>
    <w:div w:id="312367262">
      <w:bodyDiv w:val="1"/>
      <w:marLeft w:val="0"/>
      <w:marRight w:val="0"/>
      <w:marTop w:val="0"/>
      <w:marBottom w:val="0"/>
      <w:divBdr>
        <w:top w:val="none" w:sz="0" w:space="0" w:color="auto"/>
        <w:left w:val="none" w:sz="0" w:space="0" w:color="auto"/>
        <w:bottom w:val="none" w:sz="0" w:space="0" w:color="auto"/>
        <w:right w:val="none" w:sz="0" w:space="0" w:color="auto"/>
      </w:divBdr>
    </w:div>
    <w:div w:id="312686467">
      <w:bodyDiv w:val="1"/>
      <w:marLeft w:val="0"/>
      <w:marRight w:val="0"/>
      <w:marTop w:val="0"/>
      <w:marBottom w:val="0"/>
      <w:divBdr>
        <w:top w:val="none" w:sz="0" w:space="0" w:color="auto"/>
        <w:left w:val="none" w:sz="0" w:space="0" w:color="auto"/>
        <w:bottom w:val="none" w:sz="0" w:space="0" w:color="auto"/>
        <w:right w:val="none" w:sz="0" w:space="0" w:color="auto"/>
      </w:divBdr>
    </w:div>
    <w:div w:id="312805503">
      <w:bodyDiv w:val="1"/>
      <w:marLeft w:val="0"/>
      <w:marRight w:val="0"/>
      <w:marTop w:val="0"/>
      <w:marBottom w:val="0"/>
      <w:divBdr>
        <w:top w:val="none" w:sz="0" w:space="0" w:color="auto"/>
        <w:left w:val="none" w:sz="0" w:space="0" w:color="auto"/>
        <w:bottom w:val="none" w:sz="0" w:space="0" w:color="auto"/>
        <w:right w:val="none" w:sz="0" w:space="0" w:color="auto"/>
      </w:divBdr>
    </w:div>
    <w:div w:id="312881409">
      <w:bodyDiv w:val="1"/>
      <w:marLeft w:val="0"/>
      <w:marRight w:val="0"/>
      <w:marTop w:val="0"/>
      <w:marBottom w:val="0"/>
      <w:divBdr>
        <w:top w:val="none" w:sz="0" w:space="0" w:color="auto"/>
        <w:left w:val="none" w:sz="0" w:space="0" w:color="auto"/>
        <w:bottom w:val="none" w:sz="0" w:space="0" w:color="auto"/>
        <w:right w:val="none" w:sz="0" w:space="0" w:color="auto"/>
      </w:divBdr>
    </w:div>
    <w:div w:id="314067589">
      <w:bodyDiv w:val="1"/>
      <w:marLeft w:val="0"/>
      <w:marRight w:val="0"/>
      <w:marTop w:val="0"/>
      <w:marBottom w:val="0"/>
      <w:divBdr>
        <w:top w:val="none" w:sz="0" w:space="0" w:color="auto"/>
        <w:left w:val="none" w:sz="0" w:space="0" w:color="auto"/>
        <w:bottom w:val="none" w:sz="0" w:space="0" w:color="auto"/>
        <w:right w:val="none" w:sz="0" w:space="0" w:color="auto"/>
      </w:divBdr>
    </w:div>
    <w:div w:id="314258631">
      <w:bodyDiv w:val="1"/>
      <w:marLeft w:val="0"/>
      <w:marRight w:val="0"/>
      <w:marTop w:val="0"/>
      <w:marBottom w:val="0"/>
      <w:divBdr>
        <w:top w:val="none" w:sz="0" w:space="0" w:color="auto"/>
        <w:left w:val="none" w:sz="0" w:space="0" w:color="auto"/>
        <w:bottom w:val="none" w:sz="0" w:space="0" w:color="auto"/>
        <w:right w:val="none" w:sz="0" w:space="0" w:color="auto"/>
      </w:divBdr>
    </w:div>
    <w:div w:id="314333502">
      <w:bodyDiv w:val="1"/>
      <w:marLeft w:val="0"/>
      <w:marRight w:val="0"/>
      <w:marTop w:val="0"/>
      <w:marBottom w:val="0"/>
      <w:divBdr>
        <w:top w:val="none" w:sz="0" w:space="0" w:color="auto"/>
        <w:left w:val="none" w:sz="0" w:space="0" w:color="auto"/>
        <w:bottom w:val="none" w:sz="0" w:space="0" w:color="auto"/>
        <w:right w:val="none" w:sz="0" w:space="0" w:color="auto"/>
      </w:divBdr>
    </w:div>
    <w:div w:id="315260902">
      <w:bodyDiv w:val="1"/>
      <w:marLeft w:val="0"/>
      <w:marRight w:val="0"/>
      <w:marTop w:val="0"/>
      <w:marBottom w:val="0"/>
      <w:divBdr>
        <w:top w:val="none" w:sz="0" w:space="0" w:color="auto"/>
        <w:left w:val="none" w:sz="0" w:space="0" w:color="auto"/>
        <w:bottom w:val="none" w:sz="0" w:space="0" w:color="auto"/>
        <w:right w:val="none" w:sz="0" w:space="0" w:color="auto"/>
      </w:divBdr>
    </w:div>
    <w:div w:id="315886853">
      <w:bodyDiv w:val="1"/>
      <w:marLeft w:val="0"/>
      <w:marRight w:val="0"/>
      <w:marTop w:val="0"/>
      <w:marBottom w:val="0"/>
      <w:divBdr>
        <w:top w:val="none" w:sz="0" w:space="0" w:color="auto"/>
        <w:left w:val="none" w:sz="0" w:space="0" w:color="auto"/>
        <w:bottom w:val="none" w:sz="0" w:space="0" w:color="auto"/>
        <w:right w:val="none" w:sz="0" w:space="0" w:color="auto"/>
      </w:divBdr>
    </w:div>
    <w:div w:id="316223534">
      <w:bodyDiv w:val="1"/>
      <w:marLeft w:val="0"/>
      <w:marRight w:val="0"/>
      <w:marTop w:val="0"/>
      <w:marBottom w:val="0"/>
      <w:divBdr>
        <w:top w:val="none" w:sz="0" w:space="0" w:color="auto"/>
        <w:left w:val="none" w:sz="0" w:space="0" w:color="auto"/>
        <w:bottom w:val="none" w:sz="0" w:space="0" w:color="auto"/>
        <w:right w:val="none" w:sz="0" w:space="0" w:color="auto"/>
      </w:divBdr>
    </w:div>
    <w:div w:id="316737664">
      <w:bodyDiv w:val="1"/>
      <w:marLeft w:val="0"/>
      <w:marRight w:val="0"/>
      <w:marTop w:val="0"/>
      <w:marBottom w:val="0"/>
      <w:divBdr>
        <w:top w:val="none" w:sz="0" w:space="0" w:color="auto"/>
        <w:left w:val="none" w:sz="0" w:space="0" w:color="auto"/>
        <w:bottom w:val="none" w:sz="0" w:space="0" w:color="auto"/>
        <w:right w:val="none" w:sz="0" w:space="0" w:color="auto"/>
      </w:divBdr>
    </w:div>
    <w:div w:id="317225718">
      <w:bodyDiv w:val="1"/>
      <w:marLeft w:val="0"/>
      <w:marRight w:val="0"/>
      <w:marTop w:val="0"/>
      <w:marBottom w:val="0"/>
      <w:divBdr>
        <w:top w:val="none" w:sz="0" w:space="0" w:color="auto"/>
        <w:left w:val="none" w:sz="0" w:space="0" w:color="auto"/>
        <w:bottom w:val="none" w:sz="0" w:space="0" w:color="auto"/>
        <w:right w:val="none" w:sz="0" w:space="0" w:color="auto"/>
      </w:divBdr>
    </w:div>
    <w:div w:id="318308783">
      <w:bodyDiv w:val="1"/>
      <w:marLeft w:val="0"/>
      <w:marRight w:val="0"/>
      <w:marTop w:val="0"/>
      <w:marBottom w:val="0"/>
      <w:divBdr>
        <w:top w:val="none" w:sz="0" w:space="0" w:color="auto"/>
        <w:left w:val="none" w:sz="0" w:space="0" w:color="auto"/>
        <w:bottom w:val="none" w:sz="0" w:space="0" w:color="auto"/>
        <w:right w:val="none" w:sz="0" w:space="0" w:color="auto"/>
      </w:divBdr>
    </w:div>
    <w:div w:id="318849947">
      <w:bodyDiv w:val="1"/>
      <w:marLeft w:val="0"/>
      <w:marRight w:val="0"/>
      <w:marTop w:val="0"/>
      <w:marBottom w:val="0"/>
      <w:divBdr>
        <w:top w:val="none" w:sz="0" w:space="0" w:color="auto"/>
        <w:left w:val="none" w:sz="0" w:space="0" w:color="auto"/>
        <w:bottom w:val="none" w:sz="0" w:space="0" w:color="auto"/>
        <w:right w:val="none" w:sz="0" w:space="0" w:color="auto"/>
      </w:divBdr>
    </w:div>
    <w:div w:id="319890711">
      <w:bodyDiv w:val="1"/>
      <w:marLeft w:val="0"/>
      <w:marRight w:val="0"/>
      <w:marTop w:val="0"/>
      <w:marBottom w:val="0"/>
      <w:divBdr>
        <w:top w:val="none" w:sz="0" w:space="0" w:color="auto"/>
        <w:left w:val="none" w:sz="0" w:space="0" w:color="auto"/>
        <w:bottom w:val="none" w:sz="0" w:space="0" w:color="auto"/>
        <w:right w:val="none" w:sz="0" w:space="0" w:color="auto"/>
      </w:divBdr>
    </w:div>
    <w:div w:id="320083820">
      <w:bodyDiv w:val="1"/>
      <w:marLeft w:val="0"/>
      <w:marRight w:val="0"/>
      <w:marTop w:val="0"/>
      <w:marBottom w:val="0"/>
      <w:divBdr>
        <w:top w:val="none" w:sz="0" w:space="0" w:color="auto"/>
        <w:left w:val="none" w:sz="0" w:space="0" w:color="auto"/>
        <w:bottom w:val="none" w:sz="0" w:space="0" w:color="auto"/>
        <w:right w:val="none" w:sz="0" w:space="0" w:color="auto"/>
      </w:divBdr>
    </w:div>
    <w:div w:id="320357198">
      <w:bodyDiv w:val="1"/>
      <w:marLeft w:val="0"/>
      <w:marRight w:val="0"/>
      <w:marTop w:val="0"/>
      <w:marBottom w:val="0"/>
      <w:divBdr>
        <w:top w:val="none" w:sz="0" w:space="0" w:color="auto"/>
        <w:left w:val="none" w:sz="0" w:space="0" w:color="auto"/>
        <w:bottom w:val="none" w:sz="0" w:space="0" w:color="auto"/>
        <w:right w:val="none" w:sz="0" w:space="0" w:color="auto"/>
      </w:divBdr>
    </w:div>
    <w:div w:id="320545928">
      <w:bodyDiv w:val="1"/>
      <w:marLeft w:val="0"/>
      <w:marRight w:val="0"/>
      <w:marTop w:val="0"/>
      <w:marBottom w:val="0"/>
      <w:divBdr>
        <w:top w:val="none" w:sz="0" w:space="0" w:color="auto"/>
        <w:left w:val="none" w:sz="0" w:space="0" w:color="auto"/>
        <w:bottom w:val="none" w:sz="0" w:space="0" w:color="auto"/>
        <w:right w:val="none" w:sz="0" w:space="0" w:color="auto"/>
      </w:divBdr>
    </w:div>
    <w:div w:id="320693198">
      <w:bodyDiv w:val="1"/>
      <w:marLeft w:val="0"/>
      <w:marRight w:val="0"/>
      <w:marTop w:val="0"/>
      <w:marBottom w:val="0"/>
      <w:divBdr>
        <w:top w:val="none" w:sz="0" w:space="0" w:color="auto"/>
        <w:left w:val="none" w:sz="0" w:space="0" w:color="auto"/>
        <w:bottom w:val="none" w:sz="0" w:space="0" w:color="auto"/>
        <w:right w:val="none" w:sz="0" w:space="0" w:color="auto"/>
      </w:divBdr>
    </w:div>
    <w:div w:id="320937261">
      <w:bodyDiv w:val="1"/>
      <w:marLeft w:val="0"/>
      <w:marRight w:val="0"/>
      <w:marTop w:val="0"/>
      <w:marBottom w:val="0"/>
      <w:divBdr>
        <w:top w:val="none" w:sz="0" w:space="0" w:color="auto"/>
        <w:left w:val="none" w:sz="0" w:space="0" w:color="auto"/>
        <w:bottom w:val="none" w:sz="0" w:space="0" w:color="auto"/>
        <w:right w:val="none" w:sz="0" w:space="0" w:color="auto"/>
      </w:divBdr>
    </w:div>
    <w:div w:id="321202510">
      <w:bodyDiv w:val="1"/>
      <w:marLeft w:val="0"/>
      <w:marRight w:val="0"/>
      <w:marTop w:val="0"/>
      <w:marBottom w:val="0"/>
      <w:divBdr>
        <w:top w:val="none" w:sz="0" w:space="0" w:color="auto"/>
        <w:left w:val="none" w:sz="0" w:space="0" w:color="auto"/>
        <w:bottom w:val="none" w:sz="0" w:space="0" w:color="auto"/>
        <w:right w:val="none" w:sz="0" w:space="0" w:color="auto"/>
      </w:divBdr>
    </w:div>
    <w:div w:id="321472066">
      <w:bodyDiv w:val="1"/>
      <w:marLeft w:val="0"/>
      <w:marRight w:val="0"/>
      <w:marTop w:val="0"/>
      <w:marBottom w:val="0"/>
      <w:divBdr>
        <w:top w:val="none" w:sz="0" w:space="0" w:color="auto"/>
        <w:left w:val="none" w:sz="0" w:space="0" w:color="auto"/>
        <w:bottom w:val="none" w:sz="0" w:space="0" w:color="auto"/>
        <w:right w:val="none" w:sz="0" w:space="0" w:color="auto"/>
      </w:divBdr>
    </w:div>
    <w:div w:id="321734799">
      <w:bodyDiv w:val="1"/>
      <w:marLeft w:val="0"/>
      <w:marRight w:val="0"/>
      <w:marTop w:val="0"/>
      <w:marBottom w:val="0"/>
      <w:divBdr>
        <w:top w:val="none" w:sz="0" w:space="0" w:color="auto"/>
        <w:left w:val="none" w:sz="0" w:space="0" w:color="auto"/>
        <w:bottom w:val="none" w:sz="0" w:space="0" w:color="auto"/>
        <w:right w:val="none" w:sz="0" w:space="0" w:color="auto"/>
      </w:divBdr>
    </w:div>
    <w:div w:id="322051926">
      <w:bodyDiv w:val="1"/>
      <w:marLeft w:val="0"/>
      <w:marRight w:val="0"/>
      <w:marTop w:val="0"/>
      <w:marBottom w:val="0"/>
      <w:divBdr>
        <w:top w:val="none" w:sz="0" w:space="0" w:color="auto"/>
        <w:left w:val="none" w:sz="0" w:space="0" w:color="auto"/>
        <w:bottom w:val="none" w:sz="0" w:space="0" w:color="auto"/>
        <w:right w:val="none" w:sz="0" w:space="0" w:color="auto"/>
      </w:divBdr>
    </w:div>
    <w:div w:id="322583477">
      <w:bodyDiv w:val="1"/>
      <w:marLeft w:val="0"/>
      <w:marRight w:val="0"/>
      <w:marTop w:val="0"/>
      <w:marBottom w:val="0"/>
      <w:divBdr>
        <w:top w:val="none" w:sz="0" w:space="0" w:color="auto"/>
        <w:left w:val="none" w:sz="0" w:space="0" w:color="auto"/>
        <w:bottom w:val="none" w:sz="0" w:space="0" w:color="auto"/>
        <w:right w:val="none" w:sz="0" w:space="0" w:color="auto"/>
      </w:divBdr>
    </w:div>
    <w:div w:id="323626484">
      <w:bodyDiv w:val="1"/>
      <w:marLeft w:val="0"/>
      <w:marRight w:val="0"/>
      <w:marTop w:val="0"/>
      <w:marBottom w:val="0"/>
      <w:divBdr>
        <w:top w:val="none" w:sz="0" w:space="0" w:color="auto"/>
        <w:left w:val="none" w:sz="0" w:space="0" w:color="auto"/>
        <w:bottom w:val="none" w:sz="0" w:space="0" w:color="auto"/>
        <w:right w:val="none" w:sz="0" w:space="0" w:color="auto"/>
      </w:divBdr>
    </w:div>
    <w:div w:id="323630647">
      <w:bodyDiv w:val="1"/>
      <w:marLeft w:val="0"/>
      <w:marRight w:val="0"/>
      <w:marTop w:val="0"/>
      <w:marBottom w:val="0"/>
      <w:divBdr>
        <w:top w:val="none" w:sz="0" w:space="0" w:color="auto"/>
        <w:left w:val="none" w:sz="0" w:space="0" w:color="auto"/>
        <w:bottom w:val="none" w:sz="0" w:space="0" w:color="auto"/>
        <w:right w:val="none" w:sz="0" w:space="0" w:color="auto"/>
      </w:divBdr>
    </w:div>
    <w:div w:id="323709264">
      <w:bodyDiv w:val="1"/>
      <w:marLeft w:val="0"/>
      <w:marRight w:val="0"/>
      <w:marTop w:val="0"/>
      <w:marBottom w:val="0"/>
      <w:divBdr>
        <w:top w:val="none" w:sz="0" w:space="0" w:color="auto"/>
        <w:left w:val="none" w:sz="0" w:space="0" w:color="auto"/>
        <w:bottom w:val="none" w:sz="0" w:space="0" w:color="auto"/>
        <w:right w:val="none" w:sz="0" w:space="0" w:color="auto"/>
      </w:divBdr>
    </w:div>
    <w:div w:id="324212942">
      <w:bodyDiv w:val="1"/>
      <w:marLeft w:val="0"/>
      <w:marRight w:val="0"/>
      <w:marTop w:val="0"/>
      <w:marBottom w:val="0"/>
      <w:divBdr>
        <w:top w:val="none" w:sz="0" w:space="0" w:color="auto"/>
        <w:left w:val="none" w:sz="0" w:space="0" w:color="auto"/>
        <w:bottom w:val="none" w:sz="0" w:space="0" w:color="auto"/>
        <w:right w:val="none" w:sz="0" w:space="0" w:color="auto"/>
      </w:divBdr>
    </w:div>
    <w:div w:id="324237970">
      <w:bodyDiv w:val="1"/>
      <w:marLeft w:val="0"/>
      <w:marRight w:val="0"/>
      <w:marTop w:val="0"/>
      <w:marBottom w:val="0"/>
      <w:divBdr>
        <w:top w:val="none" w:sz="0" w:space="0" w:color="auto"/>
        <w:left w:val="none" w:sz="0" w:space="0" w:color="auto"/>
        <w:bottom w:val="none" w:sz="0" w:space="0" w:color="auto"/>
        <w:right w:val="none" w:sz="0" w:space="0" w:color="auto"/>
      </w:divBdr>
    </w:div>
    <w:div w:id="324360755">
      <w:bodyDiv w:val="1"/>
      <w:marLeft w:val="0"/>
      <w:marRight w:val="0"/>
      <w:marTop w:val="0"/>
      <w:marBottom w:val="0"/>
      <w:divBdr>
        <w:top w:val="none" w:sz="0" w:space="0" w:color="auto"/>
        <w:left w:val="none" w:sz="0" w:space="0" w:color="auto"/>
        <w:bottom w:val="none" w:sz="0" w:space="0" w:color="auto"/>
        <w:right w:val="none" w:sz="0" w:space="0" w:color="auto"/>
      </w:divBdr>
    </w:div>
    <w:div w:id="324556827">
      <w:bodyDiv w:val="1"/>
      <w:marLeft w:val="0"/>
      <w:marRight w:val="0"/>
      <w:marTop w:val="0"/>
      <w:marBottom w:val="0"/>
      <w:divBdr>
        <w:top w:val="none" w:sz="0" w:space="0" w:color="auto"/>
        <w:left w:val="none" w:sz="0" w:space="0" w:color="auto"/>
        <w:bottom w:val="none" w:sz="0" w:space="0" w:color="auto"/>
        <w:right w:val="none" w:sz="0" w:space="0" w:color="auto"/>
      </w:divBdr>
    </w:div>
    <w:div w:id="325280601">
      <w:bodyDiv w:val="1"/>
      <w:marLeft w:val="0"/>
      <w:marRight w:val="0"/>
      <w:marTop w:val="0"/>
      <w:marBottom w:val="0"/>
      <w:divBdr>
        <w:top w:val="none" w:sz="0" w:space="0" w:color="auto"/>
        <w:left w:val="none" w:sz="0" w:space="0" w:color="auto"/>
        <w:bottom w:val="none" w:sz="0" w:space="0" w:color="auto"/>
        <w:right w:val="none" w:sz="0" w:space="0" w:color="auto"/>
      </w:divBdr>
    </w:div>
    <w:div w:id="325280925">
      <w:bodyDiv w:val="1"/>
      <w:marLeft w:val="0"/>
      <w:marRight w:val="0"/>
      <w:marTop w:val="0"/>
      <w:marBottom w:val="0"/>
      <w:divBdr>
        <w:top w:val="none" w:sz="0" w:space="0" w:color="auto"/>
        <w:left w:val="none" w:sz="0" w:space="0" w:color="auto"/>
        <w:bottom w:val="none" w:sz="0" w:space="0" w:color="auto"/>
        <w:right w:val="none" w:sz="0" w:space="0" w:color="auto"/>
      </w:divBdr>
    </w:div>
    <w:div w:id="325400428">
      <w:bodyDiv w:val="1"/>
      <w:marLeft w:val="0"/>
      <w:marRight w:val="0"/>
      <w:marTop w:val="0"/>
      <w:marBottom w:val="0"/>
      <w:divBdr>
        <w:top w:val="none" w:sz="0" w:space="0" w:color="auto"/>
        <w:left w:val="none" w:sz="0" w:space="0" w:color="auto"/>
        <w:bottom w:val="none" w:sz="0" w:space="0" w:color="auto"/>
        <w:right w:val="none" w:sz="0" w:space="0" w:color="auto"/>
      </w:divBdr>
    </w:div>
    <w:div w:id="325549817">
      <w:bodyDiv w:val="1"/>
      <w:marLeft w:val="0"/>
      <w:marRight w:val="0"/>
      <w:marTop w:val="0"/>
      <w:marBottom w:val="0"/>
      <w:divBdr>
        <w:top w:val="none" w:sz="0" w:space="0" w:color="auto"/>
        <w:left w:val="none" w:sz="0" w:space="0" w:color="auto"/>
        <w:bottom w:val="none" w:sz="0" w:space="0" w:color="auto"/>
        <w:right w:val="none" w:sz="0" w:space="0" w:color="auto"/>
      </w:divBdr>
    </w:div>
    <w:div w:id="325785935">
      <w:bodyDiv w:val="1"/>
      <w:marLeft w:val="0"/>
      <w:marRight w:val="0"/>
      <w:marTop w:val="0"/>
      <w:marBottom w:val="0"/>
      <w:divBdr>
        <w:top w:val="none" w:sz="0" w:space="0" w:color="auto"/>
        <w:left w:val="none" w:sz="0" w:space="0" w:color="auto"/>
        <w:bottom w:val="none" w:sz="0" w:space="0" w:color="auto"/>
        <w:right w:val="none" w:sz="0" w:space="0" w:color="auto"/>
      </w:divBdr>
    </w:div>
    <w:div w:id="326831932">
      <w:bodyDiv w:val="1"/>
      <w:marLeft w:val="0"/>
      <w:marRight w:val="0"/>
      <w:marTop w:val="0"/>
      <w:marBottom w:val="0"/>
      <w:divBdr>
        <w:top w:val="none" w:sz="0" w:space="0" w:color="auto"/>
        <w:left w:val="none" w:sz="0" w:space="0" w:color="auto"/>
        <w:bottom w:val="none" w:sz="0" w:space="0" w:color="auto"/>
        <w:right w:val="none" w:sz="0" w:space="0" w:color="auto"/>
      </w:divBdr>
    </w:div>
    <w:div w:id="327290333">
      <w:bodyDiv w:val="1"/>
      <w:marLeft w:val="0"/>
      <w:marRight w:val="0"/>
      <w:marTop w:val="0"/>
      <w:marBottom w:val="0"/>
      <w:divBdr>
        <w:top w:val="none" w:sz="0" w:space="0" w:color="auto"/>
        <w:left w:val="none" w:sz="0" w:space="0" w:color="auto"/>
        <w:bottom w:val="none" w:sz="0" w:space="0" w:color="auto"/>
        <w:right w:val="none" w:sz="0" w:space="0" w:color="auto"/>
      </w:divBdr>
    </w:div>
    <w:div w:id="327365046">
      <w:bodyDiv w:val="1"/>
      <w:marLeft w:val="0"/>
      <w:marRight w:val="0"/>
      <w:marTop w:val="0"/>
      <w:marBottom w:val="0"/>
      <w:divBdr>
        <w:top w:val="none" w:sz="0" w:space="0" w:color="auto"/>
        <w:left w:val="none" w:sz="0" w:space="0" w:color="auto"/>
        <w:bottom w:val="none" w:sz="0" w:space="0" w:color="auto"/>
        <w:right w:val="none" w:sz="0" w:space="0" w:color="auto"/>
      </w:divBdr>
    </w:div>
    <w:div w:id="327438836">
      <w:bodyDiv w:val="1"/>
      <w:marLeft w:val="0"/>
      <w:marRight w:val="0"/>
      <w:marTop w:val="0"/>
      <w:marBottom w:val="0"/>
      <w:divBdr>
        <w:top w:val="none" w:sz="0" w:space="0" w:color="auto"/>
        <w:left w:val="none" w:sz="0" w:space="0" w:color="auto"/>
        <w:bottom w:val="none" w:sz="0" w:space="0" w:color="auto"/>
        <w:right w:val="none" w:sz="0" w:space="0" w:color="auto"/>
      </w:divBdr>
    </w:div>
    <w:div w:id="327486493">
      <w:bodyDiv w:val="1"/>
      <w:marLeft w:val="0"/>
      <w:marRight w:val="0"/>
      <w:marTop w:val="0"/>
      <w:marBottom w:val="0"/>
      <w:divBdr>
        <w:top w:val="none" w:sz="0" w:space="0" w:color="auto"/>
        <w:left w:val="none" w:sz="0" w:space="0" w:color="auto"/>
        <w:bottom w:val="none" w:sz="0" w:space="0" w:color="auto"/>
        <w:right w:val="none" w:sz="0" w:space="0" w:color="auto"/>
      </w:divBdr>
    </w:div>
    <w:div w:id="328487444">
      <w:bodyDiv w:val="1"/>
      <w:marLeft w:val="0"/>
      <w:marRight w:val="0"/>
      <w:marTop w:val="0"/>
      <w:marBottom w:val="0"/>
      <w:divBdr>
        <w:top w:val="none" w:sz="0" w:space="0" w:color="auto"/>
        <w:left w:val="none" w:sz="0" w:space="0" w:color="auto"/>
        <w:bottom w:val="none" w:sz="0" w:space="0" w:color="auto"/>
        <w:right w:val="none" w:sz="0" w:space="0" w:color="auto"/>
      </w:divBdr>
    </w:div>
    <w:div w:id="329797986">
      <w:bodyDiv w:val="1"/>
      <w:marLeft w:val="0"/>
      <w:marRight w:val="0"/>
      <w:marTop w:val="0"/>
      <w:marBottom w:val="0"/>
      <w:divBdr>
        <w:top w:val="none" w:sz="0" w:space="0" w:color="auto"/>
        <w:left w:val="none" w:sz="0" w:space="0" w:color="auto"/>
        <w:bottom w:val="none" w:sz="0" w:space="0" w:color="auto"/>
        <w:right w:val="none" w:sz="0" w:space="0" w:color="auto"/>
      </w:divBdr>
    </w:div>
    <w:div w:id="329871085">
      <w:bodyDiv w:val="1"/>
      <w:marLeft w:val="0"/>
      <w:marRight w:val="0"/>
      <w:marTop w:val="0"/>
      <w:marBottom w:val="0"/>
      <w:divBdr>
        <w:top w:val="none" w:sz="0" w:space="0" w:color="auto"/>
        <w:left w:val="none" w:sz="0" w:space="0" w:color="auto"/>
        <w:bottom w:val="none" w:sz="0" w:space="0" w:color="auto"/>
        <w:right w:val="none" w:sz="0" w:space="0" w:color="auto"/>
      </w:divBdr>
    </w:div>
    <w:div w:id="330065351">
      <w:bodyDiv w:val="1"/>
      <w:marLeft w:val="0"/>
      <w:marRight w:val="0"/>
      <w:marTop w:val="0"/>
      <w:marBottom w:val="0"/>
      <w:divBdr>
        <w:top w:val="none" w:sz="0" w:space="0" w:color="auto"/>
        <w:left w:val="none" w:sz="0" w:space="0" w:color="auto"/>
        <w:bottom w:val="none" w:sz="0" w:space="0" w:color="auto"/>
        <w:right w:val="none" w:sz="0" w:space="0" w:color="auto"/>
      </w:divBdr>
    </w:div>
    <w:div w:id="330181294">
      <w:bodyDiv w:val="1"/>
      <w:marLeft w:val="0"/>
      <w:marRight w:val="0"/>
      <w:marTop w:val="0"/>
      <w:marBottom w:val="0"/>
      <w:divBdr>
        <w:top w:val="none" w:sz="0" w:space="0" w:color="auto"/>
        <w:left w:val="none" w:sz="0" w:space="0" w:color="auto"/>
        <w:bottom w:val="none" w:sz="0" w:space="0" w:color="auto"/>
        <w:right w:val="none" w:sz="0" w:space="0" w:color="auto"/>
      </w:divBdr>
    </w:div>
    <w:div w:id="330911849">
      <w:bodyDiv w:val="1"/>
      <w:marLeft w:val="0"/>
      <w:marRight w:val="0"/>
      <w:marTop w:val="0"/>
      <w:marBottom w:val="0"/>
      <w:divBdr>
        <w:top w:val="none" w:sz="0" w:space="0" w:color="auto"/>
        <w:left w:val="none" w:sz="0" w:space="0" w:color="auto"/>
        <w:bottom w:val="none" w:sz="0" w:space="0" w:color="auto"/>
        <w:right w:val="none" w:sz="0" w:space="0" w:color="auto"/>
      </w:divBdr>
    </w:div>
    <w:div w:id="331300194">
      <w:bodyDiv w:val="1"/>
      <w:marLeft w:val="0"/>
      <w:marRight w:val="0"/>
      <w:marTop w:val="0"/>
      <w:marBottom w:val="0"/>
      <w:divBdr>
        <w:top w:val="none" w:sz="0" w:space="0" w:color="auto"/>
        <w:left w:val="none" w:sz="0" w:space="0" w:color="auto"/>
        <w:bottom w:val="none" w:sz="0" w:space="0" w:color="auto"/>
        <w:right w:val="none" w:sz="0" w:space="0" w:color="auto"/>
      </w:divBdr>
    </w:div>
    <w:div w:id="331564396">
      <w:bodyDiv w:val="1"/>
      <w:marLeft w:val="0"/>
      <w:marRight w:val="0"/>
      <w:marTop w:val="0"/>
      <w:marBottom w:val="0"/>
      <w:divBdr>
        <w:top w:val="none" w:sz="0" w:space="0" w:color="auto"/>
        <w:left w:val="none" w:sz="0" w:space="0" w:color="auto"/>
        <w:bottom w:val="none" w:sz="0" w:space="0" w:color="auto"/>
        <w:right w:val="none" w:sz="0" w:space="0" w:color="auto"/>
      </w:divBdr>
    </w:div>
    <w:div w:id="331571941">
      <w:bodyDiv w:val="1"/>
      <w:marLeft w:val="0"/>
      <w:marRight w:val="0"/>
      <w:marTop w:val="0"/>
      <w:marBottom w:val="0"/>
      <w:divBdr>
        <w:top w:val="none" w:sz="0" w:space="0" w:color="auto"/>
        <w:left w:val="none" w:sz="0" w:space="0" w:color="auto"/>
        <w:bottom w:val="none" w:sz="0" w:space="0" w:color="auto"/>
        <w:right w:val="none" w:sz="0" w:space="0" w:color="auto"/>
      </w:divBdr>
    </w:div>
    <w:div w:id="331835048">
      <w:bodyDiv w:val="1"/>
      <w:marLeft w:val="0"/>
      <w:marRight w:val="0"/>
      <w:marTop w:val="0"/>
      <w:marBottom w:val="0"/>
      <w:divBdr>
        <w:top w:val="none" w:sz="0" w:space="0" w:color="auto"/>
        <w:left w:val="none" w:sz="0" w:space="0" w:color="auto"/>
        <w:bottom w:val="none" w:sz="0" w:space="0" w:color="auto"/>
        <w:right w:val="none" w:sz="0" w:space="0" w:color="auto"/>
      </w:divBdr>
    </w:div>
    <w:div w:id="332151021">
      <w:bodyDiv w:val="1"/>
      <w:marLeft w:val="0"/>
      <w:marRight w:val="0"/>
      <w:marTop w:val="0"/>
      <w:marBottom w:val="0"/>
      <w:divBdr>
        <w:top w:val="none" w:sz="0" w:space="0" w:color="auto"/>
        <w:left w:val="none" w:sz="0" w:space="0" w:color="auto"/>
        <w:bottom w:val="none" w:sz="0" w:space="0" w:color="auto"/>
        <w:right w:val="none" w:sz="0" w:space="0" w:color="auto"/>
      </w:divBdr>
    </w:div>
    <w:div w:id="332535062">
      <w:bodyDiv w:val="1"/>
      <w:marLeft w:val="0"/>
      <w:marRight w:val="0"/>
      <w:marTop w:val="0"/>
      <w:marBottom w:val="0"/>
      <w:divBdr>
        <w:top w:val="none" w:sz="0" w:space="0" w:color="auto"/>
        <w:left w:val="none" w:sz="0" w:space="0" w:color="auto"/>
        <w:bottom w:val="none" w:sz="0" w:space="0" w:color="auto"/>
        <w:right w:val="none" w:sz="0" w:space="0" w:color="auto"/>
      </w:divBdr>
    </w:div>
    <w:div w:id="332997030">
      <w:bodyDiv w:val="1"/>
      <w:marLeft w:val="0"/>
      <w:marRight w:val="0"/>
      <w:marTop w:val="0"/>
      <w:marBottom w:val="0"/>
      <w:divBdr>
        <w:top w:val="none" w:sz="0" w:space="0" w:color="auto"/>
        <w:left w:val="none" w:sz="0" w:space="0" w:color="auto"/>
        <w:bottom w:val="none" w:sz="0" w:space="0" w:color="auto"/>
        <w:right w:val="none" w:sz="0" w:space="0" w:color="auto"/>
      </w:divBdr>
    </w:div>
    <w:div w:id="333188933">
      <w:bodyDiv w:val="1"/>
      <w:marLeft w:val="0"/>
      <w:marRight w:val="0"/>
      <w:marTop w:val="0"/>
      <w:marBottom w:val="0"/>
      <w:divBdr>
        <w:top w:val="none" w:sz="0" w:space="0" w:color="auto"/>
        <w:left w:val="none" w:sz="0" w:space="0" w:color="auto"/>
        <w:bottom w:val="none" w:sz="0" w:space="0" w:color="auto"/>
        <w:right w:val="none" w:sz="0" w:space="0" w:color="auto"/>
      </w:divBdr>
    </w:div>
    <w:div w:id="333343689">
      <w:bodyDiv w:val="1"/>
      <w:marLeft w:val="0"/>
      <w:marRight w:val="0"/>
      <w:marTop w:val="0"/>
      <w:marBottom w:val="0"/>
      <w:divBdr>
        <w:top w:val="none" w:sz="0" w:space="0" w:color="auto"/>
        <w:left w:val="none" w:sz="0" w:space="0" w:color="auto"/>
        <w:bottom w:val="none" w:sz="0" w:space="0" w:color="auto"/>
        <w:right w:val="none" w:sz="0" w:space="0" w:color="auto"/>
      </w:divBdr>
    </w:div>
    <w:div w:id="334310675">
      <w:bodyDiv w:val="1"/>
      <w:marLeft w:val="0"/>
      <w:marRight w:val="0"/>
      <w:marTop w:val="0"/>
      <w:marBottom w:val="0"/>
      <w:divBdr>
        <w:top w:val="none" w:sz="0" w:space="0" w:color="auto"/>
        <w:left w:val="none" w:sz="0" w:space="0" w:color="auto"/>
        <w:bottom w:val="none" w:sz="0" w:space="0" w:color="auto"/>
        <w:right w:val="none" w:sz="0" w:space="0" w:color="auto"/>
      </w:divBdr>
    </w:div>
    <w:div w:id="335810260">
      <w:bodyDiv w:val="1"/>
      <w:marLeft w:val="0"/>
      <w:marRight w:val="0"/>
      <w:marTop w:val="0"/>
      <w:marBottom w:val="0"/>
      <w:divBdr>
        <w:top w:val="none" w:sz="0" w:space="0" w:color="auto"/>
        <w:left w:val="none" w:sz="0" w:space="0" w:color="auto"/>
        <w:bottom w:val="none" w:sz="0" w:space="0" w:color="auto"/>
        <w:right w:val="none" w:sz="0" w:space="0" w:color="auto"/>
      </w:divBdr>
    </w:div>
    <w:div w:id="336229825">
      <w:bodyDiv w:val="1"/>
      <w:marLeft w:val="0"/>
      <w:marRight w:val="0"/>
      <w:marTop w:val="0"/>
      <w:marBottom w:val="0"/>
      <w:divBdr>
        <w:top w:val="none" w:sz="0" w:space="0" w:color="auto"/>
        <w:left w:val="none" w:sz="0" w:space="0" w:color="auto"/>
        <w:bottom w:val="none" w:sz="0" w:space="0" w:color="auto"/>
        <w:right w:val="none" w:sz="0" w:space="0" w:color="auto"/>
      </w:divBdr>
    </w:div>
    <w:div w:id="336661710">
      <w:bodyDiv w:val="1"/>
      <w:marLeft w:val="0"/>
      <w:marRight w:val="0"/>
      <w:marTop w:val="0"/>
      <w:marBottom w:val="0"/>
      <w:divBdr>
        <w:top w:val="none" w:sz="0" w:space="0" w:color="auto"/>
        <w:left w:val="none" w:sz="0" w:space="0" w:color="auto"/>
        <w:bottom w:val="none" w:sz="0" w:space="0" w:color="auto"/>
        <w:right w:val="none" w:sz="0" w:space="0" w:color="auto"/>
      </w:divBdr>
    </w:div>
    <w:div w:id="336662072">
      <w:bodyDiv w:val="1"/>
      <w:marLeft w:val="0"/>
      <w:marRight w:val="0"/>
      <w:marTop w:val="0"/>
      <w:marBottom w:val="0"/>
      <w:divBdr>
        <w:top w:val="none" w:sz="0" w:space="0" w:color="auto"/>
        <w:left w:val="none" w:sz="0" w:space="0" w:color="auto"/>
        <w:bottom w:val="none" w:sz="0" w:space="0" w:color="auto"/>
        <w:right w:val="none" w:sz="0" w:space="0" w:color="auto"/>
      </w:divBdr>
    </w:div>
    <w:div w:id="337511660">
      <w:bodyDiv w:val="1"/>
      <w:marLeft w:val="0"/>
      <w:marRight w:val="0"/>
      <w:marTop w:val="0"/>
      <w:marBottom w:val="0"/>
      <w:divBdr>
        <w:top w:val="none" w:sz="0" w:space="0" w:color="auto"/>
        <w:left w:val="none" w:sz="0" w:space="0" w:color="auto"/>
        <w:bottom w:val="none" w:sz="0" w:space="0" w:color="auto"/>
        <w:right w:val="none" w:sz="0" w:space="0" w:color="auto"/>
      </w:divBdr>
    </w:div>
    <w:div w:id="337734962">
      <w:bodyDiv w:val="1"/>
      <w:marLeft w:val="0"/>
      <w:marRight w:val="0"/>
      <w:marTop w:val="0"/>
      <w:marBottom w:val="0"/>
      <w:divBdr>
        <w:top w:val="none" w:sz="0" w:space="0" w:color="auto"/>
        <w:left w:val="none" w:sz="0" w:space="0" w:color="auto"/>
        <w:bottom w:val="none" w:sz="0" w:space="0" w:color="auto"/>
        <w:right w:val="none" w:sz="0" w:space="0" w:color="auto"/>
      </w:divBdr>
    </w:div>
    <w:div w:id="337854088">
      <w:bodyDiv w:val="1"/>
      <w:marLeft w:val="0"/>
      <w:marRight w:val="0"/>
      <w:marTop w:val="0"/>
      <w:marBottom w:val="0"/>
      <w:divBdr>
        <w:top w:val="none" w:sz="0" w:space="0" w:color="auto"/>
        <w:left w:val="none" w:sz="0" w:space="0" w:color="auto"/>
        <w:bottom w:val="none" w:sz="0" w:space="0" w:color="auto"/>
        <w:right w:val="none" w:sz="0" w:space="0" w:color="auto"/>
      </w:divBdr>
    </w:div>
    <w:div w:id="338123461">
      <w:bodyDiv w:val="1"/>
      <w:marLeft w:val="0"/>
      <w:marRight w:val="0"/>
      <w:marTop w:val="0"/>
      <w:marBottom w:val="0"/>
      <w:divBdr>
        <w:top w:val="none" w:sz="0" w:space="0" w:color="auto"/>
        <w:left w:val="none" w:sz="0" w:space="0" w:color="auto"/>
        <w:bottom w:val="none" w:sz="0" w:space="0" w:color="auto"/>
        <w:right w:val="none" w:sz="0" w:space="0" w:color="auto"/>
      </w:divBdr>
    </w:div>
    <w:div w:id="338433114">
      <w:bodyDiv w:val="1"/>
      <w:marLeft w:val="0"/>
      <w:marRight w:val="0"/>
      <w:marTop w:val="0"/>
      <w:marBottom w:val="0"/>
      <w:divBdr>
        <w:top w:val="none" w:sz="0" w:space="0" w:color="auto"/>
        <w:left w:val="none" w:sz="0" w:space="0" w:color="auto"/>
        <w:bottom w:val="none" w:sz="0" w:space="0" w:color="auto"/>
        <w:right w:val="none" w:sz="0" w:space="0" w:color="auto"/>
      </w:divBdr>
    </w:div>
    <w:div w:id="339045430">
      <w:bodyDiv w:val="1"/>
      <w:marLeft w:val="0"/>
      <w:marRight w:val="0"/>
      <w:marTop w:val="0"/>
      <w:marBottom w:val="0"/>
      <w:divBdr>
        <w:top w:val="none" w:sz="0" w:space="0" w:color="auto"/>
        <w:left w:val="none" w:sz="0" w:space="0" w:color="auto"/>
        <w:bottom w:val="none" w:sz="0" w:space="0" w:color="auto"/>
        <w:right w:val="none" w:sz="0" w:space="0" w:color="auto"/>
      </w:divBdr>
    </w:div>
    <w:div w:id="339046134">
      <w:bodyDiv w:val="1"/>
      <w:marLeft w:val="0"/>
      <w:marRight w:val="0"/>
      <w:marTop w:val="0"/>
      <w:marBottom w:val="0"/>
      <w:divBdr>
        <w:top w:val="none" w:sz="0" w:space="0" w:color="auto"/>
        <w:left w:val="none" w:sz="0" w:space="0" w:color="auto"/>
        <w:bottom w:val="none" w:sz="0" w:space="0" w:color="auto"/>
        <w:right w:val="none" w:sz="0" w:space="0" w:color="auto"/>
      </w:divBdr>
    </w:div>
    <w:div w:id="340086778">
      <w:bodyDiv w:val="1"/>
      <w:marLeft w:val="0"/>
      <w:marRight w:val="0"/>
      <w:marTop w:val="0"/>
      <w:marBottom w:val="0"/>
      <w:divBdr>
        <w:top w:val="none" w:sz="0" w:space="0" w:color="auto"/>
        <w:left w:val="none" w:sz="0" w:space="0" w:color="auto"/>
        <w:bottom w:val="none" w:sz="0" w:space="0" w:color="auto"/>
        <w:right w:val="none" w:sz="0" w:space="0" w:color="auto"/>
      </w:divBdr>
    </w:div>
    <w:div w:id="340351528">
      <w:bodyDiv w:val="1"/>
      <w:marLeft w:val="0"/>
      <w:marRight w:val="0"/>
      <w:marTop w:val="0"/>
      <w:marBottom w:val="0"/>
      <w:divBdr>
        <w:top w:val="none" w:sz="0" w:space="0" w:color="auto"/>
        <w:left w:val="none" w:sz="0" w:space="0" w:color="auto"/>
        <w:bottom w:val="none" w:sz="0" w:space="0" w:color="auto"/>
        <w:right w:val="none" w:sz="0" w:space="0" w:color="auto"/>
      </w:divBdr>
    </w:div>
    <w:div w:id="340474565">
      <w:bodyDiv w:val="1"/>
      <w:marLeft w:val="0"/>
      <w:marRight w:val="0"/>
      <w:marTop w:val="0"/>
      <w:marBottom w:val="0"/>
      <w:divBdr>
        <w:top w:val="none" w:sz="0" w:space="0" w:color="auto"/>
        <w:left w:val="none" w:sz="0" w:space="0" w:color="auto"/>
        <w:bottom w:val="none" w:sz="0" w:space="0" w:color="auto"/>
        <w:right w:val="none" w:sz="0" w:space="0" w:color="auto"/>
      </w:divBdr>
    </w:div>
    <w:div w:id="340621800">
      <w:bodyDiv w:val="1"/>
      <w:marLeft w:val="0"/>
      <w:marRight w:val="0"/>
      <w:marTop w:val="0"/>
      <w:marBottom w:val="0"/>
      <w:divBdr>
        <w:top w:val="none" w:sz="0" w:space="0" w:color="auto"/>
        <w:left w:val="none" w:sz="0" w:space="0" w:color="auto"/>
        <w:bottom w:val="none" w:sz="0" w:space="0" w:color="auto"/>
        <w:right w:val="none" w:sz="0" w:space="0" w:color="auto"/>
      </w:divBdr>
    </w:div>
    <w:div w:id="341444474">
      <w:bodyDiv w:val="1"/>
      <w:marLeft w:val="0"/>
      <w:marRight w:val="0"/>
      <w:marTop w:val="0"/>
      <w:marBottom w:val="0"/>
      <w:divBdr>
        <w:top w:val="none" w:sz="0" w:space="0" w:color="auto"/>
        <w:left w:val="none" w:sz="0" w:space="0" w:color="auto"/>
        <w:bottom w:val="none" w:sz="0" w:space="0" w:color="auto"/>
        <w:right w:val="none" w:sz="0" w:space="0" w:color="auto"/>
      </w:divBdr>
    </w:div>
    <w:div w:id="341664263">
      <w:bodyDiv w:val="1"/>
      <w:marLeft w:val="0"/>
      <w:marRight w:val="0"/>
      <w:marTop w:val="0"/>
      <w:marBottom w:val="0"/>
      <w:divBdr>
        <w:top w:val="none" w:sz="0" w:space="0" w:color="auto"/>
        <w:left w:val="none" w:sz="0" w:space="0" w:color="auto"/>
        <w:bottom w:val="none" w:sz="0" w:space="0" w:color="auto"/>
        <w:right w:val="none" w:sz="0" w:space="0" w:color="auto"/>
      </w:divBdr>
    </w:div>
    <w:div w:id="342709752">
      <w:bodyDiv w:val="1"/>
      <w:marLeft w:val="0"/>
      <w:marRight w:val="0"/>
      <w:marTop w:val="0"/>
      <w:marBottom w:val="0"/>
      <w:divBdr>
        <w:top w:val="none" w:sz="0" w:space="0" w:color="auto"/>
        <w:left w:val="none" w:sz="0" w:space="0" w:color="auto"/>
        <w:bottom w:val="none" w:sz="0" w:space="0" w:color="auto"/>
        <w:right w:val="none" w:sz="0" w:space="0" w:color="auto"/>
      </w:divBdr>
    </w:div>
    <w:div w:id="342978737">
      <w:bodyDiv w:val="1"/>
      <w:marLeft w:val="0"/>
      <w:marRight w:val="0"/>
      <w:marTop w:val="0"/>
      <w:marBottom w:val="0"/>
      <w:divBdr>
        <w:top w:val="none" w:sz="0" w:space="0" w:color="auto"/>
        <w:left w:val="none" w:sz="0" w:space="0" w:color="auto"/>
        <w:bottom w:val="none" w:sz="0" w:space="0" w:color="auto"/>
        <w:right w:val="none" w:sz="0" w:space="0" w:color="auto"/>
      </w:divBdr>
    </w:div>
    <w:div w:id="343754143">
      <w:bodyDiv w:val="1"/>
      <w:marLeft w:val="0"/>
      <w:marRight w:val="0"/>
      <w:marTop w:val="0"/>
      <w:marBottom w:val="0"/>
      <w:divBdr>
        <w:top w:val="none" w:sz="0" w:space="0" w:color="auto"/>
        <w:left w:val="none" w:sz="0" w:space="0" w:color="auto"/>
        <w:bottom w:val="none" w:sz="0" w:space="0" w:color="auto"/>
        <w:right w:val="none" w:sz="0" w:space="0" w:color="auto"/>
      </w:divBdr>
    </w:div>
    <w:div w:id="343821292">
      <w:bodyDiv w:val="1"/>
      <w:marLeft w:val="0"/>
      <w:marRight w:val="0"/>
      <w:marTop w:val="0"/>
      <w:marBottom w:val="0"/>
      <w:divBdr>
        <w:top w:val="none" w:sz="0" w:space="0" w:color="auto"/>
        <w:left w:val="none" w:sz="0" w:space="0" w:color="auto"/>
        <w:bottom w:val="none" w:sz="0" w:space="0" w:color="auto"/>
        <w:right w:val="none" w:sz="0" w:space="0" w:color="auto"/>
      </w:divBdr>
    </w:div>
    <w:div w:id="343899296">
      <w:bodyDiv w:val="1"/>
      <w:marLeft w:val="0"/>
      <w:marRight w:val="0"/>
      <w:marTop w:val="0"/>
      <w:marBottom w:val="0"/>
      <w:divBdr>
        <w:top w:val="none" w:sz="0" w:space="0" w:color="auto"/>
        <w:left w:val="none" w:sz="0" w:space="0" w:color="auto"/>
        <w:bottom w:val="none" w:sz="0" w:space="0" w:color="auto"/>
        <w:right w:val="none" w:sz="0" w:space="0" w:color="auto"/>
      </w:divBdr>
    </w:div>
    <w:div w:id="344210606">
      <w:bodyDiv w:val="1"/>
      <w:marLeft w:val="0"/>
      <w:marRight w:val="0"/>
      <w:marTop w:val="0"/>
      <w:marBottom w:val="0"/>
      <w:divBdr>
        <w:top w:val="none" w:sz="0" w:space="0" w:color="auto"/>
        <w:left w:val="none" w:sz="0" w:space="0" w:color="auto"/>
        <w:bottom w:val="none" w:sz="0" w:space="0" w:color="auto"/>
        <w:right w:val="none" w:sz="0" w:space="0" w:color="auto"/>
      </w:divBdr>
    </w:div>
    <w:div w:id="344409347">
      <w:bodyDiv w:val="1"/>
      <w:marLeft w:val="0"/>
      <w:marRight w:val="0"/>
      <w:marTop w:val="0"/>
      <w:marBottom w:val="0"/>
      <w:divBdr>
        <w:top w:val="none" w:sz="0" w:space="0" w:color="auto"/>
        <w:left w:val="none" w:sz="0" w:space="0" w:color="auto"/>
        <w:bottom w:val="none" w:sz="0" w:space="0" w:color="auto"/>
        <w:right w:val="none" w:sz="0" w:space="0" w:color="auto"/>
      </w:divBdr>
    </w:div>
    <w:div w:id="345327803">
      <w:bodyDiv w:val="1"/>
      <w:marLeft w:val="0"/>
      <w:marRight w:val="0"/>
      <w:marTop w:val="0"/>
      <w:marBottom w:val="0"/>
      <w:divBdr>
        <w:top w:val="none" w:sz="0" w:space="0" w:color="auto"/>
        <w:left w:val="none" w:sz="0" w:space="0" w:color="auto"/>
        <w:bottom w:val="none" w:sz="0" w:space="0" w:color="auto"/>
        <w:right w:val="none" w:sz="0" w:space="0" w:color="auto"/>
      </w:divBdr>
    </w:div>
    <w:div w:id="345864421">
      <w:bodyDiv w:val="1"/>
      <w:marLeft w:val="0"/>
      <w:marRight w:val="0"/>
      <w:marTop w:val="0"/>
      <w:marBottom w:val="0"/>
      <w:divBdr>
        <w:top w:val="none" w:sz="0" w:space="0" w:color="auto"/>
        <w:left w:val="none" w:sz="0" w:space="0" w:color="auto"/>
        <w:bottom w:val="none" w:sz="0" w:space="0" w:color="auto"/>
        <w:right w:val="none" w:sz="0" w:space="0" w:color="auto"/>
      </w:divBdr>
    </w:div>
    <w:div w:id="346324116">
      <w:bodyDiv w:val="1"/>
      <w:marLeft w:val="0"/>
      <w:marRight w:val="0"/>
      <w:marTop w:val="0"/>
      <w:marBottom w:val="0"/>
      <w:divBdr>
        <w:top w:val="none" w:sz="0" w:space="0" w:color="auto"/>
        <w:left w:val="none" w:sz="0" w:space="0" w:color="auto"/>
        <w:bottom w:val="none" w:sz="0" w:space="0" w:color="auto"/>
        <w:right w:val="none" w:sz="0" w:space="0" w:color="auto"/>
      </w:divBdr>
    </w:div>
    <w:div w:id="346634550">
      <w:bodyDiv w:val="1"/>
      <w:marLeft w:val="0"/>
      <w:marRight w:val="0"/>
      <w:marTop w:val="0"/>
      <w:marBottom w:val="0"/>
      <w:divBdr>
        <w:top w:val="none" w:sz="0" w:space="0" w:color="auto"/>
        <w:left w:val="none" w:sz="0" w:space="0" w:color="auto"/>
        <w:bottom w:val="none" w:sz="0" w:space="0" w:color="auto"/>
        <w:right w:val="none" w:sz="0" w:space="0" w:color="auto"/>
      </w:divBdr>
    </w:div>
    <w:div w:id="347104615">
      <w:bodyDiv w:val="1"/>
      <w:marLeft w:val="0"/>
      <w:marRight w:val="0"/>
      <w:marTop w:val="0"/>
      <w:marBottom w:val="0"/>
      <w:divBdr>
        <w:top w:val="none" w:sz="0" w:space="0" w:color="auto"/>
        <w:left w:val="none" w:sz="0" w:space="0" w:color="auto"/>
        <w:bottom w:val="none" w:sz="0" w:space="0" w:color="auto"/>
        <w:right w:val="none" w:sz="0" w:space="0" w:color="auto"/>
      </w:divBdr>
    </w:div>
    <w:div w:id="347145668">
      <w:bodyDiv w:val="1"/>
      <w:marLeft w:val="0"/>
      <w:marRight w:val="0"/>
      <w:marTop w:val="0"/>
      <w:marBottom w:val="0"/>
      <w:divBdr>
        <w:top w:val="none" w:sz="0" w:space="0" w:color="auto"/>
        <w:left w:val="none" w:sz="0" w:space="0" w:color="auto"/>
        <w:bottom w:val="none" w:sz="0" w:space="0" w:color="auto"/>
        <w:right w:val="none" w:sz="0" w:space="0" w:color="auto"/>
      </w:divBdr>
    </w:div>
    <w:div w:id="347369409">
      <w:bodyDiv w:val="1"/>
      <w:marLeft w:val="0"/>
      <w:marRight w:val="0"/>
      <w:marTop w:val="0"/>
      <w:marBottom w:val="0"/>
      <w:divBdr>
        <w:top w:val="none" w:sz="0" w:space="0" w:color="auto"/>
        <w:left w:val="none" w:sz="0" w:space="0" w:color="auto"/>
        <w:bottom w:val="none" w:sz="0" w:space="0" w:color="auto"/>
        <w:right w:val="none" w:sz="0" w:space="0" w:color="auto"/>
      </w:divBdr>
    </w:div>
    <w:div w:id="347678940">
      <w:bodyDiv w:val="1"/>
      <w:marLeft w:val="0"/>
      <w:marRight w:val="0"/>
      <w:marTop w:val="0"/>
      <w:marBottom w:val="0"/>
      <w:divBdr>
        <w:top w:val="none" w:sz="0" w:space="0" w:color="auto"/>
        <w:left w:val="none" w:sz="0" w:space="0" w:color="auto"/>
        <w:bottom w:val="none" w:sz="0" w:space="0" w:color="auto"/>
        <w:right w:val="none" w:sz="0" w:space="0" w:color="auto"/>
      </w:divBdr>
    </w:div>
    <w:div w:id="348028919">
      <w:bodyDiv w:val="1"/>
      <w:marLeft w:val="0"/>
      <w:marRight w:val="0"/>
      <w:marTop w:val="0"/>
      <w:marBottom w:val="0"/>
      <w:divBdr>
        <w:top w:val="none" w:sz="0" w:space="0" w:color="auto"/>
        <w:left w:val="none" w:sz="0" w:space="0" w:color="auto"/>
        <w:bottom w:val="none" w:sz="0" w:space="0" w:color="auto"/>
        <w:right w:val="none" w:sz="0" w:space="0" w:color="auto"/>
      </w:divBdr>
    </w:div>
    <w:div w:id="348677535">
      <w:bodyDiv w:val="1"/>
      <w:marLeft w:val="0"/>
      <w:marRight w:val="0"/>
      <w:marTop w:val="0"/>
      <w:marBottom w:val="0"/>
      <w:divBdr>
        <w:top w:val="none" w:sz="0" w:space="0" w:color="auto"/>
        <w:left w:val="none" w:sz="0" w:space="0" w:color="auto"/>
        <w:bottom w:val="none" w:sz="0" w:space="0" w:color="auto"/>
        <w:right w:val="none" w:sz="0" w:space="0" w:color="auto"/>
      </w:divBdr>
    </w:div>
    <w:div w:id="349067474">
      <w:bodyDiv w:val="1"/>
      <w:marLeft w:val="0"/>
      <w:marRight w:val="0"/>
      <w:marTop w:val="0"/>
      <w:marBottom w:val="0"/>
      <w:divBdr>
        <w:top w:val="none" w:sz="0" w:space="0" w:color="auto"/>
        <w:left w:val="none" w:sz="0" w:space="0" w:color="auto"/>
        <w:bottom w:val="none" w:sz="0" w:space="0" w:color="auto"/>
        <w:right w:val="none" w:sz="0" w:space="0" w:color="auto"/>
      </w:divBdr>
    </w:div>
    <w:div w:id="349187776">
      <w:bodyDiv w:val="1"/>
      <w:marLeft w:val="0"/>
      <w:marRight w:val="0"/>
      <w:marTop w:val="0"/>
      <w:marBottom w:val="0"/>
      <w:divBdr>
        <w:top w:val="none" w:sz="0" w:space="0" w:color="auto"/>
        <w:left w:val="none" w:sz="0" w:space="0" w:color="auto"/>
        <w:bottom w:val="none" w:sz="0" w:space="0" w:color="auto"/>
        <w:right w:val="none" w:sz="0" w:space="0" w:color="auto"/>
      </w:divBdr>
    </w:div>
    <w:div w:id="349265003">
      <w:bodyDiv w:val="1"/>
      <w:marLeft w:val="0"/>
      <w:marRight w:val="0"/>
      <w:marTop w:val="0"/>
      <w:marBottom w:val="0"/>
      <w:divBdr>
        <w:top w:val="none" w:sz="0" w:space="0" w:color="auto"/>
        <w:left w:val="none" w:sz="0" w:space="0" w:color="auto"/>
        <w:bottom w:val="none" w:sz="0" w:space="0" w:color="auto"/>
        <w:right w:val="none" w:sz="0" w:space="0" w:color="auto"/>
      </w:divBdr>
    </w:div>
    <w:div w:id="349380192">
      <w:bodyDiv w:val="1"/>
      <w:marLeft w:val="0"/>
      <w:marRight w:val="0"/>
      <w:marTop w:val="0"/>
      <w:marBottom w:val="0"/>
      <w:divBdr>
        <w:top w:val="none" w:sz="0" w:space="0" w:color="auto"/>
        <w:left w:val="none" w:sz="0" w:space="0" w:color="auto"/>
        <w:bottom w:val="none" w:sz="0" w:space="0" w:color="auto"/>
        <w:right w:val="none" w:sz="0" w:space="0" w:color="auto"/>
      </w:divBdr>
    </w:div>
    <w:div w:id="349648942">
      <w:bodyDiv w:val="1"/>
      <w:marLeft w:val="0"/>
      <w:marRight w:val="0"/>
      <w:marTop w:val="0"/>
      <w:marBottom w:val="0"/>
      <w:divBdr>
        <w:top w:val="none" w:sz="0" w:space="0" w:color="auto"/>
        <w:left w:val="none" w:sz="0" w:space="0" w:color="auto"/>
        <w:bottom w:val="none" w:sz="0" w:space="0" w:color="auto"/>
        <w:right w:val="none" w:sz="0" w:space="0" w:color="auto"/>
      </w:divBdr>
    </w:div>
    <w:div w:id="349724632">
      <w:bodyDiv w:val="1"/>
      <w:marLeft w:val="0"/>
      <w:marRight w:val="0"/>
      <w:marTop w:val="0"/>
      <w:marBottom w:val="0"/>
      <w:divBdr>
        <w:top w:val="none" w:sz="0" w:space="0" w:color="auto"/>
        <w:left w:val="none" w:sz="0" w:space="0" w:color="auto"/>
        <w:bottom w:val="none" w:sz="0" w:space="0" w:color="auto"/>
        <w:right w:val="none" w:sz="0" w:space="0" w:color="auto"/>
      </w:divBdr>
    </w:div>
    <w:div w:id="350230643">
      <w:bodyDiv w:val="1"/>
      <w:marLeft w:val="0"/>
      <w:marRight w:val="0"/>
      <w:marTop w:val="0"/>
      <w:marBottom w:val="0"/>
      <w:divBdr>
        <w:top w:val="none" w:sz="0" w:space="0" w:color="auto"/>
        <w:left w:val="none" w:sz="0" w:space="0" w:color="auto"/>
        <w:bottom w:val="none" w:sz="0" w:space="0" w:color="auto"/>
        <w:right w:val="none" w:sz="0" w:space="0" w:color="auto"/>
      </w:divBdr>
    </w:div>
    <w:div w:id="350256326">
      <w:bodyDiv w:val="1"/>
      <w:marLeft w:val="0"/>
      <w:marRight w:val="0"/>
      <w:marTop w:val="0"/>
      <w:marBottom w:val="0"/>
      <w:divBdr>
        <w:top w:val="none" w:sz="0" w:space="0" w:color="auto"/>
        <w:left w:val="none" w:sz="0" w:space="0" w:color="auto"/>
        <w:bottom w:val="none" w:sz="0" w:space="0" w:color="auto"/>
        <w:right w:val="none" w:sz="0" w:space="0" w:color="auto"/>
      </w:divBdr>
    </w:div>
    <w:div w:id="350687584">
      <w:bodyDiv w:val="1"/>
      <w:marLeft w:val="0"/>
      <w:marRight w:val="0"/>
      <w:marTop w:val="0"/>
      <w:marBottom w:val="0"/>
      <w:divBdr>
        <w:top w:val="none" w:sz="0" w:space="0" w:color="auto"/>
        <w:left w:val="none" w:sz="0" w:space="0" w:color="auto"/>
        <w:bottom w:val="none" w:sz="0" w:space="0" w:color="auto"/>
        <w:right w:val="none" w:sz="0" w:space="0" w:color="auto"/>
      </w:divBdr>
    </w:div>
    <w:div w:id="351076415">
      <w:bodyDiv w:val="1"/>
      <w:marLeft w:val="0"/>
      <w:marRight w:val="0"/>
      <w:marTop w:val="0"/>
      <w:marBottom w:val="0"/>
      <w:divBdr>
        <w:top w:val="none" w:sz="0" w:space="0" w:color="auto"/>
        <w:left w:val="none" w:sz="0" w:space="0" w:color="auto"/>
        <w:bottom w:val="none" w:sz="0" w:space="0" w:color="auto"/>
        <w:right w:val="none" w:sz="0" w:space="0" w:color="auto"/>
      </w:divBdr>
    </w:div>
    <w:div w:id="351152265">
      <w:bodyDiv w:val="1"/>
      <w:marLeft w:val="0"/>
      <w:marRight w:val="0"/>
      <w:marTop w:val="0"/>
      <w:marBottom w:val="0"/>
      <w:divBdr>
        <w:top w:val="none" w:sz="0" w:space="0" w:color="auto"/>
        <w:left w:val="none" w:sz="0" w:space="0" w:color="auto"/>
        <w:bottom w:val="none" w:sz="0" w:space="0" w:color="auto"/>
        <w:right w:val="none" w:sz="0" w:space="0" w:color="auto"/>
      </w:divBdr>
    </w:div>
    <w:div w:id="351346870">
      <w:bodyDiv w:val="1"/>
      <w:marLeft w:val="0"/>
      <w:marRight w:val="0"/>
      <w:marTop w:val="0"/>
      <w:marBottom w:val="0"/>
      <w:divBdr>
        <w:top w:val="none" w:sz="0" w:space="0" w:color="auto"/>
        <w:left w:val="none" w:sz="0" w:space="0" w:color="auto"/>
        <w:bottom w:val="none" w:sz="0" w:space="0" w:color="auto"/>
        <w:right w:val="none" w:sz="0" w:space="0" w:color="auto"/>
      </w:divBdr>
    </w:div>
    <w:div w:id="352342431">
      <w:bodyDiv w:val="1"/>
      <w:marLeft w:val="0"/>
      <w:marRight w:val="0"/>
      <w:marTop w:val="0"/>
      <w:marBottom w:val="0"/>
      <w:divBdr>
        <w:top w:val="none" w:sz="0" w:space="0" w:color="auto"/>
        <w:left w:val="none" w:sz="0" w:space="0" w:color="auto"/>
        <w:bottom w:val="none" w:sz="0" w:space="0" w:color="auto"/>
        <w:right w:val="none" w:sz="0" w:space="0" w:color="auto"/>
      </w:divBdr>
    </w:div>
    <w:div w:id="352922403">
      <w:bodyDiv w:val="1"/>
      <w:marLeft w:val="0"/>
      <w:marRight w:val="0"/>
      <w:marTop w:val="0"/>
      <w:marBottom w:val="0"/>
      <w:divBdr>
        <w:top w:val="none" w:sz="0" w:space="0" w:color="auto"/>
        <w:left w:val="none" w:sz="0" w:space="0" w:color="auto"/>
        <w:bottom w:val="none" w:sz="0" w:space="0" w:color="auto"/>
        <w:right w:val="none" w:sz="0" w:space="0" w:color="auto"/>
      </w:divBdr>
    </w:div>
    <w:div w:id="354430642">
      <w:bodyDiv w:val="1"/>
      <w:marLeft w:val="0"/>
      <w:marRight w:val="0"/>
      <w:marTop w:val="0"/>
      <w:marBottom w:val="0"/>
      <w:divBdr>
        <w:top w:val="none" w:sz="0" w:space="0" w:color="auto"/>
        <w:left w:val="none" w:sz="0" w:space="0" w:color="auto"/>
        <w:bottom w:val="none" w:sz="0" w:space="0" w:color="auto"/>
        <w:right w:val="none" w:sz="0" w:space="0" w:color="auto"/>
      </w:divBdr>
    </w:div>
    <w:div w:id="355228613">
      <w:bodyDiv w:val="1"/>
      <w:marLeft w:val="0"/>
      <w:marRight w:val="0"/>
      <w:marTop w:val="0"/>
      <w:marBottom w:val="0"/>
      <w:divBdr>
        <w:top w:val="none" w:sz="0" w:space="0" w:color="auto"/>
        <w:left w:val="none" w:sz="0" w:space="0" w:color="auto"/>
        <w:bottom w:val="none" w:sz="0" w:space="0" w:color="auto"/>
        <w:right w:val="none" w:sz="0" w:space="0" w:color="auto"/>
      </w:divBdr>
    </w:div>
    <w:div w:id="355346708">
      <w:bodyDiv w:val="1"/>
      <w:marLeft w:val="0"/>
      <w:marRight w:val="0"/>
      <w:marTop w:val="0"/>
      <w:marBottom w:val="0"/>
      <w:divBdr>
        <w:top w:val="none" w:sz="0" w:space="0" w:color="auto"/>
        <w:left w:val="none" w:sz="0" w:space="0" w:color="auto"/>
        <w:bottom w:val="none" w:sz="0" w:space="0" w:color="auto"/>
        <w:right w:val="none" w:sz="0" w:space="0" w:color="auto"/>
      </w:divBdr>
    </w:div>
    <w:div w:id="355890764">
      <w:bodyDiv w:val="1"/>
      <w:marLeft w:val="0"/>
      <w:marRight w:val="0"/>
      <w:marTop w:val="0"/>
      <w:marBottom w:val="0"/>
      <w:divBdr>
        <w:top w:val="none" w:sz="0" w:space="0" w:color="auto"/>
        <w:left w:val="none" w:sz="0" w:space="0" w:color="auto"/>
        <w:bottom w:val="none" w:sz="0" w:space="0" w:color="auto"/>
        <w:right w:val="none" w:sz="0" w:space="0" w:color="auto"/>
      </w:divBdr>
    </w:div>
    <w:div w:id="356320828">
      <w:bodyDiv w:val="1"/>
      <w:marLeft w:val="0"/>
      <w:marRight w:val="0"/>
      <w:marTop w:val="0"/>
      <w:marBottom w:val="0"/>
      <w:divBdr>
        <w:top w:val="none" w:sz="0" w:space="0" w:color="auto"/>
        <w:left w:val="none" w:sz="0" w:space="0" w:color="auto"/>
        <w:bottom w:val="none" w:sz="0" w:space="0" w:color="auto"/>
        <w:right w:val="none" w:sz="0" w:space="0" w:color="auto"/>
      </w:divBdr>
    </w:div>
    <w:div w:id="356732706">
      <w:bodyDiv w:val="1"/>
      <w:marLeft w:val="0"/>
      <w:marRight w:val="0"/>
      <w:marTop w:val="0"/>
      <w:marBottom w:val="0"/>
      <w:divBdr>
        <w:top w:val="none" w:sz="0" w:space="0" w:color="auto"/>
        <w:left w:val="none" w:sz="0" w:space="0" w:color="auto"/>
        <w:bottom w:val="none" w:sz="0" w:space="0" w:color="auto"/>
        <w:right w:val="none" w:sz="0" w:space="0" w:color="auto"/>
      </w:divBdr>
    </w:div>
    <w:div w:id="357122140">
      <w:bodyDiv w:val="1"/>
      <w:marLeft w:val="0"/>
      <w:marRight w:val="0"/>
      <w:marTop w:val="0"/>
      <w:marBottom w:val="0"/>
      <w:divBdr>
        <w:top w:val="none" w:sz="0" w:space="0" w:color="auto"/>
        <w:left w:val="none" w:sz="0" w:space="0" w:color="auto"/>
        <w:bottom w:val="none" w:sz="0" w:space="0" w:color="auto"/>
        <w:right w:val="none" w:sz="0" w:space="0" w:color="auto"/>
      </w:divBdr>
    </w:div>
    <w:div w:id="357392276">
      <w:bodyDiv w:val="1"/>
      <w:marLeft w:val="0"/>
      <w:marRight w:val="0"/>
      <w:marTop w:val="0"/>
      <w:marBottom w:val="0"/>
      <w:divBdr>
        <w:top w:val="none" w:sz="0" w:space="0" w:color="auto"/>
        <w:left w:val="none" w:sz="0" w:space="0" w:color="auto"/>
        <w:bottom w:val="none" w:sz="0" w:space="0" w:color="auto"/>
        <w:right w:val="none" w:sz="0" w:space="0" w:color="auto"/>
      </w:divBdr>
    </w:div>
    <w:div w:id="358823432">
      <w:bodyDiv w:val="1"/>
      <w:marLeft w:val="0"/>
      <w:marRight w:val="0"/>
      <w:marTop w:val="0"/>
      <w:marBottom w:val="0"/>
      <w:divBdr>
        <w:top w:val="none" w:sz="0" w:space="0" w:color="auto"/>
        <w:left w:val="none" w:sz="0" w:space="0" w:color="auto"/>
        <w:bottom w:val="none" w:sz="0" w:space="0" w:color="auto"/>
        <w:right w:val="none" w:sz="0" w:space="0" w:color="auto"/>
      </w:divBdr>
    </w:div>
    <w:div w:id="359016071">
      <w:bodyDiv w:val="1"/>
      <w:marLeft w:val="0"/>
      <w:marRight w:val="0"/>
      <w:marTop w:val="0"/>
      <w:marBottom w:val="0"/>
      <w:divBdr>
        <w:top w:val="none" w:sz="0" w:space="0" w:color="auto"/>
        <w:left w:val="none" w:sz="0" w:space="0" w:color="auto"/>
        <w:bottom w:val="none" w:sz="0" w:space="0" w:color="auto"/>
        <w:right w:val="none" w:sz="0" w:space="0" w:color="auto"/>
      </w:divBdr>
    </w:div>
    <w:div w:id="359480703">
      <w:bodyDiv w:val="1"/>
      <w:marLeft w:val="0"/>
      <w:marRight w:val="0"/>
      <w:marTop w:val="0"/>
      <w:marBottom w:val="0"/>
      <w:divBdr>
        <w:top w:val="none" w:sz="0" w:space="0" w:color="auto"/>
        <w:left w:val="none" w:sz="0" w:space="0" w:color="auto"/>
        <w:bottom w:val="none" w:sz="0" w:space="0" w:color="auto"/>
        <w:right w:val="none" w:sz="0" w:space="0" w:color="auto"/>
      </w:divBdr>
    </w:div>
    <w:div w:id="360016632">
      <w:bodyDiv w:val="1"/>
      <w:marLeft w:val="0"/>
      <w:marRight w:val="0"/>
      <w:marTop w:val="0"/>
      <w:marBottom w:val="0"/>
      <w:divBdr>
        <w:top w:val="none" w:sz="0" w:space="0" w:color="auto"/>
        <w:left w:val="none" w:sz="0" w:space="0" w:color="auto"/>
        <w:bottom w:val="none" w:sz="0" w:space="0" w:color="auto"/>
        <w:right w:val="none" w:sz="0" w:space="0" w:color="auto"/>
      </w:divBdr>
    </w:div>
    <w:div w:id="360056373">
      <w:bodyDiv w:val="1"/>
      <w:marLeft w:val="0"/>
      <w:marRight w:val="0"/>
      <w:marTop w:val="0"/>
      <w:marBottom w:val="0"/>
      <w:divBdr>
        <w:top w:val="none" w:sz="0" w:space="0" w:color="auto"/>
        <w:left w:val="none" w:sz="0" w:space="0" w:color="auto"/>
        <w:bottom w:val="none" w:sz="0" w:space="0" w:color="auto"/>
        <w:right w:val="none" w:sz="0" w:space="0" w:color="auto"/>
      </w:divBdr>
    </w:div>
    <w:div w:id="360204209">
      <w:bodyDiv w:val="1"/>
      <w:marLeft w:val="0"/>
      <w:marRight w:val="0"/>
      <w:marTop w:val="0"/>
      <w:marBottom w:val="0"/>
      <w:divBdr>
        <w:top w:val="none" w:sz="0" w:space="0" w:color="auto"/>
        <w:left w:val="none" w:sz="0" w:space="0" w:color="auto"/>
        <w:bottom w:val="none" w:sz="0" w:space="0" w:color="auto"/>
        <w:right w:val="none" w:sz="0" w:space="0" w:color="auto"/>
      </w:divBdr>
    </w:div>
    <w:div w:id="360320451">
      <w:bodyDiv w:val="1"/>
      <w:marLeft w:val="0"/>
      <w:marRight w:val="0"/>
      <w:marTop w:val="0"/>
      <w:marBottom w:val="0"/>
      <w:divBdr>
        <w:top w:val="none" w:sz="0" w:space="0" w:color="auto"/>
        <w:left w:val="none" w:sz="0" w:space="0" w:color="auto"/>
        <w:bottom w:val="none" w:sz="0" w:space="0" w:color="auto"/>
        <w:right w:val="none" w:sz="0" w:space="0" w:color="auto"/>
      </w:divBdr>
    </w:div>
    <w:div w:id="361051886">
      <w:bodyDiv w:val="1"/>
      <w:marLeft w:val="0"/>
      <w:marRight w:val="0"/>
      <w:marTop w:val="0"/>
      <w:marBottom w:val="0"/>
      <w:divBdr>
        <w:top w:val="none" w:sz="0" w:space="0" w:color="auto"/>
        <w:left w:val="none" w:sz="0" w:space="0" w:color="auto"/>
        <w:bottom w:val="none" w:sz="0" w:space="0" w:color="auto"/>
        <w:right w:val="none" w:sz="0" w:space="0" w:color="auto"/>
      </w:divBdr>
    </w:div>
    <w:div w:id="361056776">
      <w:bodyDiv w:val="1"/>
      <w:marLeft w:val="0"/>
      <w:marRight w:val="0"/>
      <w:marTop w:val="0"/>
      <w:marBottom w:val="0"/>
      <w:divBdr>
        <w:top w:val="none" w:sz="0" w:space="0" w:color="auto"/>
        <w:left w:val="none" w:sz="0" w:space="0" w:color="auto"/>
        <w:bottom w:val="none" w:sz="0" w:space="0" w:color="auto"/>
        <w:right w:val="none" w:sz="0" w:space="0" w:color="auto"/>
      </w:divBdr>
    </w:div>
    <w:div w:id="361709270">
      <w:bodyDiv w:val="1"/>
      <w:marLeft w:val="0"/>
      <w:marRight w:val="0"/>
      <w:marTop w:val="0"/>
      <w:marBottom w:val="0"/>
      <w:divBdr>
        <w:top w:val="none" w:sz="0" w:space="0" w:color="auto"/>
        <w:left w:val="none" w:sz="0" w:space="0" w:color="auto"/>
        <w:bottom w:val="none" w:sz="0" w:space="0" w:color="auto"/>
        <w:right w:val="none" w:sz="0" w:space="0" w:color="auto"/>
      </w:divBdr>
    </w:div>
    <w:div w:id="361790168">
      <w:bodyDiv w:val="1"/>
      <w:marLeft w:val="0"/>
      <w:marRight w:val="0"/>
      <w:marTop w:val="0"/>
      <w:marBottom w:val="0"/>
      <w:divBdr>
        <w:top w:val="none" w:sz="0" w:space="0" w:color="auto"/>
        <w:left w:val="none" w:sz="0" w:space="0" w:color="auto"/>
        <w:bottom w:val="none" w:sz="0" w:space="0" w:color="auto"/>
        <w:right w:val="none" w:sz="0" w:space="0" w:color="auto"/>
      </w:divBdr>
    </w:div>
    <w:div w:id="361828469">
      <w:bodyDiv w:val="1"/>
      <w:marLeft w:val="0"/>
      <w:marRight w:val="0"/>
      <w:marTop w:val="0"/>
      <w:marBottom w:val="0"/>
      <w:divBdr>
        <w:top w:val="none" w:sz="0" w:space="0" w:color="auto"/>
        <w:left w:val="none" w:sz="0" w:space="0" w:color="auto"/>
        <w:bottom w:val="none" w:sz="0" w:space="0" w:color="auto"/>
        <w:right w:val="none" w:sz="0" w:space="0" w:color="auto"/>
      </w:divBdr>
    </w:div>
    <w:div w:id="362093814">
      <w:bodyDiv w:val="1"/>
      <w:marLeft w:val="0"/>
      <w:marRight w:val="0"/>
      <w:marTop w:val="0"/>
      <w:marBottom w:val="0"/>
      <w:divBdr>
        <w:top w:val="none" w:sz="0" w:space="0" w:color="auto"/>
        <w:left w:val="none" w:sz="0" w:space="0" w:color="auto"/>
        <w:bottom w:val="none" w:sz="0" w:space="0" w:color="auto"/>
        <w:right w:val="none" w:sz="0" w:space="0" w:color="auto"/>
      </w:divBdr>
    </w:div>
    <w:div w:id="362750487">
      <w:bodyDiv w:val="1"/>
      <w:marLeft w:val="0"/>
      <w:marRight w:val="0"/>
      <w:marTop w:val="0"/>
      <w:marBottom w:val="0"/>
      <w:divBdr>
        <w:top w:val="none" w:sz="0" w:space="0" w:color="auto"/>
        <w:left w:val="none" w:sz="0" w:space="0" w:color="auto"/>
        <w:bottom w:val="none" w:sz="0" w:space="0" w:color="auto"/>
        <w:right w:val="none" w:sz="0" w:space="0" w:color="auto"/>
      </w:divBdr>
    </w:div>
    <w:div w:id="362872971">
      <w:bodyDiv w:val="1"/>
      <w:marLeft w:val="0"/>
      <w:marRight w:val="0"/>
      <w:marTop w:val="0"/>
      <w:marBottom w:val="0"/>
      <w:divBdr>
        <w:top w:val="none" w:sz="0" w:space="0" w:color="auto"/>
        <w:left w:val="none" w:sz="0" w:space="0" w:color="auto"/>
        <w:bottom w:val="none" w:sz="0" w:space="0" w:color="auto"/>
        <w:right w:val="none" w:sz="0" w:space="0" w:color="auto"/>
      </w:divBdr>
    </w:div>
    <w:div w:id="362873460">
      <w:bodyDiv w:val="1"/>
      <w:marLeft w:val="0"/>
      <w:marRight w:val="0"/>
      <w:marTop w:val="0"/>
      <w:marBottom w:val="0"/>
      <w:divBdr>
        <w:top w:val="none" w:sz="0" w:space="0" w:color="auto"/>
        <w:left w:val="none" w:sz="0" w:space="0" w:color="auto"/>
        <w:bottom w:val="none" w:sz="0" w:space="0" w:color="auto"/>
        <w:right w:val="none" w:sz="0" w:space="0" w:color="auto"/>
      </w:divBdr>
    </w:div>
    <w:div w:id="363362032">
      <w:bodyDiv w:val="1"/>
      <w:marLeft w:val="0"/>
      <w:marRight w:val="0"/>
      <w:marTop w:val="0"/>
      <w:marBottom w:val="0"/>
      <w:divBdr>
        <w:top w:val="none" w:sz="0" w:space="0" w:color="auto"/>
        <w:left w:val="none" w:sz="0" w:space="0" w:color="auto"/>
        <w:bottom w:val="none" w:sz="0" w:space="0" w:color="auto"/>
        <w:right w:val="none" w:sz="0" w:space="0" w:color="auto"/>
      </w:divBdr>
    </w:div>
    <w:div w:id="363480315">
      <w:bodyDiv w:val="1"/>
      <w:marLeft w:val="0"/>
      <w:marRight w:val="0"/>
      <w:marTop w:val="0"/>
      <w:marBottom w:val="0"/>
      <w:divBdr>
        <w:top w:val="none" w:sz="0" w:space="0" w:color="auto"/>
        <w:left w:val="none" w:sz="0" w:space="0" w:color="auto"/>
        <w:bottom w:val="none" w:sz="0" w:space="0" w:color="auto"/>
        <w:right w:val="none" w:sz="0" w:space="0" w:color="auto"/>
      </w:divBdr>
    </w:div>
    <w:div w:id="363746774">
      <w:bodyDiv w:val="1"/>
      <w:marLeft w:val="0"/>
      <w:marRight w:val="0"/>
      <w:marTop w:val="0"/>
      <w:marBottom w:val="0"/>
      <w:divBdr>
        <w:top w:val="none" w:sz="0" w:space="0" w:color="auto"/>
        <w:left w:val="none" w:sz="0" w:space="0" w:color="auto"/>
        <w:bottom w:val="none" w:sz="0" w:space="0" w:color="auto"/>
        <w:right w:val="none" w:sz="0" w:space="0" w:color="auto"/>
      </w:divBdr>
    </w:div>
    <w:div w:id="364604861">
      <w:bodyDiv w:val="1"/>
      <w:marLeft w:val="0"/>
      <w:marRight w:val="0"/>
      <w:marTop w:val="0"/>
      <w:marBottom w:val="0"/>
      <w:divBdr>
        <w:top w:val="none" w:sz="0" w:space="0" w:color="auto"/>
        <w:left w:val="none" w:sz="0" w:space="0" w:color="auto"/>
        <w:bottom w:val="none" w:sz="0" w:space="0" w:color="auto"/>
        <w:right w:val="none" w:sz="0" w:space="0" w:color="auto"/>
      </w:divBdr>
    </w:div>
    <w:div w:id="365254967">
      <w:bodyDiv w:val="1"/>
      <w:marLeft w:val="0"/>
      <w:marRight w:val="0"/>
      <w:marTop w:val="0"/>
      <w:marBottom w:val="0"/>
      <w:divBdr>
        <w:top w:val="none" w:sz="0" w:space="0" w:color="auto"/>
        <w:left w:val="none" w:sz="0" w:space="0" w:color="auto"/>
        <w:bottom w:val="none" w:sz="0" w:space="0" w:color="auto"/>
        <w:right w:val="none" w:sz="0" w:space="0" w:color="auto"/>
      </w:divBdr>
    </w:div>
    <w:div w:id="365330290">
      <w:bodyDiv w:val="1"/>
      <w:marLeft w:val="0"/>
      <w:marRight w:val="0"/>
      <w:marTop w:val="0"/>
      <w:marBottom w:val="0"/>
      <w:divBdr>
        <w:top w:val="none" w:sz="0" w:space="0" w:color="auto"/>
        <w:left w:val="none" w:sz="0" w:space="0" w:color="auto"/>
        <w:bottom w:val="none" w:sz="0" w:space="0" w:color="auto"/>
        <w:right w:val="none" w:sz="0" w:space="0" w:color="auto"/>
      </w:divBdr>
    </w:div>
    <w:div w:id="365835453">
      <w:bodyDiv w:val="1"/>
      <w:marLeft w:val="0"/>
      <w:marRight w:val="0"/>
      <w:marTop w:val="0"/>
      <w:marBottom w:val="0"/>
      <w:divBdr>
        <w:top w:val="none" w:sz="0" w:space="0" w:color="auto"/>
        <w:left w:val="none" w:sz="0" w:space="0" w:color="auto"/>
        <w:bottom w:val="none" w:sz="0" w:space="0" w:color="auto"/>
        <w:right w:val="none" w:sz="0" w:space="0" w:color="auto"/>
      </w:divBdr>
    </w:div>
    <w:div w:id="366563787">
      <w:bodyDiv w:val="1"/>
      <w:marLeft w:val="0"/>
      <w:marRight w:val="0"/>
      <w:marTop w:val="0"/>
      <w:marBottom w:val="0"/>
      <w:divBdr>
        <w:top w:val="none" w:sz="0" w:space="0" w:color="auto"/>
        <w:left w:val="none" w:sz="0" w:space="0" w:color="auto"/>
        <w:bottom w:val="none" w:sz="0" w:space="0" w:color="auto"/>
        <w:right w:val="none" w:sz="0" w:space="0" w:color="auto"/>
      </w:divBdr>
    </w:div>
    <w:div w:id="366948358">
      <w:bodyDiv w:val="1"/>
      <w:marLeft w:val="0"/>
      <w:marRight w:val="0"/>
      <w:marTop w:val="0"/>
      <w:marBottom w:val="0"/>
      <w:divBdr>
        <w:top w:val="none" w:sz="0" w:space="0" w:color="auto"/>
        <w:left w:val="none" w:sz="0" w:space="0" w:color="auto"/>
        <w:bottom w:val="none" w:sz="0" w:space="0" w:color="auto"/>
        <w:right w:val="none" w:sz="0" w:space="0" w:color="auto"/>
      </w:divBdr>
    </w:div>
    <w:div w:id="367486337">
      <w:bodyDiv w:val="1"/>
      <w:marLeft w:val="0"/>
      <w:marRight w:val="0"/>
      <w:marTop w:val="0"/>
      <w:marBottom w:val="0"/>
      <w:divBdr>
        <w:top w:val="none" w:sz="0" w:space="0" w:color="auto"/>
        <w:left w:val="none" w:sz="0" w:space="0" w:color="auto"/>
        <w:bottom w:val="none" w:sz="0" w:space="0" w:color="auto"/>
        <w:right w:val="none" w:sz="0" w:space="0" w:color="auto"/>
      </w:divBdr>
    </w:div>
    <w:div w:id="368265768">
      <w:bodyDiv w:val="1"/>
      <w:marLeft w:val="0"/>
      <w:marRight w:val="0"/>
      <w:marTop w:val="0"/>
      <w:marBottom w:val="0"/>
      <w:divBdr>
        <w:top w:val="none" w:sz="0" w:space="0" w:color="auto"/>
        <w:left w:val="none" w:sz="0" w:space="0" w:color="auto"/>
        <w:bottom w:val="none" w:sz="0" w:space="0" w:color="auto"/>
        <w:right w:val="none" w:sz="0" w:space="0" w:color="auto"/>
      </w:divBdr>
    </w:div>
    <w:div w:id="368380953">
      <w:bodyDiv w:val="1"/>
      <w:marLeft w:val="0"/>
      <w:marRight w:val="0"/>
      <w:marTop w:val="0"/>
      <w:marBottom w:val="0"/>
      <w:divBdr>
        <w:top w:val="none" w:sz="0" w:space="0" w:color="auto"/>
        <w:left w:val="none" w:sz="0" w:space="0" w:color="auto"/>
        <w:bottom w:val="none" w:sz="0" w:space="0" w:color="auto"/>
        <w:right w:val="none" w:sz="0" w:space="0" w:color="auto"/>
      </w:divBdr>
    </w:div>
    <w:div w:id="368722544">
      <w:bodyDiv w:val="1"/>
      <w:marLeft w:val="0"/>
      <w:marRight w:val="0"/>
      <w:marTop w:val="0"/>
      <w:marBottom w:val="0"/>
      <w:divBdr>
        <w:top w:val="none" w:sz="0" w:space="0" w:color="auto"/>
        <w:left w:val="none" w:sz="0" w:space="0" w:color="auto"/>
        <w:bottom w:val="none" w:sz="0" w:space="0" w:color="auto"/>
        <w:right w:val="none" w:sz="0" w:space="0" w:color="auto"/>
      </w:divBdr>
    </w:div>
    <w:div w:id="369258710">
      <w:bodyDiv w:val="1"/>
      <w:marLeft w:val="0"/>
      <w:marRight w:val="0"/>
      <w:marTop w:val="0"/>
      <w:marBottom w:val="0"/>
      <w:divBdr>
        <w:top w:val="none" w:sz="0" w:space="0" w:color="auto"/>
        <w:left w:val="none" w:sz="0" w:space="0" w:color="auto"/>
        <w:bottom w:val="none" w:sz="0" w:space="0" w:color="auto"/>
        <w:right w:val="none" w:sz="0" w:space="0" w:color="auto"/>
      </w:divBdr>
    </w:div>
    <w:div w:id="369258912">
      <w:bodyDiv w:val="1"/>
      <w:marLeft w:val="0"/>
      <w:marRight w:val="0"/>
      <w:marTop w:val="0"/>
      <w:marBottom w:val="0"/>
      <w:divBdr>
        <w:top w:val="none" w:sz="0" w:space="0" w:color="auto"/>
        <w:left w:val="none" w:sz="0" w:space="0" w:color="auto"/>
        <w:bottom w:val="none" w:sz="0" w:space="0" w:color="auto"/>
        <w:right w:val="none" w:sz="0" w:space="0" w:color="auto"/>
      </w:divBdr>
    </w:div>
    <w:div w:id="369844728">
      <w:bodyDiv w:val="1"/>
      <w:marLeft w:val="0"/>
      <w:marRight w:val="0"/>
      <w:marTop w:val="0"/>
      <w:marBottom w:val="0"/>
      <w:divBdr>
        <w:top w:val="none" w:sz="0" w:space="0" w:color="auto"/>
        <w:left w:val="none" w:sz="0" w:space="0" w:color="auto"/>
        <w:bottom w:val="none" w:sz="0" w:space="0" w:color="auto"/>
        <w:right w:val="none" w:sz="0" w:space="0" w:color="auto"/>
      </w:divBdr>
    </w:div>
    <w:div w:id="371272616">
      <w:bodyDiv w:val="1"/>
      <w:marLeft w:val="0"/>
      <w:marRight w:val="0"/>
      <w:marTop w:val="0"/>
      <w:marBottom w:val="0"/>
      <w:divBdr>
        <w:top w:val="none" w:sz="0" w:space="0" w:color="auto"/>
        <w:left w:val="none" w:sz="0" w:space="0" w:color="auto"/>
        <w:bottom w:val="none" w:sz="0" w:space="0" w:color="auto"/>
        <w:right w:val="none" w:sz="0" w:space="0" w:color="auto"/>
      </w:divBdr>
    </w:div>
    <w:div w:id="371344375">
      <w:bodyDiv w:val="1"/>
      <w:marLeft w:val="0"/>
      <w:marRight w:val="0"/>
      <w:marTop w:val="0"/>
      <w:marBottom w:val="0"/>
      <w:divBdr>
        <w:top w:val="none" w:sz="0" w:space="0" w:color="auto"/>
        <w:left w:val="none" w:sz="0" w:space="0" w:color="auto"/>
        <w:bottom w:val="none" w:sz="0" w:space="0" w:color="auto"/>
        <w:right w:val="none" w:sz="0" w:space="0" w:color="auto"/>
      </w:divBdr>
    </w:div>
    <w:div w:id="371616636">
      <w:bodyDiv w:val="1"/>
      <w:marLeft w:val="0"/>
      <w:marRight w:val="0"/>
      <w:marTop w:val="0"/>
      <w:marBottom w:val="0"/>
      <w:divBdr>
        <w:top w:val="none" w:sz="0" w:space="0" w:color="auto"/>
        <w:left w:val="none" w:sz="0" w:space="0" w:color="auto"/>
        <w:bottom w:val="none" w:sz="0" w:space="0" w:color="auto"/>
        <w:right w:val="none" w:sz="0" w:space="0" w:color="auto"/>
      </w:divBdr>
    </w:div>
    <w:div w:id="372385483">
      <w:bodyDiv w:val="1"/>
      <w:marLeft w:val="0"/>
      <w:marRight w:val="0"/>
      <w:marTop w:val="0"/>
      <w:marBottom w:val="0"/>
      <w:divBdr>
        <w:top w:val="none" w:sz="0" w:space="0" w:color="auto"/>
        <w:left w:val="none" w:sz="0" w:space="0" w:color="auto"/>
        <w:bottom w:val="none" w:sz="0" w:space="0" w:color="auto"/>
        <w:right w:val="none" w:sz="0" w:space="0" w:color="auto"/>
      </w:divBdr>
    </w:div>
    <w:div w:id="373194483">
      <w:bodyDiv w:val="1"/>
      <w:marLeft w:val="0"/>
      <w:marRight w:val="0"/>
      <w:marTop w:val="0"/>
      <w:marBottom w:val="0"/>
      <w:divBdr>
        <w:top w:val="none" w:sz="0" w:space="0" w:color="auto"/>
        <w:left w:val="none" w:sz="0" w:space="0" w:color="auto"/>
        <w:bottom w:val="none" w:sz="0" w:space="0" w:color="auto"/>
        <w:right w:val="none" w:sz="0" w:space="0" w:color="auto"/>
      </w:divBdr>
    </w:div>
    <w:div w:id="374699240">
      <w:bodyDiv w:val="1"/>
      <w:marLeft w:val="0"/>
      <w:marRight w:val="0"/>
      <w:marTop w:val="0"/>
      <w:marBottom w:val="0"/>
      <w:divBdr>
        <w:top w:val="none" w:sz="0" w:space="0" w:color="auto"/>
        <w:left w:val="none" w:sz="0" w:space="0" w:color="auto"/>
        <w:bottom w:val="none" w:sz="0" w:space="0" w:color="auto"/>
        <w:right w:val="none" w:sz="0" w:space="0" w:color="auto"/>
      </w:divBdr>
    </w:div>
    <w:div w:id="374742421">
      <w:bodyDiv w:val="1"/>
      <w:marLeft w:val="0"/>
      <w:marRight w:val="0"/>
      <w:marTop w:val="0"/>
      <w:marBottom w:val="0"/>
      <w:divBdr>
        <w:top w:val="none" w:sz="0" w:space="0" w:color="auto"/>
        <w:left w:val="none" w:sz="0" w:space="0" w:color="auto"/>
        <w:bottom w:val="none" w:sz="0" w:space="0" w:color="auto"/>
        <w:right w:val="none" w:sz="0" w:space="0" w:color="auto"/>
      </w:divBdr>
    </w:div>
    <w:div w:id="374964062">
      <w:bodyDiv w:val="1"/>
      <w:marLeft w:val="0"/>
      <w:marRight w:val="0"/>
      <w:marTop w:val="0"/>
      <w:marBottom w:val="0"/>
      <w:divBdr>
        <w:top w:val="none" w:sz="0" w:space="0" w:color="auto"/>
        <w:left w:val="none" w:sz="0" w:space="0" w:color="auto"/>
        <w:bottom w:val="none" w:sz="0" w:space="0" w:color="auto"/>
        <w:right w:val="none" w:sz="0" w:space="0" w:color="auto"/>
      </w:divBdr>
    </w:div>
    <w:div w:id="375006623">
      <w:bodyDiv w:val="1"/>
      <w:marLeft w:val="0"/>
      <w:marRight w:val="0"/>
      <w:marTop w:val="0"/>
      <w:marBottom w:val="0"/>
      <w:divBdr>
        <w:top w:val="none" w:sz="0" w:space="0" w:color="auto"/>
        <w:left w:val="none" w:sz="0" w:space="0" w:color="auto"/>
        <w:bottom w:val="none" w:sz="0" w:space="0" w:color="auto"/>
        <w:right w:val="none" w:sz="0" w:space="0" w:color="auto"/>
      </w:divBdr>
    </w:div>
    <w:div w:id="375324988">
      <w:bodyDiv w:val="1"/>
      <w:marLeft w:val="0"/>
      <w:marRight w:val="0"/>
      <w:marTop w:val="0"/>
      <w:marBottom w:val="0"/>
      <w:divBdr>
        <w:top w:val="none" w:sz="0" w:space="0" w:color="auto"/>
        <w:left w:val="none" w:sz="0" w:space="0" w:color="auto"/>
        <w:bottom w:val="none" w:sz="0" w:space="0" w:color="auto"/>
        <w:right w:val="none" w:sz="0" w:space="0" w:color="auto"/>
      </w:divBdr>
    </w:div>
    <w:div w:id="375590861">
      <w:bodyDiv w:val="1"/>
      <w:marLeft w:val="0"/>
      <w:marRight w:val="0"/>
      <w:marTop w:val="0"/>
      <w:marBottom w:val="0"/>
      <w:divBdr>
        <w:top w:val="none" w:sz="0" w:space="0" w:color="auto"/>
        <w:left w:val="none" w:sz="0" w:space="0" w:color="auto"/>
        <w:bottom w:val="none" w:sz="0" w:space="0" w:color="auto"/>
        <w:right w:val="none" w:sz="0" w:space="0" w:color="auto"/>
      </w:divBdr>
    </w:div>
    <w:div w:id="376274227">
      <w:bodyDiv w:val="1"/>
      <w:marLeft w:val="0"/>
      <w:marRight w:val="0"/>
      <w:marTop w:val="0"/>
      <w:marBottom w:val="0"/>
      <w:divBdr>
        <w:top w:val="none" w:sz="0" w:space="0" w:color="auto"/>
        <w:left w:val="none" w:sz="0" w:space="0" w:color="auto"/>
        <w:bottom w:val="none" w:sz="0" w:space="0" w:color="auto"/>
        <w:right w:val="none" w:sz="0" w:space="0" w:color="auto"/>
      </w:divBdr>
    </w:div>
    <w:div w:id="376396940">
      <w:bodyDiv w:val="1"/>
      <w:marLeft w:val="0"/>
      <w:marRight w:val="0"/>
      <w:marTop w:val="0"/>
      <w:marBottom w:val="0"/>
      <w:divBdr>
        <w:top w:val="none" w:sz="0" w:space="0" w:color="auto"/>
        <w:left w:val="none" w:sz="0" w:space="0" w:color="auto"/>
        <w:bottom w:val="none" w:sz="0" w:space="0" w:color="auto"/>
        <w:right w:val="none" w:sz="0" w:space="0" w:color="auto"/>
      </w:divBdr>
    </w:div>
    <w:div w:id="376661407">
      <w:bodyDiv w:val="1"/>
      <w:marLeft w:val="0"/>
      <w:marRight w:val="0"/>
      <w:marTop w:val="0"/>
      <w:marBottom w:val="0"/>
      <w:divBdr>
        <w:top w:val="none" w:sz="0" w:space="0" w:color="auto"/>
        <w:left w:val="none" w:sz="0" w:space="0" w:color="auto"/>
        <w:bottom w:val="none" w:sz="0" w:space="0" w:color="auto"/>
        <w:right w:val="none" w:sz="0" w:space="0" w:color="auto"/>
      </w:divBdr>
    </w:div>
    <w:div w:id="376661502">
      <w:bodyDiv w:val="1"/>
      <w:marLeft w:val="0"/>
      <w:marRight w:val="0"/>
      <w:marTop w:val="0"/>
      <w:marBottom w:val="0"/>
      <w:divBdr>
        <w:top w:val="none" w:sz="0" w:space="0" w:color="auto"/>
        <w:left w:val="none" w:sz="0" w:space="0" w:color="auto"/>
        <w:bottom w:val="none" w:sz="0" w:space="0" w:color="auto"/>
        <w:right w:val="none" w:sz="0" w:space="0" w:color="auto"/>
      </w:divBdr>
    </w:div>
    <w:div w:id="376709093">
      <w:bodyDiv w:val="1"/>
      <w:marLeft w:val="0"/>
      <w:marRight w:val="0"/>
      <w:marTop w:val="0"/>
      <w:marBottom w:val="0"/>
      <w:divBdr>
        <w:top w:val="none" w:sz="0" w:space="0" w:color="auto"/>
        <w:left w:val="none" w:sz="0" w:space="0" w:color="auto"/>
        <w:bottom w:val="none" w:sz="0" w:space="0" w:color="auto"/>
        <w:right w:val="none" w:sz="0" w:space="0" w:color="auto"/>
      </w:divBdr>
    </w:div>
    <w:div w:id="377051946">
      <w:bodyDiv w:val="1"/>
      <w:marLeft w:val="0"/>
      <w:marRight w:val="0"/>
      <w:marTop w:val="0"/>
      <w:marBottom w:val="0"/>
      <w:divBdr>
        <w:top w:val="none" w:sz="0" w:space="0" w:color="auto"/>
        <w:left w:val="none" w:sz="0" w:space="0" w:color="auto"/>
        <w:bottom w:val="none" w:sz="0" w:space="0" w:color="auto"/>
        <w:right w:val="none" w:sz="0" w:space="0" w:color="auto"/>
      </w:divBdr>
    </w:div>
    <w:div w:id="377172077">
      <w:bodyDiv w:val="1"/>
      <w:marLeft w:val="0"/>
      <w:marRight w:val="0"/>
      <w:marTop w:val="0"/>
      <w:marBottom w:val="0"/>
      <w:divBdr>
        <w:top w:val="none" w:sz="0" w:space="0" w:color="auto"/>
        <w:left w:val="none" w:sz="0" w:space="0" w:color="auto"/>
        <w:bottom w:val="none" w:sz="0" w:space="0" w:color="auto"/>
        <w:right w:val="none" w:sz="0" w:space="0" w:color="auto"/>
      </w:divBdr>
    </w:div>
    <w:div w:id="377359389">
      <w:bodyDiv w:val="1"/>
      <w:marLeft w:val="0"/>
      <w:marRight w:val="0"/>
      <w:marTop w:val="0"/>
      <w:marBottom w:val="0"/>
      <w:divBdr>
        <w:top w:val="none" w:sz="0" w:space="0" w:color="auto"/>
        <w:left w:val="none" w:sz="0" w:space="0" w:color="auto"/>
        <w:bottom w:val="none" w:sz="0" w:space="0" w:color="auto"/>
        <w:right w:val="none" w:sz="0" w:space="0" w:color="auto"/>
      </w:divBdr>
    </w:div>
    <w:div w:id="377513868">
      <w:bodyDiv w:val="1"/>
      <w:marLeft w:val="0"/>
      <w:marRight w:val="0"/>
      <w:marTop w:val="0"/>
      <w:marBottom w:val="0"/>
      <w:divBdr>
        <w:top w:val="none" w:sz="0" w:space="0" w:color="auto"/>
        <w:left w:val="none" w:sz="0" w:space="0" w:color="auto"/>
        <w:bottom w:val="none" w:sz="0" w:space="0" w:color="auto"/>
        <w:right w:val="none" w:sz="0" w:space="0" w:color="auto"/>
      </w:divBdr>
    </w:div>
    <w:div w:id="377517048">
      <w:bodyDiv w:val="1"/>
      <w:marLeft w:val="0"/>
      <w:marRight w:val="0"/>
      <w:marTop w:val="0"/>
      <w:marBottom w:val="0"/>
      <w:divBdr>
        <w:top w:val="none" w:sz="0" w:space="0" w:color="auto"/>
        <w:left w:val="none" w:sz="0" w:space="0" w:color="auto"/>
        <w:bottom w:val="none" w:sz="0" w:space="0" w:color="auto"/>
        <w:right w:val="none" w:sz="0" w:space="0" w:color="auto"/>
      </w:divBdr>
    </w:div>
    <w:div w:id="377709888">
      <w:bodyDiv w:val="1"/>
      <w:marLeft w:val="0"/>
      <w:marRight w:val="0"/>
      <w:marTop w:val="0"/>
      <w:marBottom w:val="0"/>
      <w:divBdr>
        <w:top w:val="none" w:sz="0" w:space="0" w:color="auto"/>
        <w:left w:val="none" w:sz="0" w:space="0" w:color="auto"/>
        <w:bottom w:val="none" w:sz="0" w:space="0" w:color="auto"/>
        <w:right w:val="none" w:sz="0" w:space="0" w:color="auto"/>
      </w:divBdr>
    </w:div>
    <w:div w:id="377903101">
      <w:bodyDiv w:val="1"/>
      <w:marLeft w:val="0"/>
      <w:marRight w:val="0"/>
      <w:marTop w:val="0"/>
      <w:marBottom w:val="0"/>
      <w:divBdr>
        <w:top w:val="none" w:sz="0" w:space="0" w:color="auto"/>
        <w:left w:val="none" w:sz="0" w:space="0" w:color="auto"/>
        <w:bottom w:val="none" w:sz="0" w:space="0" w:color="auto"/>
        <w:right w:val="none" w:sz="0" w:space="0" w:color="auto"/>
      </w:divBdr>
    </w:div>
    <w:div w:id="378405049">
      <w:bodyDiv w:val="1"/>
      <w:marLeft w:val="0"/>
      <w:marRight w:val="0"/>
      <w:marTop w:val="0"/>
      <w:marBottom w:val="0"/>
      <w:divBdr>
        <w:top w:val="none" w:sz="0" w:space="0" w:color="auto"/>
        <w:left w:val="none" w:sz="0" w:space="0" w:color="auto"/>
        <w:bottom w:val="none" w:sz="0" w:space="0" w:color="auto"/>
        <w:right w:val="none" w:sz="0" w:space="0" w:color="auto"/>
      </w:divBdr>
    </w:div>
    <w:div w:id="378627104">
      <w:bodyDiv w:val="1"/>
      <w:marLeft w:val="0"/>
      <w:marRight w:val="0"/>
      <w:marTop w:val="0"/>
      <w:marBottom w:val="0"/>
      <w:divBdr>
        <w:top w:val="none" w:sz="0" w:space="0" w:color="auto"/>
        <w:left w:val="none" w:sz="0" w:space="0" w:color="auto"/>
        <w:bottom w:val="none" w:sz="0" w:space="0" w:color="auto"/>
        <w:right w:val="none" w:sz="0" w:space="0" w:color="auto"/>
      </w:divBdr>
    </w:div>
    <w:div w:id="378866336">
      <w:bodyDiv w:val="1"/>
      <w:marLeft w:val="0"/>
      <w:marRight w:val="0"/>
      <w:marTop w:val="0"/>
      <w:marBottom w:val="0"/>
      <w:divBdr>
        <w:top w:val="none" w:sz="0" w:space="0" w:color="auto"/>
        <w:left w:val="none" w:sz="0" w:space="0" w:color="auto"/>
        <w:bottom w:val="none" w:sz="0" w:space="0" w:color="auto"/>
        <w:right w:val="none" w:sz="0" w:space="0" w:color="auto"/>
      </w:divBdr>
    </w:div>
    <w:div w:id="378943850">
      <w:bodyDiv w:val="1"/>
      <w:marLeft w:val="0"/>
      <w:marRight w:val="0"/>
      <w:marTop w:val="0"/>
      <w:marBottom w:val="0"/>
      <w:divBdr>
        <w:top w:val="none" w:sz="0" w:space="0" w:color="auto"/>
        <w:left w:val="none" w:sz="0" w:space="0" w:color="auto"/>
        <w:bottom w:val="none" w:sz="0" w:space="0" w:color="auto"/>
        <w:right w:val="none" w:sz="0" w:space="0" w:color="auto"/>
      </w:divBdr>
    </w:div>
    <w:div w:id="379479397">
      <w:bodyDiv w:val="1"/>
      <w:marLeft w:val="0"/>
      <w:marRight w:val="0"/>
      <w:marTop w:val="0"/>
      <w:marBottom w:val="0"/>
      <w:divBdr>
        <w:top w:val="none" w:sz="0" w:space="0" w:color="auto"/>
        <w:left w:val="none" w:sz="0" w:space="0" w:color="auto"/>
        <w:bottom w:val="none" w:sz="0" w:space="0" w:color="auto"/>
        <w:right w:val="none" w:sz="0" w:space="0" w:color="auto"/>
      </w:divBdr>
    </w:div>
    <w:div w:id="380180579">
      <w:bodyDiv w:val="1"/>
      <w:marLeft w:val="0"/>
      <w:marRight w:val="0"/>
      <w:marTop w:val="0"/>
      <w:marBottom w:val="0"/>
      <w:divBdr>
        <w:top w:val="none" w:sz="0" w:space="0" w:color="auto"/>
        <w:left w:val="none" w:sz="0" w:space="0" w:color="auto"/>
        <w:bottom w:val="none" w:sz="0" w:space="0" w:color="auto"/>
        <w:right w:val="none" w:sz="0" w:space="0" w:color="auto"/>
      </w:divBdr>
    </w:div>
    <w:div w:id="380788785">
      <w:bodyDiv w:val="1"/>
      <w:marLeft w:val="0"/>
      <w:marRight w:val="0"/>
      <w:marTop w:val="0"/>
      <w:marBottom w:val="0"/>
      <w:divBdr>
        <w:top w:val="none" w:sz="0" w:space="0" w:color="auto"/>
        <w:left w:val="none" w:sz="0" w:space="0" w:color="auto"/>
        <w:bottom w:val="none" w:sz="0" w:space="0" w:color="auto"/>
        <w:right w:val="none" w:sz="0" w:space="0" w:color="auto"/>
      </w:divBdr>
    </w:div>
    <w:div w:id="381372355">
      <w:bodyDiv w:val="1"/>
      <w:marLeft w:val="0"/>
      <w:marRight w:val="0"/>
      <w:marTop w:val="0"/>
      <w:marBottom w:val="0"/>
      <w:divBdr>
        <w:top w:val="none" w:sz="0" w:space="0" w:color="auto"/>
        <w:left w:val="none" w:sz="0" w:space="0" w:color="auto"/>
        <w:bottom w:val="none" w:sz="0" w:space="0" w:color="auto"/>
        <w:right w:val="none" w:sz="0" w:space="0" w:color="auto"/>
      </w:divBdr>
    </w:div>
    <w:div w:id="381945467">
      <w:bodyDiv w:val="1"/>
      <w:marLeft w:val="0"/>
      <w:marRight w:val="0"/>
      <w:marTop w:val="0"/>
      <w:marBottom w:val="0"/>
      <w:divBdr>
        <w:top w:val="none" w:sz="0" w:space="0" w:color="auto"/>
        <w:left w:val="none" w:sz="0" w:space="0" w:color="auto"/>
        <w:bottom w:val="none" w:sz="0" w:space="0" w:color="auto"/>
        <w:right w:val="none" w:sz="0" w:space="0" w:color="auto"/>
      </w:divBdr>
    </w:div>
    <w:div w:id="382027939">
      <w:bodyDiv w:val="1"/>
      <w:marLeft w:val="0"/>
      <w:marRight w:val="0"/>
      <w:marTop w:val="0"/>
      <w:marBottom w:val="0"/>
      <w:divBdr>
        <w:top w:val="none" w:sz="0" w:space="0" w:color="auto"/>
        <w:left w:val="none" w:sz="0" w:space="0" w:color="auto"/>
        <w:bottom w:val="none" w:sz="0" w:space="0" w:color="auto"/>
        <w:right w:val="none" w:sz="0" w:space="0" w:color="auto"/>
      </w:divBdr>
    </w:div>
    <w:div w:id="382484471">
      <w:bodyDiv w:val="1"/>
      <w:marLeft w:val="0"/>
      <w:marRight w:val="0"/>
      <w:marTop w:val="0"/>
      <w:marBottom w:val="0"/>
      <w:divBdr>
        <w:top w:val="none" w:sz="0" w:space="0" w:color="auto"/>
        <w:left w:val="none" w:sz="0" w:space="0" w:color="auto"/>
        <w:bottom w:val="none" w:sz="0" w:space="0" w:color="auto"/>
        <w:right w:val="none" w:sz="0" w:space="0" w:color="auto"/>
      </w:divBdr>
    </w:div>
    <w:div w:id="382486376">
      <w:bodyDiv w:val="1"/>
      <w:marLeft w:val="0"/>
      <w:marRight w:val="0"/>
      <w:marTop w:val="0"/>
      <w:marBottom w:val="0"/>
      <w:divBdr>
        <w:top w:val="none" w:sz="0" w:space="0" w:color="auto"/>
        <w:left w:val="none" w:sz="0" w:space="0" w:color="auto"/>
        <w:bottom w:val="none" w:sz="0" w:space="0" w:color="auto"/>
        <w:right w:val="none" w:sz="0" w:space="0" w:color="auto"/>
      </w:divBdr>
    </w:div>
    <w:div w:id="383215623">
      <w:bodyDiv w:val="1"/>
      <w:marLeft w:val="0"/>
      <w:marRight w:val="0"/>
      <w:marTop w:val="0"/>
      <w:marBottom w:val="0"/>
      <w:divBdr>
        <w:top w:val="none" w:sz="0" w:space="0" w:color="auto"/>
        <w:left w:val="none" w:sz="0" w:space="0" w:color="auto"/>
        <w:bottom w:val="none" w:sz="0" w:space="0" w:color="auto"/>
        <w:right w:val="none" w:sz="0" w:space="0" w:color="auto"/>
      </w:divBdr>
    </w:div>
    <w:div w:id="383452851">
      <w:bodyDiv w:val="1"/>
      <w:marLeft w:val="0"/>
      <w:marRight w:val="0"/>
      <w:marTop w:val="0"/>
      <w:marBottom w:val="0"/>
      <w:divBdr>
        <w:top w:val="none" w:sz="0" w:space="0" w:color="auto"/>
        <w:left w:val="none" w:sz="0" w:space="0" w:color="auto"/>
        <w:bottom w:val="none" w:sz="0" w:space="0" w:color="auto"/>
        <w:right w:val="none" w:sz="0" w:space="0" w:color="auto"/>
      </w:divBdr>
    </w:div>
    <w:div w:id="384181879">
      <w:bodyDiv w:val="1"/>
      <w:marLeft w:val="0"/>
      <w:marRight w:val="0"/>
      <w:marTop w:val="0"/>
      <w:marBottom w:val="0"/>
      <w:divBdr>
        <w:top w:val="none" w:sz="0" w:space="0" w:color="auto"/>
        <w:left w:val="none" w:sz="0" w:space="0" w:color="auto"/>
        <w:bottom w:val="none" w:sz="0" w:space="0" w:color="auto"/>
        <w:right w:val="none" w:sz="0" w:space="0" w:color="auto"/>
      </w:divBdr>
    </w:div>
    <w:div w:id="384909059">
      <w:bodyDiv w:val="1"/>
      <w:marLeft w:val="0"/>
      <w:marRight w:val="0"/>
      <w:marTop w:val="0"/>
      <w:marBottom w:val="0"/>
      <w:divBdr>
        <w:top w:val="none" w:sz="0" w:space="0" w:color="auto"/>
        <w:left w:val="none" w:sz="0" w:space="0" w:color="auto"/>
        <w:bottom w:val="none" w:sz="0" w:space="0" w:color="auto"/>
        <w:right w:val="none" w:sz="0" w:space="0" w:color="auto"/>
      </w:divBdr>
    </w:div>
    <w:div w:id="384912786">
      <w:bodyDiv w:val="1"/>
      <w:marLeft w:val="0"/>
      <w:marRight w:val="0"/>
      <w:marTop w:val="0"/>
      <w:marBottom w:val="0"/>
      <w:divBdr>
        <w:top w:val="none" w:sz="0" w:space="0" w:color="auto"/>
        <w:left w:val="none" w:sz="0" w:space="0" w:color="auto"/>
        <w:bottom w:val="none" w:sz="0" w:space="0" w:color="auto"/>
        <w:right w:val="none" w:sz="0" w:space="0" w:color="auto"/>
      </w:divBdr>
    </w:div>
    <w:div w:id="385841162">
      <w:bodyDiv w:val="1"/>
      <w:marLeft w:val="0"/>
      <w:marRight w:val="0"/>
      <w:marTop w:val="0"/>
      <w:marBottom w:val="0"/>
      <w:divBdr>
        <w:top w:val="none" w:sz="0" w:space="0" w:color="auto"/>
        <w:left w:val="none" w:sz="0" w:space="0" w:color="auto"/>
        <w:bottom w:val="none" w:sz="0" w:space="0" w:color="auto"/>
        <w:right w:val="none" w:sz="0" w:space="0" w:color="auto"/>
      </w:divBdr>
    </w:div>
    <w:div w:id="386729569">
      <w:bodyDiv w:val="1"/>
      <w:marLeft w:val="0"/>
      <w:marRight w:val="0"/>
      <w:marTop w:val="0"/>
      <w:marBottom w:val="0"/>
      <w:divBdr>
        <w:top w:val="none" w:sz="0" w:space="0" w:color="auto"/>
        <w:left w:val="none" w:sz="0" w:space="0" w:color="auto"/>
        <w:bottom w:val="none" w:sz="0" w:space="0" w:color="auto"/>
        <w:right w:val="none" w:sz="0" w:space="0" w:color="auto"/>
      </w:divBdr>
    </w:div>
    <w:div w:id="387413265">
      <w:bodyDiv w:val="1"/>
      <w:marLeft w:val="0"/>
      <w:marRight w:val="0"/>
      <w:marTop w:val="0"/>
      <w:marBottom w:val="0"/>
      <w:divBdr>
        <w:top w:val="none" w:sz="0" w:space="0" w:color="auto"/>
        <w:left w:val="none" w:sz="0" w:space="0" w:color="auto"/>
        <w:bottom w:val="none" w:sz="0" w:space="0" w:color="auto"/>
        <w:right w:val="none" w:sz="0" w:space="0" w:color="auto"/>
      </w:divBdr>
    </w:div>
    <w:div w:id="388069657">
      <w:bodyDiv w:val="1"/>
      <w:marLeft w:val="0"/>
      <w:marRight w:val="0"/>
      <w:marTop w:val="0"/>
      <w:marBottom w:val="0"/>
      <w:divBdr>
        <w:top w:val="none" w:sz="0" w:space="0" w:color="auto"/>
        <w:left w:val="none" w:sz="0" w:space="0" w:color="auto"/>
        <w:bottom w:val="none" w:sz="0" w:space="0" w:color="auto"/>
        <w:right w:val="none" w:sz="0" w:space="0" w:color="auto"/>
      </w:divBdr>
    </w:div>
    <w:div w:id="389038566">
      <w:bodyDiv w:val="1"/>
      <w:marLeft w:val="0"/>
      <w:marRight w:val="0"/>
      <w:marTop w:val="0"/>
      <w:marBottom w:val="0"/>
      <w:divBdr>
        <w:top w:val="none" w:sz="0" w:space="0" w:color="auto"/>
        <w:left w:val="none" w:sz="0" w:space="0" w:color="auto"/>
        <w:bottom w:val="none" w:sz="0" w:space="0" w:color="auto"/>
        <w:right w:val="none" w:sz="0" w:space="0" w:color="auto"/>
      </w:divBdr>
    </w:div>
    <w:div w:id="389184314">
      <w:bodyDiv w:val="1"/>
      <w:marLeft w:val="0"/>
      <w:marRight w:val="0"/>
      <w:marTop w:val="0"/>
      <w:marBottom w:val="0"/>
      <w:divBdr>
        <w:top w:val="none" w:sz="0" w:space="0" w:color="auto"/>
        <w:left w:val="none" w:sz="0" w:space="0" w:color="auto"/>
        <w:bottom w:val="none" w:sz="0" w:space="0" w:color="auto"/>
        <w:right w:val="none" w:sz="0" w:space="0" w:color="auto"/>
      </w:divBdr>
    </w:div>
    <w:div w:id="389230223">
      <w:bodyDiv w:val="1"/>
      <w:marLeft w:val="0"/>
      <w:marRight w:val="0"/>
      <w:marTop w:val="0"/>
      <w:marBottom w:val="0"/>
      <w:divBdr>
        <w:top w:val="none" w:sz="0" w:space="0" w:color="auto"/>
        <w:left w:val="none" w:sz="0" w:space="0" w:color="auto"/>
        <w:bottom w:val="none" w:sz="0" w:space="0" w:color="auto"/>
        <w:right w:val="none" w:sz="0" w:space="0" w:color="auto"/>
      </w:divBdr>
    </w:div>
    <w:div w:id="390233277">
      <w:bodyDiv w:val="1"/>
      <w:marLeft w:val="0"/>
      <w:marRight w:val="0"/>
      <w:marTop w:val="0"/>
      <w:marBottom w:val="0"/>
      <w:divBdr>
        <w:top w:val="none" w:sz="0" w:space="0" w:color="auto"/>
        <w:left w:val="none" w:sz="0" w:space="0" w:color="auto"/>
        <w:bottom w:val="none" w:sz="0" w:space="0" w:color="auto"/>
        <w:right w:val="none" w:sz="0" w:space="0" w:color="auto"/>
      </w:divBdr>
    </w:div>
    <w:div w:id="390270346">
      <w:bodyDiv w:val="1"/>
      <w:marLeft w:val="0"/>
      <w:marRight w:val="0"/>
      <w:marTop w:val="0"/>
      <w:marBottom w:val="0"/>
      <w:divBdr>
        <w:top w:val="none" w:sz="0" w:space="0" w:color="auto"/>
        <w:left w:val="none" w:sz="0" w:space="0" w:color="auto"/>
        <w:bottom w:val="none" w:sz="0" w:space="0" w:color="auto"/>
        <w:right w:val="none" w:sz="0" w:space="0" w:color="auto"/>
      </w:divBdr>
    </w:div>
    <w:div w:id="390465393">
      <w:bodyDiv w:val="1"/>
      <w:marLeft w:val="0"/>
      <w:marRight w:val="0"/>
      <w:marTop w:val="0"/>
      <w:marBottom w:val="0"/>
      <w:divBdr>
        <w:top w:val="none" w:sz="0" w:space="0" w:color="auto"/>
        <w:left w:val="none" w:sz="0" w:space="0" w:color="auto"/>
        <w:bottom w:val="none" w:sz="0" w:space="0" w:color="auto"/>
        <w:right w:val="none" w:sz="0" w:space="0" w:color="auto"/>
      </w:divBdr>
    </w:div>
    <w:div w:id="390471781">
      <w:bodyDiv w:val="1"/>
      <w:marLeft w:val="0"/>
      <w:marRight w:val="0"/>
      <w:marTop w:val="0"/>
      <w:marBottom w:val="0"/>
      <w:divBdr>
        <w:top w:val="none" w:sz="0" w:space="0" w:color="auto"/>
        <w:left w:val="none" w:sz="0" w:space="0" w:color="auto"/>
        <w:bottom w:val="none" w:sz="0" w:space="0" w:color="auto"/>
        <w:right w:val="none" w:sz="0" w:space="0" w:color="auto"/>
      </w:divBdr>
    </w:div>
    <w:div w:id="391121782">
      <w:bodyDiv w:val="1"/>
      <w:marLeft w:val="0"/>
      <w:marRight w:val="0"/>
      <w:marTop w:val="0"/>
      <w:marBottom w:val="0"/>
      <w:divBdr>
        <w:top w:val="none" w:sz="0" w:space="0" w:color="auto"/>
        <w:left w:val="none" w:sz="0" w:space="0" w:color="auto"/>
        <w:bottom w:val="none" w:sz="0" w:space="0" w:color="auto"/>
        <w:right w:val="none" w:sz="0" w:space="0" w:color="auto"/>
      </w:divBdr>
    </w:div>
    <w:div w:id="391538126">
      <w:bodyDiv w:val="1"/>
      <w:marLeft w:val="0"/>
      <w:marRight w:val="0"/>
      <w:marTop w:val="0"/>
      <w:marBottom w:val="0"/>
      <w:divBdr>
        <w:top w:val="none" w:sz="0" w:space="0" w:color="auto"/>
        <w:left w:val="none" w:sz="0" w:space="0" w:color="auto"/>
        <w:bottom w:val="none" w:sz="0" w:space="0" w:color="auto"/>
        <w:right w:val="none" w:sz="0" w:space="0" w:color="auto"/>
      </w:divBdr>
    </w:div>
    <w:div w:id="391932249">
      <w:bodyDiv w:val="1"/>
      <w:marLeft w:val="0"/>
      <w:marRight w:val="0"/>
      <w:marTop w:val="0"/>
      <w:marBottom w:val="0"/>
      <w:divBdr>
        <w:top w:val="none" w:sz="0" w:space="0" w:color="auto"/>
        <w:left w:val="none" w:sz="0" w:space="0" w:color="auto"/>
        <w:bottom w:val="none" w:sz="0" w:space="0" w:color="auto"/>
        <w:right w:val="none" w:sz="0" w:space="0" w:color="auto"/>
      </w:divBdr>
    </w:div>
    <w:div w:id="392195709">
      <w:bodyDiv w:val="1"/>
      <w:marLeft w:val="0"/>
      <w:marRight w:val="0"/>
      <w:marTop w:val="0"/>
      <w:marBottom w:val="0"/>
      <w:divBdr>
        <w:top w:val="none" w:sz="0" w:space="0" w:color="auto"/>
        <w:left w:val="none" w:sz="0" w:space="0" w:color="auto"/>
        <w:bottom w:val="none" w:sz="0" w:space="0" w:color="auto"/>
        <w:right w:val="none" w:sz="0" w:space="0" w:color="auto"/>
      </w:divBdr>
    </w:div>
    <w:div w:id="392316348">
      <w:bodyDiv w:val="1"/>
      <w:marLeft w:val="0"/>
      <w:marRight w:val="0"/>
      <w:marTop w:val="0"/>
      <w:marBottom w:val="0"/>
      <w:divBdr>
        <w:top w:val="none" w:sz="0" w:space="0" w:color="auto"/>
        <w:left w:val="none" w:sz="0" w:space="0" w:color="auto"/>
        <w:bottom w:val="none" w:sz="0" w:space="0" w:color="auto"/>
        <w:right w:val="none" w:sz="0" w:space="0" w:color="auto"/>
      </w:divBdr>
    </w:div>
    <w:div w:id="392854122">
      <w:bodyDiv w:val="1"/>
      <w:marLeft w:val="0"/>
      <w:marRight w:val="0"/>
      <w:marTop w:val="0"/>
      <w:marBottom w:val="0"/>
      <w:divBdr>
        <w:top w:val="none" w:sz="0" w:space="0" w:color="auto"/>
        <w:left w:val="none" w:sz="0" w:space="0" w:color="auto"/>
        <w:bottom w:val="none" w:sz="0" w:space="0" w:color="auto"/>
        <w:right w:val="none" w:sz="0" w:space="0" w:color="auto"/>
      </w:divBdr>
    </w:div>
    <w:div w:id="393309898">
      <w:bodyDiv w:val="1"/>
      <w:marLeft w:val="0"/>
      <w:marRight w:val="0"/>
      <w:marTop w:val="0"/>
      <w:marBottom w:val="0"/>
      <w:divBdr>
        <w:top w:val="none" w:sz="0" w:space="0" w:color="auto"/>
        <w:left w:val="none" w:sz="0" w:space="0" w:color="auto"/>
        <w:bottom w:val="none" w:sz="0" w:space="0" w:color="auto"/>
        <w:right w:val="none" w:sz="0" w:space="0" w:color="auto"/>
      </w:divBdr>
    </w:div>
    <w:div w:id="393815563">
      <w:bodyDiv w:val="1"/>
      <w:marLeft w:val="0"/>
      <w:marRight w:val="0"/>
      <w:marTop w:val="0"/>
      <w:marBottom w:val="0"/>
      <w:divBdr>
        <w:top w:val="none" w:sz="0" w:space="0" w:color="auto"/>
        <w:left w:val="none" w:sz="0" w:space="0" w:color="auto"/>
        <w:bottom w:val="none" w:sz="0" w:space="0" w:color="auto"/>
        <w:right w:val="none" w:sz="0" w:space="0" w:color="auto"/>
      </w:divBdr>
    </w:div>
    <w:div w:id="394207032">
      <w:bodyDiv w:val="1"/>
      <w:marLeft w:val="0"/>
      <w:marRight w:val="0"/>
      <w:marTop w:val="0"/>
      <w:marBottom w:val="0"/>
      <w:divBdr>
        <w:top w:val="none" w:sz="0" w:space="0" w:color="auto"/>
        <w:left w:val="none" w:sz="0" w:space="0" w:color="auto"/>
        <w:bottom w:val="none" w:sz="0" w:space="0" w:color="auto"/>
        <w:right w:val="none" w:sz="0" w:space="0" w:color="auto"/>
      </w:divBdr>
    </w:div>
    <w:div w:id="394396073">
      <w:bodyDiv w:val="1"/>
      <w:marLeft w:val="0"/>
      <w:marRight w:val="0"/>
      <w:marTop w:val="0"/>
      <w:marBottom w:val="0"/>
      <w:divBdr>
        <w:top w:val="none" w:sz="0" w:space="0" w:color="auto"/>
        <w:left w:val="none" w:sz="0" w:space="0" w:color="auto"/>
        <w:bottom w:val="none" w:sz="0" w:space="0" w:color="auto"/>
        <w:right w:val="none" w:sz="0" w:space="0" w:color="auto"/>
      </w:divBdr>
    </w:div>
    <w:div w:id="394622578">
      <w:bodyDiv w:val="1"/>
      <w:marLeft w:val="0"/>
      <w:marRight w:val="0"/>
      <w:marTop w:val="0"/>
      <w:marBottom w:val="0"/>
      <w:divBdr>
        <w:top w:val="none" w:sz="0" w:space="0" w:color="auto"/>
        <w:left w:val="none" w:sz="0" w:space="0" w:color="auto"/>
        <w:bottom w:val="none" w:sz="0" w:space="0" w:color="auto"/>
        <w:right w:val="none" w:sz="0" w:space="0" w:color="auto"/>
      </w:divBdr>
    </w:div>
    <w:div w:id="395275469">
      <w:bodyDiv w:val="1"/>
      <w:marLeft w:val="0"/>
      <w:marRight w:val="0"/>
      <w:marTop w:val="0"/>
      <w:marBottom w:val="0"/>
      <w:divBdr>
        <w:top w:val="none" w:sz="0" w:space="0" w:color="auto"/>
        <w:left w:val="none" w:sz="0" w:space="0" w:color="auto"/>
        <w:bottom w:val="none" w:sz="0" w:space="0" w:color="auto"/>
        <w:right w:val="none" w:sz="0" w:space="0" w:color="auto"/>
      </w:divBdr>
    </w:div>
    <w:div w:id="396514660">
      <w:bodyDiv w:val="1"/>
      <w:marLeft w:val="0"/>
      <w:marRight w:val="0"/>
      <w:marTop w:val="0"/>
      <w:marBottom w:val="0"/>
      <w:divBdr>
        <w:top w:val="none" w:sz="0" w:space="0" w:color="auto"/>
        <w:left w:val="none" w:sz="0" w:space="0" w:color="auto"/>
        <w:bottom w:val="none" w:sz="0" w:space="0" w:color="auto"/>
        <w:right w:val="none" w:sz="0" w:space="0" w:color="auto"/>
      </w:divBdr>
    </w:div>
    <w:div w:id="397703738">
      <w:bodyDiv w:val="1"/>
      <w:marLeft w:val="0"/>
      <w:marRight w:val="0"/>
      <w:marTop w:val="0"/>
      <w:marBottom w:val="0"/>
      <w:divBdr>
        <w:top w:val="none" w:sz="0" w:space="0" w:color="auto"/>
        <w:left w:val="none" w:sz="0" w:space="0" w:color="auto"/>
        <w:bottom w:val="none" w:sz="0" w:space="0" w:color="auto"/>
        <w:right w:val="none" w:sz="0" w:space="0" w:color="auto"/>
      </w:divBdr>
    </w:div>
    <w:div w:id="398328517">
      <w:bodyDiv w:val="1"/>
      <w:marLeft w:val="0"/>
      <w:marRight w:val="0"/>
      <w:marTop w:val="0"/>
      <w:marBottom w:val="0"/>
      <w:divBdr>
        <w:top w:val="none" w:sz="0" w:space="0" w:color="auto"/>
        <w:left w:val="none" w:sz="0" w:space="0" w:color="auto"/>
        <w:bottom w:val="none" w:sz="0" w:space="0" w:color="auto"/>
        <w:right w:val="none" w:sz="0" w:space="0" w:color="auto"/>
      </w:divBdr>
    </w:div>
    <w:div w:id="398331837">
      <w:bodyDiv w:val="1"/>
      <w:marLeft w:val="0"/>
      <w:marRight w:val="0"/>
      <w:marTop w:val="0"/>
      <w:marBottom w:val="0"/>
      <w:divBdr>
        <w:top w:val="none" w:sz="0" w:space="0" w:color="auto"/>
        <w:left w:val="none" w:sz="0" w:space="0" w:color="auto"/>
        <w:bottom w:val="none" w:sz="0" w:space="0" w:color="auto"/>
        <w:right w:val="none" w:sz="0" w:space="0" w:color="auto"/>
      </w:divBdr>
    </w:div>
    <w:div w:id="398556531">
      <w:bodyDiv w:val="1"/>
      <w:marLeft w:val="0"/>
      <w:marRight w:val="0"/>
      <w:marTop w:val="0"/>
      <w:marBottom w:val="0"/>
      <w:divBdr>
        <w:top w:val="none" w:sz="0" w:space="0" w:color="auto"/>
        <w:left w:val="none" w:sz="0" w:space="0" w:color="auto"/>
        <w:bottom w:val="none" w:sz="0" w:space="0" w:color="auto"/>
        <w:right w:val="none" w:sz="0" w:space="0" w:color="auto"/>
      </w:divBdr>
    </w:div>
    <w:div w:id="400981967">
      <w:bodyDiv w:val="1"/>
      <w:marLeft w:val="0"/>
      <w:marRight w:val="0"/>
      <w:marTop w:val="0"/>
      <w:marBottom w:val="0"/>
      <w:divBdr>
        <w:top w:val="none" w:sz="0" w:space="0" w:color="auto"/>
        <w:left w:val="none" w:sz="0" w:space="0" w:color="auto"/>
        <w:bottom w:val="none" w:sz="0" w:space="0" w:color="auto"/>
        <w:right w:val="none" w:sz="0" w:space="0" w:color="auto"/>
      </w:divBdr>
    </w:div>
    <w:div w:id="401414560">
      <w:bodyDiv w:val="1"/>
      <w:marLeft w:val="0"/>
      <w:marRight w:val="0"/>
      <w:marTop w:val="0"/>
      <w:marBottom w:val="0"/>
      <w:divBdr>
        <w:top w:val="none" w:sz="0" w:space="0" w:color="auto"/>
        <w:left w:val="none" w:sz="0" w:space="0" w:color="auto"/>
        <w:bottom w:val="none" w:sz="0" w:space="0" w:color="auto"/>
        <w:right w:val="none" w:sz="0" w:space="0" w:color="auto"/>
      </w:divBdr>
    </w:div>
    <w:div w:id="401802670">
      <w:bodyDiv w:val="1"/>
      <w:marLeft w:val="0"/>
      <w:marRight w:val="0"/>
      <w:marTop w:val="0"/>
      <w:marBottom w:val="0"/>
      <w:divBdr>
        <w:top w:val="none" w:sz="0" w:space="0" w:color="auto"/>
        <w:left w:val="none" w:sz="0" w:space="0" w:color="auto"/>
        <w:bottom w:val="none" w:sz="0" w:space="0" w:color="auto"/>
        <w:right w:val="none" w:sz="0" w:space="0" w:color="auto"/>
      </w:divBdr>
    </w:div>
    <w:div w:id="402456713">
      <w:bodyDiv w:val="1"/>
      <w:marLeft w:val="0"/>
      <w:marRight w:val="0"/>
      <w:marTop w:val="0"/>
      <w:marBottom w:val="0"/>
      <w:divBdr>
        <w:top w:val="none" w:sz="0" w:space="0" w:color="auto"/>
        <w:left w:val="none" w:sz="0" w:space="0" w:color="auto"/>
        <w:bottom w:val="none" w:sz="0" w:space="0" w:color="auto"/>
        <w:right w:val="none" w:sz="0" w:space="0" w:color="auto"/>
      </w:divBdr>
    </w:div>
    <w:div w:id="402488457">
      <w:bodyDiv w:val="1"/>
      <w:marLeft w:val="0"/>
      <w:marRight w:val="0"/>
      <w:marTop w:val="0"/>
      <w:marBottom w:val="0"/>
      <w:divBdr>
        <w:top w:val="none" w:sz="0" w:space="0" w:color="auto"/>
        <w:left w:val="none" w:sz="0" w:space="0" w:color="auto"/>
        <w:bottom w:val="none" w:sz="0" w:space="0" w:color="auto"/>
        <w:right w:val="none" w:sz="0" w:space="0" w:color="auto"/>
      </w:divBdr>
    </w:div>
    <w:div w:id="402873215">
      <w:bodyDiv w:val="1"/>
      <w:marLeft w:val="0"/>
      <w:marRight w:val="0"/>
      <w:marTop w:val="0"/>
      <w:marBottom w:val="0"/>
      <w:divBdr>
        <w:top w:val="none" w:sz="0" w:space="0" w:color="auto"/>
        <w:left w:val="none" w:sz="0" w:space="0" w:color="auto"/>
        <w:bottom w:val="none" w:sz="0" w:space="0" w:color="auto"/>
        <w:right w:val="none" w:sz="0" w:space="0" w:color="auto"/>
      </w:divBdr>
    </w:div>
    <w:div w:id="403070451">
      <w:bodyDiv w:val="1"/>
      <w:marLeft w:val="0"/>
      <w:marRight w:val="0"/>
      <w:marTop w:val="0"/>
      <w:marBottom w:val="0"/>
      <w:divBdr>
        <w:top w:val="none" w:sz="0" w:space="0" w:color="auto"/>
        <w:left w:val="none" w:sz="0" w:space="0" w:color="auto"/>
        <w:bottom w:val="none" w:sz="0" w:space="0" w:color="auto"/>
        <w:right w:val="none" w:sz="0" w:space="0" w:color="auto"/>
      </w:divBdr>
    </w:div>
    <w:div w:id="404884771">
      <w:bodyDiv w:val="1"/>
      <w:marLeft w:val="0"/>
      <w:marRight w:val="0"/>
      <w:marTop w:val="0"/>
      <w:marBottom w:val="0"/>
      <w:divBdr>
        <w:top w:val="none" w:sz="0" w:space="0" w:color="auto"/>
        <w:left w:val="none" w:sz="0" w:space="0" w:color="auto"/>
        <w:bottom w:val="none" w:sz="0" w:space="0" w:color="auto"/>
        <w:right w:val="none" w:sz="0" w:space="0" w:color="auto"/>
      </w:divBdr>
    </w:div>
    <w:div w:id="404957761">
      <w:bodyDiv w:val="1"/>
      <w:marLeft w:val="0"/>
      <w:marRight w:val="0"/>
      <w:marTop w:val="0"/>
      <w:marBottom w:val="0"/>
      <w:divBdr>
        <w:top w:val="none" w:sz="0" w:space="0" w:color="auto"/>
        <w:left w:val="none" w:sz="0" w:space="0" w:color="auto"/>
        <w:bottom w:val="none" w:sz="0" w:space="0" w:color="auto"/>
        <w:right w:val="none" w:sz="0" w:space="0" w:color="auto"/>
      </w:divBdr>
    </w:div>
    <w:div w:id="405306453">
      <w:bodyDiv w:val="1"/>
      <w:marLeft w:val="0"/>
      <w:marRight w:val="0"/>
      <w:marTop w:val="0"/>
      <w:marBottom w:val="0"/>
      <w:divBdr>
        <w:top w:val="none" w:sz="0" w:space="0" w:color="auto"/>
        <w:left w:val="none" w:sz="0" w:space="0" w:color="auto"/>
        <w:bottom w:val="none" w:sz="0" w:space="0" w:color="auto"/>
        <w:right w:val="none" w:sz="0" w:space="0" w:color="auto"/>
      </w:divBdr>
    </w:div>
    <w:div w:id="405542721">
      <w:bodyDiv w:val="1"/>
      <w:marLeft w:val="0"/>
      <w:marRight w:val="0"/>
      <w:marTop w:val="0"/>
      <w:marBottom w:val="0"/>
      <w:divBdr>
        <w:top w:val="none" w:sz="0" w:space="0" w:color="auto"/>
        <w:left w:val="none" w:sz="0" w:space="0" w:color="auto"/>
        <w:bottom w:val="none" w:sz="0" w:space="0" w:color="auto"/>
        <w:right w:val="none" w:sz="0" w:space="0" w:color="auto"/>
      </w:divBdr>
    </w:div>
    <w:div w:id="406341055">
      <w:bodyDiv w:val="1"/>
      <w:marLeft w:val="0"/>
      <w:marRight w:val="0"/>
      <w:marTop w:val="0"/>
      <w:marBottom w:val="0"/>
      <w:divBdr>
        <w:top w:val="none" w:sz="0" w:space="0" w:color="auto"/>
        <w:left w:val="none" w:sz="0" w:space="0" w:color="auto"/>
        <w:bottom w:val="none" w:sz="0" w:space="0" w:color="auto"/>
        <w:right w:val="none" w:sz="0" w:space="0" w:color="auto"/>
      </w:divBdr>
    </w:div>
    <w:div w:id="406465130">
      <w:bodyDiv w:val="1"/>
      <w:marLeft w:val="0"/>
      <w:marRight w:val="0"/>
      <w:marTop w:val="0"/>
      <w:marBottom w:val="0"/>
      <w:divBdr>
        <w:top w:val="none" w:sz="0" w:space="0" w:color="auto"/>
        <w:left w:val="none" w:sz="0" w:space="0" w:color="auto"/>
        <w:bottom w:val="none" w:sz="0" w:space="0" w:color="auto"/>
        <w:right w:val="none" w:sz="0" w:space="0" w:color="auto"/>
      </w:divBdr>
    </w:div>
    <w:div w:id="407190627">
      <w:bodyDiv w:val="1"/>
      <w:marLeft w:val="0"/>
      <w:marRight w:val="0"/>
      <w:marTop w:val="0"/>
      <w:marBottom w:val="0"/>
      <w:divBdr>
        <w:top w:val="none" w:sz="0" w:space="0" w:color="auto"/>
        <w:left w:val="none" w:sz="0" w:space="0" w:color="auto"/>
        <w:bottom w:val="none" w:sz="0" w:space="0" w:color="auto"/>
        <w:right w:val="none" w:sz="0" w:space="0" w:color="auto"/>
      </w:divBdr>
    </w:div>
    <w:div w:id="408502157">
      <w:bodyDiv w:val="1"/>
      <w:marLeft w:val="0"/>
      <w:marRight w:val="0"/>
      <w:marTop w:val="0"/>
      <w:marBottom w:val="0"/>
      <w:divBdr>
        <w:top w:val="none" w:sz="0" w:space="0" w:color="auto"/>
        <w:left w:val="none" w:sz="0" w:space="0" w:color="auto"/>
        <w:bottom w:val="none" w:sz="0" w:space="0" w:color="auto"/>
        <w:right w:val="none" w:sz="0" w:space="0" w:color="auto"/>
      </w:divBdr>
    </w:div>
    <w:div w:id="408619764">
      <w:bodyDiv w:val="1"/>
      <w:marLeft w:val="0"/>
      <w:marRight w:val="0"/>
      <w:marTop w:val="0"/>
      <w:marBottom w:val="0"/>
      <w:divBdr>
        <w:top w:val="none" w:sz="0" w:space="0" w:color="auto"/>
        <w:left w:val="none" w:sz="0" w:space="0" w:color="auto"/>
        <w:bottom w:val="none" w:sz="0" w:space="0" w:color="auto"/>
        <w:right w:val="none" w:sz="0" w:space="0" w:color="auto"/>
      </w:divBdr>
    </w:div>
    <w:div w:id="409231214">
      <w:bodyDiv w:val="1"/>
      <w:marLeft w:val="0"/>
      <w:marRight w:val="0"/>
      <w:marTop w:val="0"/>
      <w:marBottom w:val="0"/>
      <w:divBdr>
        <w:top w:val="none" w:sz="0" w:space="0" w:color="auto"/>
        <w:left w:val="none" w:sz="0" w:space="0" w:color="auto"/>
        <w:bottom w:val="none" w:sz="0" w:space="0" w:color="auto"/>
        <w:right w:val="none" w:sz="0" w:space="0" w:color="auto"/>
      </w:divBdr>
    </w:div>
    <w:div w:id="409619216">
      <w:bodyDiv w:val="1"/>
      <w:marLeft w:val="0"/>
      <w:marRight w:val="0"/>
      <w:marTop w:val="0"/>
      <w:marBottom w:val="0"/>
      <w:divBdr>
        <w:top w:val="none" w:sz="0" w:space="0" w:color="auto"/>
        <w:left w:val="none" w:sz="0" w:space="0" w:color="auto"/>
        <w:bottom w:val="none" w:sz="0" w:space="0" w:color="auto"/>
        <w:right w:val="none" w:sz="0" w:space="0" w:color="auto"/>
      </w:divBdr>
    </w:div>
    <w:div w:id="409808994">
      <w:bodyDiv w:val="1"/>
      <w:marLeft w:val="0"/>
      <w:marRight w:val="0"/>
      <w:marTop w:val="0"/>
      <w:marBottom w:val="0"/>
      <w:divBdr>
        <w:top w:val="none" w:sz="0" w:space="0" w:color="auto"/>
        <w:left w:val="none" w:sz="0" w:space="0" w:color="auto"/>
        <w:bottom w:val="none" w:sz="0" w:space="0" w:color="auto"/>
        <w:right w:val="none" w:sz="0" w:space="0" w:color="auto"/>
      </w:divBdr>
    </w:div>
    <w:div w:id="409889064">
      <w:bodyDiv w:val="1"/>
      <w:marLeft w:val="0"/>
      <w:marRight w:val="0"/>
      <w:marTop w:val="0"/>
      <w:marBottom w:val="0"/>
      <w:divBdr>
        <w:top w:val="none" w:sz="0" w:space="0" w:color="auto"/>
        <w:left w:val="none" w:sz="0" w:space="0" w:color="auto"/>
        <w:bottom w:val="none" w:sz="0" w:space="0" w:color="auto"/>
        <w:right w:val="none" w:sz="0" w:space="0" w:color="auto"/>
      </w:divBdr>
    </w:div>
    <w:div w:id="410003128">
      <w:bodyDiv w:val="1"/>
      <w:marLeft w:val="0"/>
      <w:marRight w:val="0"/>
      <w:marTop w:val="0"/>
      <w:marBottom w:val="0"/>
      <w:divBdr>
        <w:top w:val="none" w:sz="0" w:space="0" w:color="auto"/>
        <w:left w:val="none" w:sz="0" w:space="0" w:color="auto"/>
        <w:bottom w:val="none" w:sz="0" w:space="0" w:color="auto"/>
        <w:right w:val="none" w:sz="0" w:space="0" w:color="auto"/>
      </w:divBdr>
    </w:div>
    <w:div w:id="410781606">
      <w:bodyDiv w:val="1"/>
      <w:marLeft w:val="0"/>
      <w:marRight w:val="0"/>
      <w:marTop w:val="0"/>
      <w:marBottom w:val="0"/>
      <w:divBdr>
        <w:top w:val="none" w:sz="0" w:space="0" w:color="auto"/>
        <w:left w:val="none" w:sz="0" w:space="0" w:color="auto"/>
        <w:bottom w:val="none" w:sz="0" w:space="0" w:color="auto"/>
        <w:right w:val="none" w:sz="0" w:space="0" w:color="auto"/>
      </w:divBdr>
    </w:div>
    <w:div w:id="411243371">
      <w:bodyDiv w:val="1"/>
      <w:marLeft w:val="0"/>
      <w:marRight w:val="0"/>
      <w:marTop w:val="0"/>
      <w:marBottom w:val="0"/>
      <w:divBdr>
        <w:top w:val="none" w:sz="0" w:space="0" w:color="auto"/>
        <w:left w:val="none" w:sz="0" w:space="0" w:color="auto"/>
        <w:bottom w:val="none" w:sz="0" w:space="0" w:color="auto"/>
        <w:right w:val="none" w:sz="0" w:space="0" w:color="auto"/>
      </w:divBdr>
    </w:div>
    <w:div w:id="411315422">
      <w:bodyDiv w:val="1"/>
      <w:marLeft w:val="0"/>
      <w:marRight w:val="0"/>
      <w:marTop w:val="0"/>
      <w:marBottom w:val="0"/>
      <w:divBdr>
        <w:top w:val="none" w:sz="0" w:space="0" w:color="auto"/>
        <w:left w:val="none" w:sz="0" w:space="0" w:color="auto"/>
        <w:bottom w:val="none" w:sz="0" w:space="0" w:color="auto"/>
        <w:right w:val="none" w:sz="0" w:space="0" w:color="auto"/>
      </w:divBdr>
    </w:div>
    <w:div w:id="412092746">
      <w:bodyDiv w:val="1"/>
      <w:marLeft w:val="0"/>
      <w:marRight w:val="0"/>
      <w:marTop w:val="0"/>
      <w:marBottom w:val="0"/>
      <w:divBdr>
        <w:top w:val="none" w:sz="0" w:space="0" w:color="auto"/>
        <w:left w:val="none" w:sz="0" w:space="0" w:color="auto"/>
        <w:bottom w:val="none" w:sz="0" w:space="0" w:color="auto"/>
        <w:right w:val="none" w:sz="0" w:space="0" w:color="auto"/>
      </w:divBdr>
    </w:div>
    <w:div w:id="412318655">
      <w:bodyDiv w:val="1"/>
      <w:marLeft w:val="0"/>
      <w:marRight w:val="0"/>
      <w:marTop w:val="0"/>
      <w:marBottom w:val="0"/>
      <w:divBdr>
        <w:top w:val="none" w:sz="0" w:space="0" w:color="auto"/>
        <w:left w:val="none" w:sz="0" w:space="0" w:color="auto"/>
        <w:bottom w:val="none" w:sz="0" w:space="0" w:color="auto"/>
        <w:right w:val="none" w:sz="0" w:space="0" w:color="auto"/>
      </w:divBdr>
    </w:div>
    <w:div w:id="412701373">
      <w:bodyDiv w:val="1"/>
      <w:marLeft w:val="0"/>
      <w:marRight w:val="0"/>
      <w:marTop w:val="0"/>
      <w:marBottom w:val="0"/>
      <w:divBdr>
        <w:top w:val="none" w:sz="0" w:space="0" w:color="auto"/>
        <w:left w:val="none" w:sz="0" w:space="0" w:color="auto"/>
        <w:bottom w:val="none" w:sz="0" w:space="0" w:color="auto"/>
        <w:right w:val="none" w:sz="0" w:space="0" w:color="auto"/>
      </w:divBdr>
    </w:div>
    <w:div w:id="412818388">
      <w:bodyDiv w:val="1"/>
      <w:marLeft w:val="0"/>
      <w:marRight w:val="0"/>
      <w:marTop w:val="0"/>
      <w:marBottom w:val="0"/>
      <w:divBdr>
        <w:top w:val="none" w:sz="0" w:space="0" w:color="auto"/>
        <w:left w:val="none" w:sz="0" w:space="0" w:color="auto"/>
        <w:bottom w:val="none" w:sz="0" w:space="0" w:color="auto"/>
        <w:right w:val="none" w:sz="0" w:space="0" w:color="auto"/>
      </w:divBdr>
    </w:div>
    <w:div w:id="412895683">
      <w:bodyDiv w:val="1"/>
      <w:marLeft w:val="0"/>
      <w:marRight w:val="0"/>
      <w:marTop w:val="0"/>
      <w:marBottom w:val="0"/>
      <w:divBdr>
        <w:top w:val="none" w:sz="0" w:space="0" w:color="auto"/>
        <w:left w:val="none" w:sz="0" w:space="0" w:color="auto"/>
        <w:bottom w:val="none" w:sz="0" w:space="0" w:color="auto"/>
        <w:right w:val="none" w:sz="0" w:space="0" w:color="auto"/>
      </w:divBdr>
    </w:div>
    <w:div w:id="413088036">
      <w:bodyDiv w:val="1"/>
      <w:marLeft w:val="0"/>
      <w:marRight w:val="0"/>
      <w:marTop w:val="0"/>
      <w:marBottom w:val="0"/>
      <w:divBdr>
        <w:top w:val="none" w:sz="0" w:space="0" w:color="auto"/>
        <w:left w:val="none" w:sz="0" w:space="0" w:color="auto"/>
        <w:bottom w:val="none" w:sz="0" w:space="0" w:color="auto"/>
        <w:right w:val="none" w:sz="0" w:space="0" w:color="auto"/>
      </w:divBdr>
    </w:div>
    <w:div w:id="413095017">
      <w:bodyDiv w:val="1"/>
      <w:marLeft w:val="0"/>
      <w:marRight w:val="0"/>
      <w:marTop w:val="0"/>
      <w:marBottom w:val="0"/>
      <w:divBdr>
        <w:top w:val="none" w:sz="0" w:space="0" w:color="auto"/>
        <w:left w:val="none" w:sz="0" w:space="0" w:color="auto"/>
        <w:bottom w:val="none" w:sz="0" w:space="0" w:color="auto"/>
        <w:right w:val="none" w:sz="0" w:space="0" w:color="auto"/>
      </w:divBdr>
    </w:div>
    <w:div w:id="413598360">
      <w:bodyDiv w:val="1"/>
      <w:marLeft w:val="0"/>
      <w:marRight w:val="0"/>
      <w:marTop w:val="0"/>
      <w:marBottom w:val="0"/>
      <w:divBdr>
        <w:top w:val="none" w:sz="0" w:space="0" w:color="auto"/>
        <w:left w:val="none" w:sz="0" w:space="0" w:color="auto"/>
        <w:bottom w:val="none" w:sz="0" w:space="0" w:color="auto"/>
        <w:right w:val="none" w:sz="0" w:space="0" w:color="auto"/>
      </w:divBdr>
    </w:div>
    <w:div w:id="413673813">
      <w:bodyDiv w:val="1"/>
      <w:marLeft w:val="0"/>
      <w:marRight w:val="0"/>
      <w:marTop w:val="0"/>
      <w:marBottom w:val="0"/>
      <w:divBdr>
        <w:top w:val="none" w:sz="0" w:space="0" w:color="auto"/>
        <w:left w:val="none" w:sz="0" w:space="0" w:color="auto"/>
        <w:bottom w:val="none" w:sz="0" w:space="0" w:color="auto"/>
        <w:right w:val="none" w:sz="0" w:space="0" w:color="auto"/>
      </w:divBdr>
    </w:div>
    <w:div w:id="413742018">
      <w:bodyDiv w:val="1"/>
      <w:marLeft w:val="0"/>
      <w:marRight w:val="0"/>
      <w:marTop w:val="0"/>
      <w:marBottom w:val="0"/>
      <w:divBdr>
        <w:top w:val="none" w:sz="0" w:space="0" w:color="auto"/>
        <w:left w:val="none" w:sz="0" w:space="0" w:color="auto"/>
        <w:bottom w:val="none" w:sz="0" w:space="0" w:color="auto"/>
        <w:right w:val="none" w:sz="0" w:space="0" w:color="auto"/>
      </w:divBdr>
    </w:div>
    <w:div w:id="414133489">
      <w:bodyDiv w:val="1"/>
      <w:marLeft w:val="0"/>
      <w:marRight w:val="0"/>
      <w:marTop w:val="0"/>
      <w:marBottom w:val="0"/>
      <w:divBdr>
        <w:top w:val="none" w:sz="0" w:space="0" w:color="auto"/>
        <w:left w:val="none" w:sz="0" w:space="0" w:color="auto"/>
        <w:bottom w:val="none" w:sz="0" w:space="0" w:color="auto"/>
        <w:right w:val="none" w:sz="0" w:space="0" w:color="auto"/>
      </w:divBdr>
    </w:div>
    <w:div w:id="414862274">
      <w:bodyDiv w:val="1"/>
      <w:marLeft w:val="0"/>
      <w:marRight w:val="0"/>
      <w:marTop w:val="0"/>
      <w:marBottom w:val="0"/>
      <w:divBdr>
        <w:top w:val="none" w:sz="0" w:space="0" w:color="auto"/>
        <w:left w:val="none" w:sz="0" w:space="0" w:color="auto"/>
        <w:bottom w:val="none" w:sz="0" w:space="0" w:color="auto"/>
        <w:right w:val="none" w:sz="0" w:space="0" w:color="auto"/>
      </w:divBdr>
    </w:div>
    <w:div w:id="414976678">
      <w:bodyDiv w:val="1"/>
      <w:marLeft w:val="0"/>
      <w:marRight w:val="0"/>
      <w:marTop w:val="0"/>
      <w:marBottom w:val="0"/>
      <w:divBdr>
        <w:top w:val="none" w:sz="0" w:space="0" w:color="auto"/>
        <w:left w:val="none" w:sz="0" w:space="0" w:color="auto"/>
        <w:bottom w:val="none" w:sz="0" w:space="0" w:color="auto"/>
        <w:right w:val="none" w:sz="0" w:space="0" w:color="auto"/>
      </w:divBdr>
    </w:div>
    <w:div w:id="416094892">
      <w:bodyDiv w:val="1"/>
      <w:marLeft w:val="0"/>
      <w:marRight w:val="0"/>
      <w:marTop w:val="0"/>
      <w:marBottom w:val="0"/>
      <w:divBdr>
        <w:top w:val="none" w:sz="0" w:space="0" w:color="auto"/>
        <w:left w:val="none" w:sz="0" w:space="0" w:color="auto"/>
        <w:bottom w:val="none" w:sz="0" w:space="0" w:color="auto"/>
        <w:right w:val="none" w:sz="0" w:space="0" w:color="auto"/>
      </w:divBdr>
    </w:div>
    <w:div w:id="417211496">
      <w:bodyDiv w:val="1"/>
      <w:marLeft w:val="0"/>
      <w:marRight w:val="0"/>
      <w:marTop w:val="0"/>
      <w:marBottom w:val="0"/>
      <w:divBdr>
        <w:top w:val="none" w:sz="0" w:space="0" w:color="auto"/>
        <w:left w:val="none" w:sz="0" w:space="0" w:color="auto"/>
        <w:bottom w:val="none" w:sz="0" w:space="0" w:color="auto"/>
        <w:right w:val="none" w:sz="0" w:space="0" w:color="auto"/>
      </w:divBdr>
    </w:div>
    <w:div w:id="417365051">
      <w:bodyDiv w:val="1"/>
      <w:marLeft w:val="0"/>
      <w:marRight w:val="0"/>
      <w:marTop w:val="0"/>
      <w:marBottom w:val="0"/>
      <w:divBdr>
        <w:top w:val="none" w:sz="0" w:space="0" w:color="auto"/>
        <w:left w:val="none" w:sz="0" w:space="0" w:color="auto"/>
        <w:bottom w:val="none" w:sz="0" w:space="0" w:color="auto"/>
        <w:right w:val="none" w:sz="0" w:space="0" w:color="auto"/>
      </w:divBdr>
    </w:div>
    <w:div w:id="418335191">
      <w:bodyDiv w:val="1"/>
      <w:marLeft w:val="0"/>
      <w:marRight w:val="0"/>
      <w:marTop w:val="0"/>
      <w:marBottom w:val="0"/>
      <w:divBdr>
        <w:top w:val="none" w:sz="0" w:space="0" w:color="auto"/>
        <w:left w:val="none" w:sz="0" w:space="0" w:color="auto"/>
        <w:bottom w:val="none" w:sz="0" w:space="0" w:color="auto"/>
        <w:right w:val="none" w:sz="0" w:space="0" w:color="auto"/>
      </w:divBdr>
    </w:div>
    <w:div w:id="418451313">
      <w:bodyDiv w:val="1"/>
      <w:marLeft w:val="0"/>
      <w:marRight w:val="0"/>
      <w:marTop w:val="0"/>
      <w:marBottom w:val="0"/>
      <w:divBdr>
        <w:top w:val="none" w:sz="0" w:space="0" w:color="auto"/>
        <w:left w:val="none" w:sz="0" w:space="0" w:color="auto"/>
        <w:bottom w:val="none" w:sz="0" w:space="0" w:color="auto"/>
        <w:right w:val="none" w:sz="0" w:space="0" w:color="auto"/>
      </w:divBdr>
    </w:div>
    <w:div w:id="418528203">
      <w:bodyDiv w:val="1"/>
      <w:marLeft w:val="0"/>
      <w:marRight w:val="0"/>
      <w:marTop w:val="0"/>
      <w:marBottom w:val="0"/>
      <w:divBdr>
        <w:top w:val="none" w:sz="0" w:space="0" w:color="auto"/>
        <w:left w:val="none" w:sz="0" w:space="0" w:color="auto"/>
        <w:bottom w:val="none" w:sz="0" w:space="0" w:color="auto"/>
        <w:right w:val="none" w:sz="0" w:space="0" w:color="auto"/>
      </w:divBdr>
    </w:div>
    <w:div w:id="418672474">
      <w:bodyDiv w:val="1"/>
      <w:marLeft w:val="0"/>
      <w:marRight w:val="0"/>
      <w:marTop w:val="0"/>
      <w:marBottom w:val="0"/>
      <w:divBdr>
        <w:top w:val="none" w:sz="0" w:space="0" w:color="auto"/>
        <w:left w:val="none" w:sz="0" w:space="0" w:color="auto"/>
        <w:bottom w:val="none" w:sz="0" w:space="0" w:color="auto"/>
        <w:right w:val="none" w:sz="0" w:space="0" w:color="auto"/>
      </w:divBdr>
    </w:div>
    <w:div w:id="418723445">
      <w:bodyDiv w:val="1"/>
      <w:marLeft w:val="0"/>
      <w:marRight w:val="0"/>
      <w:marTop w:val="0"/>
      <w:marBottom w:val="0"/>
      <w:divBdr>
        <w:top w:val="none" w:sz="0" w:space="0" w:color="auto"/>
        <w:left w:val="none" w:sz="0" w:space="0" w:color="auto"/>
        <w:bottom w:val="none" w:sz="0" w:space="0" w:color="auto"/>
        <w:right w:val="none" w:sz="0" w:space="0" w:color="auto"/>
      </w:divBdr>
    </w:div>
    <w:div w:id="419103198">
      <w:bodyDiv w:val="1"/>
      <w:marLeft w:val="0"/>
      <w:marRight w:val="0"/>
      <w:marTop w:val="0"/>
      <w:marBottom w:val="0"/>
      <w:divBdr>
        <w:top w:val="none" w:sz="0" w:space="0" w:color="auto"/>
        <w:left w:val="none" w:sz="0" w:space="0" w:color="auto"/>
        <w:bottom w:val="none" w:sz="0" w:space="0" w:color="auto"/>
        <w:right w:val="none" w:sz="0" w:space="0" w:color="auto"/>
      </w:divBdr>
    </w:div>
    <w:div w:id="419300333">
      <w:bodyDiv w:val="1"/>
      <w:marLeft w:val="0"/>
      <w:marRight w:val="0"/>
      <w:marTop w:val="0"/>
      <w:marBottom w:val="0"/>
      <w:divBdr>
        <w:top w:val="none" w:sz="0" w:space="0" w:color="auto"/>
        <w:left w:val="none" w:sz="0" w:space="0" w:color="auto"/>
        <w:bottom w:val="none" w:sz="0" w:space="0" w:color="auto"/>
        <w:right w:val="none" w:sz="0" w:space="0" w:color="auto"/>
      </w:divBdr>
    </w:div>
    <w:div w:id="419302547">
      <w:bodyDiv w:val="1"/>
      <w:marLeft w:val="0"/>
      <w:marRight w:val="0"/>
      <w:marTop w:val="0"/>
      <w:marBottom w:val="0"/>
      <w:divBdr>
        <w:top w:val="none" w:sz="0" w:space="0" w:color="auto"/>
        <w:left w:val="none" w:sz="0" w:space="0" w:color="auto"/>
        <w:bottom w:val="none" w:sz="0" w:space="0" w:color="auto"/>
        <w:right w:val="none" w:sz="0" w:space="0" w:color="auto"/>
      </w:divBdr>
    </w:div>
    <w:div w:id="419907947">
      <w:bodyDiv w:val="1"/>
      <w:marLeft w:val="0"/>
      <w:marRight w:val="0"/>
      <w:marTop w:val="0"/>
      <w:marBottom w:val="0"/>
      <w:divBdr>
        <w:top w:val="none" w:sz="0" w:space="0" w:color="auto"/>
        <w:left w:val="none" w:sz="0" w:space="0" w:color="auto"/>
        <w:bottom w:val="none" w:sz="0" w:space="0" w:color="auto"/>
        <w:right w:val="none" w:sz="0" w:space="0" w:color="auto"/>
      </w:divBdr>
    </w:div>
    <w:div w:id="419914173">
      <w:bodyDiv w:val="1"/>
      <w:marLeft w:val="0"/>
      <w:marRight w:val="0"/>
      <w:marTop w:val="0"/>
      <w:marBottom w:val="0"/>
      <w:divBdr>
        <w:top w:val="none" w:sz="0" w:space="0" w:color="auto"/>
        <w:left w:val="none" w:sz="0" w:space="0" w:color="auto"/>
        <w:bottom w:val="none" w:sz="0" w:space="0" w:color="auto"/>
        <w:right w:val="none" w:sz="0" w:space="0" w:color="auto"/>
      </w:divBdr>
    </w:div>
    <w:div w:id="421608202">
      <w:bodyDiv w:val="1"/>
      <w:marLeft w:val="0"/>
      <w:marRight w:val="0"/>
      <w:marTop w:val="0"/>
      <w:marBottom w:val="0"/>
      <w:divBdr>
        <w:top w:val="none" w:sz="0" w:space="0" w:color="auto"/>
        <w:left w:val="none" w:sz="0" w:space="0" w:color="auto"/>
        <w:bottom w:val="none" w:sz="0" w:space="0" w:color="auto"/>
        <w:right w:val="none" w:sz="0" w:space="0" w:color="auto"/>
      </w:divBdr>
    </w:div>
    <w:div w:id="421685675">
      <w:bodyDiv w:val="1"/>
      <w:marLeft w:val="0"/>
      <w:marRight w:val="0"/>
      <w:marTop w:val="0"/>
      <w:marBottom w:val="0"/>
      <w:divBdr>
        <w:top w:val="none" w:sz="0" w:space="0" w:color="auto"/>
        <w:left w:val="none" w:sz="0" w:space="0" w:color="auto"/>
        <w:bottom w:val="none" w:sz="0" w:space="0" w:color="auto"/>
        <w:right w:val="none" w:sz="0" w:space="0" w:color="auto"/>
      </w:divBdr>
    </w:div>
    <w:div w:id="421686096">
      <w:bodyDiv w:val="1"/>
      <w:marLeft w:val="0"/>
      <w:marRight w:val="0"/>
      <w:marTop w:val="0"/>
      <w:marBottom w:val="0"/>
      <w:divBdr>
        <w:top w:val="none" w:sz="0" w:space="0" w:color="auto"/>
        <w:left w:val="none" w:sz="0" w:space="0" w:color="auto"/>
        <w:bottom w:val="none" w:sz="0" w:space="0" w:color="auto"/>
        <w:right w:val="none" w:sz="0" w:space="0" w:color="auto"/>
      </w:divBdr>
    </w:div>
    <w:div w:id="421754853">
      <w:bodyDiv w:val="1"/>
      <w:marLeft w:val="0"/>
      <w:marRight w:val="0"/>
      <w:marTop w:val="0"/>
      <w:marBottom w:val="0"/>
      <w:divBdr>
        <w:top w:val="none" w:sz="0" w:space="0" w:color="auto"/>
        <w:left w:val="none" w:sz="0" w:space="0" w:color="auto"/>
        <w:bottom w:val="none" w:sz="0" w:space="0" w:color="auto"/>
        <w:right w:val="none" w:sz="0" w:space="0" w:color="auto"/>
      </w:divBdr>
    </w:div>
    <w:div w:id="421953466">
      <w:bodyDiv w:val="1"/>
      <w:marLeft w:val="0"/>
      <w:marRight w:val="0"/>
      <w:marTop w:val="0"/>
      <w:marBottom w:val="0"/>
      <w:divBdr>
        <w:top w:val="none" w:sz="0" w:space="0" w:color="auto"/>
        <w:left w:val="none" w:sz="0" w:space="0" w:color="auto"/>
        <w:bottom w:val="none" w:sz="0" w:space="0" w:color="auto"/>
        <w:right w:val="none" w:sz="0" w:space="0" w:color="auto"/>
      </w:divBdr>
    </w:div>
    <w:div w:id="422186376">
      <w:bodyDiv w:val="1"/>
      <w:marLeft w:val="0"/>
      <w:marRight w:val="0"/>
      <w:marTop w:val="0"/>
      <w:marBottom w:val="0"/>
      <w:divBdr>
        <w:top w:val="none" w:sz="0" w:space="0" w:color="auto"/>
        <w:left w:val="none" w:sz="0" w:space="0" w:color="auto"/>
        <w:bottom w:val="none" w:sz="0" w:space="0" w:color="auto"/>
        <w:right w:val="none" w:sz="0" w:space="0" w:color="auto"/>
      </w:divBdr>
    </w:div>
    <w:div w:id="423378238">
      <w:bodyDiv w:val="1"/>
      <w:marLeft w:val="0"/>
      <w:marRight w:val="0"/>
      <w:marTop w:val="0"/>
      <w:marBottom w:val="0"/>
      <w:divBdr>
        <w:top w:val="none" w:sz="0" w:space="0" w:color="auto"/>
        <w:left w:val="none" w:sz="0" w:space="0" w:color="auto"/>
        <w:bottom w:val="none" w:sz="0" w:space="0" w:color="auto"/>
        <w:right w:val="none" w:sz="0" w:space="0" w:color="auto"/>
      </w:divBdr>
    </w:div>
    <w:div w:id="423460796">
      <w:bodyDiv w:val="1"/>
      <w:marLeft w:val="0"/>
      <w:marRight w:val="0"/>
      <w:marTop w:val="0"/>
      <w:marBottom w:val="0"/>
      <w:divBdr>
        <w:top w:val="none" w:sz="0" w:space="0" w:color="auto"/>
        <w:left w:val="none" w:sz="0" w:space="0" w:color="auto"/>
        <w:bottom w:val="none" w:sz="0" w:space="0" w:color="auto"/>
        <w:right w:val="none" w:sz="0" w:space="0" w:color="auto"/>
      </w:divBdr>
    </w:div>
    <w:div w:id="423574527">
      <w:bodyDiv w:val="1"/>
      <w:marLeft w:val="0"/>
      <w:marRight w:val="0"/>
      <w:marTop w:val="0"/>
      <w:marBottom w:val="0"/>
      <w:divBdr>
        <w:top w:val="none" w:sz="0" w:space="0" w:color="auto"/>
        <w:left w:val="none" w:sz="0" w:space="0" w:color="auto"/>
        <w:bottom w:val="none" w:sz="0" w:space="0" w:color="auto"/>
        <w:right w:val="none" w:sz="0" w:space="0" w:color="auto"/>
      </w:divBdr>
    </w:div>
    <w:div w:id="424619025">
      <w:bodyDiv w:val="1"/>
      <w:marLeft w:val="0"/>
      <w:marRight w:val="0"/>
      <w:marTop w:val="0"/>
      <w:marBottom w:val="0"/>
      <w:divBdr>
        <w:top w:val="none" w:sz="0" w:space="0" w:color="auto"/>
        <w:left w:val="none" w:sz="0" w:space="0" w:color="auto"/>
        <w:bottom w:val="none" w:sz="0" w:space="0" w:color="auto"/>
        <w:right w:val="none" w:sz="0" w:space="0" w:color="auto"/>
      </w:divBdr>
    </w:div>
    <w:div w:id="425922988">
      <w:bodyDiv w:val="1"/>
      <w:marLeft w:val="0"/>
      <w:marRight w:val="0"/>
      <w:marTop w:val="0"/>
      <w:marBottom w:val="0"/>
      <w:divBdr>
        <w:top w:val="none" w:sz="0" w:space="0" w:color="auto"/>
        <w:left w:val="none" w:sz="0" w:space="0" w:color="auto"/>
        <w:bottom w:val="none" w:sz="0" w:space="0" w:color="auto"/>
        <w:right w:val="none" w:sz="0" w:space="0" w:color="auto"/>
      </w:divBdr>
    </w:div>
    <w:div w:id="426190657">
      <w:bodyDiv w:val="1"/>
      <w:marLeft w:val="0"/>
      <w:marRight w:val="0"/>
      <w:marTop w:val="0"/>
      <w:marBottom w:val="0"/>
      <w:divBdr>
        <w:top w:val="none" w:sz="0" w:space="0" w:color="auto"/>
        <w:left w:val="none" w:sz="0" w:space="0" w:color="auto"/>
        <w:bottom w:val="none" w:sz="0" w:space="0" w:color="auto"/>
        <w:right w:val="none" w:sz="0" w:space="0" w:color="auto"/>
      </w:divBdr>
    </w:div>
    <w:div w:id="426317412">
      <w:bodyDiv w:val="1"/>
      <w:marLeft w:val="0"/>
      <w:marRight w:val="0"/>
      <w:marTop w:val="0"/>
      <w:marBottom w:val="0"/>
      <w:divBdr>
        <w:top w:val="none" w:sz="0" w:space="0" w:color="auto"/>
        <w:left w:val="none" w:sz="0" w:space="0" w:color="auto"/>
        <w:bottom w:val="none" w:sz="0" w:space="0" w:color="auto"/>
        <w:right w:val="none" w:sz="0" w:space="0" w:color="auto"/>
      </w:divBdr>
    </w:div>
    <w:div w:id="426586036">
      <w:bodyDiv w:val="1"/>
      <w:marLeft w:val="0"/>
      <w:marRight w:val="0"/>
      <w:marTop w:val="0"/>
      <w:marBottom w:val="0"/>
      <w:divBdr>
        <w:top w:val="none" w:sz="0" w:space="0" w:color="auto"/>
        <w:left w:val="none" w:sz="0" w:space="0" w:color="auto"/>
        <w:bottom w:val="none" w:sz="0" w:space="0" w:color="auto"/>
        <w:right w:val="none" w:sz="0" w:space="0" w:color="auto"/>
      </w:divBdr>
    </w:div>
    <w:div w:id="427047163">
      <w:bodyDiv w:val="1"/>
      <w:marLeft w:val="0"/>
      <w:marRight w:val="0"/>
      <w:marTop w:val="0"/>
      <w:marBottom w:val="0"/>
      <w:divBdr>
        <w:top w:val="none" w:sz="0" w:space="0" w:color="auto"/>
        <w:left w:val="none" w:sz="0" w:space="0" w:color="auto"/>
        <w:bottom w:val="none" w:sz="0" w:space="0" w:color="auto"/>
        <w:right w:val="none" w:sz="0" w:space="0" w:color="auto"/>
      </w:divBdr>
    </w:div>
    <w:div w:id="427195711">
      <w:bodyDiv w:val="1"/>
      <w:marLeft w:val="0"/>
      <w:marRight w:val="0"/>
      <w:marTop w:val="0"/>
      <w:marBottom w:val="0"/>
      <w:divBdr>
        <w:top w:val="none" w:sz="0" w:space="0" w:color="auto"/>
        <w:left w:val="none" w:sz="0" w:space="0" w:color="auto"/>
        <w:bottom w:val="none" w:sz="0" w:space="0" w:color="auto"/>
        <w:right w:val="none" w:sz="0" w:space="0" w:color="auto"/>
      </w:divBdr>
    </w:div>
    <w:div w:id="427241700">
      <w:bodyDiv w:val="1"/>
      <w:marLeft w:val="0"/>
      <w:marRight w:val="0"/>
      <w:marTop w:val="0"/>
      <w:marBottom w:val="0"/>
      <w:divBdr>
        <w:top w:val="none" w:sz="0" w:space="0" w:color="auto"/>
        <w:left w:val="none" w:sz="0" w:space="0" w:color="auto"/>
        <w:bottom w:val="none" w:sz="0" w:space="0" w:color="auto"/>
        <w:right w:val="none" w:sz="0" w:space="0" w:color="auto"/>
      </w:divBdr>
    </w:div>
    <w:div w:id="428741171">
      <w:bodyDiv w:val="1"/>
      <w:marLeft w:val="0"/>
      <w:marRight w:val="0"/>
      <w:marTop w:val="0"/>
      <w:marBottom w:val="0"/>
      <w:divBdr>
        <w:top w:val="none" w:sz="0" w:space="0" w:color="auto"/>
        <w:left w:val="none" w:sz="0" w:space="0" w:color="auto"/>
        <w:bottom w:val="none" w:sz="0" w:space="0" w:color="auto"/>
        <w:right w:val="none" w:sz="0" w:space="0" w:color="auto"/>
      </w:divBdr>
    </w:div>
    <w:div w:id="428890192">
      <w:bodyDiv w:val="1"/>
      <w:marLeft w:val="0"/>
      <w:marRight w:val="0"/>
      <w:marTop w:val="0"/>
      <w:marBottom w:val="0"/>
      <w:divBdr>
        <w:top w:val="none" w:sz="0" w:space="0" w:color="auto"/>
        <w:left w:val="none" w:sz="0" w:space="0" w:color="auto"/>
        <w:bottom w:val="none" w:sz="0" w:space="0" w:color="auto"/>
        <w:right w:val="none" w:sz="0" w:space="0" w:color="auto"/>
      </w:divBdr>
    </w:div>
    <w:div w:id="429009248">
      <w:bodyDiv w:val="1"/>
      <w:marLeft w:val="0"/>
      <w:marRight w:val="0"/>
      <w:marTop w:val="0"/>
      <w:marBottom w:val="0"/>
      <w:divBdr>
        <w:top w:val="none" w:sz="0" w:space="0" w:color="auto"/>
        <w:left w:val="none" w:sz="0" w:space="0" w:color="auto"/>
        <w:bottom w:val="none" w:sz="0" w:space="0" w:color="auto"/>
        <w:right w:val="none" w:sz="0" w:space="0" w:color="auto"/>
      </w:divBdr>
    </w:div>
    <w:div w:id="429161839">
      <w:bodyDiv w:val="1"/>
      <w:marLeft w:val="0"/>
      <w:marRight w:val="0"/>
      <w:marTop w:val="0"/>
      <w:marBottom w:val="0"/>
      <w:divBdr>
        <w:top w:val="none" w:sz="0" w:space="0" w:color="auto"/>
        <w:left w:val="none" w:sz="0" w:space="0" w:color="auto"/>
        <w:bottom w:val="none" w:sz="0" w:space="0" w:color="auto"/>
        <w:right w:val="none" w:sz="0" w:space="0" w:color="auto"/>
      </w:divBdr>
    </w:div>
    <w:div w:id="429204208">
      <w:bodyDiv w:val="1"/>
      <w:marLeft w:val="0"/>
      <w:marRight w:val="0"/>
      <w:marTop w:val="0"/>
      <w:marBottom w:val="0"/>
      <w:divBdr>
        <w:top w:val="none" w:sz="0" w:space="0" w:color="auto"/>
        <w:left w:val="none" w:sz="0" w:space="0" w:color="auto"/>
        <w:bottom w:val="none" w:sz="0" w:space="0" w:color="auto"/>
        <w:right w:val="none" w:sz="0" w:space="0" w:color="auto"/>
      </w:divBdr>
    </w:div>
    <w:div w:id="429398822">
      <w:bodyDiv w:val="1"/>
      <w:marLeft w:val="0"/>
      <w:marRight w:val="0"/>
      <w:marTop w:val="0"/>
      <w:marBottom w:val="0"/>
      <w:divBdr>
        <w:top w:val="none" w:sz="0" w:space="0" w:color="auto"/>
        <w:left w:val="none" w:sz="0" w:space="0" w:color="auto"/>
        <w:bottom w:val="none" w:sz="0" w:space="0" w:color="auto"/>
        <w:right w:val="none" w:sz="0" w:space="0" w:color="auto"/>
      </w:divBdr>
    </w:div>
    <w:div w:id="429812198">
      <w:bodyDiv w:val="1"/>
      <w:marLeft w:val="0"/>
      <w:marRight w:val="0"/>
      <w:marTop w:val="0"/>
      <w:marBottom w:val="0"/>
      <w:divBdr>
        <w:top w:val="none" w:sz="0" w:space="0" w:color="auto"/>
        <w:left w:val="none" w:sz="0" w:space="0" w:color="auto"/>
        <w:bottom w:val="none" w:sz="0" w:space="0" w:color="auto"/>
        <w:right w:val="none" w:sz="0" w:space="0" w:color="auto"/>
      </w:divBdr>
    </w:div>
    <w:div w:id="430325270">
      <w:bodyDiv w:val="1"/>
      <w:marLeft w:val="0"/>
      <w:marRight w:val="0"/>
      <w:marTop w:val="0"/>
      <w:marBottom w:val="0"/>
      <w:divBdr>
        <w:top w:val="none" w:sz="0" w:space="0" w:color="auto"/>
        <w:left w:val="none" w:sz="0" w:space="0" w:color="auto"/>
        <w:bottom w:val="none" w:sz="0" w:space="0" w:color="auto"/>
        <w:right w:val="none" w:sz="0" w:space="0" w:color="auto"/>
      </w:divBdr>
    </w:div>
    <w:div w:id="430593225">
      <w:bodyDiv w:val="1"/>
      <w:marLeft w:val="0"/>
      <w:marRight w:val="0"/>
      <w:marTop w:val="0"/>
      <w:marBottom w:val="0"/>
      <w:divBdr>
        <w:top w:val="none" w:sz="0" w:space="0" w:color="auto"/>
        <w:left w:val="none" w:sz="0" w:space="0" w:color="auto"/>
        <w:bottom w:val="none" w:sz="0" w:space="0" w:color="auto"/>
        <w:right w:val="none" w:sz="0" w:space="0" w:color="auto"/>
      </w:divBdr>
    </w:div>
    <w:div w:id="430783945">
      <w:bodyDiv w:val="1"/>
      <w:marLeft w:val="0"/>
      <w:marRight w:val="0"/>
      <w:marTop w:val="0"/>
      <w:marBottom w:val="0"/>
      <w:divBdr>
        <w:top w:val="none" w:sz="0" w:space="0" w:color="auto"/>
        <w:left w:val="none" w:sz="0" w:space="0" w:color="auto"/>
        <w:bottom w:val="none" w:sz="0" w:space="0" w:color="auto"/>
        <w:right w:val="none" w:sz="0" w:space="0" w:color="auto"/>
      </w:divBdr>
    </w:div>
    <w:div w:id="430858727">
      <w:bodyDiv w:val="1"/>
      <w:marLeft w:val="0"/>
      <w:marRight w:val="0"/>
      <w:marTop w:val="0"/>
      <w:marBottom w:val="0"/>
      <w:divBdr>
        <w:top w:val="none" w:sz="0" w:space="0" w:color="auto"/>
        <w:left w:val="none" w:sz="0" w:space="0" w:color="auto"/>
        <w:bottom w:val="none" w:sz="0" w:space="0" w:color="auto"/>
        <w:right w:val="none" w:sz="0" w:space="0" w:color="auto"/>
      </w:divBdr>
    </w:div>
    <w:div w:id="430973327">
      <w:bodyDiv w:val="1"/>
      <w:marLeft w:val="0"/>
      <w:marRight w:val="0"/>
      <w:marTop w:val="0"/>
      <w:marBottom w:val="0"/>
      <w:divBdr>
        <w:top w:val="none" w:sz="0" w:space="0" w:color="auto"/>
        <w:left w:val="none" w:sz="0" w:space="0" w:color="auto"/>
        <w:bottom w:val="none" w:sz="0" w:space="0" w:color="auto"/>
        <w:right w:val="none" w:sz="0" w:space="0" w:color="auto"/>
      </w:divBdr>
    </w:div>
    <w:div w:id="431240141">
      <w:bodyDiv w:val="1"/>
      <w:marLeft w:val="0"/>
      <w:marRight w:val="0"/>
      <w:marTop w:val="0"/>
      <w:marBottom w:val="0"/>
      <w:divBdr>
        <w:top w:val="none" w:sz="0" w:space="0" w:color="auto"/>
        <w:left w:val="none" w:sz="0" w:space="0" w:color="auto"/>
        <w:bottom w:val="none" w:sz="0" w:space="0" w:color="auto"/>
        <w:right w:val="none" w:sz="0" w:space="0" w:color="auto"/>
      </w:divBdr>
    </w:div>
    <w:div w:id="431632808">
      <w:bodyDiv w:val="1"/>
      <w:marLeft w:val="0"/>
      <w:marRight w:val="0"/>
      <w:marTop w:val="0"/>
      <w:marBottom w:val="0"/>
      <w:divBdr>
        <w:top w:val="none" w:sz="0" w:space="0" w:color="auto"/>
        <w:left w:val="none" w:sz="0" w:space="0" w:color="auto"/>
        <w:bottom w:val="none" w:sz="0" w:space="0" w:color="auto"/>
        <w:right w:val="none" w:sz="0" w:space="0" w:color="auto"/>
      </w:divBdr>
    </w:div>
    <w:div w:id="431751173">
      <w:bodyDiv w:val="1"/>
      <w:marLeft w:val="0"/>
      <w:marRight w:val="0"/>
      <w:marTop w:val="0"/>
      <w:marBottom w:val="0"/>
      <w:divBdr>
        <w:top w:val="none" w:sz="0" w:space="0" w:color="auto"/>
        <w:left w:val="none" w:sz="0" w:space="0" w:color="auto"/>
        <w:bottom w:val="none" w:sz="0" w:space="0" w:color="auto"/>
        <w:right w:val="none" w:sz="0" w:space="0" w:color="auto"/>
      </w:divBdr>
    </w:div>
    <w:div w:id="432172556">
      <w:bodyDiv w:val="1"/>
      <w:marLeft w:val="0"/>
      <w:marRight w:val="0"/>
      <w:marTop w:val="0"/>
      <w:marBottom w:val="0"/>
      <w:divBdr>
        <w:top w:val="none" w:sz="0" w:space="0" w:color="auto"/>
        <w:left w:val="none" w:sz="0" w:space="0" w:color="auto"/>
        <w:bottom w:val="none" w:sz="0" w:space="0" w:color="auto"/>
        <w:right w:val="none" w:sz="0" w:space="0" w:color="auto"/>
      </w:divBdr>
    </w:div>
    <w:div w:id="432436788">
      <w:bodyDiv w:val="1"/>
      <w:marLeft w:val="0"/>
      <w:marRight w:val="0"/>
      <w:marTop w:val="0"/>
      <w:marBottom w:val="0"/>
      <w:divBdr>
        <w:top w:val="none" w:sz="0" w:space="0" w:color="auto"/>
        <w:left w:val="none" w:sz="0" w:space="0" w:color="auto"/>
        <w:bottom w:val="none" w:sz="0" w:space="0" w:color="auto"/>
        <w:right w:val="none" w:sz="0" w:space="0" w:color="auto"/>
      </w:divBdr>
    </w:div>
    <w:div w:id="432558560">
      <w:bodyDiv w:val="1"/>
      <w:marLeft w:val="0"/>
      <w:marRight w:val="0"/>
      <w:marTop w:val="0"/>
      <w:marBottom w:val="0"/>
      <w:divBdr>
        <w:top w:val="none" w:sz="0" w:space="0" w:color="auto"/>
        <w:left w:val="none" w:sz="0" w:space="0" w:color="auto"/>
        <w:bottom w:val="none" w:sz="0" w:space="0" w:color="auto"/>
        <w:right w:val="none" w:sz="0" w:space="0" w:color="auto"/>
      </w:divBdr>
    </w:div>
    <w:div w:id="432628584">
      <w:bodyDiv w:val="1"/>
      <w:marLeft w:val="0"/>
      <w:marRight w:val="0"/>
      <w:marTop w:val="0"/>
      <w:marBottom w:val="0"/>
      <w:divBdr>
        <w:top w:val="none" w:sz="0" w:space="0" w:color="auto"/>
        <w:left w:val="none" w:sz="0" w:space="0" w:color="auto"/>
        <w:bottom w:val="none" w:sz="0" w:space="0" w:color="auto"/>
        <w:right w:val="none" w:sz="0" w:space="0" w:color="auto"/>
      </w:divBdr>
    </w:div>
    <w:div w:id="433598385">
      <w:bodyDiv w:val="1"/>
      <w:marLeft w:val="0"/>
      <w:marRight w:val="0"/>
      <w:marTop w:val="0"/>
      <w:marBottom w:val="0"/>
      <w:divBdr>
        <w:top w:val="none" w:sz="0" w:space="0" w:color="auto"/>
        <w:left w:val="none" w:sz="0" w:space="0" w:color="auto"/>
        <w:bottom w:val="none" w:sz="0" w:space="0" w:color="auto"/>
        <w:right w:val="none" w:sz="0" w:space="0" w:color="auto"/>
      </w:divBdr>
    </w:div>
    <w:div w:id="433793822">
      <w:bodyDiv w:val="1"/>
      <w:marLeft w:val="0"/>
      <w:marRight w:val="0"/>
      <w:marTop w:val="0"/>
      <w:marBottom w:val="0"/>
      <w:divBdr>
        <w:top w:val="none" w:sz="0" w:space="0" w:color="auto"/>
        <w:left w:val="none" w:sz="0" w:space="0" w:color="auto"/>
        <w:bottom w:val="none" w:sz="0" w:space="0" w:color="auto"/>
        <w:right w:val="none" w:sz="0" w:space="0" w:color="auto"/>
      </w:divBdr>
    </w:div>
    <w:div w:id="434593337">
      <w:bodyDiv w:val="1"/>
      <w:marLeft w:val="0"/>
      <w:marRight w:val="0"/>
      <w:marTop w:val="0"/>
      <w:marBottom w:val="0"/>
      <w:divBdr>
        <w:top w:val="none" w:sz="0" w:space="0" w:color="auto"/>
        <w:left w:val="none" w:sz="0" w:space="0" w:color="auto"/>
        <w:bottom w:val="none" w:sz="0" w:space="0" w:color="auto"/>
        <w:right w:val="none" w:sz="0" w:space="0" w:color="auto"/>
      </w:divBdr>
    </w:div>
    <w:div w:id="434831651">
      <w:bodyDiv w:val="1"/>
      <w:marLeft w:val="0"/>
      <w:marRight w:val="0"/>
      <w:marTop w:val="0"/>
      <w:marBottom w:val="0"/>
      <w:divBdr>
        <w:top w:val="none" w:sz="0" w:space="0" w:color="auto"/>
        <w:left w:val="none" w:sz="0" w:space="0" w:color="auto"/>
        <w:bottom w:val="none" w:sz="0" w:space="0" w:color="auto"/>
        <w:right w:val="none" w:sz="0" w:space="0" w:color="auto"/>
      </w:divBdr>
    </w:div>
    <w:div w:id="435097858">
      <w:bodyDiv w:val="1"/>
      <w:marLeft w:val="0"/>
      <w:marRight w:val="0"/>
      <w:marTop w:val="0"/>
      <w:marBottom w:val="0"/>
      <w:divBdr>
        <w:top w:val="none" w:sz="0" w:space="0" w:color="auto"/>
        <w:left w:val="none" w:sz="0" w:space="0" w:color="auto"/>
        <w:bottom w:val="none" w:sz="0" w:space="0" w:color="auto"/>
        <w:right w:val="none" w:sz="0" w:space="0" w:color="auto"/>
      </w:divBdr>
    </w:div>
    <w:div w:id="436097942">
      <w:bodyDiv w:val="1"/>
      <w:marLeft w:val="0"/>
      <w:marRight w:val="0"/>
      <w:marTop w:val="0"/>
      <w:marBottom w:val="0"/>
      <w:divBdr>
        <w:top w:val="none" w:sz="0" w:space="0" w:color="auto"/>
        <w:left w:val="none" w:sz="0" w:space="0" w:color="auto"/>
        <w:bottom w:val="none" w:sz="0" w:space="0" w:color="auto"/>
        <w:right w:val="none" w:sz="0" w:space="0" w:color="auto"/>
      </w:divBdr>
    </w:div>
    <w:div w:id="436676495">
      <w:bodyDiv w:val="1"/>
      <w:marLeft w:val="0"/>
      <w:marRight w:val="0"/>
      <w:marTop w:val="0"/>
      <w:marBottom w:val="0"/>
      <w:divBdr>
        <w:top w:val="none" w:sz="0" w:space="0" w:color="auto"/>
        <w:left w:val="none" w:sz="0" w:space="0" w:color="auto"/>
        <w:bottom w:val="none" w:sz="0" w:space="0" w:color="auto"/>
        <w:right w:val="none" w:sz="0" w:space="0" w:color="auto"/>
      </w:divBdr>
    </w:div>
    <w:div w:id="436873824">
      <w:bodyDiv w:val="1"/>
      <w:marLeft w:val="0"/>
      <w:marRight w:val="0"/>
      <w:marTop w:val="0"/>
      <w:marBottom w:val="0"/>
      <w:divBdr>
        <w:top w:val="none" w:sz="0" w:space="0" w:color="auto"/>
        <w:left w:val="none" w:sz="0" w:space="0" w:color="auto"/>
        <w:bottom w:val="none" w:sz="0" w:space="0" w:color="auto"/>
        <w:right w:val="none" w:sz="0" w:space="0" w:color="auto"/>
      </w:divBdr>
    </w:div>
    <w:div w:id="437019891">
      <w:bodyDiv w:val="1"/>
      <w:marLeft w:val="0"/>
      <w:marRight w:val="0"/>
      <w:marTop w:val="0"/>
      <w:marBottom w:val="0"/>
      <w:divBdr>
        <w:top w:val="none" w:sz="0" w:space="0" w:color="auto"/>
        <w:left w:val="none" w:sz="0" w:space="0" w:color="auto"/>
        <w:bottom w:val="none" w:sz="0" w:space="0" w:color="auto"/>
        <w:right w:val="none" w:sz="0" w:space="0" w:color="auto"/>
      </w:divBdr>
    </w:div>
    <w:div w:id="437022418">
      <w:bodyDiv w:val="1"/>
      <w:marLeft w:val="0"/>
      <w:marRight w:val="0"/>
      <w:marTop w:val="0"/>
      <w:marBottom w:val="0"/>
      <w:divBdr>
        <w:top w:val="none" w:sz="0" w:space="0" w:color="auto"/>
        <w:left w:val="none" w:sz="0" w:space="0" w:color="auto"/>
        <w:bottom w:val="none" w:sz="0" w:space="0" w:color="auto"/>
        <w:right w:val="none" w:sz="0" w:space="0" w:color="auto"/>
      </w:divBdr>
    </w:div>
    <w:div w:id="437218157">
      <w:bodyDiv w:val="1"/>
      <w:marLeft w:val="0"/>
      <w:marRight w:val="0"/>
      <w:marTop w:val="0"/>
      <w:marBottom w:val="0"/>
      <w:divBdr>
        <w:top w:val="none" w:sz="0" w:space="0" w:color="auto"/>
        <w:left w:val="none" w:sz="0" w:space="0" w:color="auto"/>
        <w:bottom w:val="none" w:sz="0" w:space="0" w:color="auto"/>
        <w:right w:val="none" w:sz="0" w:space="0" w:color="auto"/>
      </w:divBdr>
    </w:div>
    <w:div w:id="437412359">
      <w:bodyDiv w:val="1"/>
      <w:marLeft w:val="0"/>
      <w:marRight w:val="0"/>
      <w:marTop w:val="0"/>
      <w:marBottom w:val="0"/>
      <w:divBdr>
        <w:top w:val="none" w:sz="0" w:space="0" w:color="auto"/>
        <w:left w:val="none" w:sz="0" w:space="0" w:color="auto"/>
        <w:bottom w:val="none" w:sz="0" w:space="0" w:color="auto"/>
        <w:right w:val="none" w:sz="0" w:space="0" w:color="auto"/>
      </w:divBdr>
    </w:div>
    <w:div w:id="437481614">
      <w:bodyDiv w:val="1"/>
      <w:marLeft w:val="0"/>
      <w:marRight w:val="0"/>
      <w:marTop w:val="0"/>
      <w:marBottom w:val="0"/>
      <w:divBdr>
        <w:top w:val="none" w:sz="0" w:space="0" w:color="auto"/>
        <w:left w:val="none" w:sz="0" w:space="0" w:color="auto"/>
        <w:bottom w:val="none" w:sz="0" w:space="0" w:color="auto"/>
        <w:right w:val="none" w:sz="0" w:space="0" w:color="auto"/>
      </w:divBdr>
    </w:div>
    <w:div w:id="438262487">
      <w:bodyDiv w:val="1"/>
      <w:marLeft w:val="0"/>
      <w:marRight w:val="0"/>
      <w:marTop w:val="0"/>
      <w:marBottom w:val="0"/>
      <w:divBdr>
        <w:top w:val="none" w:sz="0" w:space="0" w:color="auto"/>
        <w:left w:val="none" w:sz="0" w:space="0" w:color="auto"/>
        <w:bottom w:val="none" w:sz="0" w:space="0" w:color="auto"/>
        <w:right w:val="none" w:sz="0" w:space="0" w:color="auto"/>
      </w:divBdr>
    </w:div>
    <w:div w:id="438263643">
      <w:bodyDiv w:val="1"/>
      <w:marLeft w:val="0"/>
      <w:marRight w:val="0"/>
      <w:marTop w:val="0"/>
      <w:marBottom w:val="0"/>
      <w:divBdr>
        <w:top w:val="none" w:sz="0" w:space="0" w:color="auto"/>
        <w:left w:val="none" w:sz="0" w:space="0" w:color="auto"/>
        <w:bottom w:val="none" w:sz="0" w:space="0" w:color="auto"/>
        <w:right w:val="none" w:sz="0" w:space="0" w:color="auto"/>
      </w:divBdr>
    </w:div>
    <w:div w:id="438765822">
      <w:bodyDiv w:val="1"/>
      <w:marLeft w:val="0"/>
      <w:marRight w:val="0"/>
      <w:marTop w:val="0"/>
      <w:marBottom w:val="0"/>
      <w:divBdr>
        <w:top w:val="none" w:sz="0" w:space="0" w:color="auto"/>
        <w:left w:val="none" w:sz="0" w:space="0" w:color="auto"/>
        <w:bottom w:val="none" w:sz="0" w:space="0" w:color="auto"/>
        <w:right w:val="none" w:sz="0" w:space="0" w:color="auto"/>
      </w:divBdr>
    </w:div>
    <w:div w:id="439689458">
      <w:bodyDiv w:val="1"/>
      <w:marLeft w:val="0"/>
      <w:marRight w:val="0"/>
      <w:marTop w:val="0"/>
      <w:marBottom w:val="0"/>
      <w:divBdr>
        <w:top w:val="none" w:sz="0" w:space="0" w:color="auto"/>
        <w:left w:val="none" w:sz="0" w:space="0" w:color="auto"/>
        <w:bottom w:val="none" w:sz="0" w:space="0" w:color="auto"/>
        <w:right w:val="none" w:sz="0" w:space="0" w:color="auto"/>
      </w:divBdr>
    </w:div>
    <w:div w:id="439766926">
      <w:bodyDiv w:val="1"/>
      <w:marLeft w:val="0"/>
      <w:marRight w:val="0"/>
      <w:marTop w:val="0"/>
      <w:marBottom w:val="0"/>
      <w:divBdr>
        <w:top w:val="none" w:sz="0" w:space="0" w:color="auto"/>
        <w:left w:val="none" w:sz="0" w:space="0" w:color="auto"/>
        <w:bottom w:val="none" w:sz="0" w:space="0" w:color="auto"/>
        <w:right w:val="none" w:sz="0" w:space="0" w:color="auto"/>
      </w:divBdr>
    </w:div>
    <w:div w:id="440539521">
      <w:bodyDiv w:val="1"/>
      <w:marLeft w:val="0"/>
      <w:marRight w:val="0"/>
      <w:marTop w:val="0"/>
      <w:marBottom w:val="0"/>
      <w:divBdr>
        <w:top w:val="none" w:sz="0" w:space="0" w:color="auto"/>
        <w:left w:val="none" w:sz="0" w:space="0" w:color="auto"/>
        <w:bottom w:val="none" w:sz="0" w:space="0" w:color="auto"/>
        <w:right w:val="none" w:sz="0" w:space="0" w:color="auto"/>
      </w:divBdr>
    </w:div>
    <w:div w:id="441266239">
      <w:bodyDiv w:val="1"/>
      <w:marLeft w:val="0"/>
      <w:marRight w:val="0"/>
      <w:marTop w:val="0"/>
      <w:marBottom w:val="0"/>
      <w:divBdr>
        <w:top w:val="none" w:sz="0" w:space="0" w:color="auto"/>
        <w:left w:val="none" w:sz="0" w:space="0" w:color="auto"/>
        <w:bottom w:val="none" w:sz="0" w:space="0" w:color="auto"/>
        <w:right w:val="none" w:sz="0" w:space="0" w:color="auto"/>
      </w:divBdr>
    </w:div>
    <w:div w:id="441995529">
      <w:bodyDiv w:val="1"/>
      <w:marLeft w:val="0"/>
      <w:marRight w:val="0"/>
      <w:marTop w:val="0"/>
      <w:marBottom w:val="0"/>
      <w:divBdr>
        <w:top w:val="none" w:sz="0" w:space="0" w:color="auto"/>
        <w:left w:val="none" w:sz="0" w:space="0" w:color="auto"/>
        <w:bottom w:val="none" w:sz="0" w:space="0" w:color="auto"/>
        <w:right w:val="none" w:sz="0" w:space="0" w:color="auto"/>
      </w:divBdr>
    </w:div>
    <w:div w:id="442770767">
      <w:bodyDiv w:val="1"/>
      <w:marLeft w:val="0"/>
      <w:marRight w:val="0"/>
      <w:marTop w:val="0"/>
      <w:marBottom w:val="0"/>
      <w:divBdr>
        <w:top w:val="none" w:sz="0" w:space="0" w:color="auto"/>
        <w:left w:val="none" w:sz="0" w:space="0" w:color="auto"/>
        <w:bottom w:val="none" w:sz="0" w:space="0" w:color="auto"/>
        <w:right w:val="none" w:sz="0" w:space="0" w:color="auto"/>
      </w:divBdr>
    </w:div>
    <w:div w:id="443158509">
      <w:bodyDiv w:val="1"/>
      <w:marLeft w:val="0"/>
      <w:marRight w:val="0"/>
      <w:marTop w:val="0"/>
      <w:marBottom w:val="0"/>
      <w:divBdr>
        <w:top w:val="none" w:sz="0" w:space="0" w:color="auto"/>
        <w:left w:val="none" w:sz="0" w:space="0" w:color="auto"/>
        <w:bottom w:val="none" w:sz="0" w:space="0" w:color="auto"/>
        <w:right w:val="none" w:sz="0" w:space="0" w:color="auto"/>
      </w:divBdr>
    </w:div>
    <w:div w:id="443160529">
      <w:bodyDiv w:val="1"/>
      <w:marLeft w:val="0"/>
      <w:marRight w:val="0"/>
      <w:marTop w:val="0"/>
      <w:marBottom w:val="0"/>
      <w:divBdr>
        <w:top w:val="none" w:sz="0" w:space="0" w:color="auto"/>
        <w:left w:val="none" w:sz="0" w:space="0" w:color="auto"/>
        <w:bottom w:val="none" w:sz="0" w:space="0" w:color="auto"/>
        <w:right w:val="none" w:sz="0" w:space="0" w:color="auto"/>
      </w:divBdr>
    </w:div>
    <w:div w:id="443620822">
      <w:bodyDiv w:val="1"/>
      <w:marLeft w:val="0"/>
      <w:marRight w:val="0"/>
      <w:marTop w:val="0"/>
      <w:marBottom w:val="0"/>
      <w:divBdr>
        <w:top w:val="none" w:sz="0" w:space="0" w:color="auto"/>
        <w:left w:val="none" w:sz="0" w:space="0" w:color="auto"/>
        <w:bottom w:val="none" w:sz="0" w:space="0" w:color="auto"/>
        <w:right w:val="none" w:sz="0" w:space="0" w:color="auto"/>
      </w:divBdr>
    </w:div>
    <w:div w:id="444618743">
      <w:bodyDiv w:val="1"/>
      <w:marLeft w:val="0"/>
      <w:marRight w:val="0"/>
      <w:marTop w:val="0"/>
      <w:marBottom w:val="0"/>
      <w:divBdr>
        <w:top w:val="none" w:sz="0" w:space="0" w:color="auto"/>
        <w:left w:val="none" w:sz="0" w:space="0" w:color="auto"/>
        <w:bottom w:val="none" w:sz="0" w:space="0" w:color="auto"/>
        <w:right w:val="none" w:sz="0" w:space="0" w:color="auto"/>
      </w:divBdr>
    </w:div>
    <w:div w:id="444883598">
      <w:bodyDiv w:val="1"/>
      <w:marLeft w:val="0"/>
      <w:marRight w:val="0"/>
      <w:marTop w:val="0"/>
      <w:marBottom w:val="0"/>
      <w:divBdr>
        <w:top w:val="none" w:sz="0" w:space="0" w:color="auto"/>
        <w:left w:val="none" w:sz="0" w:space="0" w:color="auto"/>
        <w:bottom w:val="none" w:sz="0" w:space="0" w:color="auto"/>
        <w:right w:val="none" w:sz="0" w:space="0" w:color="auto"/>
      </w:divBdr>
    </w:div>
    <w:div w:id="445857648">
      <w:bodyDiv w:val="1"/>
      <w:marLeft w:val="0"/>
      <w:marRight w:val="0"/>
      <w:marTop w:val="0"/>
      <w:marBottom w:val="0"/>
      <w:divBdr>
        <w:top w:val="none" w:sz="0" w:space="0" w:color="auto"/>
        <w:left w:val="none" w:sz="0" w:space="0" w:color="auto"/>
        <w:bottom w:val="none" w:sz="0" w:space="0" w:color="auto"/>
        <w:right w:val="none" w:sz="0" w:space="0" w:color="auto"/>
      </w:divBdr>
    </w:div>
    <w:div w:id="446319681">
      <w:bodyDiv w:val="1"/>
      <w:marLeft w:val="0"/>
      <w:marRight w:val="0"/>
      <w:marTop w:val="0"/>
      <w:marBottom w:val="0"/>
      <w:divBdr>
        <w:top w:val="none" w:sz="0" w:space="0" w:color="auto"/>
        <w:left w:val="none" w:sz="0" w:space="0" w:color="auto"/>
        <w:bottom w:val="none" w:sz="0" w:space="0" w:color="auto"/>
        <w:right w:val="none" w:sz="0" w:space="0" w:color="auto"/>
      </w:divBdr>
    </w:div>
    <w:div w:id="446435643">
      <w:bodyDiv w:val="1"/>
      <w:marLeft w:val="0"/>
      <w:marRight w:val="0"/>
      <w:marTop w:val="0"/>
      <w:marBottom w:val="0"/>
      <w:divBdr>
        <w:top w:val="none" w:sz="0" w:space="0" w:color="auto"/>
        <w:left w:val="none" w:sz="0" w:space="0" w:color="auto"/>
        <w:bottom w:val="none" w:sz="0" w:space="0" w:color="auto"/>
        <w:right w:val="none" w:sz="0" w:space="0" w:color="auto"/>
      </w:divBdr>
    </w:div>
    <w:div w:id="446511391">
      <w:bodyDiv w:val="1"/>
      <w:marLeft w:val="0"/>
      <w:marRight w:val="0"/>
      <w:marTop w:val="0"/>
      <w:marBottom w:val="0"/>
      <w:divBdr>
        <w:top w:val="none" w:sz="0" w:space="0" w:color="auto"/>
        <w:left w:val="none" w:sz="0" w:space="0" w:color="auto"/>
        <w:bottom w:val="none" w:sz="0" w:space="0" w:color="auto"/>
        <w:right w:val="none" w:sz="0" w:space="0" w:color="auto"/>
      </w:divBdr>
    </w:div>
    <w:div w:id="446706133">
      <w:bodyDiv w:val="1"/>
      <w:marLeft w:val="0"/>
      <w:marRight w:val="0"/>
      <w:marTop w:val="0"/>
      <w:marBottom w:val="0"/>
      <w:divBdr>
        <w:top w:val="none" w:sz="0" w:space="0" w:color="auto"/>
        <w:left w:val="none" w:sz="0" w:space="0" w:color="auto"/>
        <w:bottom w:val="none" w:sz="0" w:space="0" w:color="auto"/>
        <w:right w:val="none" w:sz="0" w:space="0" w:color="auto"/>
      </w:divBdr>
    </w:div>
    <w:div w:id="447089520">
      <w:bodyDiv w:val="1"/>
      <w:marLeft w:val="0"/>
      <w:marRight w:val="0"/>
      <w:marTop w:val="0"/>
      <w:marBottom w:val="0"/>
      <w:divBdr>
        <w:top w:val="none" w:sz="0" w:space="0" w:color="auto"/>
        <w:left w:val="none" w:sz="0" w:space="0" w:color="auto"/>
        <w:bottom w:val="none" w:sz="0" w:space="0" w:color="auto"/>
        <w:right w:val="none" w:sz="0" w:space="0" w:color="auto"/>
      </w:divBdr>
    </w:div>
    <w:div w:id="447163212">
      <w:bodyDiv w:val="1"/>
      <w:marLeft w:val="0"/>
      <w:marRight w:val="0"/>
      <w:marTop w:val="0"/>
      <w:marBottom w:val="0"/>
      <w:divBdr>
        <w:top w:val="none" w:sz="0" w:space="0" w:color="auto"/>
        <w:left w:val="none" w:sz="0" w:space="0" w:color="auto"/>
        <w:bottom w:val="none" w:sz="0" w:space="0" w:color="auto"/>
        <w:right w:val="none" w:sz="0" w:space="0" w:color="auto"/>
      </w:divBdr>
    </w:div>
    <w:div w:id="447362205">
      <w:bodyDiv w:val="1"/>
      <w:marLeft w:val="0"/>
      <w:marRight w:val="0"/>
      <w:marTop w:val="0"/>
      <w:marBottom w:val="0"/>
      <w:divBdr>
        <w:top w:val="none" w:sz="0" w:space="0" w:color="auto"/>
        <w:left w:val="none" w:sz="0" w:space="0" w:color="auto"/>
        <w:bottom w:val="none" w:sz="0" w:space="0" w:color="auto"/>
        <w:right w:val="none" w:sz="0" w:space="0" w:color="auto"/>
      </w:divBdr>
    </w:div>
    <w:div w:id="447890641">
      <w:bodyDiv w:val="1"/>
      <w:marLeft w:val="0"/>
      <w:marRight w:val="0"/>
      <w:marTop w:val="0"/>
      <w:marBottom w:val="0"/>
      <w:divBdr>
        <w:top w:val="none" w:sz="0" w:space="0" w:color="auto"/>
        <w:left w:val="none" w:sz="0" w:space="0" w:color="auto"/>
        <w:bottom w:val="none" w:sz="0" w:space="0" w:color="auto"/>
        <w:right w:val="none" w:sz="0" w:space="0" w:color="auto"/>
      </w:divBdr>
    </w:div>
    <w:div w:id="449590881">
      <w:bodyDiv w:val="1"/>
      <w:marLeft w:val="0"/>
      <w:marRight w:val="0"/>
      <w:marTop w:val="0"/>
      <w:marBottom w:val="0"/>
      <w:divBdr>
        <w:top w:val="none" w:sz="0" w:space="0" w:color="auto"/>
        <w:left w:val="none" w:sz="0" w:space="0" w:color="auto"/>
        <w:bottom w:val="none" w:sz="0" w:space="0" w:color="auto"/>
        <w:right w:val="none" w:sz="0" w:space="0" w:color="auto"/>
      </w:divBdr>
    </w:div>
    <w:div w:id="449667310">
      <w:bodyDiv w:val="1"/>
      <w:marLeft w:val="0"/>
      <w:marRight w:val="0"/>
      <w:marTop w:val="0"/>
      <w:marBottom w:val="0"/>
      <w:divBdr>
        <w:top w:val="none" w:sz="0" w:space="0" w:color="auto"/>
        <w:left w:val="none" w:sz="0" w:space="0" w:color="auto"/>
        <w:bottom w:val="none" w:sz="0" w:space="0" w:color="auto"/>
        <w:right w:val="none" w:sz="0" w:space="0" w:color="auto"/>
      </w:divBdr>
    </w:div>
    <w:div w:id="449739510">
      <w:bodyDiv w:val="1"/>
      <w:marLeft w:val="0"/>
      <w:marRight w:val="0"/>
      <w:marTop w:val="0"/>
      <w:marBottom w:val="0"/>
      <w:divBdr>
        <w:top w:val="none" w:sz="0" w:space="0" w:color="auto"/>
        <w:left w:val="none" w:sz="0" w:space="0" w:color="auto"/>
        <w:bottom w:val="none" w:sz="0" w:space="0" w:color="auto"/>
        <w:right w:val="none" w:sz="0" w:space="0" w:color="auto"/>
      </w:divBdr>
    </w:div>
    <w:div w:id="450057666">
      <w:bodyDiv w:val="1"/>
      <w:marLeft w:val="0"/>
      <w:marRight w:val="0"/>
      <w:marTop w:val="0"/>
      <w:marBottom w:val="0"/>
      <w:divBdr>
        <w:top w:val="none" w:sz="0" w:space="0" w:color="auto"/>
        <w:left w:val="none" w:sz="0" w:space="0" w:color="auto"/>
        <w:bottom w:val="none" w:sz="0" w:space="0" w:color="auto"/>
        <w:right w:val="none" w:sz="0" w:space="0" w:color="auto"/>
      </w:divBdr>
    </w:div>
    <w:div w:id="450369359">
      <w:bodyDiv w:val="1"/>
      <w:marLeft w:val="0"/>
      <w:marRight w:val="0"/>
      <w:marTop w:val="0"/>
      <w:marBottom w:val="0"/>
      <w:divBdr>
        <w:top w:val="none" w:sz="0" w:space="0" w:color="auto"/>
        <w:left w:val="none" w:sz="0" w:space="0" w:color="auto"/>
        <w:bottom w:val="none" w:sz="0" w:space="0" w:color="auto"/>
        <w:right w:val="none" w:sz="0" w:space="0" w:color="auto"/>
      </w:divBdr>
    </w:div>
    <w:div w:id="450710460">
      <w:bodyDiv w:val="1"/>
      <w:marLeft w:val="0"/>
      <w:marRight w:val="0"/>
      <w:marTop w:val="0"/>
      <w:marBottom w:val="0"/>
      <w:divBdr>
        <w:top w:val="none" w:sz="0" w:space="0" w:color="auto"/>
        <w:left w:val="none" w:sz="0" w:space="0" w:color="auto"/>
        <w:bottom w:val="none" w:sz="0" w:space="0" w:color="auto"/>
        <w:right w:val="none" w:sz="0" w:space="0" w:color="auto"/>
      </w:divBdr>
    </w:div>
    <w:div w:id="450781863">
      <w:bodyDiv w:val="1"/>
      <w:marLeft w:val="0"/>
      <w:marRight w:val="0"/>
      <w:marTop w:val="0"/>
      <w:marBottom w:val="0"/>
      <w:divBdr>
        <w:top w:val="none" w:sz="0" w:space="0" w:color="auto"/>
        <w:left w:val="none" w:sz="0" w:space="0" w:color="auto"/>
        <w:bottom w:val="none" w:sz="0" w:space="0" w:color="auto"/>
        <w:right w:val="none" w:sz="0" w:space="0" w:color="auto"/>
      </w:divBdr>
    </w:div>
    <w:div w:id="451291327">
      <w:bodyDiv w:val="1"/>
      <w:marLeft w:val="0"/>
      <w:marRight w:val="0"/>
      <w:marTop w:val="0"/>
      <w:marBottom w:val="0"/>
      <w:divBdr>
        <w:top w:val="none" w:sz="0" w:space="0" w:color="auto"/>
        <w:left w:val="none" w:sz="0" w:space="0" w:color="auto"/>
        <w:bottom w:val="none" w:sz="0" w:space="0" w:color="auto"/>
        <w:right w:val="none" w:sz="0" w:space="0" w:color="auto"/>
      </w:divBdr>
    </w:div>
    <w:div w:id="451896949">
      <w:bodyDiv w:val="1"/>
      <w:marLeft w:val="0"/>
      <w:marRight w:val="0"/>
      <w:marTop w:val="0"/>
      <w:marBottom w:val="0"/>
      <w:divBdr>
        <w:top w:val="none" w:sz="0" w:space="0" w:color="auto"/>
        <w:left w:val="none" w:sz="0" w:space="0" w:color="auto"/>
        <w:bottom w:val="none" w:sz="0" w:space="0" w:color="auto"/>
        <w:right w:val="none" w:sz="0" w:space="0" w:color="auto"/>
      </w:divBdr>
    </w:div>
    <w:div w:id="452555954">
      <w:bodyDiv w:val="1"/>
      <w:marLeft w:val="0"/>
      <w:marRight w:val="0"/>
      <w:marTop w:val="0"/>
      <w:marBottom w:val="0"/>
      <w:divBdr>
        <w:top w:val="none" w:sz="0" w:space="0" w:color="auto"/>
        <w:left w:val="none" w:sz="0" w:space="0" w:color="auto"/>
        <w:bottom w:val="none" w:sz="0" w:space="0" w:color="auto"/>
        <w:right w:val="none" w:sz="0" w:space="0" w:color="auto"/>
      </w:divBdr>
    </w:div>
    <w:div w:id="452596527">
      <w:bodyDiv w:val="1"/>
      <w:marLeft w:val="0"/>
      <w:marRight w:val="0"/>
      <w:marTop w:val="0"/>
      <w:marBottom w:val="0"/>
      <w:divBdr>
        <w:top w:val="none" w:sz="0" w:space="0" w:color="auto"/>
        <w:left w:val="none" w:sz="0" w:space="0" w:color="auto"/>
        <w:bottom w:val="none" w:sz="0" w:space="0" w:color="auto"/>
        <w:right w:val="none" w:sz="0" w:space="0" w:color="auto"/>
      </w:divBdr>
    </w:div>
    <w:div w:id="453016977">
      <w:bodyDiv w:val="1"/>
      <w:marLeft w:val="0"/>
      <w:marRight w:val="0"/>
      <w:marTop w:val="0"/>
      <w:marBottom w:val="0"/>
      <w:divBdr>
        <w:top w:val="none" w:sz="0" w:space="0" w:color="auto"/>
        <w:left w:val="none" w:sz="0" w:space="0" w:color="auto"/>
        <w:bottom w:val="none" w:sz="0" w:space="0" w:color="auto"/>
        <w:right w:val="none" w:sz="0" w:space="0" w:color="auto"/>
      </w:divBdr>
    </w:div>
    <w:div w:id="453327778">
      <w:bodyDiv w:val="1"/>
      <w:marLeft w:val="0"/>
      <w:marRight w:val="0"/>
      <w:marTop w:val="0"/>
      <w:marBottom w:val="0"/>
      <w:divBdr>
        <w:top w:val="none" w:sz="0" w:space="0" w:color="auto"/>
        <w:left w:val="none" w:sz="0" w:space="0" w:color="auto"/>
        <w:bottom w:val="none" w:sz="0" w:space="0" w:color="auto"/>
        <w:right w:val="none" w:sz="0" w:space="0" w:color="auto"/>
      </w:divBdr>
    </w:div>
    <w:div w:id="453450304">
      <w:bodyDiv w:val="1"/>
      <w:marLeft w:val="0"/>
      <w:marRight w:val="0"/>
      <w:marTop w:val="0"/>
      <w:marBottom w:val="0"/>
      <w:divBdr>
        <w:top w:val="none" w:sz="0" w:space="0" w:color="auto"/>
        <w:left w:val="none" w:sz="0" w:space="0" w:color="auto"/>
        <w:bottom w:val="none" w:sz="0" w:space="0" w:color="auto"/>
        <w:right w:val="none" w:sz="0" w:space="0" w:color="auto"/>
      </w:divBdr>
    </w:div>
    <w:div w:id="453836940">
      <w:bodyDiv w:val="1"/>
      <w:marLeft w:val="0"/>
      <w:marRight w:val="0"/>
      <w:marTop w:val="0"/>
      <w:marBottom w:val="0"/>
      <w:divBdr>
        <w:top w:val="none" w:sz="0" w:space="0" w:color="auto"/>
        <w:left w:val="none" w:sz="0" w:space="0" w:color="auto"/>
        <w:bottom w:val="none" w:sz="0" w:space="0" w:color="auto"/>
        <w:right w:val="none" w:sz="0" w:space="0" w:color="auto"/>
      </w:divBdr>
    </w:div>
    <w:div w:id="454180781">
      <w:bodyDiv w:val="1"/>
      <w:marLeft w:val="0"/>
      <w:marRight w:val="0"/>
      <w:marTop w:val="0"/>
      <w:marBottom w:val="0"/>
      <w:divBdr>
        <w:top w:val="none" w:sz="0" w:space="0" w:color="auto"/>
        <w:left w:val="none" w:sz="0" w:space="0" w:color="auto"/>
        <w:bottom w:val="none" w:sz="0" w:space="0" w:color="auto"/>
        <w:right w:val="none" w:sz="0" w:space="0" w:color="auto"/>
      </w:divBdr>
    </w:div>
    <w:div w:id="454520251">
      <w:bodyDiv w:val="1"/>
      <w:marLeft w:val="0"/>
      <w:marRight w:val="0"/>
      <w:marTop w:val="0"/>
      <w:marBottom w:val="0"/>
      <w:divBdr>
        <w:top w:val="none" w:sz="0" w:space="0" w:color="auto"/>
        <w:left w:val="none" w:sz="0" w:space="0" w:color="auto"/>
        <w:bottom w:val="none" w:sz="0" w:space="0" w:color="auto"/>
        <w:right w:val="none" w:sz="0" w:space="0" w:color="auto"/>
      </w:divBdr>
    </w:div>
    <w:div w:id="454715171">
      <w:bodyDiv w:val="1"/>
      <w:marLeft w:val="0"/>
      <w:marRight w:val="0"/>
      <w:marTop w:val="0"/>
      <w:marBottom w:val="0"/>
      <w:divBdr>
        <w:top w:val="none" w:sz="0" w:space="0" w:color="auto"/>
        <w:left w:val="none" w:sz="0" w:space="0" w:color="auto"/>
        <w:bottom w:val="none" w:sz="0" w:space="0" w:color="auto"/>
        <w:right w:val="none" w:sz="0" w:space="0" w:color="auto"/>
      </w:divBdr>
    </w:div>
    <w:div w:id="454759852">
      <w:bodyDiv w:val="1"/>
      <w:marLeft w:val="0"/>
      <w:marRight w:val="0"/>
      <w:marTop w:val="0"/>
      <w:marBottom w:val="0"/>
      <w:divBdr>
        <w:top w:val="none" w:sz="0" w:space="0" w:color="auto"/>
        <w:left w:val="none" w:sz="0" w:space="0" w:color="auto"/>
        <w:bottom w:val="none" w:sz="0" w:space="0" w:color="auto"/>
        <w:right w:val="none" w:sz="0" w:space="0" w:color="auto"/>
      </w:divBdr>
    </w:div>
    <w:div w:id="454837004">
      <w:bodyDiv w:val="1"/>
      <w:marLeft w:val="0"/>
      <w:marRight w:val="0"/>
      <w:marTop w:val="0"/>
      <w:marBottom w:val="0"/>
      <w:divBdr>
        <w:top w:val="none" w:sz="0" w:space="0" w:color="auto"/>
        <w:left w:val="none" w:sz="0" w:space="0" w:color="auto"/>
        <w:bottom w:val="none" w:sz="0" w:space="0" w:color="auto"/>
        <w:right w:val="none" w:sz="0" w:space="0" w:color="auto"/>
      </w:divBdr>
    </w:div>
    <w:div w:id="455027756">
      <w:bodyDiv w:val="1"/>
      <w:marLeft w:val="0"/>
      <w:marRight w:val="0"/>
      <w:marTop w:val="0"/>
      <w:marBottom w:val="0"/>
      <w:divBdr>
        <w:top w:val="none" w:sz="0" w:space="0" w:color="auto"/>
        <w:left w:val="none" w:sz="0" w:space="0" w:color="auto"/>
        <w:bottom w:val="none" w:sz="0" w:space="0" w:color="auto"/>
        <w:right w:val="none" w:sz="0" w:space="0" w:color="auto"/>
      </w:divBdr>
    </w:div>
    <w:div w:id="455179760">
      <w:bodyDiv w:val="1"/>
      <w:marLeft w:val="0"/>
      <w:marRight w:val="0"/>
      <w:marTop w:val="0"/>
      <w:marBottom w:val="0"/>
      <w:divBdr>
        <w:top w:val="none" w:sz="0" w:space="0" w:color="auto"/>
        <w:left w:val="none" w:sz="0" w:space="0" w:color="auto"/>
        <w:bottom w:val="none" w:sz="0" w:space="0" w:color="auto"/>
        <w:right w:val="none" w:sz="0" w:space="0" w:color="auto"/>
      </w:divBdr>
    </w:div>
    <w:div w:id="455417502">
      <w:bodyDiv w:val="1"/>
      <w:marLeft w:val="0"/>
      <w:marRight w:val="0"/>
      <w:marTop w:val="0"/>
      <w:marBottom w:val="0"/>
      <w:divBdr>
        <w:top w:val="none" w:sz="0" w:space="0" w:color="auto"/>
        <w:left w:val="none" w:sz="0" w:space="0" w:color="auto"/>
        <w:bottom w:val="none" w:sz="0" w:space="0" w:color="auto"/>
        <w:right w:val="none" w:sz="0" w:space="0" w:color="auto"/>
      </w:divBdr>
    </w:div>
    <w:div w:id="455877963">
      <w:bodyDiv w:val="1"/>
      <w:marLeft w:val="0"/>
      <w:marRight w:val="0"/>
      <w:marTop w:val="0"/>
      <w:marBottom w:val="0"/>
      <w:divBdr>
        <w:top w:val="none" w:sz="0" w:space="0" w:color="auto"/>
        <w:left w:val="none" w:sz="0" w:space="0" w:color="auto"/>
        <w:bottom w:val="none" w:sz="0" w:space="0" w:color="auto"/>
        <w:right w:val="none" w:sz="0" w:space="0" w:color="auto"/>
      </w:divBdr>
    </w:div>
    <w:div w:id="456025956">
      <w:bodyDiv w:val="1"/>
      <w:marLeft w:val="0"/>
      <w:marRight w:val="0"/>
      <w:marTop w:val="0"/>
      <w:marBottom w:val="0"/>
      <w:divBdr>
        <w:top w:val="none" w:sz="0" w:space="0" w:color="auto"/>
        <w:left w:val="none" w:sz="0" w:space="0" w:color="auto"/>
        <w:bottom w:val="none" w:sz="0" w:space="0" w:color="auto"/>
        <w:right w:val="none" w:sz="0" w:space="0" w:color="auto"/>
      </w:divBdr>
    </w:div>
    <w:div w:id="456029242">
      <w:bodyDiv w:val="1"/>
      <w:marLeft w:val="0"/>
      <w:marRight w:val="0"/>
      <w:marTop w:val="0"/>
      <w:marBottom w:val="0"/>
      <w:divBdr>
        <w:top w:val="none" w:sz="0" w:space="0" w:color="auto"/>
        <w:left w:val="none" w:sz="0" w:space="0" w:color="auto"/>
        <w:bottom w:val="none" w:sz="0" w:space="0" w:color="auto"/>
        <w:right w:val="none" w:sz="0" w:space="0" w:color="auto"/>
      </w:divBdr>
    </w:div>
    <w:div w:id="456415605">
      <w:bodyDiv w:val="1"/>
      <w:marLeft w:val="0"/>
      <w:marRight w:val="0"/>
      <w:marTop w:val="0"/>
      <w:marBottom w:val="0"/>
      <w:divBdr>
        <w:top w:val="none" w:sz="0" w:space="0" w:color="auto"/>
        <w:left w:val="none" w:sz="0" w:space="0" w:color="auto"/>
        <w:bottom w:val="none" w:sz="0" w:space="0" w:color="auto"/>
        <w:right w:val="none" w:sz="0" w:space="0" w:color="auto"/>
      </w:divBdr>
    </w:div>
    <w:div w:id="456610717">
      <w:bodyDiv w:val="1"/>
      <w:marLeft w:val="0"/>
      <w:marRight w:val="0"/>
      <w:marTop w:val="0"/>
      <w:marBottom w:val="0"/>
      <w:divBdr>
        <w:top w:val="none" w:sz="0" w:space="0" w:color="auto"/>
        <w:left w:val="none" w:sz="0" w:space="0" w:color="auto"/>
        <w:bottom w:val="none" w:sz="0" w:space="0" w:color="auto"/>
        <w:right w:val="none" w:sz="0" w:space="0" w:color="auto"/>
      </w:divBdr>
    </w:div>
    <w:div w:id="457647359">
      <w:bodyDiv w:val="1"/>
      <w:marLeft w:val="0"/>
      <w:marRight w:val="0"/>
      <w:marTop w:val="0"/>
      <w:marBottom w:val="0"/>
      <w:divBdr>
        <w:top w:val="none" w:sz="0" w:space="0" w:color="auto"/>
        <w:left w:val="none" w:sz="0" w:space="0" w:color="auto"/>
        <w:bottom w:val="none" w:sz="0" w:space="0" w:color="auto"/>
        <w:right w:val="none" w:sz="0" w:space="0" w:color="auto"/>
      </w:divBdr>
    </w:div>
    <w:div w:id="458452516">
      <w:bodyDiv w:val="1"/>
      <w:marLeft w:val="0"/>
      <w:marRight w:val="0"/>
      <w:marTop w:val="0"/>
      <w:marBottom w:val="0"/>
      <w:divBdr>
        <w:top w:val="none" w:sz="0" w:space="0" w:color="auto"/>
        <w:left w:val="none" w:sz="0" w:space="0" w:color="auto"/>
        <w:bottom w:val="none" w:sz="0" w:space="0" w:color="auto"/>
        <w:right w:val="none" w:sz="0" w:space="0" w:color="auto"/>
      </w:divBdr>
    </w:div>
    <w:div w:id="458647931">
      <w:bodyDiv w:val="1"/>
      <w:marLeft w:val="0"/>
      <w:marRight w:val="0"/>
      <w:marTop w:val="0"/>
      <w:marBottom w:val="0"/>
      <w:divBdr>
        <w:top w:val="none" w:sz="0" w:space="0" w:color="auto"/>
        <w:left w:val="none" w:sz="0" w:space="0" w:color="auto"/>
        <w:bottom w:val="none" w:sz="0" w:space="0" w:color="auto"/>
        <w:right w:val="none" w:sz="0" w:space="0" w:color="auto"/>
      </w:divBdr>
    </w:div>
    <w:div w:id="458768742">
      <w:bodyDiv w:val="1"/>
      <w:marLeft w:val="0"/>
      <w:marRight w:val="0"/>
      <w:marTop w:val="0"/>
      <w:marBottom w:val="0"/>
      <w:divBdr>
        <w:top w:val="none" w:sz="0" w:space="0" w:color="auto"/>
        <w:left w:val="none" w:sz="0" w:space="0" w:color="auto"/>
        <w:bottom w:val="none" w:sz="0" w:space="0" w:color="auto"/>
        <w:right w:val="none" w:sz="0" w:space="0" w:color="auto"/>
      </w:divBdr>
    </w:div>
    <w:div w:id="459032784">
      <w:bodyDiv w:val="1"/>
      <w:marLeft w:val="0"/>
      <w:marRight w:val="0"/>
      <w:marTop w:val="0"/>
      <w:marBottom w:val="0"/>
      <w:divBdr>
        <w:top w:val="none" w:sz="0" w:space="0" w:color="auto"/>
        <w:left w:val="none" w:sz="0" w:space="0" w:color="auto"/>
        <w:bottom w:val="none" w:sz="0" w:space="0" w:color="auto"/>
        <w:right w:val="none" w:sz="0" w:space="0" w:color="auto"/>
      </w:divBdr>
    </w:div>
    <w:div w:id="459882686">
      <w:bodyDiv w:val="1"/>
      <w:marLeft w:val="0"/>
      <w:marRight w:val="0"/>
      <w:marTop w:val="0"/>
      <w:marBottom w:val="0"/>
      <w:divBdr>
        <w:top w:val="none" w:sz="0" w:space="0" w:color="auto"/>
        <w:left w:val="none" w:sz="0" w:space="0" w:color="auto"/>
        <w:bottom w:val="none" w:sz="0" w:space="0" w:color="auto"/>
        <w:right w:val="none" w:sz="0" w:space="0" w:color="auto"/>
      </w:divBdr>
    </w:div>
    <w:div w:id="460001810">
      <w:bodyDiv w:val="1"/>
      <w:marLeft w:val="0"/>
      <w:marRight w:val="0"/>
      <w:marTop w:val="0"/>
      <w:marBottom w:val="0"/>
      <w:divBdr>
        <w:top w:val="none" w:sz="0" w:space="0" w:color="auto"/>
        <w:left w:val="none" w:sz="0" w:space="0" w:color="auto"/>
        <w:bottom w:val="none" w:sz="0" w:space="0" w:color="auto"/>
        <w:right w:val="none" w:sz="0" w:space="0" w:color="auto"/>
      </w:divBdr>
    </w:div>
    <w:div w:id="460613909">
      <w:bodyDiv w:val="1"/>
      <w:marLeft w:val="0"/>
      <w:marRight w:val="0"/>
      <w:marTop w:val="0"/>
      <w:marBottom w:val="0"/>
      <w:divBdr>
        <w:top w:val="none" w:sz="0" w:space="0" w:color="auto"/>
        <w:left w:val="none" w:sz="0" w:space="0" w:color="auto"/>
        <w:bottom w:val="none" w:sz="0" w:space="0" w:color="auto"/>
        <w:right w:val="none" w:sz="0" w:space="0" w:color="auto"/>
      </w:divBdr>
    </w:div>
    <w:div w:id="460879408">
      <w:bodyDiv w:val="1"/>
      <w:marLeft w:val="0"/>
      <w:marRight w:val="0"/>
      <w:marTop w:val="0"/>
      <w:marBottom w:val="0"/>
      <w:divBdr>
        <w:top w:val="none" w:sz="0" w:space="0" w:color="auto"/>
        <w:left w:val="none" w:sz="0" w:space="0" w:color="auto"/>
        <w:bottom w:val="none" w:sz="0" w:space="0" w:color="auto"/>
        <w:right w:val="none" w:sz="0" w:space="0" w:color="auto"/>
      </w:divBdr>
    </w:div>
    <w:div w:id="461509532">
      <w:bodyDiv w:val="1"/>
      <w:marLeft w:val="0"/>
      <w:marRight w:val="0"/>
      <w:marTop w:val="0"/>
      <w:marBottom w:val="0"/>
      <w:divBdr>
        <w:top w:val="none" w:sz="0" w:space="0" w:color="auto"/>
        <w:left w:val="none" w:sz="0" w:space="0" w:color="auto"/>
        <w:bottom w:val="none" w:sz="0" w:space="0" w:color="auto"/>
        <w:right w:val="none" w:sz="0" w:space="0" w:color="auto"/>
      </w:divBdr>
    </w:div>
    <w:div w:id="461927636">
      <w:bodyDiv w:val="1"/>
      <w:marLeft w:val="0"/>
      <w:marRight w:val="0"/>
      <w:marTop w:val="0"/>
      <w:marBottom w:val="0"/>
      <w:divBdr>
        <w:top w:val="none" w:sz="0" w:space="0" w:color="auto"/>
        <w:left w:val="none" w:sz="0" w:space="0" w:color="auto"/>
        <w:bottom w:val="none" w:sz="0" w:space="0" w:color="auto"/>
        <w:right w:val="none" w:sz="0" w:space="0" w:color="auto"/>
      </w:divBdr>
    </w:div>
    <w:div w:id="463040476">
      <w:bodyDiv w:val="1"/>
      <w:marLeft w:val="0"/>
      <w:marRight w:val="0"/>
      <w:marTop w:val="0"/>
      <w:marBottom w:val="0"/>
      <w:divBdr>
        <w:top w:val="none" w:sz="0" w:space="0" w:color="auto"/>
        <w:left w:val="none" w:sz="0" w:space="0" w:color="auto"/>
        <w:bottom w:val="none" w:sz="0" w:space="0" w:color="auto"/>
        <w:right w:val="none" w:sz="0" w:space="0" w:color="auto"/>
      </w:divBdr>
    </w:div>
    <w:div w:id="463233329">
      <w:bodyDiv w:val="1"/>
      <w:marLeft w:val="0"/>
      <w:marRight w:val="0"/>
      <w:marTop w:val="0"/>
      <w:marBottom w:val="0"/>
      <w:divBdr>
        <w:top w:val="none" w:sz="0" w:space="0" w:color="auto"/>
        <w:left w:val="none" w:sz="0" w:space="0" w:color="auto"/>
        <w:bottom w:val="none" w:sz="0" w:space="0" w:color="auto"/>
        <w:right w:val="none" w:sz="0" w:space="0" w:color="auto"/>
      </w:divBdr>
    </w:div>
    <w:div w:id="463235979">
      <w:bodyDiv w:val="1"/>
      <w:marLeft w:val="0"/>
      <w:marRight w:val="0"/>
      <w:marTop w:val="0"/>
      <w:marBottom w:val="0"/>
      <w:divBdr>
        <w:top w:val="none" w:sz="0" w:space="0" w:color="auto"/>
        <w:left w:val="none" w:sz="0" w:space="0" w:color="auto"/>
        <w:bottom w:val="none" w:sz="0" w:space="0" w:color="auto"/>
        <w:right w:val="none" w:sz="0" w:space="0" w:color="auto"/>
      </w:divBdr>
    </w:div>
    <w:div w:id="463430120">
      <w:bodyDiv w:val="1"/>
      <w:marLeft w:val="0"/>
      <w:marRight w:val="0"/>
      <w:marTop w:val="0"/>
      <w:marBottom w:val="0"/>
      <w:divBdr>
        <w:top w:val="none" w:sz="0" w:space="0" w:color="auto"/>
        <w:left w:val="none" w:sz="0" w:space="0" w:color="auto"/>
        <w:bottom w:val="none" w:sz="0" w:space="0" w:color="auto"/>
        <w:right w:val="none" w:sz="0" w:space="0" w:color="auto"/>
      </w:divBdr>
    </w:div>
    <w:div w:id="463893566">
      <w:bodyDiv w:val="1"/>
      <w:marLeft w:val="0"/>
      <w:marRight w:val="0"/>
      <w:marTop w:val="0"/>
      <w:marBottom w:val="0"/>
      <w:divBdr>
        <w:top w:val="none" w:sz="0" w:space="0" w:color="auto"/>
        <w:left w:val="none" w:sz="0" w:space="0" w:color="auto"/>
        <w:bottom w:val="none" w:sz="0" w:space="0" w:color="auto"/>
        <w:right w:val="none" w:sz="0" w:space="0" w:color="auto"/>
      </w:divBdr>
    </w:div>
    <w:div w:id="464811182">
      <w:bodyDiv w:val="1"/>
      <w:marLeft w:val="0"/>
      <w:marRight w:val="0"/>
      <w:marTop w:val="0"/>
      <w:marBottom w:val="0"/>
      <w:divBdr>
        <w:top w:val="none" w:sz="0" w:space="0" w:color="auto"/>
        <w:left w:val="none" w:sz="0" w:space="0" w:color="auto"/>
        <w:bottom w:val="none" w:sz="0" w:space="0" w:color="auto"/>
        <w:right w:val="none" w:sz="0" w:space="0" w:color="auto"/>
      </w:divBdr>
    </w:div>
    <w:div w:id="465242225">
      <w:bodyDiv w:val="1"/>
      <w:marLeft w:val="0"/>
      <w:marRight w:val="0"/>
      <w:marTop w:val="0"/>
      <w:marBottom w:val="0"/>
      <w:divBdr>
        <w:top w:val="none" w:sz="0" w:space="0" w:color="auto"/>
        <w:left w:val="none" w:sz="0" w:space="0" w:color="auto"/>
        <w:bottom w:val="none" w:sz="0" w:space="0" w:color="auto"/>
        <w:right w:val="none" w:sz="0" w:space="0" w:color="auto"/>
      </w:divBdr>
    </w:div>
    <w:div w:id="465701916">
      <w:bodyDiv w:val="1"/>
      <w:marLeft w:val="0"/>
      <w:marRight w:val="0"/>
      <w:marTop w:val="0"/>
      <w:marBottom w:val="0"/>
      <w:divBdr>
        <w:top w:val="none" w:sz="0" w:space="0" w:color="auto"/>
        <w:left w:val="none" w:sz="0" w:space="0" w:color="auto"/>
        <w:bottom w:val="none" w:sz="0" w:space="0" w:color="auto"/>
        <w:right w:val="none" w:sz="0" w:space="0" w:color="auto"/>
      </w:divBdr>
    </w:div>
    <w:div w:id="465856167">
      <w:bodyDiv w:val="1"/>
      <w:marLeft w:val="0"/>
      <w:marRight w:val="0"/>
      <w:marTop w:val="0"/>
      <w:marBottom w:val="0"/>
      <w:divBdr>
        <w:top w:val="none" w:sz="0" w:space="0" w:color="auto"/>
        <w:left w:val="none" w:sz="0" w:space="0" w:color="auto"/>
        <w:bottom w:val="none" w:sz="0" w:space="0" w:color="auto"/>
        <w:right w:val="none" w:sz="0" w:space="0" w:color="auto"/>
      </w:divBdr>
    </w:div>
    <w:div w:id="466096447">
      <w:bodyDiv w:val="1"/>
      <w:marLeft w:val="0"/>
      <w:marRight w:val="0"/>
      <w:marTop w:val="0"/>
      <w:marBottom w:val="0"/>
      <w:divBdr>
        <w:top w:val="none" w:sz="0" w:space="0" w:color="auto"/>
        <w:left w:val="none" w:sz="0" w:space="0" w:color="auto"/>
        <w:bottom w:val="none" w:sz="0" w:space="0" w:color="auto"/>
        <w:right w:val="none" w:sz="0" w:space="0" w:color="auto"/>
      </w:divBdr>
    </w:div>
    <w:div w:id="466316450">
      <w:bodyDiv w:val="1"/>
      <w:marLeft w:val="0"/>
      <w:marRight w:val="0"/>
      <w:marTop w:val="0"/>
      <w:marBottom w:val="0"/>
      <w:divBdr>
        <w:top w:val="none" w:sz="0" w:space="0" w:color="auto"/>
        <w:left w:val="none" w:sz="0" w:space="0" w:color="auto"/>
        <w:bottom w:val="none" w:sz="0" w:space="0" w:color="auto"/>
        <w:right w:val="none" w:sz="0" w:space="0" w:color="auto"/>
      </w:divBdr>
    </w:div>
    <w:div w:id="466360846">
      <w:bodyDiv w:val="1"/>
      <w:marLeft w:val="0"/>
      <w:marRight w:val="0"/>
      <w:marTop w:val="0"/>
      <w:marBottom w:val="0"/>
      <w:divBdr>
        <w:top w:val="none" w:sz="0" w:space="0" w:color="auto"/>
        <w:left w:val="none" w:sz="0" w:space="0" w:color="auto"/>
        <w:bottom w:val="none" w:sz="0" w:space="0" w:color="auto"/>
        <w:right w:val="none" w:sz="0" w:space="0" w:color="auto"/>
      </w:divBdr>
    </w:div>
    <w:div w:id="466440332">
      <w:bodyDiv w:val="1"/>
      <w:marLeft w:val="0"/>
      <w:marRight w:val="0"/>
      <w:marTop w:val="0"/>
      <w:marBottom w:val="0"/>
      <w:divBdr>
        <w:top w:val="none" w:sz="0" w:space="0" w:color="auto"/>
        <w:left w:val="none" w:sz="0" w:space="0" w:color="auto"/>
        <w:bottom w:val="none" w:sz="0" w:space="0" w:color="auto"/>
        <w:right w:val="none" w:sz="0" w:space="0" w:color="auto"/>
      </w:divBdr>
    </w:div>
    <w:div w:id="466751318">
      <w:bodyDiv w:val="1"/>
      <w:marLeft w:val="0"/>
      <w:marRight w:val="0"/>
      <w:marTop w:val="0"/>
      <w:marBottom w:val="0"/>
      <w:divBdr>
        <w:top w:val="none" w:sz="0" w:space="0" w:color="auto"/>
        <w:left w:val="none" w:sz="0" w:space="0" w:color="auto"/>
        <w:bottom w:val="none" w:sz="0" w:space="0" w:color="auto"/>
        <w:right w:val="none" w:sz="0" w:space="0" w:color="auto"/>
      </w:divBdr>
    </w:div>
    <w:div w:id="467431430">
      <w:bodyDiv w:val="1"/>
      <w:marLeft w:val="0"/>
      <w:marRight w:val="0"/>
      <w:marTop w:val="0"/>
      <w:marBottom w:val="0"/>
      <w:divBdr>
        <w:top w:val="none" w:sz="0" w:space="0" w:color="auto"/>
        <w:left w:val="none" w:sz="0" w:space="0" w:color="auto"/>
        <w:bottom w:val="none" w:sz="0" w:space="0" w:color="auto"/>
        <w:right w:val="none" w:sz="0" w:space="0" w:color="auto"/>
      </w:divBdr>
    </w:div>
    <w:div w:id="468136183">
      <w:bodyDiv w:val="1"/>
      <w:marLeft w:val="0"/>
      <w:marRight w:val="0"/>
      <w:marTop w:val="0"/>
      <w:marBottom w:val="0"/>
      <w:divBdr>
        <w:top w:val="none" w:sz="0" w:space="0" w:color="auto"/>
        <w:left w:val="none" w:sz="0" w:space="0" w:color="auto"/>
        <w:bottom w:val="none" w:sz="0" w:space="0" w:color="auto"/>
        <w:right w:val="none" w:sz="0" w:space="0" w:color="auto"/>
      </w:divBdr>
    </w:div>
    <w:div w:id="468326110">
      <w:bodyDiv w:val="1"/>
      <w:marLeft w:val="0"/>
      <w:marRight w:val="0"/>
      <w:marTop w:val="0"/>
      <w:marBottom w:val="0"/>
      <w:divBdr>
        <w:top w:val="none" w:sz="0" w:space="0" w:color="auto"/>
        <w:left w:val="none" w:sz="0" w:space="0" w:color="auto"/>
        <w:bottom w:val="none" w:sz="0" w:space="0" w:color="auto"/>
        <w:right w:val="none" w:sz="0" w:space="0" w:color="auto"/>
      </w:divBdr>
    </w:div>
    <w:div w:id="468479450">
      <w:bodyDiv w:val="1"/>
      <w:marLeft w:val="0"/>
      <w:marRight w:val="0"/>
      <w:marTop w:val="0"/>
      <w:marBottom w:val="0"/>
      <w:divBdr>
        <w:top w:val="none" w:sz="0" w:space="0" w:color="auto"/>
        <w:left w:val="none" w:sz="0" w:space="0" w:color="auto"/>
        <w:bottom w:val="none" w:sz="0" w:space="0" w:color="auto"/>
        <w:right w:val="none" w:sz="0" w:space="0" w:color="auto"/>
      </w:divBdr>
    </w:div>
    <w:div w:id="469439405">
      <w:bodyDiv w:val="1"/>
      <w:marLeft w:val="0"/>
      <w:marRight w:val="0"/>
      <w:marTop w:val="0"/>
      <w:marBottom w:val="0"/>
      <w:divBdr>
        <w:top w:val="none" w:sz="0" w:space="0" w:color="auto"/>
        <w:left w:val="none" w:sz="0" w:space="0" w:color="auto"/>
        <w:bottom w:val="none" w:sz="0" w:space="0" w:color="auto"/>
        <w:right w:val="none" w:sz="0" w:space="0" w:color="auto"/>
      </w:divBdr>
    </w:div>
    <w:div w:id="469789266">
      <w:bodyDiv w:val="1"/>
      <w:marLeft w:val="0"/>
      <w:marRight w:val="0"/>
      <w:marTop w:val="0"/>
      <w:marBottom w:val="0"/>
      <w:divBdr>
        <w:top w:val="none" w:sz="0" w:space="0" w:color="auto"/>
        <w:left w:val="none" w:sz="0" w:space="0" w:color="auto"/>
        <w:bottom w:val="none" w:sz="0" w:space="0" w:color="auto"/>
        <w:right w:val="none" w:sz="0" w:space="0" w:color="auto"/>
      </w:divBdr>
    </w:div>
    <w:div w:id="470562468">
      <w:bodyDiv w:val="1"/>
      <w:marLeft w:val="0"/>
      <w:marRight w:val="0"/>
      <w:marTop w:val="0"/>
      <w:marBottom w:val="0"/>
      <w:divBdr>
        <w:top w:val="none" w:sz="0" w:space="0" w:color="auto"/>
        <w:left w:val="none" w:sz="0" w:space="0" w:color="auto"/>
        <w:bottom w:val="none" w:sz="0" w:space="0" w:color="auto"/>
        <w:right w:val="none" w:sz="0" w:space="0" w:color="auto"/>
      </w:divBdr>
    </w:div>
    <w:div w:id="470706549">
      <w:bodyDiv w:val="1"/>
      <w:marLeft w:val="0"/>
      <w:marRight w:val="0"/>
      <w:marTop w:val="0"/>
      <w:marBottom w:val="0"/>
      <w:divBdr>
        <w:top w:val="none" w:sz="0" w:space="0" w:color="auto"/>
        <w:left w:val="none" w:sz="0" w:space="0" w:color="auto"/>
        <w:bottom w:val="none" w:sz="0" w:space="0" w:color="auto"/>
        <w:right w:val="none" w:sz="0" w:space="0" w:color="auto"/>
      </w:divBdr>
    </w:div>
    <w:div w:id="470901922">
      <w:bodyDiv w:val="1"/>
      <w:marLeft w:val="0"/>
      <w:marRight w:val="0"/>
      <w:marTop w:val="0"/>
      <w:marBottom w:val="0"/>
      <w:divBdr>
        <w:top w:val="none" w:sz="0" w:space="0" w:color="auto"/>
        <w:left w:val="none" w:sz="0" w:space="0" w:color="auto"/>
        <w:bottom w:val="none" w:sz="0" w:space="0" w:color="auto"/>
        <w:right w:val="none" w:sz="0" w:space="0" w:color="auto"/>
      </w:divBdr>
    </w:div>
    <w:div w:id="471026300">
      <w:bodyDiv w:val="1"/>
      <w:marLeft w:val="0"/>
      <w:marRight w:val="0"/>
      <w:marTop w:val="0"/>
      <w:marBottom w:val="0"/>
      <w:divBdr>
        <w:top w:val="none" w:sz="0" w:space="0" w:color="auto"/>
        <w:left w:val="none" w:sz="0" w:space="0" w:color="auto"/>
        <w:bottom w:val="none" w:sz="0" w:space="0" w:color="auto"/>
        <w:right w:val="none" w:sz="0" w:space="0" w:color="auto"/>
      </w:divBdr>
    </w:div>
    <w:div w:id="471216224">
      <w:bodyDiv w:val="1"/>
      <w:marLeft w:val="0"/>
      <w:marRight w:val="0"/>
      <w:marTop w:val="0"/>
      <w:marBottom w:val="0"/>
      <w:divBdr>
        <w:top w:val="none" w:sz="0" w:space="0" w:color="auto"/>
        <w:left w:val="none" w:sz="0" w:space="0" w:color="auto"/>
        <w:bottom w:val="none" w:sz="0" w:space="0" w:color="auto"/>
        <w:right w:val="none" w:sz="0" w:space="0" w:color="auto"/>
      </w:divBdr>
    </w:div>
    <w:div w:id="471336572">
      <w:bodyDiv w:val="1"/>
      <w:marLeft w:val="0"/>
      <w:marRight w:val="0"/>
      <w:marTop w:val="0"/>
      <w:marBottom w:val="0"/>
      <w:divBdr>
        <w:top w:val="none" w:sz="0" w:space="0" w:color="auto"/>
        <w:left w:val="none" w:sz="0" w:space="0" w:color="auto"/>
        <w:bottom w:val="none" w:sz="0" w:space="0" w:color="auto"/>
        <w:right w:val="none" w:sz="0" w:space="0" w:color="auto"/>
      </w:divBdr>
    </w:div>
    <w:div w:id="471487496">
      <w:bodyDiv w:val="1"/>
      <w:marLeft w:val="0"/>
      <w:marRight w:val="0"/>
      <w:marTop w:val="0"/>
      <w:marBottom w:val="0"/>
      <w:divBdr>
        <w:top w:val="none" w:sz="0" w:space="0" w:color="auto"/>
        <w:left w:val="none" w:sz="0" w:space="0" w:color="auto"/>
        <w:bottom w:val="none" w:sz="0" w:space="0" w:color="auto"/>
        <w:right w:val="none" w:sz="0" w:space="0" w:color="auto"/>
      </w:divBdr>
    </w:div>
    <w:div w:id="471942047">
      <w:bodyDiv w:val="1"/>
      <w:marLeft w:val="0"/>
      <w:marRight w:val="0"/>
      <w:marTop w:val="0"/>
      <w:marBottom w:val="0"/>
      <w:divBdr>
        <w:top w:val="none" w:sz="0" w:space="0" w:color="auto"/>
        <w:left w:val="none" w:sz="0" w:space="0" w:color="auto"/>
        <w:bottom w:val="none" w:sz="0" w:space="0" w:color="auto"/>
        <w:right w:val="none" w:sz="0" w:space="0" w:color="auto"/>
      </w:divBdr>
    </w:div>
    <w:div w:id="472218847">
      <w:bodyDiv w:val="1"/>
      <w:marLeft w:val="0"/>
      <w:marRight w:val="0"/>
      <w:marTop w:val="0"/>
      <w:marBottom w:val="0"/>
      <w:divBdr>
        <w:top w:val="none" w:sz="0" w:space="0" w:color="auto"/>
        <w:left w:val="none" w:sz="0" w:space="0" w:color="auto"/>
        <w:bottom w:val="none" w:sz="0" w:space="0" w:color="auto"/>
        <w:right w:val="none" w:sz="0" w:space="0" w:color="auto"/>
      </w:divBdr>
    </w:div>
    <w:div w:id="472524318">
      <w:bodyDiv w:val="1"/>
      <w:marLeft w:val="0"/>
      <w:marRight w:val="0"/>
      <w:marTop w:val="0"/>
      <w:marBottom w:val="0"/>
      <w:divBdr>
        <w:top w:val="none" w:sz="0" w:space="0" w:color="auto"/>
        <w:left w:val="none" w:sz="0" w:space="0" w:color="auto"/>
        <w:bottom w:val="none" w:sz="0" w:space="0" w:color="auto"/>
        <w:right w:val="none" w:sz="0" w:space="0" w:color="auto"/>
      </w:divBdr>
    </w:div>
    <w:div w:id="472606555">
      <w:bodyDiv w:val="1"/>
      <w:marLeft w:val="0"/>
      <w:marRight w:val="0"/>
      <w:marTop w:val="0"/>
      <w:marBottom w:val="0"/>
      <w:divBdr>
        <w:top w:val="none" w:sz="0" w:space="0" w:color="auto"/>
        <w:left w:val="none" w:sz="0" w:space="0" w:color="auto"/>
        <w:bottom w:val="none" w:sz="0" w:space="0" w:color="auto"/>
        <w:right w:val="none" w:sz="0" w:space="0" w:color="auto"/>
      </w:divBdr>
    </w:div>
    <w:div w:id="473370001">
      <w:bodyDiv w:val="1"/>
      <w:marLeft w:val="0"/>
      <w:marRight w:val="0"/>
      <w:marTop w:val="0"/>
      <w:marBottom w:val="0"/>
      <w:divBdr>
        <w:top w:val="none" w:sz="0" w:space="0" w:color="auto"/>
        <w:left w:val="none" w:sz="0" w:space="0" w:color="auto"/>
        <w:bottom w:val="none" w:sz="0" w:space="0" w:color="auto"/>
        <w:right w:val="none" w:sz="0" w:space="0" w:color="auto"/>
      </w:divBdr>
    </w:div>
    <w:div w:id="473762561">
      <w:bodyDiv w:val="1"/>
      <w:marLeft w:val="0"/>
      <w:marRight w:val="0"/>
      <w:marTop w:val="0"/>
      <w:marBottom w:val="0"/>
      <w:divBdr>
        <w:top w:val="none" w:sz="0" w:space="0" w:color="auto"/>
        <w:left w:val="none" w:sz="0" w:space="0" w:color="auto"/>
        <w:bottom w:val="none" w:sz="0" w:space="0" w:color="auto"/>
        <w:right w:val="none" w:sz="0" w:space="0" w:color="auto"/>
      </w:divBdr>
    </w:div>
    <w:div w:id="474030162">
      <w:bodyDiv w:val="1"/>
      <w:marLeft w:val="0"/>
      <w:marRight w:val="0"/>
      <w:marTop w:val="0"/>
      <w:marBottom w:val="0"/>
      <w:divBdr>
        <w:top w:val="none" w:sz="0" w:space="0" w:color="auto"/>
        <w:left w:val="none" w:sz="0" w:space="0" w:color="auto"/>
        <w:bottom w:val="none" w:sz="0" w:space="0" w:color="auto"/>
        <w:right w:val="none" w:sz="0" w:space="0" w:color="auto"/>
      </w:divBdr>
    </w:div>
    <w:div w:id="474834173">
      <w:bodyDiv w:val="1"/>
      <w:marLeft w:val="0"/>
      <w:marRight w:val="0"/>
      <w:marTop w:val="0"/>
      <w:marBottom w:val="0"/>
      <w:divBdr>
        <w:top w:val="none" w:sz="0" w:space="0" w:color="auto"/>
        <w:left w:val="none" w:sz="0" w:space="0" w:color="auto"/>
        <w:bottom w:val="none" w:sz="0" w:space="0" w:color="auto"/>
        <w:right w:val="none" w:sz="0" w:space="0" w:color="auto"/>
      </w:divBdr>
    </w:div>
    <w:div w:id="476339605">
      <w:bodyDiv w:val="1"/>
      <w:marLeft w:val="0"/>
      <w:marRight w:val="0"/>
      <w:marTop w:val="0"/>
      <w:marBottom w:val="0"/>
      <w:divBdr>
        <w:top w:val="none" w:sz="0" w:space="0" w:color="auto"/>
        <w:left w:val="none" w:sz="0" w:space="0" w:color="auto"/>
        <w:bottom w:val="none" w:sz="0" w:space="0" w:color="auto"/>
        <w:right w:val="none" w:sz="0" w:space="0" w:color="auto"/>
      </w:divBdr>
    </w:div>
    <w:div w:id="476343878">
      <w:bodyDiv w:val="1"/>
      <w:marLeft w:val="0"/>
      <w:marRight w:val="0"/>
      <w:marTop w:val="0"/>
      <w:marBottom w:val="0"/>
      <w:divBdr>
        <w:top w:val="none" w:sz="0" w:space="0" w:color="auto"/>
        <w:left w:val="none" w:sz="0" w:space="0" w:color="auto"/>
        <w:bottom w:val="none" w:sz="0" w:space="0" w:color="auto"/>
        <w:right w:val="none" w:sz="0" w:space="0" w:color="auto"/>
      </w:divBdr>
    </w:div>
    <w:div w:id="476723049">
      <w:bodyDiv w:val="1"/>
      <w:marLeft w:val="0"/>
      <w:marRight w:val="0"/>
      <w:marTop w:val="0"/>
      <w:marBottom w:val="0"/>
      <w:divBdr>
        <w:top w:val="none" w:sz="0" w:space="0" w:color="auto"/>
        <w:left w:val="none" w:sz="0" w:space="0" w:color="auto"/>
        <w:bottom w:val="none" w:sz="0" w:space="0" w:color="auto"/>
        <w:right w:val="none" w:sz="0" w:space="0" w:color="auto"/>
      </w:divBdr>
    </w:div>
    <w:div w:id="477068520">
      <w:bodyDiv w:val="1"/>
      <w:marLeft w:val="0"/>
      <w:marRight w:val="0"/>
      <w:marTop w:val="0"/>
      <w:marBottom w:val="0"/>
      <w:divBdr>
        <w:top w:val="none" w:sz="0" w:space="0" w:color="auto"/>
        <w:left w:val="none" w:sz="0" w:space="0" w:color="auto"/>
        <w:bottom w:val="none" w:sz="0" w:space="0" w:color="auto"/>
        <w:right w:val="none" w:sz="0" w:space="0" w:color="auto"/>
      </w:divBdr>
    </w:div>
    <w:div w:id="477184112">
      <w:bodyDiv w:val="1"/>
      <w:marLeft w:val="0"/>
      <w:marRight w:val="0"/>
      <w:marTop w:val="0"/>
      <w:marBottom w:val="0"/>
      <w:divBdr>
        <w:top w:val="none" w:sz="0" w:space="0" w:color="auto"/>
        <w:left w:val="none" w:sz="0" w:space="0" w:color="auto"/>
        <w:bottom w:val="none" w:sz="0" w:space="0" w:color="auto"/>
        <w:right w:val="none" w:sz="0" w:space="0" w:color="auto"/>
      </w:divBdr>
    </w:div>
    <w:div w:id="477457679">
      <w:bodyDiv w:val="1"/>
      <w:marLeft w:val="0"/>
      <w:marRight w:val="0"/>
      <w:marTop w:val="0"/>
      <w:marBottom w:val="0"/>
      <w:divBdr>
        <w:top w:val="none" w:sz="0" w:space="0" w:color="auto"/>
        <w:left w:val="none" w:sz="0" w:space="0" w:color="auto"/>
        <w:bottom w:val="none" w:sz="0" w:space="0" w:color="auto"/>
        <w:right w:val="none" w:sz="0" w:space="0" w:color="auto"/>
      </w:divBdr>
    </w:div>
    <w:div w:id="478574787">
      <w:bodyDiv w:val="1"/>
      <w:marLeft w:val="0"/>
      <w:marRight w:val="0"/>
      <w:marTop w:val="0"/>
      <w:marBottom w:val="0"/>
      <w:divBdr>
        <w:top w:val="none" w:sz="0" w:space="0" w:color="auto"/>
        <w:left w:val="none" w:sz="0" w:space="0" w:color="auto"/>
        <w:bottom w:val="none" w:sz="0" w:space="0" w:color="auto"/>
        <w:right w:val="none" w:sz="0" w:space="0" w:color="auto"/>
      </w:divBdr>
    </w:div>
    <w:div w:id="479466188">
      <w:bodyDiv w:val="1"/>
      <w:marLeft w:val="0"/>
      <w:marRight w:val="0"/>
      <w:marTop w:val="0"/>
      <w:marBottom w:val="0"/>
      <w:divBdr>
        <w:top w:val="none" w:sz="0" w:space="0" w:color="auto"/>
        <w:left w:val="none" w:sz="0" w:space="0" w:color="auto"/>
        <w:bottom w:val="none" w:sz="0" w:space="0" w:color="auto"/>
        <w:right w:val="none" w:sz="0" w:space="0" w:color="auto"/>
      </w:divBdr>
    </w:div>
    <w:div w:id="479812449">
      <w:bodyDiv w:val="1"/>
      <w:marLeft w:val="0"/>
      <w:marRight w:val="0"/>
      <w:marTop w:val="0"/>
      <w:marBottom w:val="0"/>
      <w:divBdr>
        <w:top w:val="none" w:sz="0" w:space="0" w:color="auto"/>
        <w:left w:val="none" w:sz="0" w:space="0" w:color="auto"/>
        <w:bottom w:val="none" w:sz="0" w:space="0" w:color="auto"/>
        <w:right w:val="none" w:sz="0" w:space="0" w:color="auto"/>
      </w:divBdr>
    </w:div>
    <w:div w:id="479813400">
      <w:bodyDiv w:val="1"/>
      <w:marLeft w:val="0"/>
      <w:marRight w:val="0"/>
      <w:marTop w:val="0"/>
      <w:marBottom w:val="0"/>
      <w:divBdr>
        <w:top w:val="none" w:sz="0" w:space="0" w:color="auto"/>
        <w:left w:val="none" w:sz="0" w:space="0" w:color="auto"/>
        <w:bottom w:val="none" w:sz="0" w:space="0" w:color="auto"/>
        <w:right w:val="none" w:sz="0" w:space="0" w:color="auto"/>
      </w:divBdr>
    </w:div>
    <w:div w:id="479931801">
      <w:bodyDiv w:val="1"/>
      <w:marLeft w:val="0"/>
      <w:marRight w:val="0"/>
      <w:marTop w:val="0"/>
      <w:marBottom w:val="0"/>
      <w:divBdr>
        <w:top w:val="none" w:sz="0" w:space="0" w:color="auto"/>
        <w:left w:val="none" w:sz="0" w:space="0" w:color="auto"/>
        <w:bottom w:val="none" w:sz="0" w:space="0" w:color="auto"/>
        <w:right w:val="none" w:sz="0" w:space="0" w:color="auto"/>
      </w:divBdr>
    </w:div>
    <w:div w:id="480267927">
      <w:bodyDiv w:val="1"/>
      <w:marLeft w:val="0"/>
      <w:marRight w:val="0"/>
      <w:marTop w:val="0"/>
      <w:marBottom w:val="0"/>
      <w:divBdr>
        <w:top w:val="none" w:sz="0" w:space="0" w:color="auto"/>
        <w:left w:val="none" w:sz="0" w:space="0" w:color="auto"/>
        <w:bottom w:val="none" w:sz="0" w:space="0" w:color="auto"/>
        <w:right w:val="none" w:sz="0" w:space="0" w:color="auto"/>
      </w:divBdr>
    </w:div>
    <w:div w:id="480578974">
      <w:bodyDiv w:val="1"/>
      <w:marLeft w:val="0"/>
      <w:marRight w:val="0"/>
      <w:marTop w:val="0"/>
      <w:marBottom w:val="0"/>
      <w:divBdr>
        <w:top w:val="none" w:sz="0" w:space="0" w:color="auto"/>
        <w:left w:val="none" w:sz="0" w:space="0" w:color="auto"/>
        <w:bottom w:val="none" w:sz="0" w:space="0" w:color="auto"/>
        <w:right w:val="none" w:sz="0" w:space="0" w:color="auto"/>
      </w:divBdr>
    </w:div>
    <w:div w:id="480582421">
      <w:bodyDiv w:val="1"/>
      <w:marLeft w:val="0"/>
      <w:marRight w:val="0"/>
      <w:marTop w:val="0"/>
      <w:marBottom w:val="0"/>
      <w:divBdr>
        <w:top w:val="none" w:sz="0" w:space="0" w:color="auto"/>
        <w:left w:val="none" w:sz="0" w:space="0" w:color="auto"/>
        <w:bottom w:val="none" w:sz="0" w:space="0" w:color="auto"/>
        <w:right w:val="none" w:sz="0" w:space="0" w:color="auto"/>
      </w:divBdr>
    </w:div>
    <w:div w:id="481235807">
      <w:bodyDiv w:val="1"/>
      <w:marLeft w:val="0"/>
      <w:marRight w:val="0"/>
      <w:marTop w:val="0"/>
      <w:marBottom w:val="0"/>
      <w:divBdr>
        <w:top w:val="none" w:sz="0" w:space="0" w:color="auto"/>
        <w:left w:val="none" w:sz="0" w:space="0" w:color="auto"/>
        <w:bottom w:val="none" w:sz="0" w:space="0" w:color="auto"/>
        <w:right w:val="none" w:sz="0" w:space="0" w:color="auto"/>
      </w:divBdr>
    </w:div>
    <w:div w:id="482553053">
      <w:bodyDiv w:val="1"/>
      <w:marLeft w:val="0"/>
      <w:marRight w:val="0"/>
      <w:marTop w:val="0"/>
      <w:marBottom w:val="0"/>
      <w:divBdr>
        <w:top w:val="none" w:sz="0" w:space="0" w:color="auto"/>
        <w:left w:val="none" w:sz="0" w:space="0" w:color="auto"/>
        <w:bottom w:val="none" w:sz="0" w:space="0" w:color="auto"/>
        <w:right w:val="none" w:sz="0" w:space="0" w:color="auto"/>
      </w:divBdr>
    </w:div>
    <w:div w:id="483471920">
      <w:bodyDiv w:val="1"/>
      <w:marLeft w:val="0"/>
      <w:marRight w:val="0"/>
      <w:marTop w:val="0"/>
      <w:marBottom w:val="0"/>
      <w:divBdr>
        <w:top w:val="none" w:sz="0" w:space="0" w:color="auto"/>
        <w:left w:val="none" w:sz="0" w:space="0" w:color="auto"/>
        <w:bottom w:val="none" w:sz="0" w:space="0" w:color="auto"/>
        <w:right w:val="none" w:sz="0" w:space="0" w:color="auto"/>
      </w:divBdr>
    </w:div>
    <w:div w:id="485362674">
      <w:bodyDiv w:val="1"/>
      <w:marLeft w:val="0"/>
      <w:marRight w:val="0"/>
      <w:marTop w:val="0"/>
      <w:marBottom w:val="0"/>
      <w:divBdr>
        <w:top w:val="none" w:sz="0" w:space="0" w:color="auto"/>
        <w:left w:val="none" w:sz="0" w:space="0" w:color="auto"/>
        <w:bottom w:val="none" w:sz="0" w:space="0" w:color="auto"/>
        <w:right w:val="none" w:sz="0" w:space="0" w:color="auto"/>
      </w:divBdr>
    </w:div>
    <w:div w:id="485557562">
      <w:bodyDiv w:val="1"/>
      <w:marLeft w:val="0"/>
      <w:marRight w:val="0"/>
      <w:marTop w:val="0"/>
      <w:marBottom w:val="0"/>
      <w:divBdr>
        <w:top w:val="none" w:sz="0" w:space="0" w:color="auto"/>
        <w:left w:val="none" w:sz="0" w:space="0" w:color="auto"/>
        <w:bottom w:val="none" w:sz="0" w:space="0" w:color="auto"/>
        <w:right w:val="none" w:sz="0" w:space="0" w:color="auto"/>
      </w:divBdr>
    </w:div>
    <w:div w:id="485709799">
      <w:bodyDiv w:val="1"/>
      <w:marLeft w:val="0"/>
      <w:marRight w:val="0"/>
      <w:marTop w:val="0"/>
      <w:marBottom w:val="0"/>
      <w:divBdr>
        <w:top w:val="none" w:sz="0" w:space="0" w:color="auto"/>
        <w:left w:val="none" w:sz="0" w:space="0" w:color="auto"/>
        <w:bottom w:val="none" w:sz="0" w:space="0" w:color="auto"/>
        <w:right w:val="none" w:sz="0" w:space="0" w:color="auto"/>
      </w:divBdr>
    </w:div>
    <w:div w:id="485972010">
      <w:bodyDiv w:val="1"/>
      <w:marLeft w:val="0"/>
      <w:marRight w:val="0"/>
      <w:marTop w:val="0"/>
      <w:marBottom w:val="0"/>
      <w:divBdr>
        <w:top w:val="none" w:sz="0" w:space="0" w:color="auto"/>
        <w:left w:val="none" w:sz="0" w:space="0" w:color="auto"/>
        <w:bottom w:val="none" w:sz="0" w:space="0" w:color="auto"/>
        <w:right w:val="none" w:sz="0" w:space="0" w:color="auto"/>
      </w:divBdr>
    </w:div>
    <w:div w:id="486019956">
      <w:bodyDiv w:val="1"/>
      <w:marLeft w:val="0"/>
      <w:marRight w:val="0"/>
      <w:marTop w:val="0"/>
      <w:marBottom w:val="0"/>
      <w:divBdr>
        <w:top w:val="none" w:sz="0" w:space="0" w:color="auto"/>
        <w:left w:val="none" w:sz="0" w:space="0" w:color="auto"/>
        <w:bottom w:val="none" w:sz="0" w:space="0" w:color="auto"/>
        <w:right w:val="none" w:sz="0" w:space="0" w:color="auto"/>
      </w:divBdr>
    </w:div>
    <w:div w:id="486096454">
      <w:bodyDiv w:val="1"/>
      <w:marLeft w:val="0"/>
      <w:marRight w:val="0"/>
      <w:marTop w:val="0"/>
      <w:marBottom w:val="0"/>
      <w:divBdr>
        <w:top w:val="none" w:sz="0" w:space="0" w:color="auto"/>
        <w:left w:val="none" w:sz="0" w:space="0" w:color="auto"/>
        <w:bottom w:val="none" w:sz="0" w:space="0" w:color="auto"/>
        <w:right w:val="none" w:sz="0" w:space="0" w:color="auto"/>
      </w:divBdr>
    </w:div>
    <w:div w:id="486626359">
      <w:bodyDiv w:val="1"/>
      <w:marLeft w:val="0"/>
      <w:marRight w:val="0"/>
      <w:marTop w:val="0"/>
      <w:marBottom w:val="0"/>
      <w:divBdr>
        <w:top w:val="none" w:sz="0" w:space="0" w:color="auto"/>
        <w:left w:val="none" w:sz="0" w:space="0" w:color="auto"/>
        <w:bottom w:val="none" w:sz="0" w:space="0" w:color="auto"/>
        <w:right w:val="none" w:sz="0" w:space="0" w:color="auto"/>
      </w:divBdr>
    </w:div>
    <w:div w:id="486823821">
      <w:bodyDiv w:val="1"/>
      <w:marLeft w:val="0"/>
      <w:marRight w:val="0"/>
      <w:marTop w:val="0"/>
      <w:marBottom w:val="0"/>
      <w:divBdr>
        <w:top w:val="none" w:sz="0" w:space="0" w:color="auto"/>
        <w:left w:val="none" w:sz="0" w:space="0" w:color="auto"/>
        <w:bottom w:val="none" w:sz="0" w:space="0" w:color="auto"/>
        <w:right w:val="none" w:sz="0" w:space="0" w:color="auto"/>
      </w:divBdr>
    </w:div>
    <w:div w:id="486897350">
      <w:bodyDiv w:val="1"/>
      <w:marLeft w:val="0"/>
      <w:marRight w:val="0"/>
      <w:marTop w:val="0"/>
      <w:marBottom w:val="0"/>
      <w:divBdr>
        <w:top w:val="none" w:sz="0" w:space="0" w:color="auto"/>
        <w:left w:val="none" w:sz="0" w:space="0" w:color="auto"/>
        <w:bottom w:val="none" w:sz="0" w:space="0" w:color="auto"/>
        <w:right w:val="none" w:sz="0" w:space="0" w:color="auto"/>
      </w:divBdr>
    </w:div>
    <w:div w:id="487403367">
      <w:bodyDiv w:val="1"/>
      <w:marLeft w:val="0"/>
      <w:marRight w:val="0"/>
      <w:marTop w:val="0"/>
      <w:marBottom w:val="0"/>
      <w:divBdr>
        <w:top w:val="none" w:sz="0" w:space="0" w:color="auto"/>
        <w:left w:val="none" w:sz="0" w:space="0" w:color="auto"/>
        <w:bottom w:val="none" w:sz="0" w:space="0" w:color="auto"/>
        <w:right w:val="none" w:sz="0" w:space="0" w:color="auto"/>
      </w:divBdr>
    </w:div>
    <w:div w:id="487595313">
      <w:bodyDiv w:val="1"/>
      <w:marLeft w:val="0"/>
      <w:marRight w:val="0"/>
      <w:marTop w:val="0"/>
      <w:marBottom w:val="0"/>
      <w:divBdr>
        <w:top w:val="none" w:sz="0" w:space="0" w:color="auto"/>
        <w:left w:val="none" w:sz="0" w:space="0" w:color="auto"/>
        <w:bottom w:val="none" w:sz="0" w:space="0" w:color="auto"/>
        <w:right w:val="none" w:sz="0" w:space="0" w:color="auto"/>
      </w:divBdr>
    </w:div>
    <w:div w:id="487744007">
      <w:bodyDiv w:val="1"/>
      <w:marLeft w:val="0"/>
      <w:marRight w:val="0"/>
      <w:marTop w:val="0"/>
      <w:marBottom w:val="0"/>
      <w:divBdr>
        <w:top w:val="none" w:sz="0" w:space="0" w:color="auto"/>
        <w:left w:val="none" w:sz="0" w:space="0" w:color="auto"/>
        <w:bottom w:val="none" w:sz="0" w:space="0" w:color="auto"/>
        <w:right w:val="none" w:sz="0" w:space="0" w:color="auto"/>
      </w:divBdr>
    </w:div>
    <w:div w:id="488907329">
      <w:bodyDiv w:val="1"/>
      <w:marLeft w:val="0"/>
      <w:marRight w:val="0"/>
      <w:marTop w:val="0"/>
      <w:marBottom w:val="0"/>
      <w:divBdr>
        <w:top w:val="none" w:sz="0" w:space="0" w:color="auto"/>
        <w:left w:val="none" w:sz="0" w:space="0" w:color="auto"/>
        <w:bottom w:val="none" w:sz="0" w:space="0" w:color="auto"/>
        <w:right w:val="none" w:sz="0" w:space="0" w:color="auto"/>
      </w:divBdr>
    </w:div>
    <w:div w:id="489947319">
      <w:bodyDiv w:val="1"/>
      <w:marLeft w:val="0"/>
      <w:marRight w:val="0"/>
      <w:marTop w:val="0"/>
      <w:marBottom w:val="0"/>
      <w:divBdr>
        <w:top w:val="none" w:sz="0" w:space="0" w:color="auto"/>
        <w:left w:val="none" w:sz="0" w:space="0" w:color="auto"/>
        <w:bottom w:val="none" w:sz="0" w:space="0" w:color="auto"/>
        <w:right w:val="none" w:sz="0" w:space="0" w:color="auto"/>
      </w:divBdr>
    </w:div>
    <w:div w:id="490368837">
      <w:bodyDiv w:val="1"/>
      <w:marLeft w:val="0"/>
      <w:marRight w:val="0"/>
      <w:marTop w:val="0"/>
      <w:marBottom w:val="0"/>
      <w:divBdr>
        <w:top w:val="none" w:sz="0" w:space="0" w:color="auto"/>
        <w:left w:val="none" w:sz="0" w:space="0" w:color="auto"/>
        <w:bottom w:val="none" w:sz="0" w:space="0" w:color="auto"/>
        <w:right w:val="none" w:sz="0" w:space="0" w:color="auto"/>
      </w:divBdr>
    </w:div>
    <w:div w:id="490945031">
      <w:bodyDiv w:val="1"/>
      <w:marLeft w:val="0"/>
      <w:marRight w:val="0"/>
      <w:marTop w:val="0"/>
      <w:marBottom w:val="0"/>
      <w:divBdr>
        <w:top w:val="none" w:sz="0" w:space="0" w:color="auto"/>
        <w:left w:val="none" w:sz="0" w:space="0" w:color="auto"/>
        <w:bottom w:val="none" w:sz="0" w:space="0" w:color="auto"/>
        <w:right w:val="none" w:sz="0" w:space="0" w:color="auto"/>
      </w:divBdr>
    </w:div>
    <w:div w:id="491071180">
      <w:bodyDiv w:val="1"/>
      <w:marLeft w:val="0"/>
      <w:marRight w:val="0"/>
      <w:marTop w:val="0"/>
      <w:marBottom w:val="0"/>
      <w:divBdr>
        <w:top w:val="none" w:sz="0" w:space="0" w:color="auto"/>
        <w:left w:val="none" w:sz="0" w:space="0" w:color="auto"/>
        <w:bottom w:val="none" w:sz="0" w:space="0" w:color="auto"/>
        <w:right w:val="none" w:sz="0" w:space="0" w:color="auto"/>
      </w:divBdr>
    </w:div>
    <w:div w:id="491414067">
      <w:bodyDiv w:val="1"/>
      <w:marLeft w:val="0"/>
      <w:marRight w:val="0"/>
      <w:marTop w:val="0"/>
      <w:marBottom w:val="0"/>
      <w:divBdr>
        <w:top w:val="none" w:sz="0" w:space="0" w:color="auto"/>
        <w:left w:val="none" w:sz="0" w:space="0" w:color="auto"/>
        <w:bottom w:val="none" w:sz="0" w:space="0" w:color="auto"/>
        <w:right w:val="none" w:sz="0" w:space="0" w:color="auto"/>
      </w:divBdr>
    </w:div>
    <w:div w:id="492527859">
      <w:bodyDiv w:val="1"/>
      <w:marLeft w:val="0"/>
      <w:marRight w:val="0"/>
      <w:marTop w:val="0"/>
      <w:marBottom w:val="0"/>
      <w:divBdr>
        <w:top w:val="none" w:sz="0" w:space="0" w:color="auto"/>
        <w:left w:val="none" w:sz="0" w:space="0" w:color="auto"/>
        <w:bottom w:val="none" w:sz="0" w:space="0" w:color="auto"/>
        <w:right w:val="none" w:sz="0" w:space="0" w:color="auto"/>
      </w:divBdr>
    </w:div>
    <w:div w:id="493029028">
      <w:bodyDiv w:val="1"/>
      <w:marLeft w:val="0"/>
      <w:marRight w:val="0"/>
      <w:marTop w:val="0"/>
      <w:marBottom w:val="0"/>
      <w:divBdr>
        <w:top w:val="none" w:sz="0" w:space="0" w:color="auto"/>
        <w:left w:val="none" w:sz="0" w:space="0" w:color="auto"/>
        <w:bottom w:val="none" w:sz="0" w:space="0" w:color="auto"/>
        <w:right w:val="none" w:sz="0" w:space="0" w:color="auto"/>
      </w:divBdr>
    </w:div>
    <w:div w:id="493183183">
      <w:bodyDiv w:val="1"/>
      <w:marLeft w:val="0"/>
      <w:marRight w:val="0"/>
      <w:marTop w:val="0"/>
      <w:marBottom w:val="0"/>
      <w:divBdr>
        <w:top w:val="none" w:sz="0" w:space="0" w:color="auto"/>
        <w:left w:val="none" w:sz="0" w:space="0" w:color="auto"/>
        <w:bottom w:val="none" w:sz="0" w:space="0" w:color="auto"/>
        <w:right w:val="none" w:sz="0" w:space="0" w:color="auto"/>
      </w:divBdr>
    </w:div>
    <w:div w:id="493381706">
      <w:bodyDiv w:val="1"/>
      <w:marLeft w:val="0"/>
      <w:marRight w:val="0"/>
      <w:marTop w:val="0"/>
      <w:marBottom w:val="0"/>
      <w:divBdr>
        <w:top w:val="none" w:sz="0" w:space="0" w:color="auto"/>
        <w:left w:val="none" w:sz="0" w:space="0" w:color="auto"/>
        <w:bottom w:val="none" w:sz="0" w:space="0" w:color="auto"/>
        <w:right w:val="none" w:sz="0" w:space="0" w:color="auto"/>
      </w:divBdr>
    </w:div>
    <w:div w:id="494567346">
      <w:bodyDiv w:val="1"/>
      <w:marLeft w:val="0"/>
      <w:marRight w:val="0"/>
      <w:marTop w:val="0"/>
      <w:marBottom w:val="0"/>
      <w:divBdr>
        <w:top w:val="none" w:sz="0" w:space="0" w:color="auto"/>
        <w:left w:val="none" w:sz="0" w:space="0" w:color="auto"/>
        <w:bottom w:val="none" w:sz="0" w:space="0" w:color="auto"/>
        <w:right w:val="none" w:sz="0" w:space="0" w:color="auto"/>
      </w:divBdr>
    </w:div>
    <w:div w:id="496267768">
      <w:bodyDiv w:val="1"/>
      <w:marLeft w:val="0"/>
      <w:marRight w:val="0"/>
      <w:marTop w:val="0"/>
      <w:marBottom w:val="0"/>
      <w:divBdr>
        <w:top w:val="none" w:sz="0" w:space="0" w:color="auto"/>
        <w:left w:val="none" w:sz="0" w:space="0" w:color="auto"/>
        <w:bottom w:val="none" w:sz="0" w:space="0" w:color="auto"/>
        <w:right w:val="none" w:sz="0" w:space="0" w:color="auto"/>
      </w:divBdr>
    </w:div>
    <w:div w:id="497580143">
      <w:bodyDiv w:val="1"/>
      <w:marLeft w:val="0"/>
      <w:marRight w:val="0"/>
      <w:marTop w:val="0"/>
      <w:marBottom w:val="0"/>
      <w:divBdr>
        <w:top w:val="none" w:sz="0" w:space="0" w:color="auto"/>
        <w:left w:val="none" w:sz="0" w:space="0" w:color="auto"/>
        <w:bottom w:val="none" w:sz="0" w:space="0" w:color="auto"/>
        <w:right w:val="none" w:sz="0" w:space="0" w:color="auto"/>
      </w:divBdr>
    </w:div>
    <w:div w:id="497890707">
      <w:bodyDiv w:val="1"/>
      <w:marLeft w:val="0"/>
      <w:marRight w:val="0"/>
      <w:marTop w:val="0"/>
      <w:marBottom w:val="0"/>
      <w:divBdr>
        <w:top w:val="none" w:sz="0" w:space="0" w:color="auto"/>
        <w:left w:val="none" w:sz="0" w:space="0" w:color="auto"/>
        <w:bottom w:val="none" w:sz="0" w:space="0" w:color="auto"/>
        <w:right w:val="none" w:sz="0" w:space="0" w:color="auto"/>
      </w:divBdr>
    </w:div>
    <w:div w:id="498354768">
      <w:bodyDiv w:val="1"/>
      <w:marLeft w:val="0"/>
      <w:marRight w:val="0"/>
      <w:marTop w:val="0"/>
      <w:marBottom w:val="0"/>
      <w:divBdr>
        <w:top w:val="none" w:sz="0" w:space="0" w:color="auto"/>
        <w:left w:val="none" w:sz="0" w:space="0" w:color="auto"/>
        <w:bottom w:val="none" w:sz="0" w:space="0" w:color="auto"/>
        <w:right w:val="none" w:sz="0" w:space="0" w:color="auto"/>
      </w:divBdr>
    </w:div>
    <w:div w:id="498886948">
      <w:bodyDiv w:val="1"/>
      <w:marLeft w:val="0"/>
      <w:marRight w:val="0"/>
      <w:marTop w:val="0"/>
      <w:marBottom w:val="0"/>
      <w:divBdr>
        <w:top w:val="none" w:sz="0" w:space="0" w:color="auto"/>
        <w:left w:val="none" w:sz="0" w:space="0" w:color="auto"/>
        <w:bottom w:val="none" w:sz="0" w:space="0" w:color="auto"/>
        <w:right w:val="none" w:sz="0" w:space="0" w:color="auto"/>
      </w:divBdr>
    </w:div>
    <w:div w:id="500195326">
      <w:bodyDiv w:val="1"/>
      <w:marLeft w:val="0"/>
      <w:marRight w:val="0"/>
      <w:marTop w:val="0"/>
      <w:marBottom w:val="0"/>
      <w:divBdr>
        <w:top w:val="none" w:sz="0" w:space="0" w:color="auto"/>
        <w:left w:val="none" w:sz="0" w:space="0" w:color="auto"/>
        <w:bottom w:val="none" w:sz="0" w:space="0" w:color="auto"/>
        <w:right w:val="none" w:sz="0" w:space="0" w:color="auto"/>
      </w:divBdr>
    </w:div>
    <w:div w:id="500438732">
      <w:bodyDiv w:val="1"/>
      <w:marLeft w:val="0"/>
      <w:marRight w:val="0"/>
      <w:marTop w:val="0"/>
      <w:marBottom w:val="0"/>
      <w:divBdr>
        <w:top w:val="none" w:sz="0" w:space="0" w:color="auto"/>
        <w:left w:val="none" w:sz="0" w:space="0" w:color="auto"/>
        <w:bottom w:val="none" w:sz="0" w:space="0" w:color="auto"/>
        <w:right w:val="none" w:sz="0" w:space="0" w:color="auto"/>
      </w:divBdr>
    </w:div>
    <w:div w:id="500630853">
      <w:bodyDiv w:val="1"/>
      <w:marLeft w:val="0"/>
      <w:marRight w:val="0"/>
      <w:marTop w:val="0"/>
      <w:marBottom w:val="0"/>
      <w:divBdr>
        <w:top w:val="none" w:sz="0" w:space="0" w:color="auto"/>
        <w:left w:val="none" w:sz="0" w:space="0" w:color="auto"/>
        <w:bottom w:val="none" w:sz="0" w:space="0" w:color="auto"/>
        <w:right w:val="none" w:sz="0" w:space="0" w:color="auto"/>
      </w:divBdr>
    </w:div>
    <w:div w:id="500630858">
      <w:bodyDiv w:val="1"/>
      <w:marLeft w:val="0"/>
      <w:marRight w:val="0"/>
      <w:marTop w:val="0"/>
      <w:marBottom w:val="0"/>
      <w:divBdr>
        <w:top w:val="none" w:sz="0" w:space="0" w:color="auto"/>
        <w:left w:val="none" w:sz="0" w:space="0" w:color="auto"/>
        <w:bottom w:val="none" w:sz="0" w:space="0" w:color="auto"/>
        <w:right w:val="none" w:sz="0" w:space="0" w:color="auto"/>
      </w:divBdr>
    </w:div>
    <w:div w:id="501700147">
      <w:bodyDiv w:val="1"/>
      <w:marLeft w:val="0"/>
      <w:marRight w:val="0"/>
      <w:marTop w:val="0"/>
      <w:marBottom w:val="0"/>
      <w:divBdr>
        <w:top w:val="none" w:sz="0" w:space="0" w:color="auto"/>
        <w:left w:val="none" w:sz="0" w:space="0" w:color="auto"/>
        <w:bottom w:val="none" w:sz="0" w:space="0" w:color="auto"/>
        <w:right w:val="none" w:sz="0" w:space="0" w:color="auto"/>
      </w:divBdr>
    </w:div>
    <w:div w:id="502476100">
      <w:bodyDiv w:val="1"/>
      <w:marLeft w:val="0"/>
      <w:marRight w:val="0"/>
      <w:marTop w:val="0"/>
      <w:marBottom w:val="0"/>
      <w:divBdr>
        <w:top w:val="none" w:sz="0" w:space="0" w:color="auto"/>
        <w:left w:val="none" w:sz="0" w:space="0" w:color="auto"/>
        <w:bottom w:val="none" w:sz="0" w:space="0" w:color="auto"/>
        <w:right w:val="none" w:sz="0" w:space="0" w:color="auto"/>
      </w:divBdr>
    </w:div>
    <w:div w:id="503935651">
      <w:bodyDiv w:val="1"/>
      <w:marLeft w:val="0"/>
      <w:marRight w:val="0"/>
      <w:marTop w:val="0"/>
      <w:marBottom w:val="0"/>
      <w:divBdr>
        <w:top w:val="none" w:sz="0" w:space="0" w:color="auto"/>
        <w:left w:val="none" w:sz="0" w:space="0" w:color="auto"/>
        <w:bottom w:val="none" w:sz="0" w:space="0" w:color="auto"/>
        <w:right w:val="none" w:sz="0" w:space="0" w:color="auto"/>
      </w:divBdr>
    </w:div>
    <w:div w:id="503979580">
      <w:bodyDiv w:val="1"/>
      <w:marLeft w:val="0"/>
      <w:marRight w:val="0"/>
      <w:marTop w:val="0"/>
      <w:marBottom w:val="0"/>
      <w:divBdr>
        <w:top w:val="none" w:sz="0" w:space="0" w:color="auto"/>
        <w:left w:val="none" w:sz="0" w:space="0" w:color="auto"/>
        <w:bottom w:val="none" w:sz="0" w:space="0" w:color="auto"/>
        <w:right w:val="none" w:sz="0" w:space="0" w:color="auto"/>
      </w:divBdr>
    </w:div>
    <w:div w:id="504051446">
      <w:bodyDiv w:val="1"/>
      <w:marLeft w:val="0"/>
      <w:marRight w:val="0"/>
      <w:marTop w:val="0"/>
      <w:marBottom w:val="0"/>
      <w:divBdr>
        <w:top w:val="none" w:sz="0" w:space="0" w:color="auto"/>
        <w:left w:val="none" w:sz="0" w:space="0" w:color="auto"/>
        <w:bottom w:val="none" w:sz="0" w:space="0" w:color="auto"/>
        <w:right w:val="none" w:sz="0" w:space="0" w:color="auto"/>
      </w:divBdr>
    </w:div>
    <w:div w:id="504783638">
      <w:bodyDiv w:val="1"/>
      <w:marLeft w:val="0"/>
      <w:marRight w:val="0"/>
      <w:marTop w:val="0"/>
      <w:marBottom w:val="0"/>
      <w:divBdr>
        <w:top w:val="none" w:sz="0" w:space="0" w:color="auto"/>
        <w:left w:val="none" w:sz="0" w:space="0" w:color="auto"/>
        <w:bottom w:val="none" w:sz="0" w:space="0" w:color="auto"/>
        <w:right w:val="none" w:sz="0" w:space="0" w:color="auto"/>
      </w:divBdr>
    </w:div>
    <w:div w:id="504784533">
      <w:bodyDiv w:val="1"/>
      <w:marLeft w:val="0"/>
      <w:marRight w:val="0"/>
      <w:marTop w:val="0"/>
      <w:marBottom w:val="0"/>
      <w:divBdr>
        <w:top w:val="none" w:sz="0" w:space="0" w:color="auto"/>
        <w:left w:val="none" w:sz="0" w:space="0" w:color="auto"/>
        <w:bottom w:val="none" w:sz="0" w:space="0" w:color="auto"/>
        <w:right w:val="none" w:sz="0" w:space="0" w:color="auto"/>
      </w:divBdr>
    </w:div>
    <w:div w:id="505021351">
      <w:bodyDiv w:val="1"/>
      <w:marLeft w:val="0"/>
      <w:marRight w:val="0"/>
      <w:marTop w:val="0"/>
      <w:marBottom w:val="0"/>
      <w:divBdr>
        <w:top w:val="none" w:sz="0" w:space="0" w:color="auto"/>
        <w:left w:val="none" w:sz="0" w:space="0" w:color="auto"/>
        <w:bottom w:val="none" w:sz="0" w:space="0" w:color="auto"/>
        <w:right w:val="none" w:sz="0" w:space="0" w:color="auto"/>
      </w:divBdr>
    </w:div>
    <w:div w:id="505707320">
      <w:bodyDiv w:val="1"/>
      <w:marLeft w:val="0"/>
      <w:marRight w:val="0"/>
      <w:marTop w:val="0"/>
      <w:marBottom w:val="0"/>
      <w:divBdr>
        <w:top w:val="none" w:sz="0" w:space="0" w:color="auto"/>
        <w:left w:val="none" w:sz="0" w:space="0" w:color="auto"/>
        <w:bottom w:val="none" w:sz="0" w:space="0" w:color="auto"/>
        <w:right w:val="none" w:sz="0" w:space="0" w:color="auto"/>
      </w:divBdr>
    </w:div>
    <w:div w:id="505947710">
      <w:bodyDiv w:val="1"/>
      <w:marLeft w:val="0"/>
      <w:marRight w:val="0"/>
      <w:marTop w:val="0"/>
      <w:marBottom w:val="0"/>
      <w:divBdr>
        <w:top w:val="none" w:sz="0" w:space="0" w:color="auto"/>
        <w:left w:val="none" w:sz="0" w:space="0" w:color="auto"/>
        <w:bottom w:val="none" w:sz="0" w:space="0" w:color="auto"/>
        <w:right w:val="none" w:sz="0" w:space="0" w:color="auto"/>
      </w:divBdr>
    </w:div>
    <w:div w:id="506595693">
      <w:bodyDiv w:val="1"/>
      <w:marLeft w:val="0"/>
      <w:marRight w:val="0"/>
      <w:marTop w:val="0"/>
      <w:marBottom w:val="0"/>
      <w:divBdr>
        <w:top w:val="none" w:sz="0" w:space="0" w:color="auto"/>
        <w:left w:val="none" w:sz="0" w:space="0" w:color="auto"/>
        <w:bottom w:val="none" w:sz="0" w:space="0" w:color="auto"/>
        <w:right w:val="none" w:sz="0" w:space="0" w:color="auto"/>
      </w:divBdr>
    </w:div>
    <w:div w:id="507212032">
      <w:bodyDiv w:val="1"/>
      <w:marLeft w:val="0"/>
      <w:marRight w:val="0"/>
      <w:marTop w:val="0"/>
      <w:marBottom w:val="0"/>
      <w:divBdr>
        <w:top w:val="none" w:sz="0" w:space="0" w:color="auto"/>
        <w:left w:val="none" w:sz="0" w:space="0" w:color="auto"/>
        <w:bottom w:val="none" w:sz="0" w:space="0" w:color="auto"/>
        <w:right w:val="none" w:sz="0" w:space="0" w:color="auto"/>
      </w:divBdr>
    </w:div>
    <w:div w:id="507329567">
      <w:bodyDiv w:val="1"/>
      <w:marLeft w:val="0"/>
      <w:marRight w:val="0"/>
      <w:marTop w:val="0"/>
      <w:marBottom w:val="0"/>
      <w:divBdr>
        <w:top w:val="none" w:sz="0" w:space="0" w:color="auto"/>
        <w:left w:val="none" w:sz="0" w:space="0" w:color="auto"/>
        <w:bottom w:val="none" w:sz="0" w:space="0" w:color="auto"/>
        <w:right w:val="none" w:sz="0" w:space="0" w:color="auto"/>
      </w:divBdr>
    </w:div>
    <w:div w:id="507601983">
      <w:bodyDiv w:val="1"/>
      <w:marLeft w:val="0"/>
      <w:marRight w:val="0"/>
      <w:marTop w:val="0"/>
      <w:marBottom w:val="0"/>
      <w:divBdr>
        <w:top w:val="none" w:sz="0" w:space="0" w:color="auto"/>
        <w:left w:val="none" w:sz="0" w:space="0" w:color="auto"/>
        <w:bottom w:val="none" w:sz="0" w:space="0" w:color="auto"/>
        <w:right w:val="none" w:sz="0" w:space="0" w:color="auto"/>
      </w:divBdr>
    </w:div>
    <w:div w:id="507796672">
      <w:bodyDiv w:val="1"/>
      <w:marLeft w:val="0"/>
      <w:marRight w:val="0"/>
      <w:marTop w:val="0"/>
      <w:marBottom w:val="0"/>
      <w:divBdr>
        <w:top w:val="none" w:sz="0" w:space="0" w:color="auto"/>
        <w:left w:val="none" w:sz="0" w:space="0" w:color="auto"/>
        <w:bottom w:val="none" w:sz="0" w:space="0" w:color="auto"/>
        <w:right w:val="none" w:sz="0" w:space="0" w:color="auto"/>
      </w:divBdr>
    </w:div>
    <w:div w:id="508759609">
      <w:bodyDiv w:val="1"/>
      <w:marLeft w:val="0"/>
      <w:marRight w:val="0"/>
      <w:marTop w:val="0"/>
      <w:marBottom w:val="0"/>
      <w:divBdr>
        <w:top w:val="none" w:sz="0" w:space="0" w:color="auto"/>
        <w:left w:val="none" w:sz="0" w:space="0" w:color="auto"/>
        <w:bottom w:val="none" w:sz="0" w:space="0" w:color="auto"/>
        <w:right w:val="none" w:sz="0" w:space="0" w:color="auto"/>
      </w:divBdr>
    </w:div>
    <w:div w:id="509030101">
      <w:bodyDiv w:val="1"/>
      <w:marLeft w:val="0"/>
      <w:marRight w:val="0"/>
      <w:marTop w:val="0"/>
      <w:marBottom w:val="0"/>
      <w:divBdr>
        <w:top w:val="none" w:sz="0" w:space="0" w:color="auto"/>
        <w:left w:val="none" w:sz="0" w:space="0" w:color="auto"/>
        <w:bottom w:val="none" w:sz="0" w:space="0" w:color="auto"/>
        <w:right w:val="none" w:sz="0" w:space="0" w:color="auto"/>
      </w:divBdr>
    </w:div>
    <w:div w:id="509031321">
      <w:bodyDiv w:val="1"/>
      <w:marLeft w:val="0"/>
      <w:marRight w:val="0"/>
      <w:marTop w:val="0"/>
      <w:marBottom w:val="0"/>
      <w:divBdr>
        <w:top w:val="none" w:sz="0" w:space="0" w:color="auto"/>
        <w:left w:val="none" w:sz="0" w:space="0" w:color="auto"/>
        <w:bottom w:val="none" w:sz="0" w:space="0" w:color="auto"/>
        <w:right w:val="none" w:sz="0" w:space="0" w:color="auto"/>
      </w:divBdr>
    </w:div>
    <w:div w:id="509610521">
      <w:bodyDiv w:val="1"/>
      <w:marLeft w:val="0"/>
      <w:marRight w:val="0"/>
      <w:marTop w:val="0"/>
      <w:marBottom w:val="0"/>
      <w:divBdr>
        <w:top w:val="none" w:sz="0" w:space="0" w:color="auto"/>
        <w:left w:val="none" w:sz="0" w:space="0" w:color="auto"/>
        <w:bottom w:val="none" w:sz="0" w:space="0" w:color="auto"/>
        <w:right w:val="none" w:sz="0" w:space="0" w:color="auto"/>
      </w:divBdr>
    </w:div>
    <w:div w:id="510024599">
      <w:bodyDiv w:val="1"/>
      <w:marLeft w:val="0"/>
      <w:marRight w:val="0"/>
      <w:marTop w:val="0"/>
      <w:marBottom w:val="0"/>
      <w:divBdr>
        <w:top w:val="none" w:sz="0" w:space="0" w:color="auto"/>
        <w:left w:val="none" w:sz="0" w:space="0" w:color="auto"/>
        <w:bottom w:val="none" w:sz="0" w:space="0" w:color="auto"/>
        <w:right w:val="none" w:sz="0" w:space="0" w:color="auto"/>
      </w:divBdr>
    </w:div>
    <w:div w:id="510031099">
      <w:bodyDiv w:val="1"/>
      <w:marLeft w:val="0"/>
      <w:marRight w:val="0"/>
      <w:marTop w:val="0"/>
      <w:marBottom w:val="0"/>
      <w:divBdr>
        <w:top w:val="none" w:sz="0" w:space="0" w:color="auto"/>
        <w:left w:val="none" w:sz="0" w:space="0" w:color="auto"/>
        <w:bottom w:val="none" w:sz="0" w:space="0" w:color="auto"/>
        <w:right w:val="none" w:sz="0" w:space="0" w:color="auto"/>
      </w:divBdr>
    </w:div>
    <w:div w:id="510418566">
      <w:bodyDiv w:val="1"/>
      <w:marLeft w:val="0"/>
      <w:marRight w:val="0"/>
      <w:marTop w:val="0"/>
      <w:marBottom w:val="0"/>
      <w:divBdr>
        <w:top w:val="none" w:sz="0" w:space="0" w:color="auto"/>
        <w:left w:val="none" w:sz="0" w:space="0" w:color="auto"/>
        <w:bottom w:val="none" w:sz="0" w:space="0" w:color="auto"/>
        <w:right w:val="none" w:sz="0" w:space="0" w:color="auto"/>
      </w:divBdr>
    </w:div>
    <w:div w:id="512189177">
      <w:bodyDiv w:val="1"/>
      <w:marLeft w:val="0"/>
      <w:marRight w:val="0"/>
      <w:marTop w:val="0"/>
      <w:marBottom w:val="0"/>
      <w:divBdr>
        <w:top w:val="none" w:sz="0" w:space="0" w:color="auto"/>
        <w:left w:val="none" w:sz="0" w:space="0" w:color="auto"/>
        <w:bottom w:val="none" w:sz="0" w:space="0" w:color="auto"/>
        <w:right w:val="none" w:sz="0" w:space="0" w:color="auto"/>
      </w:divBdr>
    </w:div>
    <w:div w:id="513230237">
      <w:bodyDiv w:val="1"/>
      <w:marLeft w:val="0"/>
      <w:marRight w:val="0"/>
      <w:marTop w:val="0"/>
      <w:marBottom w:val="0"/>
      <w:divBdr>
        <w:top w:val="none" w:sz="0" w:space="0" w:color="auto"/>
        <w:left w:val="none" w:sz="0" w:space="0" w:color="auto"/>
        <w:bottom w:val="none" w:sz="0" w:space="0" w:color="auto"/>
        <w:right w:val="none" w:sz="0" w:space="0" w:color="auto"/>
      </w:divBdr>
    </w:div>
    <w:div w:id="513423828">
      <w:bodyDiv w:val="1"/>
      <w:marLeft w:val="0"/>
      <w:marRight w:val="0"/>
      <w:marTop w:val="0"/>
      <w:marBottom w:val="0"/>
      <w:divBdr>
        <w:top w:val="none" w:sz="0" w:space="0" w:color="auto"/>
        <w:left w:val="none" w:sz="0" w:space="0" w:color="auto"/>
        <w:bottom w:val="none" w:sz="0" w:space="0" w:color="auto"/>
        <w:right w:val="none" w:sz="0" w:space="0" w:color="auto"/>
      </w:divBdr>
    </w:div>
    <w:div w:id="513570388">
      <w:bodyDiv w:val="1"/>
      <w:marLeft w:val="0"/>
      <w:marRight w:val="0"/>
      <w:marTop w:val="0"/>
      <w:marBottom w:val="0"/>
      <w:divBdr>
        <w:top w:val="none" w:sz="0" w:space="0" w:color="auto"/>
        <w:left w:val="none" w:sz="0" w:space="0" w:color="auto"/>
        <w:bottom w:val="none" w:sz="0" w:space="0" w:color="auto"/>
        <w:right w:val="none" w:sz="0" w:space="0" w:color="auto"/>
      </w:divBdr>
    </w:div>
    <w:div w:id="514077996">
      <w:bodyDiv w:val="1"/>
      <w:marLeft w:val="0"/>
      <w:marRight w:val="0"/>
      <w:marTop w:val="0"/>
      <w:marBottom w:val="0"/>
      <w:divBdr>
        <w:top w:val="none" w:sz="0" w:space="0" w:color="auto"/>
        <w:left w:val="none" w:sz="0" w:space="0" w:color="auto"/>
        <w:bottom w:val="none" w:sz="0" w:space="0" w:color="auto"/>
        <w:right w:val="none" w:sz="0" w:space="0" w:color="auto"/>
      </w:divBdr>
    </w:div>
    <w:div w:id="514538303">
      <w:bodyDiv w:val="1"/>
      <w:marLeft w:val="0"/>
      <w:marRight w:val="0"/>
      <w:marTop w:val="0"/>
      <w:marBottom w:val="0"/>
      <w:divBdr>
        <w:top w:val="none" w:sz="0" w:space="0" w:color="auto"/>
        <w:left w:val="none" w:sz="0" w:space="0" w:color="auto"/>
        <w:bottom w:val="none" w:sz="0" w:space="0" w:color="auto"/>
        <w:right w:val="none" w:sz="0" w:space="0" w:color="auto"/>
      </w:divBdr>
    </w:div>
    <w:div w:id="514855026">
      <w:bodyDiv w:val="1"/>
      <w:marLeft w:val="0"/>
      <w:marRight w:val="0"/>
      <w:marTop w:val="0"/>
      <w:marBottom w:val="0"/>
      <w:divBdr>
        <w:top w:val="none" w:sz="0" w:space="0" w:color="auto"/>
        <w:left w:val="none" w:sz="0" w:space="0" w:color="auto"/>
        <w:bottom w:val="none" w:sz="0" w:space="0" w:color="auto"/>
        <w:right w:val="none" w:sz="0" w:space="0" w:color="auto"/>
      </w:divBdr>
    </w:div>
    <w:div w:id="514922465">
      <w:bodyDiv w:val="1"/>
      <w:marLeft w:val="0"/>
      <w:marRight w:val="0"/>
      <w:marTop w:val="0"/>
      <w:marBottom w:val="0"/>
      <w:divBdr>
        <w:top w:val="none" w:sz="0" w:space="0" w:color="auto"/>
        <w:left w:val="none" w:sz="0" w:space="0" w:color="auto"/>
        <w:bottom w:val="none" w:sz="0" w:space="0" w:color="auto"/>
        <w:right w:val="none" w:sz="0" w:space="0" w:color="auto"/>
      </w:divBdr>
    </w:div>
    <w:div w:id="515194626">
      <w:bodyDiv w:val="1"/>
      <w:marLeft w:val="0"/>
      <w:marRight w:val="0"/>
      <w:marTop w:val="0"/>
      <w:marBottom w:val="0"/>
      <w:divBdr>
        <w:top w:val="none" w:sz="0" w:space="0" w:color="auto"/>
        <w:left w:val="none" w:sz="0" w:space="0" w:color="auto"/>
        <w:bottom w:val="none" w:sz="0" w:space="0" w:color="auto"/>
        <w:right w:val="none" w:sz="0" w:space="0" w:color="auto"/>
      </w:divBdr>
    </w:div>
    <w:div w:id="515967383">
      <w:bodyDiv w:val="1"/>
      <w:marLeft w:val="0"/>
      <w:marRight w:val="0"/>
      <w:marTop w:val="0"/>
      <w:marBottom w:val="0"/>
      <w:divBdr>
        <w:top w:val="none" w:sz="0" w:space="0" w:color="auto"/>
        <w:left w:val="none" w:sz="0" w:space="0" w:color="auto"/>
        <w:bottom w:val="none" w:sz="0" w:space="0" w:color="auto"/>
        <w:right w:val="none" w:sz="0" w:space="0" w:color="auto"/>
      </w:divBdr>
    </w:div>
    <w:div w:id="516114950">
      <w:bodyDiv w:val="1"/>
      <w:marLeft w:val="0"/>
      <w:marRight w:val="0"/>
      <w:marTop w:val="0"/>
      <w:marBottom w:val="0"/>
      <w:divBdr>
        <w:top w:val="none" w:sz="0" w:space="0" w:color="auto"/>
        <w:left w:val="none" w:sz="0" w:space="0" w:color="auto"/>
        <w:bottom w:val="none" w:sz="0" w:space="0" w:color="auto"/>
        <w:right w:val="none" w:sz="0" w:space="0" w:color="auto"/>
      </w:divBdr>
    </w:div>
    <w:div w:id="516575236">
      <w:bodyDiv w:val="1"/>
      <w:marLeft w:val="0"/>
      <w:marRight w:val="0"/>
      <w:marTop w:val="0"/>
      <w:marBottom w:val="0"/>
      <w:divBdr>
        <w:top w:val="none" w:sz="0" w:space="0" w:color="auto"/>
        <w:left w:val="none" w:sz="0" w:space="0" w:color="auto"/>
        <w:bottom w:val="none" w:sz="0" w:space="0" w:color="auto"/>
        <w:right w:val="none" w:sz="0" w:space="0" w:color="auto"/>
      </w:divBdr>
    </w:div>
    <w:div w:id="516768618">
      <w:bodyDiv w:val="1"/>
      <w:marLeft w:val="0"/>
      <w:marRight w:val="0"/>
      <w:marTop w:val="0"/>
      <w:marBottom w:val="0"/>
      <w:divBdr>
        <w:top w:val="none" w:sz="0" w:space="0" w:color="auto"/>
        <w:left w:val="none" w:sz="0" w:space="0" w:color="auto"/>
        <w:bottom w:val="none" w:sz="0" w:space="0" w:color="auto"/>
        <w:right w:val="none" w:sz="0" w:space="0" w:color="auto"/>
      </w:divBdr>
    </w:div>
    <w:div w:id="517503208">
      <w:bodyDiv w:val="1"/>
      <w:marLeft w:val="0"/>
      <w:marRight w:val="0"/>
      <w:marTop w:val="0"/>
      <w:marBottom w:val="0"/>
      <w:divBdr>
        <w:top w:val="none" w:sz="0" w:space="0" w:color="auto"/>
        <w:left w:val="none" w:sz="0" w:space="0" w:color="auto"/>
        <w:bottom w:val="none" w:sz="0" w:space="0" w:color="auto"/>
        <w:right w:val="none" w:sz="0" w:space="0" w:color="auto"/>
      </w:divBdr>
    </w:div>
    <w:div w:id="517934409">
      <w:bodyDiv w:val="1"/>
      <w:marLeft w:val="0"/>
      <w:marRight w:val="0"/>
      <w:marTop w:val="0"/>
      <w:marBottom w:val="0"/>
      <w:divBdr>
        <w:top w:val="none" w:sz="0" w:space="0" w:color="auto"/>
        <w:left w:val="none" w:sz="0" w:space="0" w:color="auto"/>
        <w:bottom w:val="none" w:sz="0" w:space="0" w:color="auto"/>
        <w:right w:val="none" w:sz="0" w:space="0" w:color="auto"/>
      </w:divBdr>
    </w:div>
    <w:div w:id="518469939">
      <w:bodyDiv w:val="1"/>
      <w:marLeft w:val="0"/>
      <w:marRight w:val="0"/>
      <w:marTop w:val="0"/>
      <w:marBottom w:val="0"/>
      <w:divBdr>
        <w:top w:val="none" w:sz="0" w:space="0" w:color="auto"/>
        <w:left w:val="none" w:sz="0" w:space="0" w:color="auto"/>
        <w:bottom w:val="none" w:sz="0" w:space="0" w:color="auto"/>
        <w:right w:val="none" w:sz="0" w:space="0" w:color="auto"/>
      </w:divBdr>
    </w:div>
    <w:div w:id="519049201">
      <w:bodyDiv w:val="1"/>
      <w:marLeft w:val="0"/>
      <w:marRight w:val="0"/>
      <w:marTop w:val="0"/>
      <w:marBottom w:val="0"/>
      <w:divBdr>
        <w:top w:val="none" w:sz="0" w:space="0" w:color="auto"/>
        <w:left w:val="none" w:sz="0" w:space="0" w:color="auto"/>
        <w:bottom w:val="none" w:sz="0" w:space="0" w:color="auto"/>
        <w:right w:val="none" w:sz="0" w:space="0" w:color="auto"/>
      </w:divBdr>
    </w:div>
    <w:div w:id="520049571">
      <w:bodyDiv w:val="1"/>
      <w:marLeft w:val="0"/>
      <w:marRight w:val="0"/>
      <w:marTop w:val="0"/>
      <w:marBottom w:val="0"/>
      <w:divBdr>
        <w:top w:val="none" w:sz="0" w:space="0" w:color="auto"/>
        <w:left w:val="none" w:sz="0" w:space="0" w:color="auto"/>
        <w:bottom w:val="none" w:sz="0" w:space="0" w:color="auto"/>
        <w:right w:val="none" w:sz="0" w:space="0" w:color="auto"/>
      </w:divBdr>
    </w:div>
    <w:div w:id="520362740">
      <w:bodyDiv w:val="1"/>
      <w:marLeft w:val="0"/>
      <w:marRight w:val="0"/>
      <w:marTop w:val="0"/>
      <w:marBottom w:val="0"/>
      <w:divBdr>
        <w:top w:val="none" w:sz="0" w:space="0" w:color="auto"/>
        <w:left w:val="none" w:sz="0" w:space="0" w:color="auto"/>
        <w:bottom w:val="none" w:sz="0" w:space="0" w:color="auto"/>
        <w:right w:val="none" w:sz="0" w:space="0" w:color="auto"/>
      </w:divBdr>
    </w:div>
    <w:div w:id="520898017">
      <w:bodyDiv w:val="1"/>
      <w:marLeft w:val="0"/>
      <w:marRight w:val="0"/>
      <w:marTop w:val="0"/>
      <w:marBottom w:val="0"/>
      <w:divBdr>
        <w:top w:val="none" w:sz="0" w:space="0" w:color="auto"/>
        <w:left w:val="none" w:sz="0" w:space="0" w:color="auto"/>
        <w:bottom w:val="none" w:sz="0" w:space="0" w:color="auto"/>
        <w:right w:val="none" w:sz="0" w:space="0" w:color="auto"/>
      </w:divBdr>
    </w:div>
    <w:div w:id="520973783">
      <w:bodyDiv w:val="1"/>
      <w:marLeft w:val="0"/>
      <w:marRight w:val="0"/>
      <w:marTop w:val="0"/>
      <w:marBottom w:val="0"/>
      <w:divBdr>
        <w:top w:val="none" w:sz="0" w:space="0" w:color="auto"/>
        <w:left w:val="none" w:sz="0" w:space="0" w:color="auto"/>
        <w:bottom w:val="none" w:sz="0" w:space="0" w:color="auto"/>
        <w:right w:val="none" w:sz="0" w:space="0" w:color="auto"/>
      </w:divBdr>
    </w:div>
    <w:div w:id="521210282">
      <w:bodyDiv w:val="1"/>
      <w:marLeft w:val="0"/>
      <w:marRight w:val="0"/>
      <w:marTop w:val="0"/>
      <w:marBottom w:val="0"/>
      <w:divBdr>
        <w:top w:val="none" w:sz="0" w:space="0" w:color="auto"/>
        <w:left w:val="none" w:sz="0" w:space="0" w:color="auto"/>
        <w:bottom w:val="none" w:sz="0" w:space="0" w:color="auto"/>
        <w:right w:val="none" w:sz="0" w:space="0" w:color="auto"/>
      </w:divBdr>
    </w:div>
    <w:div w:id="521358958">
      <w:bodyDiv w:val="1"/>
      <w:marLeft w:val="0"/>
      <w:marRight w:val="0"/>
      <w:marTop w:val="0"/>
      <w:marBottom w:val="0"/>
      <w:divBdr>
        <w:top w:val="none" w:sz="0" w:space="0" w:color="auto"/>
        <w:left w:val="none" w:sz="0" w:space="0" w:color="auto"/>
        <w:bottom w:val="none" w:sz="0" w:space="0" w:color="auto"/>
        <w:right w:val="none" w:sz="0" w:space="0" w:color="auto"/>
      </w:divBdr>
    </w:div>
    <w:div w:id="522136151">
      <w:bodyDiv w:val="1"/>
      <w:marLeft w:val="0"/>
      <w:marRight w:val="0"/>
      <w:marTop w:val="0"/>
      <w:marBottom w:val="0"/>
      <w:divBdr>
        <w:top w:val="none" w:sz="0" w:space="0" w:color="auto"/>
        <w:left w:val="none" w:sz="0" w:space="0" w:color="auto"/>
        <w:bottom w:val="none" w:sz="0" w:space="0" w:color="auto"/>
        <w:right w:val="none" w:sz="0" w:space="0" w:color="auto"/>
      </w:divBdr>
    </w:div>
    <w:div w:id="522935697">
      <w:bodyDiv w:val="1"/>
      <w:marLeft w:val="0"/>
      <w:marRight w:val="0"/>
      <w:marTop w:val="0"/>
      <w:marBottom w:val="0"/>
      <w:divBdr>
        <w:top w:val="none" w:sz="0" w:space="0" w:color="auto"/>
        <w:left w:val="none" w:sz="0" w:space="0" w:color="auto"/>
        <w:bottom w:val="none" w:sz="0" w:space="0" w:color="auto"/>
        <w:right w:val="none" w:sz="0" w:space="0" w:color="auto"/>
      </w:divBdr>
    </w:div>
    <w:div w:id="523059771">
      <w:bodyDiv w:val="1"/>
      <w:marLeft w:val="0"/>
      <w:marRight w:val="0"/>
      <w:marTop w:val="0"/>
      <w:marBottom w:val="0"/>
      <w:divBdr>
        <w:top w:val="none" w:sz="0" w:space="0" w:color="auto"/>
        <w:left w:val="none" w:sz="0" w:space="0" w:color="auto"/>
        <w:bottom w:val="none" w:sz="0" w:space="0" w:color="auto"/>
        <w:right w:val="none" w:sz="0" w:space="0" w:color="auto"/>
      </w:divBdr>
    </w:div>
    <w:div w:id="523135879">
      <w:bodyDiv w:val="1"/>
      <w:marLeft w:val="0"/>
      <w:marRight w:val="0"/>
      <w:marTop w:val="0"/>
      <w:marBottom w:val="0"/>
      <w:divBdr>
        <w:top w:val="none" w:sz="0" w:space="0" w:color="auto"/>
        <w:left w:val="none" w:sz="0" w:space="0" w:color="auto"/>
        <w:bottom w:val="none" w:sz="0" w:space="0" w:color="auto"/>
        <w:right w:val="none" w:sz="0" w:space="0" w:color="auto"/>
      </w:divBdr>
    </w:div>
    <w:div w:id="523371021">
      <w:bodyDiv w:val="1"/>
      <w:marLeft w:val="0"/>
      <w:marRight w:val="0"/>
      <w:marTop w:val="0"/>
      <w:marBottom w:val="0"/>
      <w:divBdr>
        <w:top w:val="none" w:sz="0" w:space="0" w:color="auto"/>
        <w:left w:val="none" w:sz="0" w:space="0" w:color="auto"/>
        <w:bottom w:val="none" w:sz="0" w:space="0" w:color="auto"/>
        <w:right w:val="none" w:sz="0" w:space="0" w:color="auto"/>
      </w:divBdr>
    </w:div>
    <w:div w:id="524371600">
      <w:bodyDiv w:val="1"/>
      <w:marLeft w:val="0"/>
      <w:marRight w:val="0"/>
      <w:marTop w:val="0"/>
      <w:marBottom w:val="0"/>
      <w:divBdr>
        <w:top w:val="none" w:sz="0" w:space="0" w:color="auto"/>
        <w:left w:val="none" w:sz="0" w:space="0" w:color="auto"/>
        <w:bottom w:val="none" w:sz="0" w:space="0" w:color="auto"/>
        <w:right w:val="none" w:sz="0" w:space="0" w:color="auto"/>
      </w:divBdr>
    </w:div>
    <w:div w:id="525026349">
      <w:bodyDiv w:val="1"/>
      <w:marLeft w:val="0"/>
      <w:marRight w:val="0"/>
      <w:marTop w:val="0"/>
      <w:marBottom w:val="0"/>
      <w:divBdr>
        <w:top w:val="none" w:sz="0" w:space="0" w:color="auto"/>
        <w:left w:val="none" w:sz="0" w:space="0" w:color="auto"/>
        <w:bottom w:val="none" w:sz="0" w:space="0" w:color="auto"/>
        <w:right w:val="none" w:sz="0" w:space="0" w:color="auto"/>
      </w:divBdr>
    </w:div>
    <w:div w:id="525796362">
      <w:bodyDiv w:val="1"/>
      <w:marLeft w:val="0"/>
      <w:marRight w:val="0"/>
      <w:marTop w:val="0"/>
      <w:marBottom w:val="0"/>
      <w:divBdr>
        <w:top w:val="none" w:sz="0" w:space="0" w:color="auto"/>
        <w:left w:val="none" w:sz="0" w:space="0" w:color="auto"/>
        <w:bottom w:val="none" w:sz="0" w:space="0" w:color="auto"/>
        <w:right w:val="none" w:sz="0" w:space="0" w:color="auto"/>
      </w:divBdr>
    </w:div>
    <w:div w:id="525946719">
      <w:bodyDiv w:val="1"/>
      <w:marLeft w:val="0"/>
      <w:marRight w:val="0"/>
      <w:marTop w:val="0"/>
      <w:marBottom w:val="0"/>
      <w:divBdr>
        <w:top w:val="none" w:sz="0" w:space="0" w:color="auto"/>
        <w:left w:val="none" w:sz="0" w:space="0" w:color="auto"/>
        <w:bottom w:val="none" w:sz="0" w:space="0" w:color="auto"/>
        <w:right w:val="none" w:sz="0" w:space="0" w:color="auto"/>
      </w:divBdr>
    </w:div>
    <w:div w:id="526523637">
      <w:bodyDiv w:val="1"/>
      <w:marLeft w:val="0"/>
      <w:marRight w:val="0"/>
      <w:marTop w:val="0"/>
      <w:marBottom w:val="0"/>
      <w:divBdr>
        <w:top w:val="none" w:sz="0" w:space="0" w:color="auto"/>
        <w:left w:val="none" w:sz="0" w:space="0" w:color="auto"/>
        <w:bottom w:val="none" w:sz="0" w:space="0" w:color="auto"/>
        <w:right w:val="none" w:sz="0" w:space="0" w:color="auto"/>
      </w:divBdr>
    </w:div>
    <w:div w:id="526528213">
      <w:bodyDiv w:val="1"/>
      <w:marLeft w:val="0"/>
      <w:marRight w:val="0"/>
      <w:marTop w:val="0"/>
      <w:marBottom w:val="0"/>
      <w:divBdr>
        <w:top w:val="none" w:sz="0" w:space="0" w:color="auto"/>
        <w:left w:val="none" w:sz="0" w:space="0" w:color="auto"/>
        <w:bottom w:val="none" w:sz="0" w:space="0" w:color="auto"/>
        <w:right w:val="none" w:sz="0" w:space="0" w:color="auto"/>
      </w:divBdr>
    </w:div>
    <w:div w:id="527332283">
      <w:bodyDiv w:val="1"/>
      <w:marLeft w:val="0"/>
      <w:marRight w:val="0"/>
      <w:marTop w:val="0"/>
      <w:marBottom w:val="0"/>
      <w:divBdr>
        <w:top w:val="none" w:sz="0" w:space="0" w:color="auto"/>
        <w:left w:val="none" w:sz="0" w:space="0" w:color="auto"/>
        <w:bottom w:val="none" w:sz="0" w:space="0" w:color="auto"/>
        <w:right w:val="none" w:sz="0" w:space="0" w:color="auto"/>
      </w:divBdr>
    </w:div>
    <w:div w:id="527917071">
      <w:bodyDiv w:val="1"/>
      <w:marLeft w:val="0"/>
      <w:marRight w:val="0"/>
      <w:marTop w:val="0"/>
      <w:marBottom w:val="0"/>
      <w:divBdr>
        <w:top w:val="none" w:sz="0" w:space="0" w:color="auto"/>
        <w:left w:val="none" w:sz="0" w:space="0" w:color="auto"/>
        <w:bottom w:val="none" w:sz="0" w:space="0" w:color="auto"/>
        <w:right w:val="none" w:sz="0" w:space="0" w:color="auto"/>
      </w:divBdr>
    </w:div>
    <w:div w:id="528564981">
      <w:bodyDiv w:val="1"/>
      <w:marLeft w:val="0"/>
      <w:marRight w:val="0"/>
      <w:marTop w:val="0"/>
      <w:marBottom w:val="0"/>
      <w:divBdr>
        <w:top w:val="none" w:sz="0" w:space="0" w:color="auto"/>
        <w:left w:val="none" w:sz="0" w:space="0" w:color="auto"/>
        <w:bottom w:val="none" w:sz="0" w:space="0" w:color="auto"/>
        <w:right w:val="none" w:sz="0" w:space="0" w:color="auto"/>
      </w:divBdr>
    </w:div>
    <w:div w:id="529148852">
      <w:bodyDiv w:val="1"/>
      <w:marLeft w:val="0"/>
      <w:marRight w:val="0"/>
      <w:marTop w:val="0"/>
      <w:marBottom w:val="0"/>
      <w:divBdr>
        <w:top w:val="none" w:sz="0" w:space="0" w:color="auto"/>
        <w:left w:val="none" w:sz="0" w:space="0" w:color="auto"/>
        <w:bottom w:val="none" w:sz="0" w:space="0" w:color="auto"/>
        <w:right w:val="none" w:sz="0" w:space="0" w:color="auto"/>
      </w:divBdr>
    </w:div>
    <w:div w:id="529878707">
      <w:bodyDiv w:val="1"/>
      <w:marLeft w:val="0"/>
      <w:marRight w:val="0"/>
      <w:marTop w:val="0"/>
      <w:marBottom w:val="0"/>
      <w:divBdr>
        <w:top w:val="none" w:sz="0" w:space="0" w:color="auto"/>
        <w:left w:val="none" w:sz="0" w:space="0" w:color="auto"/>
        <w:bottom w:val="none" w:sz="0" w:space="0" w:color="auto"/>
        <w:right w:val="none" w:sz="0" w:space="0" w:color="auto"/>
      </w:divBdr>
    </w:div>
    <w:div w:id="530148937">
      <w:bodyDiv w:val="1"/>
      <w:marLeft w:val="0"/>
      <w:marRight w:val="0"/>
      <w:marTop w:val="0"/>
      <w:marBottom w:val="0"/>
      <w:divBdr>
        <w:top w:val="none" w:sz="0" w:space="0" w:color="auto"/>
        <w:left w:val="none" w:sz="0" w:space="0" w:color="auto"/>
        <w:bottom w:val="none" w:sz="0" w:space="0" w:color="auto"/>
        <w:right w:val="none" w:sz="0" w:space="0" w:color="auto"/>
      </w:divBdr>
    </w:div>
    <w:div w:id="530807037">
      <w:bodyDiv w:val="1"/>
      <w:marLeft w:val="0"/>
      <w:marRight w:val="0"/>
      <w:marTop w:val="0"/>
      <w:marBottom w:val="0"/>
      <w:divBdr>
        <w:top w:val="none" w:sz="0" w:space="0" w:color="auto"/>
        <w:left w:val="none" w:sz="0" w:space="0" w:color="auto"/>
        <w:bottom w:val="none" w:sz="0" w:space="0" w:color="auto"/>
        <w:right w:val="none" w:sz="0" w:space="0" w:color="auto"/>
      </w:divBdr>
    </w:div>
    <w:div w:id="531655842">
      <w:bodyDiv w:val="1"/>
      <w:marLeft w:val="0"/>
      <w:marRight w:val="0"/>
      <w:marTop w:val="0"/>
      <w:marBottom w:val="0"/>
      <w:divBdr>
        <w:top w:val="none" w:sz="0" w:space="0" w:color="auto"/>
        <w:left w:val="none" w:sz="0" w:space="0" w:color="auto"/>
        <w:bottom w:val="none" w:sz="0" w:space="0" w:color="auto"/>
        <w:right w:val="none" w:sz="0" w:space="0" w:color="auto"/>
      </w:divBdr>
    </w:div>
    <w:div w:id="532958700">
      <w:bodyDiv w:val="1"/>
      <w:marLeft w:val="0"/>
      <w:marRight w:val="0"/>
      <w:marTop w:val="0"/>
      <w:marBottom w:val="0"/>
      <w:divBdr>
        <w:top w:val="none" w:sz="0" w:space="0" w:color="auto"/>
        <w:left w:val="none" w:sz="0" w:space="0" w:color="auto"/>
        <w:bottom w:val="none" w:sz="0" w:space="0" w:color="auto"/>
        <w:right w:val="none" w:sz="0" w:space="0" w:color="auto"/>
      </w:divBdr>
    </w:div>
    <w:div w:id="534971819">
      <w:bodyDiv w:val="1"/>
      <w:marLeft w:val="0"/>
      <w:marRight w:val="0"/>
      <w:marTop w:val="0"/>
      <w:marBottom w:val="0"/>
      <w:divBdr>
        <w:top w:val="none" w:sz="0" w:space="0" w:color="auto"/>
        <w:left w:val="none" w:sz="0" w:space="0" w:color="auto"/>
        <w:bottom w:val="none" w:sz="0" w:space="0" w:color="auto"/>
        <w:right w:val="none" w:sz="0" w:space="0" w:color="auto"/>
      </w:divBdr>
    </w:div>
    <w:div w:id="535003049">
      <w:bodyDiv w:val="1"/>
      <w:marLeft w:val="0"/>
      <w:marRight w:val="0"/>
      <w:marTop w:val="0"/>
      <w:marBottom w:val="0"/>
      <w:divBdr>
        <w:top w:val="none" w:sz="0" w:space="0" w:color="auto"/>
        <w:left w:val="none" w:sz="0" w:space="0" w:color="auto"/>
        <w:bottom w:val="none" w:sz="0" w:space="0" w:color="auto"/>
        <w:right w:val="none" w:sz="0" w:space="0" w:color="auto"/>
      </w:divBdr>
    </w:div>
    <w:div w:id="535627272">
      <w:bodyDiv w:val="1"/>
      <w:marLeft w:val="0"/>
      <w:marRight w:val="0"/>
      <w:marTop w:val="0"/>
      <w:marBottom w:val="0"/>
      <w:divBdr>
        <w:top w:val="none" w:sz="0" w:space="0" w:color="auto"/>
        <w:left w:val="none" w:sz="0" w:space="0" w:color="auto"/>
        <w:bottom w:val="none" w:sz="0" w:space="0" w:color="auto"/>
        <w:right w:val="none" w:sz="0" w:space="0" w:color="auto"/>
      </w:divBdr>
    </w:div>
    <w:div w:id="536968645">
      <w:bodyDiv w:val="1"/>
      <w:marLeft w:val="0"/>
      <w:marRight w:val="0"/>
      <w:marTop w:val="0"/>
      <w:marBottom w:val="0"/>
      <w:divBdr>
        <w:top w:val="none" w:sz="0" w:space="0" w:color="auto"/>
        <w:left w:val="none" w:sz="0" w:space="0" w:color="auto"/>
        <w:bottom w:val="none" w:sz="0" w:space="0" w:color="auto"/>
        <w:right w:val="none" w:sz="0" w:space="0" w:color="auto"/>
      </w:divBdr>
    </w:div>
    <w:div w:id="537744200">
      <w:bodyDiv w:val="1"/>
      <w:marLeft w:val="0"/>
      <w:marRight w:val="0"/>
      <w:marTop w:val="0"/>
      <w:marBottom w:val="0"/>
      <w:divBdr>
        <w:top w:val="none" w:sz="0" w:space="0" w:color="auto"/>
        <w:left w:val="none" w:sz="0" w:space="0" w:color="auto"/>
        <w:bottom w:val="none" w:sz="0" w:space="0" w:color="auto"/>
        <w:right w:val="none" w:sz="0" w:space="0" w:color="auto"/>
      </w:divBdr>
    </w:div>
    <w:div w:id="538082844">
      <w:bodyDiv w:val="1"/>
      <w:marLeft w:val="0"/>
      <w:marRight w:val="0"/>
      <w:marTop w:val="0"/>
      <w:marBottom w:val="0"/>
      <w:divBdr>
        <w:top w:val="none" w:sz="0" w:space="0" w:color="auto"/>
        <w:left w:val="none" w:sz="0" w:space="0" w:color="auto"/>
        <w:bottom w:val="none" w:sz="0" w:space="0" w:color="auto"/>
        <w:right w:val="none" w:sz="0" w:space="0" w:color="auto"/>
      </w:divBdr>
    </w:div>
    <w:div w:id="538665396">
      <w:bodyDiv w:val="1"/>
      <w:marLeft w:val="0"/>
      <w:marRight w:val="0"/>
      <w:marTop w:val="0"/>
      <w:marBottom w:val="0"/>
      <w:divBdr>
        <w:top w:val="none" w:sz="0" w:space="0" w:color="auto"/>
        <w:left w:val="none" w:sz="0" w:space="0" w:color="auto"/>
        <w:bottom w:val="none" w:sz="0" w:space="0" w:color="auto"/>
        <w:right w:val="none" w:sz="0" w:space="0" w:color="auto"/>
      </w:divBdr>
    </w:div>
    <w:div w:id="538976948">
      <w:bodyDiv w:val="1"/>
      <w:marLeft w:val="0"/>
      <w:marRight w:val="0"/>
      <w:marTop w:val="0"/>
      <w:marBottom w:val="0"/>
      <w:divBdr>
        <w:top w:val="none" w:sz="0" w:space="0" w:color="auto"/>
        <w:left w:val="none" w:sz="0" w:space="0" w:color="auto"/>
        <w:bottom w:val="none" w:sz="0" w:space="0" w:color="auto"/>
        <w:right w:val="none" w:sz="0" w:space="0" w:color="auto"/>
      </w:divBdr>
    </w:div>
    <w:div w:id="539897043">
      <w:bodyDiv w:val="1"/>
      <w:marLeft w:val="0"/>
      <w:marRight w:val="0"/>
      <w:marTop w:val="0"/>
      <w:marBottom w:val="0"/>
      <w:divBdr>
        <w:top w:val="none" w:sz="0" w:space="0" w:color="auto"/>
        <w:left w:val="none" w:sz="0" w:space="0" w:color="auto"/>
        <w:bottom w:val="none" w:sz="0" w:space="0" w:color="auto"/>
        <w:right w:val="none" w:sz="0" w:space="0" w:color="auto"/>
      </w:divBdr>
    </w:div>
    <w:div w:id="540288921">
      <w:bodyDiv w:val="1"/>
      <w:marLeft w:val="0"/>
      <w:marRight w:val="0"/>
      <w:marTop w:val="0"/>
      <w:marBottom w:val="0"/>
      <w:divBdr>
        <w:top w:val="none" w:sz="0" w:space="0" w:color="auto"/>
        <w:left w:val="none" w:sz="0" w:space="0" w:color="auto"/>
        <w:bottom w:val="none" w:sz="0" w:space="0" w:color="auto"/>
        <w:right w:val="none" w:sz="0" w:space="0" w:color="auto"/>
      </w:divBdr>
    </w:div>
    <w:div w:id="540675880">
      <w:bodyDiv w:val="1"/>
      <w:marLeft w:val="0"/>
      <w:marRight w:val="0"/>
      <w:marTop w:val="0"/>
      <w:marBottom w:val="0"/>
      <w:divBdr>
        <w:top w:val="none" w:sz="0" w:space="0" w:color="auto"/>
        <w:left w:val="none" w:sz="0" w:space="0" w:color="auto"/>
        <w:bottom w:val="none" w:sz="0" w:space="0" w:color="auto"/>
        <w:right w:val="none" w:sz="0" w:space="0" w:color="auto"/>
      </w:divBdr>
    </w:div>
    <w:div w:id="541328607">
      <w:bodyDiv w:val="1"/>
      <w:marLeft w:val="0"/>
      <w:marRight w:val="0"/>
      <w:marTop w:val="0"/>
      <w:marBottom w:val="0"/>
      <w:divBdr>
        <w:top w:val="none" w:sz="0" w:space="0" w:color="auto"/>
        <w:left w:val="none" w:sz="0" w:space="0" w:color="auto"/>
        <w:bottom w:val="none" w:sz="0" w:space="0" w:color="auto"/>
        <w:right w:val="none" w:sz="0" w:space="0" w:color="auto"/>
      </w:divBdr>
    </w:div>
    <w:div w:id="541751296">
      <w:bodyDiv w:val="1"/>
      <w:marLeft w:val="0"/>
      <w:marRight w:val="0"/>
      <w:marTop w:val="0"/>
      <w:marBottom w:val="0"/>
      <w:divBdr>
        <w:top w:val="none" w:sz="0" w:space="0" w:color="auto"/>
        <w:left w:val="none" w:sz="0" w:space="0" w:color="auto"/>
        <w:bottom w:val="none" w:sz="0" w:space="0" w:color="auto"/>
        <w:right w:val="none" w:sz="0" w:space="0" w:color="auto"/>
      </w:divBdr>
    </w:div>
    <w:div w:id="541751534">
      <w:bodyDiv w:val="1"/>
      <w:marLeft w:val="0"/>
      <w:marRight w:val="0"/>
      <w:marTop w:val="0"/>
      <w:marBottom w:val="0"/>
      <w:divBdr>
        <w:top w:val="none" w:sz="0" w:space="0" w:color="auto"/>
        <w:left w:val="none" w:sz="0" w:space="0" w:color="auto"/>
        <w:bottom w:val="none" w:sz="0" w:space="0" w:color="auto"/>
        <w:right w:val="none" w:sz="0" w:space="0" w:color="auto"/>
      </w:divBdr>
    </w:div>
    <w:div w:id="542712351">
      <w:bodyDiv w:val="1"/>
      <w:marLeft w:val="0"/>
      <w:marRight w:val="0"/>
      <w:marTop w:val="0"/>
      <w:marBottom w:val="0"/>
      <w:divBdr>
        <w:top w:val="none" w:sz="0" w:space="0" w:color="auto"/>
        <w:left w:val="none" w:sz="0" w:space="0" w:color="auto"/>
        <w:bottom w:val="none" w:sz="0" w:space="0" w:color="auto"/>
        <w:right w:val="none" w:sz="0" w:space="0" w:color="auto"/>
      </w:divBdr>
    </w:div>
    <w:div w:id="543835317">
      <w:bodyDiv w:val="1"/>
      <w:marLeft w:val="0"/>
      <w:marRight w:val="0"/>
      <w:marTop w:val="0"/>
      <w:marBottom w:val="0"/>
      <w:divBdr>
        <w:top w:val="none" w:sz="0" w:space="0" w:color="auto"/>
        <w:left w:val="none" w:sz="0" w:space="0" w:color="auto"/>
        <w:bottom w:val="none" w:sz="0" w:space="0" w:color="auto"/>
        <w:right w:val="none" w:sz="0" w:space="0" w:color="auto"/>
      </w:divBdr>
    </w:div>
    <w:div w:id="543903386">
      <w:bodyDiv w:val="1"/>
      <w:marLeft w:val="0"/>
      <w:marRight w:val="0"/>
      <w:marTop w:val="0"/>
      <w:marBottom w:val="0"/>
      <w:divBdr>
        <w:top w:val="none" w:sz="0" w:space="0" w:color="auto"/>
        <w:left w:val="none" w:sz="0" w:space="0" w:color="auto"/>
        <w:bottom w:val="none" w:sz="0" w:space="0" w:color="auto"/>
        <w:right w:val="none" w:sz="0" w:space="0" w:color="auto"/>
      </w:divBdr>
    </w:div>
    <w:div w:id="544030110">
      <w:bodyDiv w:val="1"/>
      <w:marLeft w:val="0"/>
      <w:marRight w:val="0"/>
      <w:marTop w:val="0"/>
      <w:marBottom w:val="0"/>
      <w:divBdr>
        <w:top w:val="none" w:sz="0" w:space="0" w:color="auto"/>
        <w:left w:val="none" w:sz="0" w:space="0" w:color="auto"/>
        <w:bottom w:val="none" w:sz="0" w:space="0" w:color="auto"/>
        <w:right w:val="none" w:sz="0" w:space="0" w:color="auto"/>
      </w:divBdr>
    </w:div>
    <w:div w:id="544099709">
      <w:bodyDiv w:val="1"/>
      <w:marLeft w:val="0"/>
      <w:marRight w:val="0"/>
      <w:marTop w:val="0"/>
      <w:marBottom w:val="0"/>
      <w:divBdr>
        <w:top w:val="none" w:sz="0" w:space="0" w:color="auto"/>
        <w:left w:val="none" w:sz="0" w:space="0" w:color="auto"/>
        <w:bottom w:val="none" w:sz="0" w:space="0" w:color="auto"/>
        <w:right w:val="none" w:sz="0" w:space="0" w:color="auto"/>
      </w:divBdr>
    </w:div>
    <w:div w:id="544608189">
      <w:bodyDiv w:val="1"/>
      <w:marLeft w:val="0"/>
      <w:marRight w:val="0"/>
      <w:marTop w:val="0"/>
      <w:marBottom w:val="0"/>
      <w:divBdr>
        <w:top w:val="none" w:sz="0" w:space="0" w:color="auto"/>
        <w:left w:val="none" w:sz="0" w:space="0" w:color="auto"/>
        <w:bottom w:val="none" w:sz="0" w:space="0" w:color="auto"/>
        <w:right w:val="none" w:sz="0" w:space="0" w:color="auto"/>
      </w:divBdr>
    </w:div>
    <w:div w:id="544801493">
      <w:bodyDiv w:val="1"/>
      <w:marLeft w:val="0"/>
      <w:marRight w:val="0"/>
      <w:marTop w:val="0"/>
      <w:marBottom w:val="0"/>
      <w:divBdr>
        <w:top w:val="none" w:sz="0" w:space="0" w:color="auto"/>
        <w:left w:val="none" w:sz="0" w:space="0" w:color="auto"/>
        <w:bottom w:val="none" w:sz="0" w:space="0" w:color="auto"/>
        <w:right w:val="none" w:sz="0" w:space="0" w:color="auto"/>
      </w:divBdr>
    </w:div>
    <w:div w:id="544831672">
      <w:bodyDiv w:val="1"/>
      <w:marLeft w:val="0"/>
      <w:marRight w:val="0"/>
      <w:marTop w:val="0"/>
      <w:marBottom w:val="0"/>
      <w:divBdr>
        <w:top w:val="none" w:sz="0" w:space="0" w:color="auto"/>
        <w:left w:val="none" w:sz="0" w:space="0" w:color="auto"/>
        <w:bottom w:val="none" w:sz="0" w:space="0" w:color="auto"/>
        <w:right w:val="none" w:sz="0" w:space="0" w:color="auto"/>
      </w:divBdr>
    </w:div>
    <w:div w:id="545457152">
      <w:bodyDiv w:val="1"/>
      <w:marLeft w:val="0"/>
      <w:marRight w:val="0"/>
      <w:marTop w:val="0"/>
      <w:marBottom w:val="0"/>
      <w:divBdr>
        <w:top w:val="none" w:sz="0" w:space="0" w:color="auto"/>
        <w:left w:val="none" w:sz="0" w:space="0" w:color="auto"/>
        <w:bottom w:val="none" w:sz="0" w:space="0" w:color="auto"/>
        <w:right w:val="none" w:sz="0" w:space="0" w:color="auto"/>
      </w:divBdr>
    </w:div>
    <w:div w:id="545484500">
      <w:bodyDiv w:val="1"/>
      <w:marLeft w:val="0"/>
      <w:marRight w:val="0"/>
      <w:marTop w:val="0"/>
      <w:marBottom w:val="0"/>
      <w:divBdr>
        <w:top w:val="none" w:sz="0" w:space="0" w:color="auto"/>
        <w:left w:val="none" w:sz="0" w:space="0" w:color="auto"/>
        <w:bottom w:val="none" w:sz="0" w:space="0" w:color="auto"/>
        <w:right w:val="none" w:sz="0" w:space="0" w:color="auto"/>
      </w:divBdr>
    </w:div>
    <w:div w:id="546647236">
      <w:bodyDiv w:val="1"/>
      <w:marLeft w:val="0"/>
      <w:marRight w:val="0"/>
      <w:marTop w:val="0"/>
      <w:marBottom w:val="0"/>
      <w:divBdr>
        <w:top w:val="none" w:sz="0" w:space="0" w:color="auto"/>
        <w:left w:val="none" w:sz="0" w:space="0" w:color="auto"/>
        <w:bottom w:val="none" w:sz="0" w:space="0" w:color="auto"/>
        <w:right w:val="none" w:sz="0" w:space="0" w:color="auto"/>
      </w:divBdr>
    </w:div>
    <w:div w:id="546723264">
      <w:bodyDiv w:val="1"/>
      <w:marLeft w:val="0"/>
      <w:marRight w:val="0"/>
      <w:marTop w:val="0"/>
      <w:marBottom w:val="0"/>
      <w:divBdr>
        <w:top w:val="none" w:sz="0" w:space="0" w:color="auto"/>
        <w:left w:val="none" w:sz="0" w:space="0" w:color="auto"/>
        <w:bottom w:val="none" w:sz="0" w:space="0" w:color="auto"/>
        <w:right w:val="none" w:sz="0" w:space="0" w:color="auto"/>
      </w:divBdr>
    </w:div>
    <w:div w:id="547257045">
      <w:bodyDiv w:val="1"/>
      <w:marLeft w:val="0"/>
      <w:marRight w:val="0"/>
      <w:marTop w:val="0"/>
      <w:marBottom w:val="0"/>
      <w:divBdr>
        <w:top w:val="none" w:sz="0" w:space="0" w:color="auto"/>
        <w:left w:val="none" w:sz="0" w:space="0" w:color="auto"/>
        <w:bottom w:val="none" w:sz="0" w:space="0" w:color="auto"/>
        <w:right w:val="none" w:sz="0" w:space="0" w:color="auto"/>
      </w:divBdr>
    </w:div>
    <w:div w:id="547378082">
      <w:bodyDiv w:val="1"/>
      <w:marLeft w:val="0"/>
      <w:marRight w:val="0"/>
      <w:marTop w:val="0"/>
      <w:marBottom w:val="0"/>
      <w:divBdr>
        <w:top w:val="none" w:sz="0" w:space="0" w:color="auto"/>
        <w:left w:val="none" w:sz="0" w:space="0" w:color="auto"/>
        <w:bottom w:val="none" w:sz="0" w:space="0" w:color="auto"/>
        <w:right w:val="none" w:sz="0" w:space="0" w:color="auto"/>
      </w:divBdr>
    </w:div>
    <w:div w:id="547571757">
      <w:bodyDiv w:val="1"/>
      <w:marLeft w:val="0"/>
      <w:marRight w:val="0"/>
      <w:marTop w:val="0"/>
      <w:marBottom w:val="0"/>
      <w:divBdr>
        <w:top w:val="none" w:sz="0" w:space="0" w:color="auto"/>
        <w:left w:val="none" w:sz="0" w:space="0" w:color="auto"/>
        <w:bottom w:val="none" w:sz="0" w:space="0" w:color="auto"/>
        <w:right w:val="none" w:sz="0" w:space="0" w:color="auto"/>
      </w:divBdr>
    </w:div>
    <w:div w:id="547759525">
      <w:bodyDiv w:val="1"/>
      <w:marLeft w:val="0"/>
      <w:marRight w:val="0"/>
      <w:marTop w:val="0"/>
      <w:marBottom w:val="0"/>
      <w:divBdr>
        <w:top w:val="none" w:sz="0" w:space="0" w:color="auto"/>
        <w:left w:val="none" w:sz="0" w:space="0" w:color="auto"/>
        <w:bottom w:val="none" w:sz="0" w:space="0" w:color="auto"/>
        <w:right w:val="none" w:sz="0" w:space="0" w:color="auto"/>
      </w:divBdr>
    </w:div>
    <w:div w:id="548302531">
      <w:bodyDiv w:val="1"/>
      <w:marLeft w:val="0"/>
      <w:marRight w:val="0"/>
      <w:marTop w:val="0"/>
      <w:marBottom w:val="0"/>
      <w:divBdr>
        <w:top w:val="none" w:sz="0" w:space="0" w:color="auto"/>
        <w:left w:val="none" w:sz="0" w:space="0" w:color="auto"/>
        <w:bottom w:val="none" w:sz="0" w:space="0" w:color="auto"/>
        <w:right w:val="none" w:sz="0" w:space="0" w:color="auto"/>
      </w:divBdr>
    </w:div>
    <w:div w:id="549223746">
      <w:bodyDiv w:val="1"/>
      <w:marLeft w:val="0"/>
      <w:marRight w:val="0"/>
      <w:marTop w:val="0"/>
      <w:marBottom w:val="0"/>
      <w:divBdr>
        <w:top w:val="none" w:sz="0" w:space="0" w:color="auto"/>
        <w:left w:val="none" w:sz="0" w:space="0" w:color="auto"/>
        <w:bottom w:val="none" w:sz="0" w:space="0" w:color="auto"/>
        <w:right w:val="none" w:sz="0" w:space="0" w:color="auto"/>
      </w:divBdr>
    </w:div>
    <w:div w:id="549923281">
      <w:bodyDiv w:val="1"/>
      <w:marLeft w:val="0"/>
      <w:marRight w:val="0"/>
      <w:marTop w:val="0"/>
      <w:marBottom w:val="0"/>
      <w:divBdr>
        <w:top w:val="none" w:sz="0" w:space="0" w:color="auto"/>
        <w:left w:val="none" w:sz="0" w:space="0" w:color="auto"/>
        <w:bottom w:val="none" w:sz="0" w:space="0" w:color="auto"/>
        <w:right w:val="none" w:sz="0" w:space="0" w:color="auto"/>
      </w:divBdr>
    </w:div>
    <w:div w:id="550310805">
      <w:bodyDiv w:val="1"/>
      <w:marLeft w:val="0"/>
      <w:marRight w:val="0"/>
      <w:marTop w:val="0"/>
      <w:marBottom w:val="0"/>
      <w:divBdr>
        <w:top w:val="none" w:sz="0" w:space="0" w:color="auto"/>
        <w:left w:val="none" w:sz="0" w:space="0" w:color="auto"/>
        <w:bottom w:val="none" w:sz="0" w:space="0" w:color="auto"/>
        <w:right w:val="none" w:sz="0" w:space="0" w:color="auto"/>
      </w:divBdr>
    </w:div>
    <w:div w:id="551117221">
      <w:bodyDiv w:val="1"/>
      <w:marLeft w:val="0"/>
      <w:marRight w:val="0"/>
      <w:marTop w:val="0"/>
      <w:marBottom w:val="0"/>
      <w:divBdr>
        <w:top w:val="none" w:sz="0" w:space="0" w:color="auto"/>
        <w:left w:val="none" w:sz="0" w:space="0" w:color="auto"/>
        <w:bottom w:val="none" w:sz="0" w:space="0" w:color="auto"/>
        <w:right w:val="none" w:sz="0" w:space="0" w:color="auto"/>
      </w:divBdr>
    </w:div>
    <w:div w:id="552424334">
      <w:bodyDiv w:val="1"/>
      <w:marLeft w:val="0"/>
      <w:marRight w:val="0"/>
      <w:marTop w:val="0"/>
      <w:marBottom w:val="0"/>
      <w:divBdr>
        <w:top w:val="none" w:sz="0" w:space="0" w:color="auto"/>
        <w:left w:val="none" w:sz="0" w:space="0" w:color="auto"/>
        <w:bottom w:val="none" w:sz="0" w:space="0" w:color="auto"/>
        <w:right w:val="none" w:sz="0" w:space="0" w:color="auto"/>
      </w:divBdr>
    </w:div>
    <w:div w:id="553082228">
      <w:bodyDiv w:val="1"/>
      <w:marLeft w:val="0"/>
      <w:marRight w:val="0"/>
      <w:marTop w:val="0"/>
      <w:marBottom w:val="0"/>
      <w:divBdr>
        <w:top w:val="none" w:sz="0" w:space="0" w:color="auto"/>
        <w:left w:val="none" w:sz="0" w:space="0" w:color="auto"/>
        <w:bottom w:val="none" w:sz="0" w:space="0" w:color="auto"/>
        <w:right w:val="none" w:sz="0" w:space="0" w:color="auto"/>
      </w:divBdr>
    </w:div>
    <w:div w:id="553547484">
      <w:bodyDiv w:val="1"/>
      <w:marLeft w:val="0"/>
      <w:marRight w:val="0"/>
      <w:marTop w:val="0"/>
      <w:marBottom w:val="0"/>
      <w:divBdr>
        <w:top w:val="none" w:sz="0" w:space="0" w:color="auto"/>
        <w:left w:val="none" w:sz="0" w:space="0" w:color="auto"/>
        <w:bottom w:val="none" w:sz="0" w:space="0" w:color="auto"/>
        <w:right w:val="none" w:sz="0" w:space="0" w:color="auto"/>
      </w:divBdr>
    </w:div>
    <w:div w:id="553810666">
      <w:bodyDiv w:val="1"/>
      <w:marLeft w:val="0"/>
      <w:marRight w:val="0"/>
      <w:marTop w:val="0"/>
      <w:marBottom w:val="0"/>
      <w:divBdr>
        <w:top w:val="none" w:sz="0" w:space="0" w:color="auto"/>
        <w:left w:val="none" w:sz="0" w:space="0" w:color="auto"/>
        <w:bottom w:val="none" w:sz="0" w:space="0" w:color="auto"/>
        <w:right w:val="none" w:sz="0" w:space="0" w:color="auto"/>
      </w:divBdr>
    </w:div>
    <w:div w:id="553855891">
      <w:bodyDiv w:val="1"/>
      <w:marLeft w:val="0"/>
      <w:marRight w:val="0"/>
      <w:marTop w:val="0"/>
      <w:marBottom w:val="0"/>
      <w:divBdr>
        <w:top w:val="none" w:sz="0" w:space="0" w:color="auto"/>
        <w:left w:val="none" w:sz="0" w:space="0" w:color="auto"/>
        <w:bottom w:val="none" w:sz="0" w:space="0" w:color="auto"/>
        <w:right w:val="none" w:sz="0" w:space="0" w:color="auto"/>
      </w:divBdr>
    </w:div>
    <w:div w:id="554975610">
      <w:bodyDiv w:val="1"/>
      <w:marLeft w:val="0"/>
      <w:marRight w:val="0"/>
      <w:marTop w:val="0"/>
      <w:marBottom w:val="0"/>
      <w:divBdr>
        <w:top w:val="none" w:sz="0" w:space="0" w:color="auto"/>
        <w:left w:val="none" w:sz="0" w:space="0" w:color="auto"/>
        <w:bottom w:val="none" w:sz="0" w:space="0" w:color="auto"/>
        <w:right w:val="none" w:sz="0" w:space="0" w:color="auto"/>
      </w:divBdr>
    </w:div>
    <w:div w:id="556018593">
      <w:bodyDiv w:val="1"/>
      <w:marLeft w:val="0"/>
      <w:marRight w:val="0"/>
      <w:marTop w:val="0"/>
      <w:marBottom w:val="0"/>
      <w:divBdr>
        <w:top w:val="none" w:sz="0" w:space="0" w:color="auto"/>
        <w:left w:val="none" w:sz="0" w:space="0" w:color="auto"/>
        <w:bottom w:val="none" w:sz="0" w:space="0" w:color="auto"/>
        <w:right w:val="none" w:sz="0" w:space="0" w:color="auto"/>
      </w:divBdr>
    </w:div>
    <w:div w:id="556742838">
      <w:bodyDiv w:val="1"/>
      <w:marLeft w:val="0"/>
      <w:marRight w:val="0"/>
      <w:marTop w:val="0"/>
      <w:marBottom w:val="0"/>
      <w:divBdr>
        <w:top w:val="none" w:sz="0" w:space="0" w:color="auto"/>
        <w:left w:val="none" w:sz="0" w:space="0" w:color="auto"/>
        <w:bottom w:val="none" w:sz="0" w:space="0" w:color="auto"/>
        <w:right w:val="none" w:sz="0" w:space="0" w:color="auto"/>
      </w:divBdr>
    </w:div>
    <w:div w:id="557057798">
      <w:bodyDiv w:val="1"/>
      <w:marLeft w:val="0"/>
      <w:marRight w:val="0"/>
      <w:marTop w:val="0"/>
      <w:marBottom w:val="0"/>
      <w:divBdr>
        <w:top w:val="none" w:sz="0" w:space="0" w:color="auto"/>
        <w:left w:val="none" w:sz="0" w:space="0" w:color="auto"/>
        <w:bottom w:val="none" w:sz="0" w:space="0" w:color="auto"/>
        <w:right w:val="none" w:sz="0" w:space="0" w:color="auto"/>
      </w:divBdr>
    </w:div>
    <w:div w:id="557087588">
      <w:bodyDiv w:val="1"/>
      <w:marLeft w:val="0"/>
      <w:marRight w:val="0"/>
      <w:marTop w:val="0"/>
      <w:marBottom w:val="0"/>
      <w:divBdr>
        <w:top w:val="none" w:sz="0" w:space="0" w:color="auto"/>
        <w:left w:val="none" w:sz="0" w:space="0" w:color="auto"/>
        <w:bottom w:val="none" w:sz="0" w:space="0" w:color="auto"/>
        <w:right w:val="none" w:sz="0" w:space="0" w:color="auto"/>
      </w:divBdr>
    </w:div>
    <w:div w:id="557127993">
      <w:bodyDiv w:val="1"/>
      <w:marLeft w:val="0"/>
      <w:marRight w:val="0"/>
      <w:marTop w:val="0"/>
      <w:marBottom w:val="0"/>
      <w:divBdr>
        <w:top w:val="none" w:sz="0" w:space="0" w:color="auto"/>
        <w:left w:val="none" w:sz="0" w:space="0" w:color="auto"/>
        <w:bottom w:val="none" w:sz="0" w:space="0" w:color="auto"/>
        <w:right w:val="none" w:sz="0" w:space="0" w:color="auto"/>
      </w:divBdr>
    </w:div>
    <w:div w:id="557666192">
      <w:bodyDiv w:val="1"/>
      <w:marLeft w:val="0"/>
      <w:marRight w:val="0"/>
      <w:marTop w:val="0"/>
      <w:marBottom w:val="0"/>
      <w:divBdr>
        <w:top w:val="none" w:sz="0" w:space="0" w:color="auto"/>
        <w:left w:val="none" w:sz="0" w:space="0" w:color="auto"/>
        <w:bottom w:val="none" w:sz="0" w:space="0" w:color="auto"/>
        <w:right w:val="none" w:sz="0" w:space="0" w:color="auto"/>
      </w:divBdr>
    </w:div>
    <w:div w:id="558134881">
      <w:bodyDiv w:val="1"/>
      <w:marLeft w:val="0"/>
      <w:marRight w:val="0"/>
      <w:marTop w:val="0"/>
      <w:marBottom w:val="0"/>
      <w:divBdr>
        <w:top w:val="none" w:sz="0" w:space="0" w:color="auto"/>
        <w:left w:val="none" w:sz="0" w:space="0" w:color="auto"/>
        <w:bottom w:val="none" w:sz="0" w:space="0" w:color="auto"/>
        <w:right w:val="none" w:sz="0" w:space="0" w:color="auto"/>
      </w:divBdr>
    </w:div>
    <w:div w:id="558367952">
      <w:bodyDiv w:val="1"/>
      <w:marLeft w:val="0"/>
      <w:marRight w:val="0"/>
      <w:marTop w:val="0"/>
      <w:marBottom w:val="0"/>
      <w:divBdr>
        <w:top w:val="none" w:sz="0" w:space="0" w:color="auto"/>
        <w:left w:val="none" w:sz="0" w:space="0" w:color="auto"/>
        <w:bottom w:val="none" w:sz="0" w:space="0" w:color="auto"/>
        <w:right w:val="none" w:sz="0" w:space="0" w:color="auto"/>
      </w:divBdr>
    </w:div>
    <w:div w:id="558787971">
      <w:bodyDiv w:val="1"/>
      <w:marLeft w:val="0"/>
      <w:marRight w:val="0"/>
      <w:marTop w:val="0"/>
      <w:marBottom w:val="0"/>
      <w:divBdr>
        <w:top w:val="none" w:sz="0" w:space="0" w:color="auto"/>
        <w:left w:val="none" w:sz="0" w:space="0" w:color="auto"/>
        <w:bottom w:val="none" w:sz="0" w:space="0" w:color="auto"/>
        <w:right w:val="none" w:sz="0" w:space="0" w:color="auto"/>
      </w:divBdr>
    </w:div>
    <w:div w:id="559170488">
      <w:bodyDiv w:val="1"/>
      <w:marLeft w:val="0"/>
      <w:marRight w:val="0"/>
      <w:marTop w:val="0"/>
      <w:marBottom w:val="0"/>
      <w:divBdr>
        <w:top w:val="none" w:sz="0" w:space="0" w:color="auto"/>
        <w:left w:val="none" w:sz="0" w:space="0" w:color="auto"/>
        <w:bottom w:val="none" w:sz="0" w:space="0" w:color="auto"/>
        <w:right w:val="none" w:sz="0" w:space="0" w:color="auto"/>
      </w:divBdr>
    </w:div>
    <w:div w:id="559436928">
      <w:bodyDiv w:val="1"/>
      <w:marLeft w:val="0"/>
      <w:marRight w:val="0"/>
      <w:marTop w:val="0"/>
      <w:marBottom w:val="0"/>
      <w:divBdr>
        <w:top w:val="none" w:sz="0" w:space="0" w:color="auto"/>
        <w:left w:val="none" w:sz="0" w:space="0" w:color="auto"/>
        <w:bottom w:val="none" w:sz="0" w:space="0" w:color="auto"/>
        <w:right w:val="none" w:sz="0" w:space="0" w:color="auto"/>
      </w:divBdr>
    </w:div>
    <w:div w:id="559635200">
      <w:bodyDiv w:val="1"/>
      <w:marLeft w:val="0"/>
      <w:marRight w:val="0"/>
      <w:marTop w:val="0"/>
      <w:marBottom w:val="0"/>
      <w:divBdr>
        <w:top w:val="none" w:sz="0" w:space="0" w:color="auto"/>
        <w:left w:val="none" w:sz="0" w:space="0" w:color="auto"/>
        <w:bottom w:val="none" w:sz="0" w:space="0" w:color="auto"/>
        <w:right w:val="none" w:sz="0" w:space="0" w:color="auto"/>
      </w:divBdr>
    </w:div>
    <w:div w:id="559681311">
      <w:bodyDiv w:val="1"/>
      <w:marLeft w:val="0"/>
      <w:marRight w:val="0"/>
      <w:marTop w:val="0"/>
      <w:marBottom w:val="0"/>
      <w:divBdr>
        <w:top w:val="none" w:sz="0" w:space="0" w:color="auto"/>
        <w:left w:val="none" w:sz="0" w:space="0" w:color="auto"/>
        <w:bottom w:val="none" w:sz="0" w:space="0" w:color="auto"/>
        <w:right w:val="none" w:sz="0" w:space="0" w:color="auto"/>
      </w:divBdr>
    </w:div>
    <w:div w:id="560210938">
      <w:bodyDiv w:val="1"/>
      <w:marLeft w:val="0"/>
      <w:marRight w:val="0"/>
      <w:marTop w:val="0"/>
      <w:marBottom w:val="0"/>
      <w:divBdr>
        <w:top w:val="none" w:sz="0" w:space="0" w:color="auto"/>
        <w:left w:val="none" w:sz="0" w:space="0" w:color="auto"/>
        <w:bottom w:val="none" w:sz="0" w:space="0" w:color="auto"/>
        <w:right w:val="none" w:sz="0" w:space="0" w:color="auto"/>
      </w:divBdr>
    </w:div>
    <w:div w:id="561019450">
      <w:bodyDiv w:val="1"/>
      <w:marLeft w:val="0"/>
      <w:marRight w:val="0"/>
      <w:marTop w:val="0"/>
      <w:marBottom w:val="0"/>
      <w:divBdr>
        <w:top w:val="none" w:sz="0" w:space="0" w:color="auto"/>
        <w:left w:val="none" w:sz="0" w:space="0" w:color="auto"/>
        <w:bottom w:val="none" w:sz="0" w:space="0" w:color="auto"/>
        <w:right w:val="none" w:sz="0" w:space="0" w:color="auto"/>
      </w:divBdr>
    </w:div>
    <w:div w:id="561062286">
      <w:bodyDiv w:val="1"/>
      <w:marLeft w:val="0"/>
      <w:marRight w:val="0"/>
      <w:marTop w:val="0"/>
      <w:marBottom w:val="0"/>
      <w:divBdr>
        <w:top w:val="none" w:sz="0" w:space="0" w:color="auto"/>
        <w:left w:val="none" w:sz="0" w:space="0" w:color="auto"/>
        <w:bottom w:val="none" w:sz="0" w:space="0" w:color="auto"/>
        <w:right w:val="none" w:sz="0" w:space="0" w:color="auto"/>
      </w:divBdr>
    </w:div>
    <w:div w:id="561142310">
      <w:bodyDiv w:val="1"/>
      <w:marLeft w:val="0"/>
      <w:marRight w:val="0"/>
      <w:marTop w:val="0"/>
      <w:marBottom w:val="0"/>
      <w:divBdr>
        <w:top w:val="none" w:sz="0" w:space="0" w:color="auto"/>
        <w:left w:val="none" w:sz="0" w:space="0" w:color="auto"/>
        <w:bottom w:val="none" w:sz="0" w:space="0" w:color="auto"/>
        <w:right w:val="none" w:sz="0" w:space="0" w:color="auto"/>
      </w:divBdr>
    </w:div>
    <w:div w:id="561329449">
      <w:bodyDiv w:val="1"/>
      <w:marLeft w:val="0"/>
      <w:marRight w:val="0"/>
      <w:marTop w:val="0"/>
      <w:marBottom w:val="0"/>
      <w:divBdr>
        <w:top w:val="none" w:sz="0" w:space="0" w:color="auto"/>
        <w:left w:val="none" w:sz="0" w:space="0" w:color="auto"/>
        <w:bottom w:val="none" w:sz="0" w:space="0" w:color="auto"/>
        <w:right w:val="none" w:sz="0" w:space="0" w:color="auto"/>
      </w:divBdr>
    </w:div>
    <w:div w:id="561407897">
      <w:bodyDiv w:val="1"/>
      <w:marLeft w:val="0"/>
      <w:marRight w:val="0"/>
      <w:marTop w:val="0"/>
      <w:marBottom w:val="0"/>
      <w:divBdr>
        <w:top w:val="none" w:sz="0" w:space="0" w:color="auto"/>
        <w:left w:val="none" w:sz="0" w:space="0" w:color="auto"/>
        <w:bottom w:val="none" w:sz="0" w:space="0" w:color="auto"/>
        <w:right w:val="none" w:sz="0" w:space="0" w:color="auto"/>
      </w:divBdr>
    </w:div>
    <w:div w:id="561792995">
      <w:bodyDiv w:val="1"/>
      <w:marLeft w:val="0"/>
      <w:marRight w:val="0"/>
      <w:marTop w:val="0"/>
      <w:marBottom w:val="0"/>
      <w:divBdr>
        <w:top w:val="none" w:sz="0" w:space="0" w:color="auto"/>
        <w:left w:val="none" w:sz="0" w:space="0" w:color="auto"/>
        <w:bottom w:val="none" w:sz="0" w:space="0" w:color="auto"/>
        <w:right w:val="none" w:sz="0" w:space="0" w:color="auto"/>
      </w:divBdr>
    </w:div>
    <w:div w:id="562450553">
      <w:bodyDiv w:val="1"/>
      <w:marLeft w:val="0"/>
      <w:marRight w:val="0"/>
      <w:marTop w:val="0"/>
      <w:marBottom w:val="0"/>
      <w:divBdr>
        <w:top w:val="none" w:sz="0" w:space="0" w:color="auto"/>
        <w:left w:val="none" w:sz="0" w:space="0" w:color="auto"/>
        <w:bottom w:val="none" w:sz="0" w:space="0" w:color="auto"/>
        <w:right w:val="none" w:sz="0" w:space="0" w:color="auto"/>
      </w:divBdr>
    </w:div>
    <w:div w:id="562910193">
      <w:bodyDiv w:val="1"/>
      <w:marLeft w:val="0"/>
      <w:marRight w:val="0"/>
      <w:marTop w:val="0"/>
      <w:marBottom w:val="0"/>
      <w:divBdr>
        <w:top w:val="none" w:sz="0" w:space="0" w:color="auto"/>
        <w:left w:val="none" w:sz="0" w:space="0" w:color="auto"/>
        <w:bottom w:val="none" w:sz="0" w:space="0" w:color="auto"/>
        <w:right w:val="none" w:sz="0" w:space="0" w:color="auto"/>
      </w:divBdr>
    </w:div>
    <w:div w:id="562956735">
      <w:bodyDiv w:val="1"/>
      <w:marLeft w:val="0"/>
      <w:marRight w:val="0"/>
      <w:marTop w:val="0"/>
      <w:marBottom w:val="0"/>
      <w:divBdr>
        <w:top w:val="none" w:sz="0" w:space="0" w:color="auto"/>
        <w:left w:val="none" w:sz="0" w:space="0" w:color="auto"/>
        <w:bottom w:val="none" w:sz="0" w:space="0" w:color="auto"/>
        <w:right w:val="none" w:sz="0" w:space="0" w:color="auto"/>
      </w:divBdr>
    </w:div>
    <w:div w:id="562984841">
      <w:bodyDiv w:val="1"/>
      <w:marLeft w:val="0"/>
      <w:marRight w:val="0"/>
      <w:marTop w:val="0"/>
      <w:marBottom w:val="0"/>
      <w:divBdr>
        <w:top w:val="none" w:sz="0" w:space="0" w:color="auto"/>
        <w:left w:val="none" w:sz="0" w:space="0" w:color="auto"/>
        <w:bottom w:val="none" w:sz="0" w:space="0" w:color="auto"/>
        <w:right w:val="none" w:sz="0" w:space="0" w:color="auto"/>
      </w:divBdr>
    </w:div>
    <w:div w:id="563181492">
      <w:bodyDiv w:val="1"/>
      <w:marLeft w:val="0"/>
      <w:marRight w:val="0"/>
      <w:marTop w:val="0"/>
      <w:marBottom w:val="0"/>
      <w:divBdr>
        <w:top w:val="none" w:sz="0" w:space="0" w:color="auto"/>
        <w:left w:val="none" w:sz="0" w:space="0" w:color="auto"/>
        <w:bottom w:val="none" w:sz="0" w:space="0" w:color="auto"/>
        <w:right w:val="none" w:sz="0" w:space="0" w:color="auto"/>
      </w:divBdr>
    </w:div>
    <w:div w:id="563419454">
      <w:bodyDiv w:val="1"/>
      <w:marLeft w:val="0"/>
      <w:marRight w:val="0"/>
      <w:marTop w:val="0"/>
      <w:marBottom w:val="0"/>
      <w:divBdr>
        <w:top w:val="none" w:sz="0" w:space="0" w:color="auto"/>
        <w:left w:val="none" w:sz="0" w:space="0" w:color="auto"/>
        <w:bottom w:val="none" w:sz="0" w:space="0" w:color="auto"/>
        <w:right w:val="none" w:sz="0" w:space="0" w:color="auto"/>
      </w:divBdr>
    </w:div>
    <w:div w:id="563957065">
      <w:bodyDiv w:val="1"/>
      <w:marLeft w:val="0"/>
      <w:marRight w:val="0"/>
      <w:marTop w:val="0"/>
      <w:marBottom w:val="0"/>
      <w:divBdr>
        <w:top w:val="none" w:sz="0" w:space="0" w:color="auto"/>
        <w:left w:val="none" w:sz="0" w:space="0" w:color="auto"/>
        <w:bottom w:val="none" w:sz="0" w:space="0" w:color="auto"/>
        <w:right w:val="none" w:sz="0" w:space="0" w:color="auto"/>
      </w:divBdr>
    </w:div>
    <w:div w:id="564069285">
      <w:bodyDiv w:val="1"/>
      <w:marLeft w:val="0"/>
      <w:marRight w:val="0"/>
      <w:marTop w:val="0"/>
      <w:marBottom w:val="0"/>
      <w:divBdr>
        <w:top w:val="none" w:sz="0" w:space="0" w:color="auto"/>
        <w:left w:val="none" w:sz="0" w:space="0" w:color="auto"/>
        <w:bottom w:val="none" w:sz="0" w:space="0" w:color="auto"/>
        <w:right w:val="none" w:sz="0" w:space="0" w:color="auto"/>
      </w:divBdr>
    </w:div>
    <w:div w:id="564609431">
      <w:bodyDiv w:val="1"/>
      <w:marLeft w:val="0"/>
      <w:marRight w:val="0"/>
      <w:marTop w:val="0"/>
      <w:marBottom w:val="0"/>
      <w:divBdr>
        <w:top w:val="none" w:sz="0" w:space="0" w:color="auto"/>
        <w:left w:val="none" w:sz="0" w:space="0" w:color="auto"/>
        <w:bottom w:val="none" w:sz="0" w:space="0" w:color="auto"/>
        <w:right w:val="none" w:sz="0" w:space="0" w:color="auto"/>
      </w:divBdr>
    </w:div>
    <w:div w:id="564798094">
      <w:bodyDiv w:val="1"/>
      <w:marLeft w:val="0"/>
      <w:marRight w:val="0"/>
      <w:marTop w:val="0"/>
      <w:marBottom w:val="0"/>
      <w:divBdr>
        <w:top w:val="none" w:sz="0" w:space="0" w:color="auto"/>
        <w:left w:val="none" w:sz="0" w:space="0" w:color="auto"/>
        <w:bottom w:val="none" w:sz="0" w:space="0" w:color="auto"/>
        <w:right w:val="none" w:sz="0" w:space="0" w:color="auto"/>
      </w:divBdr>
    </w:div>
    <w:div w:id="564874439">
      <w:bodyDiv w:val="1"/>
      <w:marLeft w:val="0"/>
      <w:marRight w:val="0"/>
      <w:marTop w:val="0"/>
      <w:marBottom w:val="0"/>
      <w:divBdr>
        <w:top w:val="none" w:sz="0" w:space="0" w:color="auto"/>
        <w:left w:val="none" w:sz="0" w:space="0" w:color="auto"/>
        <w:bottom w:val="none" w:sz="0" w:space="0" w:color="auto"/>
        <w:right w:val="none" w:sz="0" w:space="0" w:color="auto"/>
      </w:divBdr>
    </w:div>
    <w:div w:id="565798529">
      <w:bodyDiv w:val="1"/>
      <w:marLeft w:val="0"/>
      <w:marRight w:val="0"/>
      <w:marTop w:val="0"/>
      <w:marBottom w:val="0"/>
      <w:divBdr>
        <w:top w:val="none" w:sz="0" w:space="0" w:color="auto"/>
        <w:left w:val="none" w:sz="0" w:space="0" w:color="auto"/>
        <w:bottom w:val="none" w:sz="0" w:space="0" w:color="auto"/>
        <w:right w:val="none" w:sz="0" w:space="0" w:color="auto"/>
      </w:divBdr>
    </w:div>
    <w:div w:id="567499700">
      <w:bodyDiv w:val="1"/>
      <w:marLeft w:val="0"/>
      <w:marRight w:val="0"/>
      <w:marTop w:val="0"/>
      <w:marBottom w:val="0"/>
      <w:divBdr>
        <w:top w:val="none" w:sz="0" w:space="0" w:color="auto"/>
        <w:left w:val="none" w:sz="0" w:space="0" w:color="auto"/>
        <w:bottom w:val="none" w:sz="0" w:space="0" w:color="auto"/>
        <w:right w:val="none" w:sz="0" w:space="0" w:color="auto"/>
      </w:divBdr>
    </w:div>
    <w:div w:id="568880338">
      <w:bodyDiv w:val="1"/>
      <w:marLeft w:val="0"/>
      <w:marRight w:val="0"/>
      <w:marTop w:val="0"/>
      <w:marBottom w:val="0"/>
      <w:divBdr>
        <w:top w:val="none" w:sz="0" w:space="0" w:color="auto"/>
        <w:left w:val="none" w:sz="0" w:space="0" w:color="auto"/>
        <w:bottom w:val="none" w:sz="0" w:space="0" w:color="auto"/>
        <w:right w:val="none" w:sz="0" w:space="0" w:color="auto"/>
      </w:divBdr>
    </w:div>
    <w:div w:id="570041330">
      <w:bodyDiv w:val="1"/>
      <w:marLeft w:val="0"/>
      <w:marRight w:val="0"/>
      <w:marTop w:val="0"/>
      <w:marBottom w:val="0"/>
      <w:divBdr>
        <w:top w:val="none" w:sz="0" w:space="0" w:color="auto"/>
        <w:left w:val="none" w:sz="0" w:space="0" w:color="auto"/>
        <w:bottom w:val="none" w:sz="0" w:space="0" w:color="auto"/>
        <w:right w:val="none" w:sz="0" w:space="0" w:color="auto"/>
      </w:divBdr>
    </w:div>
    <w:div w:id="570775733">
      <w:bodyDiv w:val="1"/>
      <w:marLeft w:val="0"/>
      <w:marRight w:val="0"/>
      <w:marTop w:val="0"/>
      <w:marBottom w:val="0"/>
      <w:divBdr>
        <w:top w:val="none" w:sz="0" w:space="0" w:color="auto"/>
        <w:left w:val="none" w:sz="0" w:space="0" w:color="auto"/>
        <w:bottom w:val="none" w:sz="0" w:space="0" w:color="auto"/>
        <w:right w:val="none" w:sz="0" w:space="0" w:color="auto"/>
      </w:divBdr>
    </w:div>
    <w:div w:id="571819587">
      <w:bodyDiv w:val="1"/>
      <w:marLeft w:val="0"/>
      <w:marRight w:val="0"/>
      <w:marTop w:val="0"/>
      <w:marBottom w:val="0"/>
      <w:divBdr>
        <w:top w:val="none" w:sz="0" w:space="0" w:color="auto"/>
        <w:left w:val="none" w:sz="0" w:space="0" w:color="auto"/>
        <w:bottom w:val="none" w:sz="0" w:space="0" w:color="auto"/>
        <w:right w:val="none" w:sz="0" w:space="0" w:color="auto"/>
      </w:divBdr>
    </w:div>
    <w:div w:id="571820149">
      <w:bodyDiv w:val="1"/>
      <w:marLeft w:val="0"/>
      <w:marRight w:val="0"/>
      <w:marTop w:val="0"/>
      <w:marBottom w:val="0"/>
      <w:divBdr>
        <w:top w:val="none" w:sz="0" w:space="0" w:color="auto"/>
        <w:left w:val="none" w:sz="0" w:space="0" w:color="auto"/>
        <w:bottom w:val="none" w:sz="0" w:space="0" w:color="auto"/>
        <w:right w:val="none" w:sz="0" w:space="0" w:color="auto"/>
      </w:divBdr>
    </w:div>
    <w:div w:id="572087852">
      <w:bodyDiv w:val="1"/>
      <w:marLeft w:val="0"/>
      <w:marRight w:val="0"/>
      <w:marTop w:val="0"/>
      <w:marBottom w:val="0"/>
      <w:divBdr>
        <w:top w:val="none" w:sz="0" w:space="0" w:color="auto"/>
        <w:left w:val="none" w:sz="0" w:space="0" w:color="auto"/>
        <w:bottom w:val="none" w:sz="0" w:space="0" w:color="auto"/>
        <w:right w:val="none" w:sz="0" w:space="0" w:color="auto"/>
      </w:divBdr>
    </w:div>
    <w:div w:id="572473337">
      <w:bodyDiv w:val="1"/>
      <w:marLeft w:val="0"/>
      <w:marRight w:val="0"/>
      <w:marTop w:val="0"/>
      <w:marBottom w:val="0"/>
      <w:divBdr>
        <w:top w:val="none" w:sz="0" w:space="0" w:color="auto"/>
        <w:left w:val="none" w:sz="0" w:space="0" w:color="auto"/>
        <w:bottom w:val="none" w:sz="0" w:space="0" w:color="auto"/>
        <w:right w:val="none" w:sz="0" w:space="0" w:color="auto"/>
      </w:divBdr>
    </w:div>
    <w:div w:id="572475421">
      <w:bodyDiv w:val="1"/>
      <w:marLeft w:val="0"/>
      <w:marRight w:val="0"/>
      <w:marTop w:val="0"/>
      <w:marBottom w:val="0"/>
      <w:divBdr>
        <w:top w:val="none" w:sz="0" w:space="0" w:color="auto"/>
        <w:left w:val="none" w:sz="0" w:space="0" w:color="auto"/>
        <w:bottom w:val="none" w:sz="0" w:space="0" w:color="auto"/>
        <w:right w:val="none" w:sz="0" w:space="0" w:color="auto"/>
      </w:divBdr>
    </w:div>
    <w:div w:id="572549693">
      <w:bodyDiv w:val="1"/>
      <w:marLeft w:val="0"/>
      <w:marRight w:val="0"/>
      <w:marTop w:val="0"/>
      <w:marBottom w:val="0"/>
      <w:divBdr>
        <w:top w:val="none" w:sz="0" w:space="0" w:color="auto"/>
        <w:left w:val="none" w:sz="0" w:space="0" w:color="auto"/>
        <w:bottom w:val="none" w:sz="0" w:space="0" w:color="auto"/>
        <w:right w:val="none" w:sz="0" w:space="0" w:color="auto"/>
      </w:divBdr>
    </w:div>
    <w:div w:id="572814486">
      <w:bodyDiv w:val="1"/>
      <w:marLeft w:val="0"/>
      <w:marRight w:val="0"/>
      <w:marTop w:val="0"/>
      <w:marBottom w:val="0"/>
      <w:divBdr>
        <w:top w:val="none" w:sz="0" w:space="0" w:color="auto"/>
        <w:left w:val="none" w:sz="0" w:space="0" w:color="auto"/>
        <w:bottom w:val="none" w:sz="0" w:space="0" w:color="auto"/>
        <w:right w:val="none" w:sz="0" w:space="0" w:color="auto"/>
      </w:divBdr>
    </w:div>
    <w:div w:id="573008619">
      <w:bodyDiv w:val="1"/>
      <w:marLeft w:val="0"/>
      <w:marRight w:val="0"/>
      <w:marTop w:val="0"/>
      <w:marBottom w:val="0"/>
      <w:divBdr>
        <w:top w:val="none" w:sz="0" w:space="0" w:color="auto"/>
        <w:left w:val="none" w:sz="0" w:space="0" w:color="auto"/>
        <w:bottom w:val="none" w:sz="0" w:space="0" w:color="auto"/>
        <w:right w:val="none" w:sz="0" w:space="0" w:color="auto"/>
      </w:divBdr>
    </w:div>
    <w:div w:id="573123850">
      <w:bodyDiv w:val="1"/>
      <w:marLeft w:val="0"/>
      <w:marRight w:val="0"/>
      <w:marTop w:val="0"/>
      <w:marBottom w:val="0"/>
      <w:divBdr>
        <w:top w:val="none" w:sz="0" w:space="0" w:color="auto"/>
        <w:left w:val="none" w:sz="0" w:space="0" w:color="auto"/>
        <w:bottom w:val="none" w:sz="0" w:space="0" w:color="auto"/>
        <w:right w:val="none" w:sz="0" w:space="0" w:color="auto"/>
      </w:divBdr>
    </w:div>
    <w:div w:id="573398363">
      <w:bodyDiv w:val="1"/>
      <w:marLeft w:val="0"/>
      <w:marRight w:val="0"/>
      <w:marTop w:val="0"/>
      <w:marBottom w:val="0"/>
      <w:divBdr>
        <w:top w:val="none" w:sz="0" w:space="0" w:color="auto"/>
        <w:left w:val="none" w:sz="0" w:space="0" w:color="auto"/>
        <w:bottom w:val="none" w:sz="0" w:space="0" w:color="auto"/>
        <w:right w:val="none" w:sz="0" w:space="0" w:color="auto"/>
      </w:divBdr>
    </w:div>
    <w:div w:id="573710684">
      <w:bodyDiv w:val="1"/>
      <w:marLeft w:val="0"/>
      <w:marRight w:val="0"/>
      <w:marTop w:val="0"/>
      <w:marBottom w:val="0"/>
      <w:divBdr>
        <w:top w:val="none" w:sz="0" w:space="0" w:color="auto"/>
        <w:left w:val="none" w:sz="0" w:space="0" w:color="auto"/>
        <w:bottom w:val="none" w:sz="0" w:space="0" w:color="auto"/>
        <w:right w:val="none" w:sz="0" w:space="0" w:color="auto"/>
      </w:divBdr>
    </w:div>
    <w:div w:id="573853048">
      <w:bodyDiv w:val="1"/>
      <w:marLeft w:val="0"/>
      <w:marRight w:val="0"/>
      <w:marTop w:val="0"/>
      <w:marBottom w:val="0"/>
      <w:divBdr>
        <w:top w:val="none" w:sz="0" w:space="0" w:color="auto"/>
        <w:left w:val="none" w:sz="0" w:space="0" w:color="auto"/>
        <w:bottom w:val="none" w:sz="0" w:space="0" w:color="auto"/>
        <w:right w:val="none" w:sz="0" w:space="0" w:color="auto"/>
      </w:divBdr>
    </w:div>
    <w:div w:id="574167476">
      <w:bodyDiv w:val="1"/>
      <w:marLeft w:val="0"/>
      <w:marRight w:val="0"/>
      <w:marTop w:val="0"/>
      <w:marBottom w:val="0"/>
      <w:divBdr>
        <w:top w:val="none" w:sz="0" w:space="0" w:color="auto"/>
        <w:left w:val="none" w:sz="0" w:space="0" w:color="auto"/>
        <w:bottom w:val="none" w:sz="0" w:space="0" w:color="auto"/>
        <w:right w:val="none" w:sz="0" w:space="0" w:color="auto"/>
      </w:divBdr>
    </w:div>
    <w:div w:id="574776867">
      <w:bodyDiv w:val="1"/>
      <w:marLeft w:val="0"/>
      <w:marRight w:val="0"/>
      <w:marTop w:val="0"/>
      <w:marBottom w:val="0"/>
      <w:divBdr>
        <w:top w:val="none" w:sz="0" w:space="0" w:color="auto"/>
        <w:left w:val="none" w:sz="0" w:space="0" w:color="auto"/>
        <w:bottom w:val="none" w:sz="0" w:space="0" w:color="auto"/>
        <w:right w:val="none" w:sz="0" w:space="0" w:color="auto"/>
      </w:divBdr>
    </w:div>
    <w:div w:id="575020158">
      <w:bodyDiv w:val="1"/>
      <w:marLeft w:val="0"/>
      <w:marRight w:val="0"/>
      <w:marTop w:val="0"/>
      <w:marBottom w:val="0"/>
      <w:divBdr>
        <w:top w:val="none" w:sz="0" w:space="0" w:color="auto"/>
        <w:left w:val="none" w:sz="0" w:space="0" w:color="auto"/>
        <w:bottom w:val="none" w:sz="0" w:space="0" w:color="auto"/>
        <w:right w:val="none" w:sz="0" w:space="0" w:color="auto"/>
      </w:divBdr>
    </w:div>
    <w:div w:id="575214350">
      <w:bodyDiv w:val="1"/>
      <w:marLeft w:val="0"/>
      <w:marRight w:val="0"/>
      <w:marTop w:val="0"/>
      <w:marBottom w:val="0"/>
      <w:divBdr>
        <w:top w:val="none" w:sz="0" w:space="0" w:color="auto"/>
        <w:left w:val="none" w:sz="0" w:space="0" w:color="auto"/>
        <w:bottom w:val="none" w:sz="0" w:space="0" w:color="auto"/>
        <w:right w:val="none" w:sz="0" w:space="0" w:color="auto"/>
      </w:divBdr>
    </w:div>
    <w:div w:id="575241461">
      <w:bodyDiv w:val="1"/>
      <w:marLeft w:val="0"/>
      <w:marRight w:val="0"/>
      <w:marTop w:val="0"/>
      <w:marBottom w:val="0"/>
      <w:divBdr>
        <w:top w:val="none" w:sz="0" w:space="0" w:color="auto"/>
        <w:left w:val="none" w:sz="0" w:space="0" w:color="auto"/>
        <w:bottom w:val="none" w:sz="0" w:space="0" w:color="auto"/>
        <w:right w:val="none" w:sz="0" w:space="0" w:color="auto"/>
      </w:divBdr>
    </w:div>
    <w:div w:id="575287141">
      <w:bodyDiv w:val="1"/>
      <w:marLeft w:val="0"/>
      <w:marRight w:val="0"/>
      <w:marTop w:val="0"/>
      <w:marBottom w:val="0"/>
      <w:divBdr>
        <w:top w:val="none" w:sz="0" w:space="0" w:color="auto"/>
        <w:left w:val="none" w:sz="0" w:space="0" w:color="auto"/>
        <w:bottom w:val="none" w:sz="0" w:space="0" w:color="auto"/>
        <w:right w:val="none" w:sz="0" w:space="0" w:color="auto"/>
      </w:divBdr>
    </w:div>
    <w:div w:id="575558043">
      <w:bodyDiv w:val="1"/>
      <w:marLeft w:val="0"/>
      <w:marRight w:val="0"/>
      <w:marTop w:val="0"/>
      <w:marBottom w:val="0"/>
      <w:divBdr>
        <w:top w:val="none" w:sz="0" w:space="0" w:color="auto"/>
        <w:left w:val="none" w:sz="0" w:space="0" w:color="auto"/>
        <w:bottom w:val="none" w:sz="0" w:space="0" w:color="auto"/>
        <w:right w:val="none" w:sz="0" w:space="0" w:color="auto"/>
      </w:divBdr>
    </w:div>
    <w:div w:id="575634270">
      <w:bodyDiv w:val="1"/>
      <w:marLeft w:val="0"/>
      <w:marRight w:val="0"/>
      <w:marTop w:val="0"/>
      <w:marBottom w:val="0"/>
      <w:divBdr>
        <w:top w:val="none" w:sz="0" w:space="0" w:color="auto"/>
        <w:left w:val="none" w:sz="0" w:space="0" w:color="auto"/>
        <w:bottom w:val="none" w:sz="0" w:space="0" w:color="auto"/>
        <w:right w:val="none" w:sz="0" w:space="0" w:color="auto"/>
      </w:divBdr>
    </w:div>
    <w:div w:id="577401764">
      <w:bodyDiv w:val="1"/>
      <w:marLeft w:val="0"/>
      <w:marRight w:val="0"/>
      <w:marTop w:val="0"/>
      <w:marBottom w:val="0"/>
      <w:divBdr>
        <w:top w:val="none" w:sz="0" w:space="0" w:color="auto"/>
        <w:left w:val="none" w:sz="0" w:space="0" w:color="auto"/>
        <w:bottom w:val="none" w:sz="0" w:space="0" w:color="auto"/>
        <w:right w:val="none" w:sz="0" w:space="0" w:color="auto"/>
      </w:divBdr>
    </w:div>
    <w:div w:id="577709811">
      <w:bodyDiv w:val="1"/>
      <w:marLeft w:val="0"/>
      <w:marRight w:val="0"/>
      <w:marTop w:val="0"/>
      <w:marBottom w:val="0"/>
      <w:divBdr>
        <w:top w:val="none" w:sz="0" w:space="0" w:color="auto"/>
        <w:left w:val="none" w:sz="0" w:space="0" w:color="auto"/>
        <w:bottom w:val="none" w:sz="0" w:space="0" w:color="auto"/>
        <w:right w:val="none" w:sz="0" w:space="0" w:color="auto"/>
      </w:divBdr>
    </w:div>
    <w:div w:id="578095211">
      <w:bodyDiv w:val="1"/>
      <w:marLeft w:val="0"/>
      <w:marRight w:val="0"/>
      <w:marTop w:val="0"/>
      <w:marBottom w:val="0"/>
      <w:divBdr>
        <w:top w:val="none" w:sz="0" w:space="0" w:color="auto"/>
        <w:left w:val="none" w:sz="0" w:space="0" w:color="auto"/>
        <w:bottom w:val="none" w:sz="0" w:space="0" w:color="auto"/>
        <w:right w:val="none" w:sz="0" w:space="0" w:color="auto"/>
      </w:divBdr>
    </w:div>
    <w:div w:id="579563914">
      <w:bodyDiv w:val="1"/>
      <w:marLeft w:val="0"/>
      <w:marRight w:val="0"/>
      <w:marTop w:val="0"/>
      <w:marBottom w:val="0"/>
      <w:divBdr>
        <w:top w:val="none" w:sz="0" w:space="0" w:color="auto"/>
        <w:left w:val="none" w:sz="0" w:space="0" w:color="auto"/>
        <w:bottom w:val="none" w:sz="0" w:space="0" w:color="auto"/>
        <w:right w:val="none" w:sz="0" w:space="0" w:color="auto"/>
      </w:divBdr>
    </w:div>
    <w:div w:id="579758110">
      <w:bodyDiv w:val="1"/>
      <w:marLeft w:val="0"/>
      <w:marRight w:val="0"/>
      <w:marTop w:val="0"/>
      <w:marBottom w:val="0"/>
      <w:divBdr>
        <w:top w:val="none" w:sz="0" w:space="0" w:color="auto"/>
        <w:left w:val="none" w:sz="0" w:space="0" w:color="auto"/>
        <w:bottom w:val="none" w:sz="0" w:space="0" w:color="auto"/>
        <w:right w:val="none" w:sz="0" w:space="0" w:color="auto"/>
      </w:divBdr>
    </w:div>
    <w:div w:id="580405005">
      <w:bodyDiv w:val="1"/>
      <w:marLeft w:val="0"/>
      <w:marRight w:val="0"/>
      <w:marTop w:val="0"/>
      <w:marBottom w:val="0"/>
      <w:divBdr>
        <w:top w:val="none" w:sz="0" w:space="0" w:color="auto"/>
        <w:left w:val="none" w:sz="0" w:space="0" w:color="auto"/>
        <w:bottom w:val="none" w:sz="0" w:space="0" w:color="auto"/>
        <w:right w:val="none" w:sz="0" w:space="0" w:color="auto"/>
      </w:divBdr>
    </w:div>
    <w:div w:id="581568295">
      <w:bodyDiv w:val="1"/>
      <w:marLeft w:val="0"/>
      <w:marRight w:val="0"/>
      <w:marTop w:val="0"/>
      <w:marBottom w:val="0"/>
      <w:divBdr>
        <w:top w:val="none" w:sz="0" w:space="0" w:color="auto"/>
        <w:left w:val="none" w:sz="0" w:space="0" w:color="auto"/>
        <w:bottom w:val="none" w:sz="0" w:space="0" w:color="auto"/>
        <w:right w:val="none" w:sz="0" w:space="0" w:color="auto"/>
      </w:divBdr>
    </w:div>
    <w:div w:id="583344886">
      <w:bodyDiv w:val="1"/>
      <w:marLeft w:val="0"/>
      <w:marRight w:val="0"/>
      <w:marTop w:val="0"/>
      <w:marBottom w:val="0"/>
      <w:divBdr>
        <w:top w:val="none" w:sz="0" w:space="0" w:color="auto"/>
        <w:left w:val="none" w:sz="0" w:space="0" w:color="auto"/>
        <w:bottom w:val="none" w:sz="0" w:space="0" w:color="auto"/>
        <w:right w:val="none" w:sz="0" w:space="0" w:color="auto"/>
      </w:divBdr>
    </w:div>
    <w:div w:id="583535703">
      <w:bodyDiv w:val="1"/>
      <w:marLeft w:val="0"/>
      <w:marRight w:val="0"/>
      <w:marTop w:val="0"/>
      <w:marBottom w:val="0"/>
      <w:divBdr>
        <w:top w:val="none" w:sz="0" w:space="0" w:color="auto"/>
        <w:left w:val="none" w:sz="0" w:space="0" w:color="auto"/>
        <w:bottom w:val="none" w:sz="0" w:space="0" w:color="auto"/>
        <w:right w:val="none" w:sz="0" w:space="0" w:color="auto"/>
      </w:divBdr>
    </w:div>
    <w:div w:id="586155020">
      <w:bodyDiv w:val="1"/>
      <w:marLeft w:val="0"/>
      <w:marRight w:val="0"/>
      <w:marTop w:val="0"/>
      <w:marBottom w:val="0"/>
      <w:divBdr>
        <w:top w:val="none" w:sz="0" w:space="0" w:color="auto"/>
        <w:left w:val="none" w:sz="0" w:space="0" w:color="auto"/>
        <w:bottom w:val="none" w:sz="0" w:space="0" w:color="auto"/>
        <w:right w:val="none" w:sz="0" w:space="0" w:color="auto"/>
      </w:divBdr>
    </w:div>
    <w:div w:id="586421156">
      <w:bodyDiv w:val="1"/>
      <w:marLeft w:val="0"/>
      <w:marRight w:val="0"/>
      <w:marTop w:val="0"/>
      <w:marBottom w:val="0"/>
      <w:divBdr>
        <w:top w:val="none" w:sz="0" w:space="0" w:color="auto"/>
        <w:left w:val="none" w:sz="0" w:space="0" w:color="auto"/>
        <w:bottom w:val="none" w:sz="0" w:space="0" w:color="auto"/>
        <w:right w:val="none" w:sz="0" w:space="0" w:color="auto"/>
      </w:divBdr>
    </w:div>
    <w:div w:id="586886227">
      <w:bodyDiv w:val="1"/>
      <w:marLeft w:val="0"/>
      <w:marRight w:val="0"/>
      <w:marTop w:val="0"/>
      <w:marBottom w:val="0"/>
      <w:divBdr>
        <w:top w:val="none" w:sz="0" w:space="0" w:color="auto"/>
        <w:left w:val="none" w:sz="0" w:space="0" w:color="auto"/>
        <w:bottom w:val="none" w:sz="0" w:space="0" w:color="auto"/>
        <w:right w:val="none" w:sz="0" w:space="0" w:color="auto"/>
      </w:divBdr>
    </w:div>
    <w:div w:id="587889994">
      <w:bodyDiv w:val="1"/>
      <w:marLeft w:val="0"/>
      <w:marRight w:val="0"/>
      <w:marTop w:val="0"/>
      <w:marBottom w:val="0"/>
      <w:divBdr>
        <w:top w:val="none" w:sz="0" w:space="0" w:color="auto"/>
        <w:left w:val="none" w:sz="0" w:space="0" w:color="auto"/>
        <w:bottom w:val="none" w:sz="0" w:space="0" w:color="auto"/>
        <w:right w:val="none" w:sz="0" w:space="0" w:color="auto"/>
      </w:divBdr>
    </w:div>
    <w:div w:id="588269684">
      <w:bodyDiv w:val="1"/>
      <w:marLeft w:val="0"/>
      <w:marRight w:val="0"/>
      <w:marTop w:val="0"/>
      <w:marBottom w:val="0"/>
      <w:divBdr>
        <w:top w:val="none" w:sz="0" w:space="0" w:color="auto"/>
        <w:left w:val="none" w:sz="0" w:space="0" w:color="auto"/>
        <w:bottom w:val="none" w:sz="0" w:space="0" w:color="auto"/>
        <w:right w:val="none" w:sz="0" w:space="0" w:color="auto"/>
      </w:divBdr>
    </w:div>
    <w:div w:id="588319488">
      <w:bodyDiv w:val="1"/>
      <w:marLeft w:val="0"/>
      <w:marRight w:val="0"/>
      <w:marTop w:val="0"/>
      <w:marBottom w:val="0"/>
      <w:divBdr>
        <w:top w:val="none" w:sz="0" w:space="0" w:color="auto"/>
        <w:left w:val="none" w:sz="0" w:space="0" w:color="auto"/>
        <w:bottom w:val="none" w:sz="0" w:space="0" w:color="auto"/>
        <w:right w:val="none" w:sz="0" w:space="0" w:color="auto"/>
      </w:divBdr>
    </w:div>
    <w:div w:id="588540585">
      <w:bodyDiv w:val="1"/>
      <w:marLeft w:val="0"/>
      <w:marRight w:val="0"/>
      <w:marTop w:val="0"/>
      <w:marBottom w:val="0"/>
      <w:divBdr>
        <w:top w:val="none" w:sz="0" w:space="0" w:color="auto"/>
        <w:left w:val="none" w:sz="0" w:space="0" w:color="auto"/>
        <w:bottom w:val="none" w:sz="0" w:space="0" w:color="auto"/>
        <w:right w:val="none" w:sz="0" w:space="0" w:color="auto"/>
      </w:divBdr>
    </w:div>
    <w:div w:id="589044754">
      <w:bodyDiv w:val="1"/>
      <w:marLeft w:val="0"/>
      <w:marRight w:val="0"/>
      <w:marTop w:val="0"/>
      <w:marBottom w:val="0"/>
      <w:divBdr>
        <w:top w:val="none" w:sz="0" w:space="0" w:color="auto"/>
        <w:left w:val="none" w:sz="0" w:space="0" w:color="auto"/>
        <w:bottom w:val="none" w:sz="0" w:space="0" w:color="auto"/>
        <w:right w:val="none" w:sz="0" w:space="0" w:color="auto"/>
      </w:divBdr>
    </w:div>
    <w:div w:id="589311471">
      <w:bodyDiv w:val="1"/>
      <w:marLeft w:val="0"/>
      <w:marRight w:val="0"/>
      <w:marTop w:val="0"/>
      <w:marBottom w:val="0"/>
      <w:divBdr>
        <w:top w:val="none" w:sz="0" w:space="0" w:color="auto"/>
        <w:left w:val="none" w:sz="0" w:space="0" w:color="auto"/>
        <w:bottom w:val="none" w:sz="0" w:space="0" w:color="auto"/>
        <w:right w:val="none" w:sz="0" w:space="0" w:color="auto"/>
      </w:divBdr>
    </w:div>
    <w:div w:id="590242257">
      <w:bodyDiv w:val="1"/>
      <w:marLeft w:val="0"/>
      <w:marRight w:val="0"/>
      <w:marTop w:val="0"/>
      <w:marBottom w:val="0"/>
      <w:divBdr>
        <w:top w:val="none" w:sz="0" w:space="0" w:color="auto"/>
        <w:left w:val="none" w:sz="0" w:space="0" w:color="auto"/>
        <w:bottom w:val="none" w:sz="0" w:space="0" w:color="auto"/>
        <w:right w:val="none" w:sz="0" w:space="0" w:color="auto"/>
      </w:divBdr>
    </w:div>
    <w:div w:id="590311546">
      <w:bodyDiv w:val="1"/>
      <w:marLeft w:val="0"/>
      <w:marRight w:val="0"/>
      <w:marTop w:val="0"/>
      <w:marBottom w:val="0"/>
      <w:divBdr>
        <w:top w:val="none" w:sz="0" w:space="0" w:color="auto"/>
        <w:left w:val="none" w:sz="0" w:space="0" w:color="auto"/>
        <w:bottom w:val="none" w:sz="0" w:space="0" w:color="auto"/>
        <w:right w:val="none" w:sz="0" w:space="0" w:color="auto"/>
      </w:divBdr>
    </w:div>
    <w:div w:id="590623079">
      <w:bodyDiv w:val="1"/>
      <w:marLeft w:val="0"/>
      <w:marRight w:val="0"/>
      <w:marTop w:val="0"/>
      <w:marBottom w:val="0"/>
      <w:divBdr>
        <w:top w:val="none" w:sz="0" w:space="0" w:color="auto"/>
        <w:left w:val="none" w:sz="0" w:space="0" w:color="auto"/>
        <w:bottom w:val="none" w:sz="0" w:space="0" w:color="auto"/>
        <w:right w:val="none" w:sz="0" w:space="0" w:color="auto"/>
      </w:divBdr>
    </w:div>
    <w:div w:id="590628382">
      <w:bodyDiv w:val="1"/>
      <w:marLeft w:val="0"/>
      <w:marRight w:val="0"/>
      <w:marTop w:val="0"/>
      <w:marBottom w:val="0"/>
      <w:divBdr>
        <w:top w:val="none" w:sz="0" w:space="0" w:color="auto"/>
        <w:left w:val="none" w:sz="0" w:space="0" w:color="auto"/>
        <w:bottom w:val="none" w:sz="0" w:space="0" w:color="auto"/>
        <w:right w:val="none" w:sz="0" w:space="0" w:color="auto"/>
      </w:divBdr>
    </w:div>
    <w:div w:id="591163624">
      <w:bodyDiv w:val="1"/>
      <w:marLeft w:val="0"/>
      <w:marRight w:val="0"/>
      <w:marTop w:val="0"/>
      <w:marBottom w:val="0"/>
      <w:divBdr>
        <w:top w:val="none" w:sz="0" w:space="0" w:color="auto"/>
        <w:left w:val="none" w:sz="0" w:space="0" w:color="auto"/>
        <w:bottom w:val="none" w:sz="0" w:space="0" w:color="auto"/>
        <w:right w:val="none" w:sz="0" w:space="0" w:color="auto"/>
      </w:divBdr>
    </w:div>
    <w:div w:id="592518674">
      <w:bodyDiv w:val="1"/>
      <w:marLeft w:val="0"/>
      <w:marRight w:val="0"/>
      <w:marTop w:val="0"/>
      <w:marBottom w:val="0"/>
      <w:divBdr>
        <w:top w:val="none" w:sz="0" w:space="0" w:color="auto"/>
        <w:left w:val="none" w:sz="0" w:space="0" w:color="auto"/>
        <w:bottom w:val="none" w:sz="0" w:space="0" w:color="auto"/>
        <w:right w:val="none" w:sz="0" w:space="0" w:color="auto"/>
      </w:divBdr>
    </w:div>
    <w:div w:id="592713999">
      <w:bodyDiv w:val="1"/>
      <w:marLeft w:val="0"/>
      <w:marRight w:val="0"/>
      <w:marTop w:val="0"/>
      <w:marBottom w:val="0"/>
      <w:divBdr>
        <w:top w:val="none" w:sz="0" w:space="0" w:color="auto"/>
        <w:left w:val="none" w:sz="0" w:space="0" w:color="auto"/>
        <w:bottom w:val="none" w:sz="0" w:space="0" w:color="auto"/>
        <w:right w:val="none" w:sz="0" w:space="0" w:color="auto"/>
      </w:divBdr>
    </w:div>
    <w:div w:id="592905087">
      <w:bodyDiv w:val="1"/>
      <w:marLeft w:val="0"/>
      <w:marRight w:val="0"/>
      <w:marTop w:val="0"/>
      <w:marBottom w:val="0"/>
      <w:divBdr>
        <w:top w:val="none" w:sz="0" w:space="0" w:color="auto"/>
        <w:left w:val="none" w:sz="0" w:space="0" w:color="auto"/>
        <w:bottom w:val="none" w:sz="0" w:space="0" w:color="auto"/>
        <w:right w:val="none" w:sz="0" w:space="0" w:color="auto"/>
      </w:divBdr>
    </w:div>
    <w:div w:id="593048427">
      <w:bodyDiv w:val="1"/>
      <w:marLeft w:val="0"/>
      <w:marRight w:val="0"/>
      <w:marTop w:val="0"/>
      <w:marBottom w:val="0"/>
      <w:divBdr>
        <w:top w:val="none" w:sz="0" w:space="0" w:color="auto"/>
        <w:left w:val="none" w:sz="0" w:space="0" w:color="auto"/>
        <w:bottom w:val="none" w:sz="0" w:space="0" w:color="auto"/>
        <w:right w:val="none" w:sz="0" w:space="0" w:color="auto"/>
      </w:divBdr>
    </w:div>
    <w:div w:id="593705932">
      <w:bodyDiv w:val="1"/>
      <w:marLeft w:val="0"/>
      <w:marRight w:val="0"/>
      <w:marTop w:val="0"/>
      <w:marBottom w:val="0"/>
      <w:divBdr>
        <w:top w:val="none" w:sz="0" w:space="0" w:color="auto"/>
        <w:left w:val="none" w:sz="0" w:space="0" w:color="auto"/>
        <w:bottom w:val="none" w:sz="0" w:space="0" w:color="auto"/>
        <w:right w:val="none" w:sz="0" w:space="0" w:color="auto"/>
      </w:divBdr>
    </w:div>
    <w:div w:id="594243247">
      <w:bodyDiv w:val="1"/>
      <w:marLeft w:val="0"/>
      <w:marRight w:val="0"/>
      <w:marTop w:val="0"/>
      <w:marBottom w:val="0"/>
      <w:divBdr>
        <w:top w:val="none" w:sz="0" w:space="0" w:color="auto"/>
        <w:left w:val="none" w:sz="0" w:space="0" w:color="auto"/>
        <w:bottom w:val="none" w:sz="0" w:space="0" w:color="auto"/>
        <w:right w:val="none" w:sz="0" w:space="0" w:color="auto"/>
      </w:divBdr>
    </w:div>
    <w:div w:id="595793905">
      <w:bodyDiv w:val="1"/>
      <w:marLeft w:val="0"/>
      <w:marRight w:val="0"/>
      <w:marTop w:val="0"/>
      <w:marBottom w:val="0"/>
      <w:divBdr>
        <w:top w:val="none" w:sz="0" w:space="0" w:color="auto"/>
        <w:left w:val="none" w:sz="0" w:space="0" w:color="auto"/>
        <w:bottom w:val="none" w:sz="0" w:space="0" w:color="auto"/>
        <w:right w:val="none" w:sz="0" w:space="0" w:color="auto"/>
      </w:divBdr>
    </w:div>
    <w:div w:id="596016297">
      <w:bodyDiv w:val="1"/>
      <w:marLeft w:val="0"/>
      <w:marRight w:val="0"/>
      <w:marTop w:val="0"/>
      <w:marBottom w:val="0"/>
      <w:divBdr>
        <w:top w:val="none" w:sz="0" w:space="0" w:color="auto"/>
        <w:left w:val="none" w:sz="0" w:space="0" w:color="auto"/>
        <w:bottom w:val="none" w:sz="0" w:space="0" w:color="auto"/>
        <w:right w:val="none" w:sz="0" w:space="0" w:color="auto"/>
      </w:divBdr>
    </w:div>
    <w:div w:id="596208158">
      <w:bodyDiv w:val="1"/>
      <w:marLeft w:val="0"/>
      <w:marRight w:val="0"/>
      <w:marTop w:val="0"/>
      <w:marBottom w:val="0"/>
      <w:divBdr>
        <w:top w:val="none" w:sz="0" w:space="0" w:color="auto"/>
        <w:left w:val="none" w:sz="0" w:space="0" w:color="auto"/>
        <w:bottom w:val="none" w:sz="0" w:space="0" w:color="auto"/>
        <w:right w:val="none" w:sz="0" w:space="0" w:color="auto"/>
      </w:divBdr>
    </w:div>
    <w:div w:id="597568813">
      <w:bodyDiv w:val="1"/>
      <w:marLeft w:val="0"/>
      <w:marRight w:val="0"/>
      <w:marTop w:val="0"/>
      <w:marBottom w:val="0"/>
      <w:divBdr>
        <w:top w:val="none" w:sz="0" w:space="0" w:color="auto"/>
        <w:left w:val="none" w:sz="0" w:space="0" w:color="auto"/>
        <w:bottom w:val="none" w:sz="0" w:space="0" w:color="auto"/>
        <w:right w:val="none" w:sz="0" w:space="0" w:color="auto"/>
      </w:divBdr>
    </w:div>
    <w:div w:id="597637866">
      <w:bodyDiv w:val="1"/>
      <w:marLeft w:val="0"/>
      <w:marRight w:val="0"/>
      <w:marTop w:val="0"/>
      <w:marBottom w:val="0"/>
      <w:divBdr>
        <w:top w:val="none" w:sz="0" w:space="0" w:color="auto"/>
        <w:left w:val="none" w:sz="0" w:space="0" w:color="auto"/>
        <w:bottom w:val="none" w:sz="0" w:space="0" w:color="auto"/>
        <w:right w:val="none" w:sz="0" w:space="0" w:color="auto"/>
      </w:divBdr>
    </w:div>
    <w:div w:id="598176016">
      <w:bodyDiv w:val="1"/>
      <w:marLeft w:val="0"/>
      <w:marRight w:val="0"/>
      <w:marTop w:val="0"/>
      <w:marBottom w:val="0"/>
      <w:divBdr>
        <w:top w:val="none" w:sz="0" w:space="0" w:color="auto"/>
        <w:left w:val="none" w:sz="0" w:space="0" w:color="auto"/>
        <w:bottom w:val="none" w:sz="0" w:space="0" w:color="auto"/>
        <w:right w:val="none" w:sz="0" w:space="0" w:color="auto"/>
      </w:divBdr>
    </w:div>
    <w:div w:id="598176695">
      <w:bodyDiv w:val="1"/>
      <w:marLeft w:val="0"/>
      <w:marRight w:val="0"/>
      <w:marTop w:val="0"/>
      <w:marBottom w:val="0"/>
      <w:divBdr>
        <w:top w:val="none" w:sz="0" w:space="0" w:color="auto"/>
        <w:left w:val="none" w:sz="0" w:space="0" w:color="auto"/>
        <w:bottom w:val="none" w:sz="0" w:space="0" w:color="auto"/>
        <w:right w:val="none" w:sz="0" w:space="0" w:color="auto"/>
      </w:divBdr>
    </w:div>
    <w:div w:id="598222627">
      <w:bodyDiv w:val="1"/>
      <w:marLeft w:val="0"/>
      <w:marRight w:val="0"/>
      <w:marTop w:val="0"/>
      <w:marBottom w:val="0"/>
      <w:divBdr>
        <w:top w:val="none" w:sz="0" w:space="0" w:color="auto"/>
        <w:left w:val="none" w:sz="0" w:space="0" w:color="auto"/>
        <w:bottom w:val="none" w:sz="0" w:space="0" w:color="auto"/>
        <w:right w:val="none" w:sz="0" w:space="0" w:color="auto"/>
      </w:divBdr>
    </w:div>
    <w:div w:id="598366422">
      <w:bodyDiv w:val="1"/>
      <w:marLeft w:val="0"/>
      <w:marRight w:val="0"/>
      <w:marTop w:val="0"/>
      <w:marBottom w:val="0"/>
      <w:divBdr>
        <w:top w:val="none" w:sz="0" w:space="0" w:color="auto"/>
        <w:left w:val="none" w:sz="0" w:space="0" w:color="auto"/>
        <w:bottom w:val="none" w:sz="0" w:space="0" w:color="auto"/>
        <w:right w:val="none" w:sz="0" w:space="0" w:color="auto"/>
      </w:divBdr>
    </w:div>
    <w:div w:id="598759056">
      <w:bodyDiv w:val="1"/>
      <w:marLeft w:val="0"/>
      <w:marRight w:val="0"/>
      <w:marTop w:val="0"/>
      <w:marBottom w:val="0"/>
      <w:divBdr>
        <w:top w:val="none" w:sz="0" w:space="0" w:color="auto"/>
        <w:left w:val="none" w:sz="0" w:space="0" w:color="auto"/>
        <w:bottom w:val="none" w:sz="0" w:space="0" w:color="auto"/>
        <w:right w:val="none" w:sz="0" w:space="0" w:color="auto"/>
      </w:divBdr>
    </w:div>
    <w:div w:id="598876100">
      <w:bodyDiv w:val="1"/>
      <w:marLeft w:val="0"/>
      <w:marRight w:val="0"/>
      <w:marTop w:val="0"/>
      <w:marBottom w:val="0"/>
      <w:divBdr>
        <w:top w:val="none" w:sz="0" w:space="0" w:color="auto"/>
        <w:left w:val="none" w:sz="0" w:space="0" w:color="auto"/>
        <w:bottom w:val="none" w:sz="0" w:space="0" w:color="auto"/>
        <w:right w:val="none" w:sz="0" w:space="0" w:color="auto"/>
      </w:divBdr>
    </w:div>
    <w:div w:id="600845051">
      <w:bodyDiv w:val="1"/>
      <w:marLeft w:val="0"/>
      <w:marRight w:val="0"/>
      <w:marTop w:val="0"/>
      <w:marBottom w:val="0"/>
      <w:divBdr>
        <w:top w:val="none" w:sz="0" w:space="0" w:color="auto"/>
        <w:left w:val="none" w:sz="0" w:space="0" w:color="auto"/>
        <w:bottom w:val="none" w:sz="0" w:space="0" w:color="auto"/>
        <w:right w:val="none" w:sz="0" w:space="0" w:color="auto"/>
      </w:divBdr>
    </w:div>
    <w:div w:id="601180286">
      <w:bodyDiv w:val="1"/>
      <w:marLeft w:val="0"/>
      <w:marRight w:val="0"/>
      <w:marTop w:val="0"/>
      <w:marBottom w:val="0"/>
      <w:divBdr>
        <w:top w:val="none" w:sz="0" w:space="0" w:color="auto"/>
        <w:left w:val="none" w:sz="0" w:space="0" w:color="auto"/>
        <w:bottom w:val="none" w:sz="0" w:space="0" w:color="auto"/>
        <w:right w:val="none" w:sz="0" w:space="0" w:color="auto"/>
      </w:divBdr>
    </w:div>
    <w:div w:id="601186399">
      <w:bodyDiv w:val="1"/>
      <w:marLeft w:val="0"/>
      <w:marRight w:val="0"/>
      <w:marTop w:val="0"/>
      <w:marBottom w:val="0"/>
      <w:divBdr>
        <w:top w:val="none" w:sz="0" w:space="0" w:color="auto"/>
        <w:left w:val="none" w:sz="0" w:space="0" w:color="auto"/>
        <w:bottom w:val="none" w:sz="0" w:space="0" w:color="auto"/>
        <w:right w:val="none" w:sz="0" w:space="0" w:color="auto"/>
      </w:divBdr>
    </w:div>
    <w:div w:id="601300599">
      <w:bodyDiv w:val="1"/>
      <w:marLeft w:val="0"/>
      <w:marRight w:val="0"/>
      <w:marTop w:val="0"/>
      <w:marBottom w:val="0"/>
      <w:divBdr>
        <w:top w:val="none" w:sz="0" w:space="0" w:color="auto"/>
        <w:left w:val="none" w:sz="0" w:space="0" w:color="auto"/>
        <w:bottom w:val="none" w:sz="0" w:space="0" w:color="auto"/>
        <w:right w:val="none" w:sz="0" w:space="0" w:color="auto"/>
      </w:divBdr>
    </w:div>
    <w:div w:id="601382792">
      <w:bodyDiv w:val="1"/>
      <w:marLeft w:val="0"/>
      <w:marRight w:val="0"/>
      <w:marTop w:val="0"/>
      <w:marBottom w:val="0"/>
      <w:divBdr>
        <w:top w:val="none" w:sz="0" w:space="0" w:color="auto"/>
        <w:left w:val="none" w:sz="0" w:space="0" w:color="auto"/>
        <w:bottom w:val="none" w:sz="0" w:space="0" w:color="auto"/>
        <w:right w:val="none" w:sz="0" w:space="0" w:color="auto"/>
      </w:divBdr>
    </w:div>
    <w:div w:id="601837104">
      <w:bodyDiv w:val="1"/>
      <w:marLeft w:val="0"/>
      <w:marRight w:val="0"/>
      <w:marTop w:val="0"/>
      <w:marBottom w:val="0"/>
      <w:divBdr>
        <w:top w:val="none" w:sz="0" w:space="0" w:color="auto"/>
        <w:left w:val="none" w:sz="0" w:space="0" w:color="auto"/>
        <w:bottom w:val="none" w:sz="0" w:space="0" w:color="auto"/>
        <w:right w:val="none" w:sz="0" w:space="0" w:color="auto"/>
      </w:divBdr>
    </w:div>
    <w:div w:id="601913677">
      <w:bodyDiv w:val="1"/>
      <w:marLeft w:val="0"/>
      <w:marRight w:val="0"/>
      <w:marTop w:val="0"/>
      <w:marBottom w:val="0"/>
      <w:divBdr>
        <w:top w:val="none" w:sz="0" w:space="0" w:color="auto"/>
        <w:left w:val="none" w:sz="0" w:space="0" w:color="auto"/>
        <w:bottom w:val="none" w:sz="0" w:space="0" w:color="auto"/>
        <w:right w:val="none" w:sz="0" w:space="0" w:color="auto"/>
      </w:divBdr>
    </w:div>
    <w:div w:id="602105350">
      <w:bodyDiv w:val="1"/>
      <w:marLeft w:val="0"/>
      <w:marRight w:val="0"/>
      <w:marTop w:val="0"/>
      <w:marBottom w:val="0"/>
      <w:divBdr>
        <w:top w:val="none" w:sz="0" w:space="0" w:color="auto"/>
        <w:left w:val="none" w:sz="0" w:space="0" w:color="auto"/>
        <w:bottom w:val="none" w:sz="0" w:space="0" w:color="auto"/>
        <w:right w:val="none" w:sz="0" w:space="0" w:color="auto"/>
      </w:divBdr>
    </w:div>
    <w:div w:id="602150664">
      <w:bodyDiv w:val="1"/>
      <w:marLeft w:val="0"/>
      <w:marRight w:val="0"/>
      <w:marTop w:val="0"/>
      <w:marBottom w:val="0"/>
      <w:divBdr>
        <w:top w:val="none" w:sz="0" w:space="0" w:color="auto"/>
        <w:left w:val="none" w:sz="0" w:space="0" w:color="auto"/>
        <w:bottom w:val="none" w:sz="0" w:space="0" w:color="auto"/>
        <w:right w:val="none" w:sz="0" w:space="0" w:color="auto"/>
      </w:divBdr>
    </w:div>
    <w:div w:id="602687688">
      <w:bodyDiv w:val="1"/>
      <w:marLeft w:val="0"/>
      <w:marRight w:val="0"/>
      <w:marTop w:val="0"/>
      <w:marBottom w:val="0"/>
      <w:divBdr>
        <w:top w:val="none" w:sz="0" w:space="0" w:color="auto"/>
        <w:left w:val="none" w:sz="0" w:space="0" w:color="auto"/>
        <w:bottom w:val="none" w:sz="0" w:space="0" w:color="auto"/>
        <w:right w:val="none" w:sz="0" w:space="0" w:color="auto"/>
      </w:divBdr>
    </w:div>
    <w:div w:id="603540802">
      <w:bodyDiv w:val="1"/>
      <w:marLeft w:val="0"/>
      <w:marRight w:val="0"/>
      <w:marTop w:val="0"/>
      <w:marBottom w:val="0"/>
      <w:divBdr>
        <w:top w:val="none" w:sz="0" w:space="0" w:color="auto"/>
        <w:left w:val="none" w:sz="0" w:space="0" w:color="auto"/>
        <w:bottom w:val="none" w:sz="0" w:space="0" w:color="auto"/>
        <w:right w:val="none" w:sz="0" w:space="0" w:color="auto"/>
      </w:divBdr>
    </w:div>
    <w:div w:id="604966735">
      <w:bodyDiv w:val="1"/>
      <w:marLeft w:val="0"/>
      <w:marRight w:val="0"/>
      <w:marTop w:val="0"/>
      <w:marBottom w:val="0"/>
      <w:divBdr>
        <w:top w:val="none" w:sz="0" w:space="0" w:color="auto"/>
        <w:left w:val="none" w:sz="0" w:space="0" w:color="auto"/>
        <w:bottom w:val="none" w:sz="0" w:space="0" w:color="auto"/>
        <w:right w:val="none" w:sz="0" w:space="0" w:color="auto"/>
      </w:divBdr>
    </w:div>
    <w:div w:id="605384049">
      <w:bodyDiv w:val="1"/>
      <w:marLeft w:val="0"/>
      <w:marRight w:val="0"/>
      <w:marTop w:val="0"/>
      <w:marBottom w:val="0"/>
      <w:divBdr>
        <w:top w:val="none" w:sz="0" w:space="0" w:color="auto"/>
        <w:left w:val="none" w:sz="0" w:space="0" w:color="auto"/>
        <w:bottom w:val="none" w:sz="0" w:space="0" w:color="auto"/>
        <w:right w:val="none" w:sz="0" w:space="0" w:color="auto"/>
      </w:divBdr>
    </w:div>
    <w:div w:id="605886068">
      <w:bodyDiv w:val="1"/>
      <w:marLeft w:val="0"/>
      <w:marRight w:val="0"/>
      <w:marTop w:val="0"/>
      <w:marBottom w:val="0"/>
      <w:divBdr>
        <w:top w:val="none" w:sz="0" w:space="0" w:color="auto"/>
        <w:left w:val="none" w:sz="0" w:space="0" w:color="auto"/>
        <w:bottom w:val="none" w:sz="0" w:space="0" w:color="auto"/>
        <w:right w:val="none" w:sz="0" w:space="0" w:color="auto"/>
      </w:divBdr>
    </w:div>
    <w:div w:id="606548626">
      <w:bodyDiv w:val="1"/>
      <w:marLeft w:val="0"/>
      <w:marRight w:val="0"/>
      <w:marTop w:val="0"/>
      <w:marBottom w:val="0"/>
      <w:divBdr>
        <w:top w:val="none" w:sz="0" w:space="0" w:color="auto"/>
        <w:left w:val="none" w:sz="0" w:space="0" w:color="auto"/>
        <w:bottom w:val="none" w:sz="0" w:space="0" w:color="auto"/>
        <w:right w:val="none" w:sz="0" w:space="0" w:color="auto"/>
      </w:divBdr>
    </w:div>
    <w:div w:id="606818418">
      <w:bodyDiv w:val="1"/>
      <w:marLeft w:val="0"/>
      <w:marRight w:val="0"/>
      <w:marTop w:val="0"/>
      <w:marBottom w:val="0"/>
      <w:divBdr>
        <w:top w:val="none" w:sz="0" w:space="0" w:color="auto"/>
        <w:left w:val="none" w:sz="0" w:space="0" w:color="auto"/>
        <w:bottom w:val="none" w:sz="0" w:space="0" w:color="auto"/>
        <w:right w:val="none" w:sz="0" w:space="0" w:color="auto"/>
      </w:divBdr>
    </w:div>
    <w:div w:id="606889571">
      <w:bodyDiv w:val="1"/>
      <w:marLeft w:val="0"/>
      <w:marRight w:val="0"/>
      <w:marTop w:val="0"/>
      <w:marBottom w:val="0"/>
      <w:divBdr>
        <w:top w:val="none" w:sz="0" w:space="0" w:color="auto"/>
        <w:left w:val="none" w:sz="0" w:space="0" w:color="auto"/>
        <w:bottom w:val="none" w:sz="0" w:space="0" w:color="auto"/>
        <w:right w:val="none" w:sz="0" w:space="0" w:color="auto"/>
      </w:divBdr>
    </w:div>
    <w:div w:id="607544785">
      <w:bodyDiv w:val="1"/>
      <w:marLeft w:val="0"/>
      <w:marRight w:val="0"/>
      <w:marTop w:val="0"/>
      <w:marBottom w:val="0"/>
      <w:divBdr>
        <w:top w:val="none" w:sz="0" w:space="0" w:color="auto"/>
        <w:left w:val="none" w:sz="0" w:space="0" w:color="auto"/>
        <w:bottom w:val="none" w:sz="0" w:space="0" w:color="auto"/>
        <w:right w:val="none" w:sz="0" w:space="0" w:color="auto"/>
      </w:divBdr>
    </w:div>
    <w:div w:id="607591157">
      <w:bodyDiv w:val="1"/>
      <w:marLeft w:val="0"/>
      <w:marRight w:val="0"/>
      <w:marTop w:val="0"/>
      <w:marBottom w:val="0"/>
      <w:divBdr>
        <w:top w:val="none" w:sz="0" w:space="0" w:color="auto"/>
        <w:left w:val="none" w:sz="0" w:space="0" w:color="auto"/>
        <w:bottom w:val="none" w:sz="0" w:space="0" w:color="auto"/>
        <w:right w:val="none" w:sz="0" w:space="0" w:color="auto"/>
      </w:divBdr>
    </w:div>
    <w:div w:id="607664404">
      <w:bodyDiv w:val="1"/>
      <w:marLeft w:val="0"/>
      <w:marRight w:val="0"/>
      <w:marTop w:val="0"/>
      <w:marBottom w:val="0"/>
      <w:divBdr>
        <w:top w:val="none" w:sz="0" w:space="0" w:color="auto"/>
        <w:left w:val="none" w:sz="0" w:space="0" w:color="auto"/>
        <w:bottom w:val="none" w:sz="0" w:space="0" w:color="auto"/>
        <w:right w:val="none" w:sz="0" w:space="0" w:color="auto"/>
      </w:divBdr>
    </w:div>
    <w:div w:id="607933911">
      <w:bodyDiv w:val="1"/>
      <w:marLeft w:val="0"/>
      <w:marRight w:val="0"/>
      <w:marTop w:val="0"/>
      <w:marBottom w:val="0"/>
      <w:divBdr>
        <w:top w:val="none" w:sz="0" w:space="0" w:color="auto"/>
        <w:left w:val="none" w:sz="0" w:space="0" w:color="auto"/>
        <w:bottom w:val="none" w:sz="0" w:space="0" w:color="auto"/>
        <w:right w:val="none" w:sz="0" w:space="0" w:color="auto"/>
      </w:divBdr>
    </w:div>
    <w:div w:id="608395583">
      <w:bodyDiv w:val="1"/>
      <w:marLeft w:val="0"/>
      <w:marRight w:val="0"/>
      <w:marTop w:val="0"/>
      <w:marBottom w:val="0"/>
      <w:divBdr>
        <w:top w:val="none" w:sz="0" w:space="0" w:color="auto"/>
        <w:left w:val="none" w:sz="0" w:space="0" w:color="auto"/>
        <w:bottom w:val="none" w:sz="0" w:space="0" w:color="auto"/>
        <w:right w:val="none" w:sz="0" w:space="0" w:color="auto"/>
      </w:divBdr>
    </w:div>
    <w:div w:id="609943981">
      <w:bodyDiv w:val="1"/>
      <w:marLeft w:val="0"/>
      <w:marRight w:val="0"/>
      <w:marTop w:val="0"/>
      <w:marBottom w:val="0"/>
      <w:divBdr>
        <w:top w:val="none" w:sz="0" w:space="0" w:color="auto"/>
        <w:left w:val="none" w:sz="0" w:space="0" w:color="auto"/>
        <w:bottom w:val="none" w:sz="0" w:space="0" w:color="auto"/>
        <w:right w:val="none" w:sz="0" w:space="0" w:color="auto"/>
      </w:divBdr>
    </w:div>
    <w:div w:id="610674751">
      <w:bodyDiv w:val="1"/>
      <w:marLeft w:val="0"/>
      <w:marRight w:val="0"/>
      <w:marTop w:val="0"/>
      <w:marBottom w:val="0"/>
      <w:divBdr>
        <w:top w:val="none" w:sz="0" w:space="0" w:color="auto"/>
        <w:left w:val="none" w:sz="0" w:space="0" w:color="auto"/>
        <w:bottom w:val="none" w:sz="0" w:space="0" w:color="auto"/>
        <w:right w:val="none" w:sz="0" w:space="0" w:color="auto"/>
      </w:divBdr>
    </w:div>
    <w:div w:id="611478166">
      <w:bodyDiv w:val="1"/>
      <w:marLeft w:val="0"/>
      <w:marRight w:val="0"/>
      <w:marTop w:val="0"/>
      <w:marBottom w:val="0"/>
      <w:divBdr>
        <w:top w:val="none" w:sz="0" w:space="0" w:color="auto"/>
        <w:left w:val="none" w:sz="0" w:space="0" w:color="auto"/>
        <w:bottom w:val="none" w:sz="0" w:space="0" w:color="auto"/>
        <w:right w:val="none" w:sz="0" w:space="0" w:color="auto"/>
      </w:divBdr>
    </w:div>
    <w:div w:id="611941376">
      <w:bodyDiv w:val="1"/>
      <w:marLeft w:val="0"/>
      <w:marRight w:val="0"/>
      <w:marTop w:val="0"/>
      <w:marBottom w:val="0"/>
      <w:divBdr>
        <w:top w:val="none" w:sz="0" w:space="0" w:color="auto"/>
        <w:left w:val="none" w:sz="0" w:space="0" w:color="auto"/>
        <w:bottom w:val="none" w:sz="0" w:space="0" w:color="auto"/>
        <w:right w:val="none" w:sz="0" w:space="0" w:color="auto"/>
      </w:divBdr>
    </w:div>
    <w:div w:id="612398740">
      <w:bodyDiv w:val="1"/>
      <w:marLeft w:val="0"/>
      <w:marRight w:val="0"/>
      <w:marTop w:val="0"/>
      <w:marBottom w:val="0"/>
      <w:divBdr>
        <w:top w:val="none" w:sz="0" w:space="0" w:color="auto"/>
        <w:left w:val="none" w:sz="0" w:space="0" w:color="auto"/>
        <w:bottom w:val="none" w:sz="0" w:space="0" w:color="auto"/>
        <w:right w:val="none" w:sz="0" w:space="0" w:color="auto"/>
      </w:divBdr>
    </w:div>
    <w:div w:id="613174020">
      <w:bodyDiv w:val="1"/>
      <w:marLeft w:val="0"/>
      <w:marRight w:val="0"/>
      <w:marTop w:val="0"/>
      <w:marBottom w:val="0"/>
      <w:divBdr>
        <w:top w:val="none" w:sz="0" w:space="0" w:color="auto"/>
        <w:left w:val="none" w:sz="0" w:space="0" w:color="auto"/>
        <w:bottom w:val="none" w:sz="0" w:space="0" w:color="auto"/>
        <w:right w:val="none" w:sz="0" w:space="0" w:color="auto"/>
      </w:divBdr>
    </w:div>
    <w:div w:id="613248876">
      <w:bodyDiv w:val="1"/>
      <w:marLeft w:val="0"/>
      <w:marRight w:val="0"/>
      <w:marTop w:val="0"/>
      <w:marBottom w:val="0"/>
      <w:divBdr>
        <w:top w:val="none" w:sz="0" w:space="0" w:color="auto"/>
        <w:left w:val="none" w:sz="0" w:space="0" w:color="auto"/>
        <w:bottom w:val="none" w:sz="0" w:space="0" w:color="auto"/>
        <w:right w:val="none" w:sz="0" w:space="0" w:color="auto"/>
      </w:divBdr>
    </w:div>
    <w:div w:id="613754005">
      <w:bodyDiv w:val="1"/>
      <w:marLeft w:val="0"/>
      <w:marRight w:val="0"/>
      <w:marTop w:val="0"/>
      <w:marBottom w:val="0"/>
      <w:divBdr>
        <w:top w:val="none" w:sz="0" w:space="0" w:color="auto"/>
        <w:left w:val="none" w:sz="0" w:space="0" w:color="auto"/>
        <w:bottom w:val="none" w:sz="0" w:space="0" w:color="auto"/>
        <w:right w:val="none" w:sz="0" w:space="0" w:color="auto"/>
      </w:divBdr>
    </w:div>
    <w:div w:id="614018753">
      <w:bodyDiv w:val="1"/>
      <w:marLeft w:val="0"/>
      <w:marRight w:val="0"/>
      <w:marTop w:val="0"/>
      <w:marBottom w:val="0"/>
      <w:divBdr>
        <w:top w:val="none" w:sz="0" w:space="0" w:color="auto"/>
        <w:left w:val="none" w:sz="0" w:space="0" w:color="auto"/>
        <w:bottom w:val="none" w:sz="0" w:space="0" w:color="auto"/>
        <w:right w:val="none" w:sz="0" w:space="0" w:color="auto"/>
      </w:divBdr>
    </w:div>
    <w:div w:id="614409770">
      <w:bodyDiv w:val="1"/>
      <w:marLeft w:val="0"/>
      <w:marRight w:val="0"/>
      <w:marTop w:val="0"/>
      <w:marBottom w:val="0"/>
      <w:divBdr>
        <w:top w:val="none" w:sz="0" w:space="0" w:color="auto"/>
        <w:left w:val="none" w:sz="0" w:space="0" w:color="auto"/>
        <w:bottom w:val="none" w:sz="0" w:space="0" w:color="auto"/>
        <w:right w:val="none" w:sz="0" w:space="0" w:color="auto"/>
      </w:divBdr>
    </w:div>
    <w:div w:id="615332500">
      <w:bodyDiv w:val="1"/>
      <w:marLeft w:val="0"/>
      <w:marRight w:val="0"/>
      <w:marTop w:val="0"/>
      <w:marBottom w:val="0"/>
      <w:divBdr>
        <w:top w:val="none" w:sz="0" w:space="0" w:color="auto"/>
        <w:left w:val="none" w:sz="0" w:space="0" w:color="auto"/>
        <w:bottom w:val="none" w:sz="0" w:space="0" w:color="auto"/>
        <w:right w:val="none" w:sz="0" w:space="0" w:color="auto"/>
      </w:divBdr>
    </w:div>
    <w:div w:id="615596180">
      <w:bodyDiv w:val="1"/>
      <w:marLeft w:val="0"/>
      <w:marRight w:val="0"/>
      <w:marTop w:val="0"/>
      <w:marBottom w:val="0"/>
      <w:divBdr>
        <w:top w:val="none" w:sz="0" w:space="0" w:color="auto"/>
        <w:left w:val="none" w:sz="0" w:space="0" w:color="auto"/>
        <w:bottom w:val="none" w:sz="0" w:space="0" w:color="auto"/>
        <w:right w:val="none" w:sz="0" w:space="0" w:color="auto"/>
      </w:divBdr>
    </w:div>
    <w:div w:id="615795205">
      <w:bodyDiv w:val="1"/>
      <w:marLeft w:val="0"/>
      <w:marRight w:val="0"/>
      <w:marTop w:val="0"/>
      <w:marBottom w:val="0"/>
      <w:divBdr>
        <w:top w:val="none" w:sz="0" w:space="0" w:color="auto"/>
        <w:left w:val="none" w:sz="0" w:space="0" w:color="auto"/>
        <w:bottom w:val="none" w:sz="0" w:space="0" w:color="auto"/>
        <w:right w:val="none" w:sz="0" w:space="0" w:color="auto"/>
      </w:divBdr>
    </w:div>
    <w:div w:id="615795974">
      <w:bodyDiv w:val="1"/>
      <w:marLeft w:val="0"/>
      <w:marRight w:val="0"/>
      <w:marTop w:val="0"/>
      <w:marBottom w:val="0"/>
      <w:divBdr>
        <w:top w:val="none" w:sz="0" w:space="0" w:color="auto"/>
        <w:left w:val="none" w:sz="0" w:space="0" w:color="auto"/>
        <w:bottom w:val="none" w:sz="0" w:space="0" w:color="auto"/>
        <w:right w:val="none" w:sz="0" w:space="0" w:color="auto"/>
      </w:divBdr>
    </w:div>
    <w:div w:id="616568169">
      <w:bodyDiv w:val="1"/>
      <w:marLeft w:val="0"/>
      <w:marRight w:val="0"/>
      <w:marTop w:val="0"/>
      <w:marBottom w:val="0"/>
      <w:divBdr>
        <w:top w:val="none" w:sz="0" w:space="0" w:color="auto"/>
        <w:left w:val="none" w:sz="0" w:space="0" w:color="auto"/>
        <w:bottom w:val="none" w:sz="0" w:space="0" w:color="auto"/>
        <w:right w:val="none" w:sz="0" w:space="0" w:color="auto"/>
      </w:divBdr>
    </w:div>
    <w:div w:id="616644994">
      <w:bodyDiv w:val="1"/>
      <w:marLeft w:val="0"/>
      <w:marRight w:val="0"/>
      <w:marTop w:val="0"/>
      <w:marBottom w:val="0"/>
      <w:divBdr>
        <w:top w:val="none" w:sz="0" w:space="0" w:color="auto"/>
        <w:left w:val="none" w:sz="0" w:space="0" w:color="auto"/>
        <w:bottom w:val="none" w:sz="0" w:space="0" w:color="auto"/>
        <w:right w:val="none" w:sz="0" w:space="0" w:color="auto"/>
      </w:divBdr>
    </w:div>
    <w:div w:id="617102203">
      <w:bodyDiv w:val="1"/>
      <w:marLeft w:val="0"/>
      <w:marRight w:val="0"/>
      <w:marTop w:val="0"/>
      <w:marBottom w:val="0"/>
      <w:divBdr>
        <w:top w:val="none" w:sz="0" w:space="0" w:color="auto"/>
        <w:left w:val="none" w:sz="0" w:space="0" w:color="auto"/>
        <w:bottom w:val="none" w:sz="0" w:space="0" w:color="auto"/>
        <w:right w:val="none" w:sz="0" w:space="0" w:color="auto"/>
      </w:divBdr>
    </w:div>
    <w:div w:id="617563499">
      <w:bodyDiv w:val="1"/>
      <w:marLeft w:val="0"/>
      <w:marRight w:val="0"/>
      <w:marTop w:val="0"/>
      <w:marBottom w:val="0"/>
      <w:divBdr>
        <w:top w:val="none" w:sz="0" w:space="0" w:color="auto"/>
        <w:left w:val="none" w:sz="0" w:space="0" w:color="auto"/>
        <w:bottom w:val="none" w:sz="0" w:space="0" w:color="auto"/>
        <w:right w:val="none" w:sz="0" w:space="0" w:color="auto"/>
      </w:divBdr>
    </w:div>
    <w:div w:id="618729389">
      <w:bodyDiv w:val="1"/>
      <w:marLeft w:val="0"/>
      <w:marRight w:val="0"/>
      <w:marTop w:val="0"/>
      <w:marBottom w:val="0"/>
      <w:divBdr>
        <w:top w:val="none" w:sz="0" w:space="0" w:color="auto"/>
        <w:left w:val="none" w:sz="0" w:space="0" w:color="auto"/>
        <w:bottom w:val="none" w:sz="0" w:space="0" w:color="auto"/>
        <w:right w:val="none" w:sz="0" w:space="0" w:color="auto"/>
      </w:divBdr>
    </w:div>
    <w:div w:id="619190602">
      <w:bodyDiv w:val="1"/>
      <w:marLeft w:val="0"/>
      <w:marRight w:val="0"/>
      <w:marTop w:val="0"/>
      <w:marBottom w:val="0"/>
      <w:divBdr>
        <w:top w:val="none" w:sz="0" w:space="0" w:color="auto"/>
        <w:left w:val="none" w:sz="0" w:space="0" w:color="auto"/>
        <w:bottom w:val="none" w:sz="0" w:space="0" w:color="auto"/>
        <w:right w:val="none" w:sz="0" w:space="0" w:color="auto"/>
      </w:divBdr>
    </w:div>
    <w:div w:id="619386264">
      <w:bodyDiv w:val="1"/>
      <w:marLeft w:val="0"/>
      <w:marRight w:val="0"/>
      <w:marTop w:val="0"/>
      <w:marBottom w:val="0"/>
      <w:divBdr>
        <w:top w:val="none" w:sz="0" w:space="0" w:color="auto"/>
        <w:left w:val="none" w:sz="0" w:space="0" w:color="auto"/>
        <w:bottom w:val="none" w:sz="0" w:space="0" w:color="auto"/>
        <w:right w:val="none" w:sz="0" w:space="0" w:color="auto"/>
      </w:divBdr>
    </w:div>
    <w:div w:id="619650235">
      <w:bodyDiv w:val="1"/>
      <w:marLeft w:val="0"/>
      <w:marRight w:val="0"/>
      <w:marTop w:val="0"/>
      <w:marBottom w:val="0"/>
      <w:divBdr>
        <w:top w:val="none" w:sz="0" w:space="0" w:color="auto"/>
        <w:left w:val="none" w:sz="0" w:space="0" w:color="auto"/>
        <w:bottom w:val="none" w:sz="0" w:space="0" w:color="auto"/>
        <w:right w:val="none" w:sz="0" w:space="0" w:color="auto"/>
      </w:divBdr>
    </w:div>
    <w:div w:id="620261893">
      <w:bodyDiv w:val="1"/>
      <w:marLeft w:val="0"/>
      <w:marRight w:val="0"/>
      <w:marTop w:val="0"/>
      <w:marBottom w:val="0"/>
      <w:divBdr>
        <w:top w:val="none" w:sz="0" w:space="0" w:color="auto"/>
        <w:left w:val="none" w:sz="0" w:space="0" w:color="auto"/>
        <w:bottom w:val="none" w:sz="0" w:space="0" w:color="auto"/>
        <w:right w:val="none" w:sz="0" w:space="0" w:color="auto"/>
      </w:divBdr>
    </w:div>
    <w:div w:id="620263088">
      <w:bodyDiv w:val="1"/>
      <w:marLeft w:val="0"/>
      <w:marRight w:val="0"/>
      <w:marTop w:val="0"/>
      <w:marBottom w:val="0"/>
      <w:divBdr>
        <w:top w:val="none" w:sz="0" w:space="0" w:color="auto"/>
        <w:left w:val="none" w:sz="0" w:space="0" w:color="auto"/>
        <w:bottom w:val="none" w:sz="0" w:space="0" w:color="auto"/>
        <w:right w:val="none" w:sz="0" w:space="0" w:color="auto"/>
      </w:divBdr>
    </w:div>
    <w:div w:id="621838154">
      <w:bodyDiv w:val="1"/>
      <w:marLeft w:val="0"/>
      <w:marRight w:val="0"/>
      <w:marTop w:val="0"/>
      <w:marBottom w:val="0"/>
      <w:divBdr>
        <w:top w:val="none" w:sz="0" w:space="0" w:color="auto"/>
        <w:left w:val="none" w:sz="0" w:space="0" w:color="auto"/>
        <w:bottom w:val="none" w:sz="0" w:space="0" w:color="auto"/>
        <w:right w:val="none" w:sz="0" w:space="0" w:color="auto"/>
      </w:divBdr>
    </w:div>
    <w:div w:id="622151984">
      <w:bodyDiv w:val="1"/>
      <w:marLeft w:val="0"/>
      <w:marRight w:val="0"/>
      <w:marTop w:val="0"/>
      <w:marBottom w:val="0"/>
      <w:divBdr>
        <w:top w:val="none" w:sz="0" w:space="0" w:color="auto"/>
        <w:left w:val="none" w:sz="0" w:space="0" w:color="auto"/>
        <w:bottom w:val="none" w:sz="0" w:space="0" w:color="auto"/>
        <w:right w:val="none" w:sz="0" w:space="0" w:color="auto"/>
      </w:divBdr>
    </w:div>
    <w:div w:id="622687587">
      <w:bodyDiv w:val="1"/>
      <w:marLeft w:val="0"/>
      <w:marRight w:val="0"/>
      <w:marTop w:val="0"/>
      <w:marBottom w:val="0"/>
      <w:divBdr>
        <w:top w:val="none" w:sz="0" w:space="0" w:color="auto"/>
        <w:left w:val="none" w:sz="0" w:space="0" w:color="auto"/>
        <w:bottom w:val="none" w:sz="0" w:space="0" w:color="auto"/>
        <w:right w:val="none" w:sz="0" w:space="0" w:color="auto"/>
      </w:divBdr>
    </w:div>
    <w:div w:id="623848501">
      <w:bodyDiv w:val="1"/>
      <w:marLeft w:val="0"/>
      <w:marRight w:val="0"/>
      <w:marTop w:val="0"/>
      <w:marBottom w:val="0"/>
      <w:divBdr>
        <w:top w:val="none" w:sz="0" w:space="0" w:color="auto"/>
        <w:left w:val="none" w:sz="0" w:space="0" w:color="auto"/>
        <w:bottom w:val="none" w:sz="0" w:space="0" w:color="auto"/>
        <w:right w:val="none" w:sz="0" w:space="0" w:color="auto"/>
      </w:divBdr>
    </w:div>
    <w:div w:id="624044163">
      <w:bodyDiv w:val="1"/>
      <w:marLeft w:val="0"/>
      <w:marRight w:val="0"/>
      <w:marTop w:val="0"/>
      <w:marBottom w:val="0"/>
      <w:divBdr>
        <w:top w:val="none" w:sz="0" w:space="0" w:color="auto"/>
        <w:left w:val="none" w:sz="0" w:space="0" w:color="auto"/>
        <w:bottom w:val="none" w:sz="0" w:space="0" w:color="auto"/>
        <w:right w:val="none" w:sz="0" w:space="0" w:color="auto"/>
      </w:divBdr>
    </w:div>
    <w:div w:id="624308043">
      <w:bodyDiv w:val="1"/>
      <w:marLeft w:val="0"/>
      <w:marRight w:val="0"/>
      <w:marTop w:val="0"/>
      <w:marBottom w:val="0"/>
      <w:divBdr>
        <w:top w:val="none" w:sz="0" w:space="0" w:color="auto"/>
        <w:left w:val="none" w:sz="0" w:space="0" w:color="auto"/>
        <w:bottom w:val="none" w:sz="0" w:space="0" w:color="auto"/>
        <w:right w:val="none" w:sz="0" w:space="0" w:color="auto"/>
      </w:divBdr>
    </w:div>
    <w:div w:id="624583294">
      <w:bodyDiv w:val="1"/>
      <w:marLeft w:val="0"/>
      <w:marRight w:val="0"/>
      <w:marTop w:val="0"/>
      <w:marBottom w:val="0"/>
      <w:divBdr>
        <w:top w:val="none" w:sz="0" w:space="0" w:color="auto"/>
        <w:left w:val="none" w:sz="0" w:space="0" w:color="auto"/>
        <w:bottom w:val="none" w:sz="0" w:space="0" w:color="auto"/>
        <w:right w:val="none" w:sz="0" w:space="0" w:color="auto"/>
      </w:divBdr>
    </w:div>
    <w:div w:id="624891263">
      <w:bodyDiv w:val="1"/>
      <w:marLeft w:val="0"/>
      <w:marRight w:val="0"/>
      <w:marTop w:val="0"/>
      <w:marBottom w:val="0"/>
      <w:divBdr>
        <w:top w:val="none" w:sz="0" w:space="0" w:color="auto"/>
        <w:left w:val="none" w:sz="0" w:space="0" w:color="auto"/>
        <w:bottom w:val="none" w:sz="0" w:space="0" w:color="auto"/>
        <w:right w:val="none" w:sz="0" w:space="0" w:color="auto"/>
      </w:divBdr>
    </w:div>
    <w:div w:id="625241672">
      <w:bodyDiv w:val="1"/>
      <w:marLeft w:val="0"/>
      <w:marRight w:val="0"/>
      <w:marTop w:val="0"/>
      <w:marBottom w:val="0"/>
      <w:divBdr>
        <w:top w:val="none" w:sz="0" w:space="0" w:color="auto"/>
        <w:left w:val="none" w:sz="0" w:space="0" w:color="auto"/>
        <w:bottom w:val="none" w:sz="0" w:space="0" w:color="auto"/>
        <w:right w:val="none" w:sz="0" w:space="0" w:color="auto"/>
      </w:divBdr>
    </w:div>
    <w:div w:id="625503217">
      <w:bodyDiv w:val="1"/>
      <w:marLeft w:val="0"/>
      <w:marRight w:val="0"/>
      <w:marTop w:val="0"/>
      <w:marBottom w:val="0"/>
      <w:divBdr>
        <w:top w:val="none" w:sz="0" w:space="0" w:color="auto"/>
        <w:left w:val="none" w:sz="0" w:space="0" w:color="auto"/>
        <w:bottom w:val="none" w:sz="0" w:space="0" w:color="auto"/>
        <w:right w:val="none" w:sz="0" w:space="0" w:color="auto"/>
      </w:divBdr>
    </w:div>
    <w:div w:id="625507302">
      <w:bodyDiv w:val="1"/>
      <w:marLeft w:val="0"/>
      <w:marRight w:val="0"/>
      <w:marTop w:val="0"/>
      <w:marBottom w:val="0"/>
      <w:divBdr>
        <w:top w:val="none" w:sz="0" w:space="0" w:color="auto"/>
        <w:left w:val="none" w:sz="0" w:space="0" w:color="auto"/>
        <w:bottom w:val="none" w:sz="0" w:space="0" w:color="auto"/>
        <w:right w:val="none" w:sz="0" w:space="0" w:color="auto"/>
      </w:divBdr>
    </w:div>
    <w:div w:id="625551591">
      <w:bodyDiv w:val="1"/>
      <w:marLeft w:val="0"/>
      <w:marRight w:val="0"/>
      <w:marTop w:val="0"/>
      <w:marBottom w:val="0"/>
      <w:divBdr>
        <w:top w:val="none" w:sz="0" w:space="0" w:color="auto"/>
        <w:left w:val="none" w:sz="0" w:space="0" w:color="auto"/>
        <w:bottom w:val="none" w:sz="0" w:space="0" w:color="auto"/>
        <w:right w:val="none" w:sz="0" w:space="0" w:color="auto"/>
      </w:divBdr>
    </w:div>
    <w:div w:id="625894873">
      <w:bodyDiv w:val="1"/>
      <w:marLeft w:val="0"/>
      <w:marRight w:val="0"/>
      <w:marTop w:val="0"/>
      <w:marBottom w:val="0"/>
      <w:divBdr>
        <w:top w:val="none" w:sz="0" w:space="0" w:color="auto"/>
        <w:left w:val="none" w:sz="0" w:space="0" w:color="auto"/>
        <w:bottom w:val="none" w:sz="0" w:space="0" w:color="auto"/>
        <w:right w:val="none" w:sz="0" w:space="0" w:color="auto"/>
      </w:divBdr>
    </w:div>
    <w:div w:id="626010082">
      <w:bodyDiv w:val="1"/>
      <w:marLeft w:val="0"/>
      <w:marRight w:val="0"/>
      <w:marTop w:val="0"/>
      <w:marBottom w:val="0"/>
      <w:divBdr>
        <w:top w:val="none" w:sz="0" w:space="0" w:color="auto"/>
        <w:left w:val="none" w:sz="0" w:space="0" w:color="auto"/>
        <w:bottom w:val="none" w:sz="0" w:space="0" w:color="auto"/>
        <w:right w:val="none" w:sz="0" w:space="0" w:color="auto"/>
      </w:divBdr>
    </w:div>
    <w:div w:id="626467504">
      <w:bodyDiv w:val="1"/>
      <w:marLeft w:val="0"/>
      <w:marRight w:val="0"/>
      <w:marTop w:val="0"/>
      <w:marBottom w:val="0"/>
      <w:divBdr>
        <w:top w:val="none" w:sz="0" w:space="0" w:color="auto"/>
        <w:left w:val="none" w:sz="0" w:space="0" w:color="auto"/>
        <w:bottom w:val="none" w:sz="0" w:space="0" w:color="auto"/>
        <w:right w:val="none" w:sz="0" w:space="0" w:color="auto"/>
      </w:divBdr>
    </w:div>
    <w:div w:id="626472270">
      <w:bodyDiv w:val="1"/>
      <w:marLeft w:val="0"/>
      <w:marRight w:val="0"/>
      <w:marTop w:val="0"/>
      <w:marBottom w:val="0"/>
      <w:divBdr>
        <w:top w:val="none" w:sz="0" w:space="0" w:color="auto"/>
        <w:left w:val="none" w:sz="0" w:space="0" w:color="auto"/>
        <w:bottom w:val="none" w:sz="0" w:space="0" w:color="auto"/>
        <w:right w:val="none" w:sz="0" w:space="0" w:color="auto"/>
      </w:divBdr>
    </w:div>
    <w:div w:id="627131941">
      <w:bodyDiv w:val="1"/>
      <w:marLeft w:val="0"/>
      <w:marRight w:val="0"/>
      <w:marTop w:val="0"/>
      <w:marBottom w:val="0"/>
      <w:divBdr>
        <w:top w:val="none" w:sz="0" w:space="0" w:color="auto"/>
        <w:left w:val="none" w:sz="0" w:space="0" w:color="auto"/>
        <w:bottom w:val="none" w:sz="0" w:space="0" w:color="auto"/>
        <w:right w:val="none" w:sz="0" w:space="0" w:color="auto"/>
      </w:divBdr>
    </w:div>
    <w:div w:id="627469346">
      <w:bodyDiv w:val="1"/>
      <w:marLeft w:val="0"/>
      <w:marRight w:val="0"/>
      <w:marTop w:val="0"/>
      <w:marBottom w:val="0"/>
      <w:divBdr>
        <w:top w:val="none" w:sz="0" w:space="0" w:color="auto"/>
        <w:left w:val="none" w:sz="0" w:space="0" w:color="auto"/>
        <w:bottom w:val="none" w:sz="0" w:space="0" w:color="auto"/>
        <w:right w:val="none" w:sz="0" w:space="0" w:color="auto"/>
      </w:divBdr>
    </w:div>
    <w:div w:id="627470308">
      <w:bodyDiv w:val="1"/>
      <w:marLeft w:val="0"/>
      <w:marRight w:val="0"/>
      <w:marTop w:val="0"/>
      <w:marBottom w:val="0"/>
      <w:divBdr>
        <w:top w:val="none" w:sz="0" w:space="0" w:color="auto"/>
        <w:left w:val="none" w:sz="0" w:space="0" w:color="auto"/>
        <w:bottom w:val="none" w:sz="0" w:space="0" w:color="auto"/>
        <w:right w:val="none" w:sz="0" w:space="0" w:color="auto"/>
      </w:divBdr>
    </w:div>
    <w:div w:id="627510440">
      <w:bodyDiv w:val="1"/>
      <w:marLeft w:val="0"/>
      <w:marRight w:val="0"/>
      <w:marTop w:val="0"/>
      <w:marBottom w:val="0"/>
      <w:divBdr>
        <w:top w:val="none" w:sz="0" w:space="0" w:color="auto"/>
        <w:left w:val="none" w:sz="0" w:space="0" w:color="auto"/>
        <w:bottom w:val="none" w:sz="0" w:space="0" w:color="auto"/>
        <w:right w:val="none" w:sz="0" w:space="0" w:color="auto"/>
      </w:divBdr>
    </w:div>
    <w:div w:id="628098142">
      <w:bodyDiv w:val="1"/>
      <w:marLeft w:val="0"/>
      <w:marRight w:val="0"/>
      <w:marTop w:val="0"/>
      <w:marBottom w:val="0"/>
      <w:divBdr>
        <w:top w:val="none" w:sz="0" w:space="0" w:color="auto"/>
        <w:left w:val="none" w:sz="0" w:space="0" w:color="auto"/>
        <w:bottom w:val="none" w:sz="0" w:space="0" w:color="auto"/>
        <w:right w:val="none" w:sz="0" w:space="0" w:color="auto"/>
      </w:divBdr>
    </w:div>
    <w:div w:id="628121989">
      <w:bodyDiv w:val="1"/>
      <w:marLeft w:val="0"/>
      <w:marRight w:val="0"/>
      <w:marTop w:val="0"/>
      <w:marBottom w:val="0"/>
      <w:divBdr>
        <w:top w:val="none" w:sz="0" w:space="0" w:color="auto"/>
        <w:left w:val="none" w:sz="0" w:space="0" w:color="auto"/>
        <w:bottom w:val="none" w:sz="0" w:space="0" w:color="auto"/>
        <w:right w:val="none" w:sz="0" w:space="0" w:color="auto"/>
      </w:divBdr>
    </w:div>
    <w:div w:id="628171002">
      <w:bodyDiv w:val="1"/>
      <w:marLeft w:val="0"/>
      <w:marRight w:val="0"/>
      <w:marTop w:val="0"/>
      <w:marBottom w:val="0"/>
      <w:divBdr>
        <w:top w:val="none" w:sz="0" w:space="0" w:color="auto"/>
        <w:left w:val="none" w:sz="0" w:space="0" w:color="auto"/>
        <w:bottom w:val="none" w:sz="0" w:space="0" w:color="auto"/>
        <w:right w:val="none" w:sz="0" w:space="0" w:color="auto"/>
      </w:divBdr>
    </w:div>
    <w:div w:id="628322060">
      <w:bodyDiv w:val="1"/>
      <w:marLeft w:val="0"/>
      <w:marRight w:val="0"/>
      <w:marTop w:val="0"/>
      <w:marBottom w:val="0"/>
      <w:divBdr>
        <w:top w:val="none" w:sz="0" w:space="0" w:color="auto"/>
        <w:left w:val="none" w:sz="0" w:space="0" w:color="auto"/>
        <w:bottom w:val="none" w:sz="0" w:space="0" w:color="auto"/>
        <w:right w:val="none" w:sz="0" w:space="0" w:color="auto"/>
      </w:divBdr>
    </w:div>
    <w:div w:id="628514787">
      <w:bodyDiv w:val="1"/>
      <w:marLeft w:val="0"/>
      <w:marRight w:val="0"/>
      <w:marTop w:val="0"/>
      <w:marBottom w:val="0"/>
      <w:divBdr>
        <w:top w:val="none" w:sz="0" w:space="0" w:color="auto"/>
        <w:left w:val="none" w:sz="0" w:space="0" w:color="auto"/>
        <w:bottom w:val="none" w:sz="0" w:space="0" w:color="auto"/>
        <w:right w:val="none" w:sz="0" w:space="0" w:color="auto"/>
      </w:divBdr>
    </w:div>
    <w:div w:id="628587551">
      <w:bodyDiv w:val="1"/>
      <w:marLeft w:val="0"/>
      <w:marRight w:val="0"/>
      <w:marTop w:val="0"/>
      <w:marBottom w:val="0"/>
      <w:divBdr>
        <w:top w:val="none" w:sz="0" w:space="0" w:color="auto"/>
        <w:left w:val="none" w:sz="0" w:space="0" w:color="auto"/>
        <w:bottom w:val="none" w:sz="0" w:space="0" w:color="auto"/>
        <w:right w:val="none" w:sz="0" w:space="0" w:color="auto"/>
      </w:divBdr>
    </w:div>
    <w:div w:id="629094068">
      <w:bodyDiv w:val="1"/>
      <w:marLeft w:val="0"/>
      <w:marRight w:val="0"/>
      <w:marTop w:val="0"/>
      <w:marBottom w:val="0"/>
      <w:divBdr>
        <w:top w:val="none" w:sz="0" w:space="0" w:color="auto"/>
        <w:left w:val="none" w:sz="0" w:space="0" w:color="auto"/>
        <w:bottom w:val="none" w:sz="0" w:space="0" w:color="auto"/>
        <w:right w:val="none" w:sz="0" w:space="0" w:color="auto"/>
      </w:divBdr>
    </w:div>
    <w:div w:id="629434031">
      <w:bodyDiv w:val="1"/>
      <w:marLeft w:val="0"/>
      <w:marRight w:val="0"/>
      <w:marTop w:val="0"/>
      <w:marBottom w:val="0"/>
      <w:divBdr>
        <w:top w:val="none" w:sz="0" w:space="0" w:color="auto"/>
        <w:left w:val="none" w:sz="0" w:space="0" w:color="auto"/>
        <w:bottom w:val="none" w:sz="0" w:space="0" w:color="auto"/>
        <w:right w:val="none" w:sz="0" w:space="0" w:color="auto"/>
      </w:divBdr>
    </w:div>
    <w:div w:id="629437369">
      <w:bodyDiv w:val="1"/>
      <w:marLeft w:val="0"/>
      <w:marRight w:val="0"/>
      <w:marTop w:val="0"/>
      <w:marBottom w:val="0"/>
      <w:divBdr>
        <w:top w:val="none" w:sz="0" w:space="0" w:color="auto"/>
        <w:left w:val="none" w:sz="0" w:space="0" w:color="auto"/>
        <w:bottom w:val="none" w:sz="0" w:space="0" w:color="auto"/>
        <w:right w:val="none" w:sz="0" w:space="0" w:color="auto"/>
      </w:divBdr>
    </w:div>
    <w:div w:id="629671485">
      <w:bodyDiv w:val="1"/>
      <w:marLeft w:val="0"/>
      <w:marRight w:val="0"/>
      <w:marTop w:val="0"/>
      <w:marBottom w:val="0"/>
      <w:divBdr>
        <w:top w:val="none" w:sz="0" w:space="0" w:color="auto"/>
        <w:left w:val="none" w:sz="0" w:space="0" w:color="auto"/>
        <w:bottom w:val="none" w:sz="0" w:space="0" w:color="auto"/>
        <w:right w:val="none" w:sz="0" w:space="0" w:color="auto"/>
      </w:divBdr>
    </w:div>
    <w:div w:id="629943421">
      <w:bodyDiv w:val="1"/>
      <w:marLeft w:val="0"/>
      <w:marRight w:val="0"/>
      <w:marTop w:val="0"/>
      <w:marBottom w:val="0"/>
      <w:divBdr>
        <w:top w:val="none" w:sz="0" w:space="0" w:color="auto"/>
        <w:left w:val="none" w:sz="0" w:space="0" w:color="auto"/>
        <w:bottom w:val="none" w:sz="0" w:space="0" w:color="auto"/>
        <w:right w:val="none" w:sz="0" w:space="0" w:color="auto"/>
      </w:divBdr>
    </w:div>
    <w:div w:id="629943947">
      <w:bodyDiv w:val="1"/>
      <w:marLeft w:val="0"/>
      <w:marRight w:val="0"/>
      <w:marTop w:val="0"/>
      <w:marBottom w:val="0"/>
      <w:divBdr>
        <w:top w:val="none" w:sz="0" w:space="0" w:color="auto"/>
        <w:left w:val="none" w:sz="0" w:space="0" w:color="auto"/>
        <w:bottom w:val="none" w:sz="0" w:space="0" w:color="auto"/>
        <w:right w:val="none" w:sz="0" w:space="0" w:color="auto"/>
      </w:divBdr>
    </w:div>
    <w:div w:id="630087725">
      <w:bodyDiv w:val="1"/>
      <w:marLeft w:val="0"/>
      <w:marRight w:val="0"/>
      <w:marTop w:val="0"/>
      <w:marBottom w:val="0"/>
      <w:divBdr>
        <w:top w:val="none" w:sz="0" w:space="0" w:color="auto"/>
        <w:left w:val="none" w:sz="0" w:space="0" w:color="auto"/>
        <w:bottom w:val="none" w:sz="0" w:space="0" w:color="auto"/>
        <w:right w:val="none" w:sz="0" w:space="0" w:color="auto"/>
      </w:divBdr>
    </w:div>
    <w:div w:id="630089838">
      <w:bodyDiv w:val="1"/>
      <w:marLeft w:val="0"/>
      <w:marRight w:val="0"/>
      <w:marTop w:val="0"/>
      <w:marBottom w:val="0"/>
      <w:divBdr>
        <w:top w:val="none" w:sz="0" w:space="0" w:color="auto"/>
        <w:left w:val="none" w:sz="0" w:space="0" w:color="auto"/>
        <w:bottom w:val="none" w:sz="0" w:space="0" w:color="auto"/>
        <w:right w:val="none" w:sz="0" w:space="0" w:color="auto"/>
      </w:divBdr>
    </w:div>
    <w:div w:id="630095155">
      <w:bodyDiv w:val="1"/>
      <w:marLeft w:val="0"/>
      <w:marRight w:val="0"/>
      <w:marTop w:val="0"/>
      <w:marBottom w:val="0"/>
      <w:divBdr>
        <w:top w:val="none" w:sz="0" w:space="0" w:color="auto"/>
        <w:left w:val="none" w:sz="0" w:space="0" w:color="auto"/>
        <w:bottom w:val="none" w:sz="0" w:space="0" w:color="auto"/>
        <w:right w:val="none" w:sz="0" w:space="0" w:color="auto"/>
      </w:divBdr>
    </w:div>
    <w:div w:id="630747413">
      <w:bodyDiv w:val="1"/>
      <w:marLeft w:val="0"/>
      <w:marRight w:val="0"/>
      <w:marTop w:val="0"/>
      <w:marBottom w:val="0"/>
      <w:divBdr>
        <w:top w:val="none" w:sz="0" w:space="0" w:color="auto"/>
        <w:left w:val="none" w:sz="0" w:space="0" w:color="auto"/>
        <w:bottom w:val="none" w:sz="0" w:space="0" w:color="auto"/>
        <w:right w:val="none" w:sz="0" w:space="0" w:color="auto"/>
      </w:divBdr>
    </w:div>
    <w:div w:id="630747781">
      <w:bodyDiv w:val="1"/>
      <w:marLeft w:val="0"/>
      <w:marRight w:val="0"/>
      <w:marTop w:val="0"/>
      <w:marBottom w:val="0"/>
      <w:divBdr>
        <w:top w:val="none" w:sz="0" w:space="0" w:color="auto"/>
        <w:left w:val="none" w:sz="0" w:space="0" w:color="auto"/>
        <w:bottom w:val="none" w:sz="0" w:space="0" w:color="auto"/>
        <w:right w:val="none" w:sz="0" w:space="0" w:color="auto"/>
      </w:divBdr>
    </w:div>
    <w:div w:id="631595143">
      <w:bodyDiv w:val="1"/>
      <w:marLeft w:val="0"/>
      <w:marRight w:val="0"/>
      <w:marTop w:val="0"/>
      <w:marBottom w:val="0"/>
      <w:divBdr>
        <w:top w:val="none" w:sz="0" w:space="0" w:color="auto"/>
        <w:left w:val="none" w:sz="0" w:space="0" w:color="auto"/>
        <w:bottom w:val="none" w:sz="0" w:space="0" w:color="auto"/>
        <w:right w:val="none" w:sz="0" w:space="0" w:color="auto"/>
      </w:divBdr>
    </w:div>
    <w:div w:id="632754084">
      <w:bodyDiv w:val="1"/>
      <w:marLeft w:val="0"/>
      <w:marRight w:val="0"/>
      <w:marTop w:val="0"/>
      <w:marBottom w:val="0"/>
      <w:divBdr>
        <w:top w:val="none" w:sz="0" w:space="0" w:color="auto"/>
        <w:left w:val="none" w:sz="0" w:space="0" w:color="auto"/>
        <w:bottom w:val="none" w:sz="0" w:space="0" w:color="auto"/>
        <w:right w:val="none" w:sz="0" w:space="0" w:color="auto"/>
      </w:divBdr>
    </w:div>
    <w:div w:id="632834899">
      <w:bodyDiv w:val="1"/>
      <w:marLeft w:val="0"/>
      <w:marRight w:val="0"/>
      <w:marTop w:val="0"/>
      <w:marBottom w:val="0"/>
      <w:divBdr>
        <w:top w:val="none" w:sz="0" w:space="0" w:color="auto"/>
        <w:left w:val="none" w:sz="0" w:space="0" w:color="auto"/>
        <w:bottom w:val="none" w:sz="0" w:space="0" w:color="auto"/>
        <w:right w:val="none" w:sz="0" w:space="0" w:color="auto"/>
      </w:divBdr>
    </w:div>
    <w:div w:id="633561808">
      <w:bodyDiv w:val="1"/>
      <w:marLeft w:val="0"/>
      <w:marRight w:val="0"/>
      <w:marTop w:val="0"/>
      <w:marBottom w:val="0"/>
      <w:divBdr>
        <w:top w:val="none" w:sz="0" w:space="0" w:color="auto"/>
        <w:left w:val="none" w:sz="0" w:space="0" w:color="auto"/>
        <w:bottom w:val="none" w:sz="0" w:space="0" w:color="auto"/>
        <w:right w:val="none" w:sz="0" w:space="0" w:color="auto"/>
      </w:divBdr>
    </w:div>
    <w:div w:id="633678467">
      <w:bodyDiv w:val="1"/>
      <w:marLeft w:val="0"/>
      <w:marRight w:val="0"/>
      <w:marTop w:val="0"/>
      <w:marBottom w:val="0"/>
      <w:divBdr>
        <w:top w:val="none" w:sz="0" w:space="0" w:color="auto"/>
        <w:left w:val="none" w:sz="0" w:space="0" w:color="auto"/>
        <w:bottom w:val="none" w:sz="0" w:space="0" w:color="auto"/>
        <w:right w:val="none" w:sz="0" w:space="0" w:color="auto"/>
      </w:divBdr>
    </w:div>
    <w:div w:id="633799629">
      <w:bodyDiv w:val="1"/>
      <w:marLeft w:val="0"/>
      <w:marRight w:val="0"/>
      <w:marTop w:val="0"/>
      <w:marBottom w:val="0"/>
      <w:divBdr>
        <w:top w:val="none" w:sz="0" w:space="0" w:color="auto"/>
        <w:left w:val="none" w:sz="0" w:space="0" w:color="auto"/>
        <w:bottom w:val="none" w:sz="0" w:space="0" w:color="auto"/>
        <w:right w:val="none" w:sz="0" w:space="0" w:color="auto"/>
      </w:divBdr>
    </w:div>
    <w:div w:id="635378887">
      <w:bodyDiv w:val="1"/>
      <w:marLeft w:val="0"/>
      <w:marRight w:val="0"/>
      <w:marTop w:val="0"/>
      <w:marBottom w:val="0"/>
      <w:divBdr>
        <w:top w:val="none" w:sz="0" w:space="0" w:color="auto"/>
        <w:left w:val="none" w:sz="0" w:space="0" w:color="auto"/>
        <w:bottom w:val="none" w:sz="0" w:space="0" w:color="auto"/>
        <w:right w:val="none" w:sz="0" w:space="0" w:color="auto"/>
      </w:divBdr>
    </w:div>
    <w:div w:id="635450881">
      <w:bodyDiv w:val="1"/>
      <w:marLeft w:val="0"/>
      <w:marRight w:val="0"/>
      <w:marTop w:val="0"/>
      <w:marBottom w:val="0"/>
      <w:divBdr>
        <w:top w:val="none" w:sz="0" w:space="0" w:color="auto"/>
        <w:left w:val="none" w:sz="0" w:space="0" w:color="auto"/>
        <w:bottom w:val="none" w:sz="0" w:space="0" w:color="auto"/>
        <w:right w:val="none" w:sz="0" w:space="0" w:color="auto"/>
      </w:divBdr>
    </w:div>
    <w:div w:id="635454856">
      <w:bodyDiv w:val="1"/>
      <w:marLeft w:val="0"/>
      <w:marRight w:val="0"/>
      <w:marTop w:val="0"/>
      <w:marBottom w:val="0"/>
      <w:divBdr>
        <w:top w:val="none" w:sz="0" w:space="0" w:color="auto"/>
        <w:left w:val="none" w:sz="0" w:space="0" w:color="auto"/>
        <w:bottom w:val="none" w:sz="0" w:space="0" w:color="auto"/>
        <w:right w:val="none" w:sz="0" w:space="0" w:color="auto"/>
      </w:divBdr>
    </w:div>
    <w:div w:id="635716400">
      <w:bodyDiv w:val="1"/>
      <w:marLeft w:val="0"/>
      <w:marRight w:val="0"/>
      <w:marTop w:val="0"/>
      <w:marBottom w:val="0"/>
      <w:divBdr>
        <w:top w:val="none" w:sz="0" w:space="0" w:color="auto"/>
        <w:left w:val="none" w:sz="0" w:space="0" w:color="auto"/>
        <w:bottom w:val="none" w:sz="0" w:space="0" w:color="auto"/>
        <w:right w:val="none" w:sz="0" w:space="0" w:color="auto"/>
      </w:divBdr>
    </w:div>
    <w:div w:id="636449447">
      <w:bodyDiv w:val="1"/>
      <w:marLeft w:val="0"/>
      <w:marRight w:val="0"/>
      <w:marTop w:val="0"/>
      <w:marBottom w:val="0"/>
      <w:divBdr>
        <w:top w:val="none" w:sz="0" w:space="0" w:color="auto"/>
        <w:left w:val="none" w:sz="0" w:space="0" w:color="auto"/>
        <w:bottom w:val="none" w:sz="0" w:space="0" w:color="auto"/>
        <w:right w:val="none" w:sz="0" w:space="0" w:color="auto"/>
      </w:divBdr>
    </w:div>
    <w:div w:id="636648706">
      <w:bodyDiv w:val="1"/>
      <w:marLeft w:val="0"/>
      <w:marRight w:val="0"/>
      <w:marTop w:val="0"/>
      <w:marBottom w:val="0"/>
      <w:divBdr>
        <w:top w:val="none" w:sz="0" w:space="0" w:color="auto"/>
        <w:left w:val="none" w:sz="0" w:space="0" w:color="auto"/>
        <w:bottom w:val="none" w:sz="0" w:space="0" w:color="auto"/>
        <w:right w:val="none" w:sz="0" w:space="0" w:color="auto"/>
      </w:divBdr>
    </w:div>
    <w:div w:id="636762132">
      <w:bodyDiv w:val="1"/>
      <w:marLeft w:val="0"/>
      <w:marRight w:val="0"/>
      <w:marTop w:val="0"/>
      <w:marBottom w:val="0"/>
      <w:divBdr>
        <w:top w:val="none" w:sz="0" w:space="0" w:color="auto"/>
        <w:left w:val="none" w:sz="0" w:space="0" w:color="auto"/>
        <w:bottom w:val="none" w:sz="0" w:space="0" w:color="auto"/>
        <w:right w:val="none" w:sz="0" w:space="0" w:color="auto"/>
      </w:divBdr>
    </w:div>
    <w:div w:id="637148250">
      <w:bodyDiv w:val="1"/>
      <w:marLeft w:val="0"/>
      <w:marRight w:val="0"/>
      <w:marTop w:val="0"/>
      <w:marBottom w:val="0"/>
      <w:divBdr>
        <w:top w:val="none" w:sz="0" w:space="0" w:color="auto"/>
        <w:left w:val="none" w:sz="0" w:space="0" w:color="auto"/>
        <w:bottom w:val="none" w:sz="0" w:space="0" w:color="auto"/>
        <w:right w:val="none" w:sz="0" w:space="0" w:color="auto"/>
      </w:divBdr>
    </w:div>
    <w:div w:id="637151337">
      <w:bodyDiv w:val="1"/>
      <w:marLeft w:val="0"/>
      <w:marRight w:val="0"/>
      <w:marTop w:val="0"/>
      <w:marBottom w:val="0"/>
      <w:divBdr>
        <w:top w:val="none" w:sz="0" w:space="0" w:color="auto"/>
        <w:left w:val="none" w:sz="0" w:space="0" w:color="auto"/>
        <w:bottom w:val="none" w:sz="0" w:space="0" w:color="auto"/>
        <w:right w:val="none" w:sz="0" w:space="0" w:color="auto"/>
      </w:divBdr>
    </w:div>
    <w:div w:id="637420438">
      <w:bodyDiv w:val="1"/>
      <w:marLeft w:val="0"/>
      <w:marRight w:val="0"/>
      <w:marTop w:val="0"/>
      <w:marBottom w:val="0"/>
      <w:divBdr>
        <w:top w:val="none" w:sz="0" w:space="0" w:color="auto"/>
        <w:left w:val="none" w:sz="0" w:space="0" w:color="auto"/>
        <w:bottom w:val="none" w:sz="0" w:space="0" w:color="auto"/>
        <w:right w:val="none" w:sz="0" w:space="0" w:color="auto"/>
      </w:divBdr>
    </w:div>
    <w:div w:id="638145760">
      <w:bodyDiv w:val="1"/>
      <w:marLeft w:val="0"/>
      <w:marRight w:val="0"/>
      <w:marTop w:val="0"/>
      <w:marBottom w:val="0"/>
      <w:divBdr>
        <w:top w:val="none" w:sz="0" w:space="0" w:color="auto"/>
        <w:left w:val="none" w:sz="0" w:space="0" w:color="auto"/>
        <w:bottom w:val="none" w:sz="0" w:space="0" w:color="auto"/>
        <w:right w:val="none" w:sz="0" w:space="0" w:color="auto"/>
      </w:divBdr>
    </w:div>
    <w:div w:id="638998524">
      <w:bodyDiv w:val="1"/>
      <w:marLeft w:val="0"/>
      <w:marRight w:val="0"/>
      <w:marTop w:val="0"/>
      <w:marBottom w:val="0"/>
      <w:divBdr>
        <w:top w:val="none" w:sz="0" w:space="0" w:color="auto"/>
        <w:left w:val="none" w:sz="0" w:space="0" w:color="auto"/>
        <w:bottom w:val="none" w:sz="0" w:space="0" w:color="auto"/>
        <w:right w:val="none" w:sz="0" w:space="0" w:color="auto"/>
      </w:divBdr>
    </w:div>
    <w:div w:id="639042724">
      <w:bodyDiv w:val="1"/>
      <w:marLeft w:val="0"/>
      <w:marRight w:val="0"/>
      <w:marTop w:val="0"/>
      <w:marBottom w:val="0"/>
      <w:divBdr>
        <w:top w:val="none" w:sz="0" w:space="0" w:color="auto"/>
        <w:left w:val="none" w:sz="0" w:space="0" w:color="auto"/>
        <w:bottom w:val="none" w:sz="0" w:space="0" w:color="auto"/>
        <w:right w:val="none" w:sz="0" w:space="0" w:color="auto"/>
      </w:divBdr>
    </w:div>
    <w:div w:id="639461809">
      <w:bodyDiv w:val="1"/>
      <w:marLeft w:val="0"/>
      <w:marRight w:val="0"/>
      <w:marTop w:val="0"/>
      <w:marBottom w:val="0"/>
      <w:divBdr>
        <w:top w:val="none" w:sz="0" w:space="0" w:color="auto"/>
        <w:left w:val="none" w:sz="0" w:space="0" w:color="auto"/>
        <w:bottom w:val="none" w:sz="0" w:space="0" w:color="auto"/>
        <w:right w:val="none" w:sz="0" w:space="0" w:color="auto"/>
      </w:divBdr>
    </w:div>
    <w:div w:id="639464086">
      <w:bodyDiv w:val="1"/>
      <w:marLeft w:val="0"/>
      <w:marRight w:val="0"/>
      <w:marTop w:val="0"/>
      <w:marBottom w:val="0"/>
      <w:divBdr>
        <w:top w:val="none" w:sz="0" w:space="0" w:color="auto"/>
        <w:left w:val="none" w:sz="0" w:space="0" w:color="auto"/>
        <w:bottom w:val="none" w:sz="0" w:space="0" w:color="auto"/>
        <w:right w:val="none" w:sz="0" w:space="0" w:color="auto"/>
      </w:divBdr>
    </w:div>
    <w:div w:id="639961265">
      <w:bodyDiv w:val="1"/>
      <w:marLeft w:val="0"/>
      <w:marRight w:val="0"/>
      <w:marTop w:val="0"/>
      <w:marBottom w:val="0"/>
      <w:divBdr>
        <w:top w:val="none" w:sz="0" w:space="0" w:color="auto"/>
        <w:left w:val="none" w:sz="0" w:space="0" w:color="auto"/>
        <w:bottom w:val="none" w:sz="0" w:space="0" w:color="auto"/>
        <w:right w:val="none" w:sz="0" w:space="0" w:color="auto"/>
      </w:divBdr>
    </w:div>
    <w:div w:id="640041588">
      <w:bodyDiv w:val="1"/>
      <w:marLeft w:val="0"/>
      <w:marRight w:val="0"/>
      <w:marTop w:val="0"/>
      <w:marBottom w:val="0"/>
      <w:divBdr>
        <w:top w:val="none" w:sz="0" w:space="0" w:color="auto"/>
        <w:left w:val="none" w:sz="0" w:space="0" w:color="auto"/>
        <w:bottom w:val="none" w:sz="0" w:space="0" w:color="auto"/>
        <w:right w:val="none" w:sz="0" w:space="0" w:color="auto"/>
      </w:divBdr>
    </w:div>
    <w:div w:id="640353653">
      <w:bodyDiv w:val="1"/>
      <w:marLeft w:val="0"/>
      <w:marRight w:val="0"/>
      <w:marTop w:val="0"/>
      <w:marBottom w:val="0"/>
      <w:divBdr>
        <w:top w:val="none" w:sz="0" w:space="0" w:color="auto"/>
        <w:left w:val="none" w:sz="0" w:space="0" w:color="auto"/>
        <w:bottom w:val="none" w:sz="0" w:space="0" w:color="auto"/>
        <w:right w:val="none" w:sz="0" w:space="0" w:color="auto"/>
      </w:divBdr>
    </w:div>
    <w:div w:id="641040084">
      <w:bodyDiv w:val="1"/>
      <w:marLeft w:val="0"/>
      <w:marRight w:val="0"/>
      <w:marTop w:val="0"/>
      <w:marBottom w:val="0"/>
      <w:divBdr>
        <w:top w:val="none" w:sz="0" w:space="0" w:color="auto"/>
        <w:left w:val="none" w:sz="0" w:space="0" w:color="auto"/>
        <w:bottom w:val="none" w:sz="0" w:space="0" w:color="auto"/>
        <w:right w:val="none" w:sz="0" w:space="0" w:color="auto"/>
      </w:divBdr>
    </w:div>
    <w:div w:id="641277126">
      <w:bodyDiv w:val="1"/>
      <w:marLeft w:val="0"/>
      <w:marRight w:val="0"/>
      <w:marTop w:val="0"/>
      <w:marBottom w:val="0"/>
      <w:divBdr>
        <w:top w:val="none" w:sz="0" w:space="0" w:color="auto"/>
        <w:left w:val="none" w:sz="0" w:space="0" w:color="auto"/>
        <w:bottom w:val="none" w:sz="0" w:space="0" w:color="auto"/>
        <w:right w:val="none" w:sz="0" w:space="0" w:color="auto"/>
      </w:divBdr>
    </w:div>
    <w:div w:id="641350180">
      <w:bodyDiv w:val="1"/>
      <w:marLeft w:val="0"/>
      <w:marRight w:val="0"/>
      <w:marTop w:val="0"/>
      <w:marBottom w:val="0"/>
      <w:divBdr>
        <w:top w:val="none" w:sz="0" w:space="0" w:color="auto"/>
        <w:left w:val="none" w:sz="0" w:space="0" w:color="auto"/>
        <w:bottom w:val="none" w:sz="0" w:space="0" w:color="auto"/>
        <w:right w:val="none" w:sz="0" w:space="0" w:color="auto"/>
      </w:divBdr>
    </w:div>
    <w:div w:id="641496228">
      <w:bodyDiv w:val="1"/>
      <w:marLeft w:val="0"/>
      <w:marRight w:val="0"/>
      <w:marTop w:val="0"/>
      <w:marBottom w:val="0"/>
      <w:divBdr>
        <w:top w:val="none" w:sz="0" w:space="0" w:color="auto"/>
        <w:left w:val="none" w:sz="0" w:space="0" w:color="auto"/>
        <w:bottom w:val="none" w:sz="0" w:space="0" w:color="auto"/>
        <w:right w:val="none" w:sz="0" w:space="0" w:color="auto"/>
      </w:divBdr>
    </w:div>
    <w:div w:id="642000711">
      <w:bodyDiv w:val="1"/>
      <w:marLeft w:val="0"/>
      <w:marRight w:val="0"/>
      <w:marTop w:val="0"/>
      <w:marBottom w:val="0"/>
      <w:divBdr>
        <w:top w:val="none" w:sz="0" w:space="0" w:color="auto"/>
        <w:left w:val="none" w:sz="0" w:space="0" w:color="auto"/>
        <w:bottom w:val="none" w:sz="0" w:space="0" w:color="auto"/>
        <w:right w:val="none" w:sz="0" w:space="0" w:color="auto"/>
      </w:divBdr>
    </w:div>
    <w:div w:id="642200168">
      <w:bodyDiv w:val="1"/>
      <w:marLeft w:val="0"/>
      <w:marRight w:val="0"/>
      <w:marTop w:val="0"/>
      <w:marBottom w:val="0"/>
      <w:divBdr>
        <w:top w:val="none" w:sz="0" w:space="0" w:color="auto"/>
        <w:left w:val="none" w:sz="0" w:space="0" w:color="auto"/>
        <w:bottom w:val="none" w:sz="0" w:space="0" w:color="auto"/>
        <w:right w:val="none" w:sz="0" w:space="0" w:color="auto"/>
      </w:divBdr>
    </w:div>
    <w:div w:id="642273953">
      <w:bodyDiv w:val="1"/>
      <w:marLeft w:val="0"/>
      <w:marRight w:val="0"/>
      <w:marTop w:val="0"/>
      <w:marBottom w:val="0"/>
      <w:divBdr>
        <w:top w:val="none" w:sz="0" w:space="0" w:color="auto"/>
        <w:left w:val="none" w:sz="0" w:space="0" w:color="auto"/>
        <w:bottom w:val="none" w:sz="0" w:space="0" w:color="auto"/>
        <w:right w:val="none" w:sz="0" w:space="0" w:color="auto"/>
      </w:divBdr>
    </w:div>
    <w:div w:id="642277773">
      <w:bodyDiv w:val="1"/>
      <w:marLeft w:val="0"/>
      <w:marRight w:val="0"/>
      <w:marTop w:val="0"/>
      <w:marBottom w:val="0"/>
      <w:divBdr>
        <w:top w:val="none" w:sz="0" w:space="0" w:color="auto"/>
        <w:left w:val="none" w:sz="0" w:space="0" w:color="auto"/>
        <w:bottom w:val="none" w:sz="0" w:space="0" w:color="auto"/>
        <w:right w:val="none" w:sz="0" w:space="0" w:color="auto"/>
      </w:divBdr>
    </w:div>
    <w:div w:id="642658561">
      <w:bodyDiv w:val="1"/>
      <w:marLeft w:val="0"/>
      <w:marRight w:val="0"/>
      <w:marTop w:val="0"/>
      <w:marBottom w:val="0"/>
      <w:divBdr>
        <w:top w:val="none" w:sz="0" w:space="0" w:color="auto"/>
        <w:left w:val="none" w:sz="0" w:space="0" w:color="auto"/>
        <w:bottom w:val="none" w:sz="0" w:space="0" w:color="auto"/>
        <w:right w:val="none" w:sz="0" w:space="0" w:color="auto"/>
      </w:divBdr>
    </w:div>
    <w:div w:id="643579873">
      <w:bodyDiv w:val="1"/>
      <w:marLeft w:val="0"/>
      <w:marRight w:val="0"/>
      <w:marTop w:val="0"/>
      <w:marBottom w:val="0"/>
      <w:divBdr>
        <w:top w:val="none" w:sz="0" w:space="0" w:color="auto"/>
        <w:left w:val="none" w:sz="0" w:space="0" w:color="auto"/>
        <w:bottom w:val="none" w:sz="0" w:space="0" w:color="auto"/>
        <w:right w:val="none" w:sz="0" w:space="0" w:color="auto"/>
      </w:divBdr>
    </w:div>
    <w:div w:id="644286935">
      <w:bodyDiv w:val="1"/>
      <w:marLeft w:val="0"/>
      <w:marRight w:val="0"/>
      <w:marTop w:val="0"/>
      <w:marBottom w:val="0"/>
      <w:divBdr>
        <w:top w:val="none" w:sz="0" w:space="0" w:color="auto"/>
        <w:left w:val="none" w:sz="0" w:space="0" w:color="auto"/>
        <w:bottom w:val="none" w:sz="0" w:space="0" w:color="auto"/>
        <w:right w:val="none" w:sz="0" w:space="0" w:color="auto"/>
      </w:divBdr>
    </w:div>
    <w:div w:id="645864454">
      <w:bodyDiv w:val="1"/>
      <w:marLeft w:val="0"/>
      <w:marRight w:val="0"/>
      <w:marTop w:val="0"/>
      <w:marBottom w:val="0"/>
      <w:divBdr>
        <w:top w:val="none" w:sz="0" w:space="0" w:color="auto"/>
        <w:left w:val="none" w:sz="0" w:space="0" w:color="auto"/>
        <w:bottom w:val="none" w:sz="0" w:space="0" w:color="auto"/>
        <w:right w:val="none" w:sz="0" w:space="0" w:color="auto"/>
      </w:divBdr>
    </w:div>
    <w:div w:id="646519571">
      <w:bodyDiv w:val="1"/>
      <w:marLeft w:val="0"/>
      <w:marRight w:val="0"/>
      <w:marTop w:val="0"/>
      <w:marBottom w:val="0"/>
      <w:divBdr>
        <w:top w:val="none" w:sz="0" w:space="0" w:color="auto"/>
        <w:left w:val="none" w:sz="0" w:space="0" w:color="auto"/>
        <w:bottom w:val="none" w:sz="0" w:space="0" w:color="auto"/>
        <w:right w:val="none" w:sz="0" w:space="0" w:color="auto"/>
      </w:divBdr>
    </w:div>
    <w:div w:id="646712513">
      <w:bodyDiv w:val="1"/>
      <w:marLeft w:val="0"/>
      <w:marRight w:val="0"/>
      <w:marTop w:val="0"/>
      <w:marBottom w:val="0"/>
      <w:divBdr>
        <w:top w:val="none" w:sz="0" w:space="0" w:color="auto"/>
        <w:left w:val="none" w:sz="0" w:space="0" w:color="auto"/>
        <w:bottom w:val="none" w:sz="0" w:space="0" w:color="auto"/>
        <w:right w:val="none" w:sz="0" w:space="0" w:color="auto"/>
      </w:divBdr>
    </w:div>
    <w:div w:id="647172227">
      <w:bodyDiv w:val="1"/>
      <w:marLeft w:val="0"/>
      <w:marRight w:val="0"/>
      <w:marTop w:val="0"/>
      <w:marBottom w:val="0"/>
      <w:divBdr>
        <w:top w:val="none" w:sz="0" w:space="0" w:color="auto"/>
        <w:left w:val="none" w:sz="0" w:space="0" w:color="auto"/>
        <w:bottom w:val="none" w:sz="0" w:space="0" w:color="auto"/>
        <w:right w:val="none" w:sz="0" w:space="0" w:color="auto"/>
      </w:divBdr>
    </w:div>
    <w:div w:id="647366342">
      <w:bodyDiv w:val="1"/>
      <w:marLeft w:val="0"/>
      <w:marRight w:val="0"/>
      <w:marTop w:val="0"/>
      <w:marBottom w:val="0"/>
      <w:divBdr>
        <w:top w:val="none" w:sz="0" w:space="0" w:color="auto"/>
        <w:left w:val="none" w:sz="0" w:space="0" w:color="auto"/>
        <w:bottom w:val="none" w:sz="0" w:space="0" w:color="auto"/>
        <w:right w:val="none" w:sz="0" w:space="0" w:color="auto"/>
      </w:divBdr>
    </w:div>
    <w:div w:id="647515139">
      <w:bodyDiv w:val="1"/>
      <w:marLeft w:val="0"/>
      <w:marRight w:val="0"/>
      <w:marTop w:val="0"/>
      <w:marBottom w:val="0"/>
      <w:divBdr>
        <w:top w:val="none" w:sz="0" w:space="0" w:color="auto"/>
        <w:left w:val="none" w:sz="0" w:space="0" w:color="auto"/>
        <w:bottom w:val="none" w:sz="0" w:space="0" w:color="auto"/>
        <w:right w:val="none" w:sz="0" w:space="0" w:color="auto"/>
      </w:divBdr>
    </w:div>
    <w:div w:id="647631477">
      <w:bodyDiv w:val="1"/>
      <w:marLeft w:val="0"/>
      <w:marRight w:val="0"/>
      <w:marTop w:val="0"/>
      <w:marBottom w:val="0"/>
      <w:divBdr>
        <w:top w:val="none" w:sz="0" w:space="0" w:color="auto"/>
        <w:left w:val="none" w:sz="0" w:space="0" w:color="auto"/>
        <w:bottom w:val="none" w:sz="0" w:space="0" w:color="auto"/>
        <w:right w:val="none" w:sz="0" w:space="0" w:color="auto"/>
      </w:divBdr>
    </w:div>
    <w:div w:id="647979462">
      <w:bodyDiv w:val="1"/>
      <w:marLeft w:val="0"/>
      <w:marRight w:val="0"/>
      <w:marTop w:val="0"/>
      <w:marBottom w:val="0"/>
      <w:divBdr>
        <w:top w:val="none" w:sz="0" w:space="0" w:color="auto"/>
        <w:left w:val="none" w:sz="0" w:space="0" w:color="auto"/>
        <w:bottom w:val="none" w:sz="0" w:space="0" w:color="auto"/>
        <w:right w:val="none" w:sz="0" w:space="0" w:color="auto"/>
      </w:divBdr>
    </w:div>
    <w:div w:id="649754456">
      <w:bodyDiv w:val="1"/>
      <w:marLeft w:val="0"/>
      <w:marRight w:val="0"/>
      <w:marTop w:val="0"/>
      <w:marBottom w:val="0"/>
      <w:divBdr>
        <w:top w:val="none" w:sz="0" w:space="0" w:color="auto"/>
        <w:left w:val="none" w:sz="0" w:space="0" w:color="auto"/>
        <w:bottom w:val="none" w:sz="0" w:space="0" w:color="auto"/>
        <w:right w:val="none" w:sz="0" w:space="0" w:color="auto"/>
      </w:divBdr>
    </w:div>
    <w:div w:id="649869560">
      <w:bodyDiv w:val="1"/>
      <w:marLeft w:val="0"/>
      <w:marRight w:val="0"/>
      <w:marTop w:val="0"/>
      <w:marBottom w:val="0"/>
      <w:divBdr>
        <w:top w:val="none" w:sz="0" w:space="0" w:color="auto"/>
        <w:left w:val="none" w:sz="0" w:space="0" w:color="auto"/>
        <w:bottom w:val="none" w:sz="0" w:space="0" w:color="auto"/>
        <w:right w:val="none" w:sz="0" w:space="0" w:color="auto"/>
      </w:divBdr>
    </w:div>
    <w:div w:id="649939156">
      <w:bodyDiv w:val="1"/>
      <w:marLeft w:val="0"/>
      <w:marRight w:val="0"/>
      <w:marTop w:val="0"/>
      <w:marBottom w:val="0"/>
      <w:divBdr>
        <w:top w:val="none" w:sz="0" w:space="0" w:color="auto"/>
        <w:left w:val="none" w:sz="0" w:space="0" w:color="auto"/>
        <w:bottom w:val="none" w:sz="0" w:space="0" w:color="auto"/>
        <w:right w:val="none" w:sz="0" w:space="0" w:color="auto"/>
      </w:divBdr>
    </w:div>
    <w:div w:id="651105415">
      <w:bodyDiv w:val="1"/>
      <w:marLeft w:val="0"/>
      <w:marRight w:val="0"/>
      <w:marTop w:val="0"/>
      <w:marBottom w:val="0"/>
      <w:divBdr>
        <w:top w:val="none" w:sz="0" w:space="0" w:color="auto"/>
        <w:left w:val="none" w:sz="0" w:space="0" w:color="auto"/>
        <w:bottom w:val="none" w:sz="0" w:space="0" w:color="auto"/>
        <w:right w:val="none" w:sz="0" w:space="0" w:color="auto"/>
      </w:divBdr>
    </w:div>
    <w:div w:id="652412895">
      <w:bodyDiv w:val="1"/>
      <w:marLeft w:val="0"/>
      <w:marRight w:val="0"/>
      <w:marTop w:val="0"/>
      <w:marBottom w:val="0"/>
      <w:divBdr>
        <w:top w:val="none" w:sz="0" w:space="0" w:color="auto"/>
        <w:left w:val="none" w:sz="0" w:space="0" w:color="auto"/>
        <w:bottom w:val="none" w:sz="0" w:space="0" w:color="auto"/>
        <w:right w:val="none" w:sz="0" w:space="0" w:color="auto"/>
      </w:divBdr>
    </w:div>
    <w:div w:id="652561614">
      <w:bodyDiv w:val="1"/>
      <w:marLeft w:val="0"/>
      <w:marRight w:val="0"/>
      <w:marTop w:val="0"/>
      <w:marBottom w:val="0"/>
      <w:divBdr>
        <w:top w:val="none" w:sz="0" w:space="0" w:color="auto"/>
        <w:left w:val="none" w:sz="0" w:space="0" w:color="auto"/>
        <w:bottom w:val="none" w:sz="0" w:space="0" w:color="auto"/>
        <w:right w:val="none" w:sz="0" w:space="0" w:color="auto"/>
      </w:divBdr>
    </w:div>
    <w:div w:id="653141024">
      <w:bodyDiv w:val="1"/>
      <w:marLeft w:val="0"/>
      <w:marRight w:val="0"/>
      <w:marTop w:val="0"/>
      <w:marBottom w:val="0"/>
      <w:divBdr>
        <w:top w:val="none" w:sz="0" w:space="0" w:color="auto"/>
        <w:left w:val="none" w:sz="0" w:space="0" w:color="auto"/>
        <w:bottom w:val="none" w:sz="0" w:space="0" w:color="auto"/>
        <w:right w:val="none" w:sz="0" w:space="0" w:color="auto"/>
      </w:divBdr>
    </w:div>
    <w:div w:id="653677455">
      <w:bodyDiv w:val="1"/>
      <w:marLeft w:val="0"/>
      <w:marRight w:val="0"/>
      <w:marTop w:val="0"/>
      <w:marBottom w:val="0"/>
      <w:divBdr>
        <w:top w:val="none" w:sz="0" w:space="0" w:color="auto"/>
        <w:left w:val="none" w:sz="0" w:space="0" w:color="auto"/>
        <w:bottom w:val="none" w:sz="0" w:space="0" w:color="auto"/>
        <w:right w:val="none" w:sz="0" w:space="0" w:color="auto"/>
      </w:divBdr>
    </w:div>
    <w:div w:id="654261764">
      <w:bodyDiv w:val="1"/>
      <w:marLeft w:val="0"/>
      <w:marRight w:val="0"/>
      <w:marTop w:val="0"/>
      <w:marBottom w:val="0"/>
      <w:divBdr>
        <w:top w:val="none" w:sz="0" w:space="0" w:color="auto"/>
        <w:left w:val="none" w:sz="0" w:space="0" w:color="auto"/>
        <w:bottom w:val="none" w:sz="0" w:space="0" w:color="auto"/>
        <w:right w:val="none" w:sz="0" w:space="0" w:color="auto"/>
      </w:divBdr>
    </w:div>
    <w:div w:id="654996091">
      <w:bodyDiv w:val="1"/>
      <w:marLeft w:val="0"/>
      <w:marRight w:val="0"/>
      <w:marTop w:val="0"/>
      <w:marBottom w:val="0"/>
      <w:divBdr>
        <w:top w:val="none" w:sz="0" w:space="0" w:color="auto"/>
        <w:left w:val="none" w:sz="0" w:space="0" w:color="auto"/>
        <w:bottom w:val="none" w:sz="0" w:space="0" w:color="auto"/>
        <w:right w:val="none" w:sz="0" w:space="0" w:color="auto"/>
      </w:divBdr>
    </w:div>
    <w:div w:id="655186703">
      <w:bodyDiv w:val="1"/>
      <w:marLeft w:val="0"/>
      <w:marRight w:val="0"/>
      <w:marTop w:val="0"/>
      <w:marBottom w:val="0"/>
      <w:divBdr>
        <w:top w:val="none" w:sz="0" w:space="0" w:color="auto"/>
        <w:left w:val="none" w:sz="0" w:space="0" w:color="auto"/>
        <w:bottom w:val="none" w:sz="0" w:space="0" w:color="auto"/>
        <w:right w:val="none" w:sz="0" w:space="0" w:color="auto"/>
      </w:divBdr>
    </w:div>
    <w:div w:id="657078189">
      <w:bodyDiv w:val="1"/>
      <w:marLeft w:val="0"/>
      <w:marRight w:val="0"/>
      <w:marTop w:val="0"/>
      <w:marBottom w:val="0"/>
      <w:divBdr>
        <w:top w:val="none" w:sz="0" w:space="0" w:color="auto"/>
        <w:left w:val="none" w:sz="0" w:space="0" w:color="auto"/>
        <w:bottom w:val="none" w:sz="0" w:space="0" w:color="auto"/>
        <w:right w:val="none" w:sz="0" w:space="0" w:color="auto"/>
      </w:divBdr>
    </w:div>
    <w:div w:id="657153840">
      <w:bodyDiv w:val="1"/>
      <w:marLeft w:val="0"/>
      <w:marRight w:val="0"/>
      <w:marTop w:val="0"/>
      <w:marBottom w:val="0"/>
      <w:divBdr>
        <w:top w:val="none" w:sz="0" w:space="0" w:color="auto"/>
        <w:left w:val="none" w:sz="0" w:space="0" w:color="auto"/>
        <w:bottom w:val="none" w:sz="0" w:space="0" w:color="auto"/>
        <w:right w:val="none" w:sz="0" w:space="0" w:color="auto"/>
      </w:divBdr>
    </w:div>
    <w:div w:id="657344222">
      <w:bodyDiv w:val="1"/>
      <w:marLeft w:val="0"/>
      <w:marRight w:val="0"/>
      <w:marTop w:val="0"/>
      <w:marBottom w:val="0"/>
      <w:divBdr>
        <w:top w:val="none" w:sz="0" w:space="0" w:color="auto"/>
        <w:left w:val="none" w:sz="0" w:space="0" w:color="auto"/>
        <w:bottom w:val="none" w:sz="0" w:space="0" w:color="auto"/>
        <w:right w:val="none" w:sz="0" w:space="0" w:color="auto"/>
      </w:divBdr>
    </w:div>
    <w:div w:id="657726905">
      <w:bodyDiv w:val="1"/>
      <w:marLeft w:val="0"/>
      <w:marRight w:val="0"/>
      <w:marTop w:val="0"/>
      <w:marBottom w:val="0"/>
      <w:divBdr>
        <w:top w:val="none" w:sz="0" w:space="0" w:color="auto"/>
        <w:left w:val="none" w:sz="0" w:space="0" w:color="auto"/>
        <w:bottom w:val="none" w:sz="0" w:space="0" w:color="auto"/>
        <w:right w:val="none" w:sz="0" w:space="0" w:color="auto"/>
      </w:divBdr>
    </w:div>
    <w:div w:id="658386039">
      <w:bodyDiv w:val="1"/>
      <w:marLeft w:val="0"/>
      <w:marRight w:val="0"/>
      <w:marTop w:val="0"/>
      <w:marBottom w:val="0"/>
      <w:divBdr>
        <w:top w:val="none" w:sz="0" w:space="0" w:color="auto"/>
        <w:left w:val="none" w:sz="0" w:space="0" w:color="auto"/>
        <w:bottom w:val="none" w:sz="0" w:space="0" w:color="auto"/>
        <w:right w:val="none" w:sz="0" w:space="0" w:color="auto"/>
      </w:divBdr>
    </w:div>
    <w:div w:id="658651811">
      <w:bodyDiv w:val="1"/>
      <w:marLeft w:val="0"/>
      <w:marRight w:val="0"/>
      <w:marTop w:val="0"/>
      <w:marBottom w:val="0"/>
      <w:divBdr>
        <w:top w:val="none" w:sz="0" w:space="0" w:color="auto"/>
        <w:left w:val="none" w:sz="0" w:space="0" w:color="auto"/>
        <w:bottom w:val="none" w:sz="0" w:space="0" w:color="auto"/>
        <w:right w:val="none" w:sz="0" w:space="0" w:color="auto"/>
      </w:divBdr>
    </w:div>
    <w:div w:id="659112799">
      <w:bodyDiv w:val="1"/>
      <w:marLeft w:val="0"/>
      <w:marRight w:val="0"/>
      <w:marTop w:val="0"/>
      <w:marBottom w:val="0"/>
      <w:divBdr>
        <w:top w:val="none" w:sz="0" w:space="0" w:color="auto"/>
        <w:left w:val="none" w:sz="0" w:space="0" w:color="auto"/>
        <w:bottom w:val="none" w:sz="0" w:space="0" w:color="auto"/>
        <w:right w:val="none" w:sz="0" w:space="0" w:color="auto"/>
      </w:divBdr>
    </w:div>
    <w:div w:id="659430772">
      <w:bodyDiv w:val="1"/>
      <w:marLeft w:val="0"/>
      <w:marRight w:val="0"/>
      <w:marTop w:val="0"/>
      <w:marBottom w:val="0"/>
      <w:divBdr>
        <w:top w:val="none" w:sz="0" w:space="0" w:color="auto"/>
        <w:left w:val="none" w:sz="0" w:space="0" w:color="auto"/>
        <w:bottom w:val="none" w:sz="0" w:space="0" w:color="auto"/>
        <w:right w:val="none" w:sz="0" w:space="0" w:color="auto"/>
      </w:divBdr>
    </w:div>
    <w:div w:id="659581627">
      <w:bodyDiv w:val="1"/>
      <w:marLeft w:val="0"/>
      <w:marRight w:val="0"/>
      <w:marTop w:val="0"/>
      <w:marBottom w:val="0"/>
      <w:divBdr>
        <w:top w:val="none" w:sz="0" w:space="0" w:color="auto"/>
        <w:left w:val="none" w:sz="0" w:space="0" w:color="auto"/>
        <w:bottom w:val="none" w:sz="0" w:space="0" w:color="auto"/>
        <w:right w:val="none" w:sz="0" w:space="0" w:color="auto"/>
      </w:divBdr>
    </w:div>
    <w:div w:id="660619513">
      <w:bodyDiv w:val="1"/>
      <w:marLeft w:val="0"/>
      <w:marRight w:val="0"/>
      <w:marTop w:val="0"/>
      <w:marBottom w:val="0"/>
      <w:divBdr>
        <w:top w:val="none" w:sz="0" w:space="0" w:color="auto"/>
        <w:left w:val="none" w:sz="0" w:space="0" w:color="auto"/>
        <w:bottom w:val="none" w:sz="0" w:space="0" w:color="auto"/>
        <w:right w:val="none" w:sz="0" w:space="0" w:color="auto"/>
      </w:divBdr>
    </w:div>
    <w:div w:id="660813554">
      <w:bodyDiv w:val="1"/>
      <w:marLeft w:val="0"/>
      <w:marRight w:val="0"/>
      <w:marTop w:val="0"/>
      <w:marBottom w:val="0"/>
      <w:divBdr>
        <w:top w:val="none" w:sz="0" w:space="0" w:color="auto"/>
        <w:left w:val="none" w:sz="0" w:space="0" w:color="auto"/>
        <w:bottom w:val="none" w:sz="0" w:space="0" w:color="auto"/>
        <w:right w:val="none" w:sz="0" w:space="0" w:color="auto"/>
      </w:divBdr>
    </w:div>
    <w:div w:id="661658735">
      <w:bodyDiv w:val="1"/>
      <w:marLeft w:val="0"/>
      <w:marRight w:val="0"/>
      <w:marTop w:val="0"/>
      <w:marBottom w:val="0"/>
      <w:divBdr>
        <w:top w:val="none" w:sz="0" w:space="0" w:color="auto"/>
        <w:left w:val="none" w:sz="0" w:space="0" w:color="auto"/>
        <w:bottom w:val="none" w:sz="0" w:space="0" w:color="auto"/>
        <w:right w:val="none" w:sz="0" w:space="0" w:color="auto"/>
      </w:divBdr>
    </w:div>
    <w:div w:id="661665294">
      <w:bodyDiv w:val="1"/>
      <w:marLeft w:val="0"/>
      <w:marRight w:val="0"/>
      <w:marTop w:val="0"/>
      <w:marBottom w:val="0"/>
      <w:divBdr>
        <w:top w:val="none" w:sz="0" w:space="0" w:color="auto"/>
        <w:left w:val="none" w:sz="0" w:space="0" w:color="auto"/>
        <w:bottom w:val="none" w:sz="0" w:space="0" w:color="auto"/>
        <w:right w:val="none" w:sz="0" w:space="0" w:color="auto"/>
      </w:divBdr>
    </w:div>
    <w:div w:id="662465743">
      <w:bodyDiv w:val="1"/>
      <w:marLeft w:val="0"/>
      <w:marRight w:val="0"/>
      <w:marTop w:val="0"/>
      <w:marBottom w:val="0"/>
      <w:divBdr>
        <w:top w:val="none" w:sz="0" w:space="0" w:color="auto"/>
        <w:left w:val="none" w:sz="0" w:space="0" w:color="auto"/>
        <w:bottom w:val="none" w:sz="0" w:space="0" w:color="auto"/>
        <w:right w:val="none" w:sz="0" w:space="0" w:color="auto"/>
      </w:divBdr>
    </w:div>
    <w:div w:id="662466384">
      <w:bodyDiv w:val="1"/>
      <w:marLeft w:val="0"/>
      <w:marRight w:val="0"/>
      <w:marTop w:val="0"/>
      <w:marBottom w:val="0"/>
      <w:divBdr>
        <w:top w:val="none" w:sz="0" w:space="0" w:color="auto"/>
        <w:left w:val="none" w:sz="0" w:space="0" w:color="auto"/>
        <w:bottom w:val="none" w:sz="0" w:space="0" w:color="auto"/>
        <w:right w:val="none" w:sz="0" w:space="0" w:color="auto"/>
      </w:divBdr>
    </w:div>
    <w:div w:id="663511723">
      <w:bodyDiv w:val="1"/>
      <w:marLeft w:val="0"/>
      <w:marRight w:val="0"/>
      <w:marTop w:val="0"/>
      <w:marBottom w:val="0"/>
      <w:divBdr>
        <w:top w:val="none" w:sz="0" w:space="0" w:color="auto"/>
        <w:left w:val="none" w:sz="0" w:space="0" w:color="auto"/>
        <w:bottom w:val="none" w:sz="0" w:space="0" w:color="auto"/>
        <w:right w:val="none" w:sz="0" w:space="0" w:color="auto"/>
      </w:divBdr>
    </w:div>
    <w:div w:id="663899614">
      <w:bodyDiv w:val="1"/>
      <w:marLeft w:val="0"/>
      <w:marRight w:val="0"/>
      <w:marTop w:val="0"/>
      <w:marBottom w:val="0"/>
      <w:divBdr>
        <w:top w:val="none" w:sz="0" w:space="0" w:color="auto"/>
        <w:left w:val="none" w:sz="0" w:space="0" w:color="auto"/>
        <w:bottom w:val="none" w:sz="0" w:space="0" w:color="auto"/>
        <w:right w:val="none" w:sz="0" w:space="0" w:color="auto"/>
      </w:divBdr>
    </w:div>
    <w:div w:id="664238120">
      <w:bodyDiv w:val="1"/>
      <w:marLeft w:val="0"/>
      <w:marRight w:val="0"/>
      <w:marTop w:val="0"/>
      <w:marBottom w:val="0"/>
      <w:divBdr>
        <w:top w:val="none" w:sz="0" w:space="0" w:color="auto"/>
        <w:left w:val="none" w:sz="0" w:space="0" w:color="auto"/>
        <w:bottom w:val="none" w:sz="0" w:space="0" w:color="auto"/>
        <w:right w:val="none" w:sz="0" w:space="0" w:color="auto"/>
      </w:divBdr>
    </w:div>
    <w:div w:id="664281708">
      <w:bodyDiv w:val="1"/>
      <w:marLeft w:val="0"/>
      <w:marRight w:val="0"/>
      <w:marTop w:val="0"/>
      <w:marBottom w:val="0"/>
      <w:divBdr>
        <w:top w:val="none" w:sz="0" w:space="0" w:color="auto"/>
        <w:left w:val="none" w:sz="0" w:space="0" w:color="auto"/>
        <w:bottom w:val="none" w:sz="0" w:space="0" w:color="auto"/>
        <w:right w:val="none" w:sz="0" w:space="0" w:color="auto"/>
      </w:divBdr>
    </w:div>
    <w:div w:id="664282600">
      <w:bodyDiv w:val="1"/>
      <w:marLeft w:val="0"/>
      <w:marRight w:val="0"/>
      <w:marTop w:val="0"/>
      <w:marBottom w:val="0"/>
      <w:divBdr>
        <w:top w:val="none" w:sz="0" w:space="0" w:color="auto"/>
        <w:left w:val="none" w:sz="0" w:space="0" w:color="auto"/>
        <w:bottom w:val="none" w:sz="0" w:space="0" w:color="auto"/>
        <w:right w:val="none" w:sz="0" w:space="0" w:color="auto"/>
      </w:divBdr>
    </w:div>
    <w:div w:id="664475101">
      <w:bodyDiv w:val="1"/>
      <w:marLeft w:val="0"/>
      <w:marRight w:val="0"/>
      <w:marTop w:val="0"/>
      <w:marBottom w:val="0"/>
      <w:divBdr>
        <w:top w:val="none" w:sz="0" w:space="0" w:color="auto"/>
        <w:left w:val="none" w:sz="0" w:space="0" w:color="auto"/>
        <w:bottom w:val="none" w:sz="0" w:space="0" w:color="auto"/>
        <w:right w:val="none" w:sz="0" w:space="0" w:color="auto"/>
      </w:divBdr>
    </w:div>
    <w:div w:id="664666228">
      <w:bodyDiv w:val="1"/>
      <w:marLeft w:val="0"/>
      <w:marRight w:val="0"/>
      <w:marTop w:val="0"/>
      <w:marBottom w:val="0"/>
      <w:divBdr>
        <w:top w:val="none" w:sz="0" w:space="0" w:color="auto"/>
        <w:left w:val="none" w:sz="0" w:space="0" w:color="auto"/>
        <w:bottom w:val="none" w:sz="0" w:space="0" w:color="auto"/>
        <w:right w:val="none" w:sz="0" w:space="0" w:color="auto"/>
      </w:divBdr>
    </w:div>
    <w:div w:id="664666794">
      <w:bodyDiv w:val="1"/>
      <w:marLeft w:val="0"/>
      <w:marRight w:val="0"/>
      <w:marTop w:val="0"/>
      <w:marBottom w:val="0"/>
      <w:divBdr>
        <w:top w:val="none" w:sz="0" w:space="0" w:color="auto"/>
        <w:left w:val="none" w:sz="0" w:space="0" w:color="auto"/>
        <w:bottom w:val="none" w:sz="0" w:space="0" w:color="auto"/>
        <w:right w:val="none" w:sz="0" w:space="0" w:color="auto"/>
      </w:divBdr>
    </w:div>
    <w:div w:id="665591873">
      <w:bodyDiv w:val="1"/>
      <w:marLeft w:val="0"/>
      <w:marRight w:val="0"/>
      <w:marTop w:val="0"/>
      <w:marBottom w:val="0"/>
      <w:divBdr>
        <w:top w:val="none" w:sz="0" w:space="0" w:color="auto"/>
        <w:left w:val="none" w:sz="0" w:space="0" w:color="auto"/>
        <w:bottom w:val="none" w:sz="0" w:space="0" w:color="auto"/>
        <w:right w:val="none" w:sz="0" w:space="0" w:color="auto"/>
      </w:divBdr>
    </w:div>
    <w:div w:id="665670055">
      <w:bodyDiv w:val="1"/>
      <w:marLeft w:val="0"/>
      <w:marRight w:val="0"/>
      <w:marTop w:val="0"/>
      <w:marBottom w:val="0"/>
      <w:divBdr>
        <w:top w:val="none" w:sz="0" w:space="0" w:color="auto"/>
        <w:left w:val="none" w:sz="0" w:space="0" w:color="auto"/>
        <w:bottom w:val="none" w:sz="0" w:space="0" w:color="auto"/>
        <w:right w:val="none" w:sz="0" w:space="0" w:color="auto"/>
      </w:divBdr>
    </w:div>
    <w:div w:id="665785943">
      <w:bodyDiv w:val="1"/>
      <w:marLeft w:val="0"/>
      <w:marRight w:val="0"/>
      <w:marTop w:val="0"/>
      <w:marBottom w:val="0"/>
      <w:divBdr>
        <w:top w:val="none" w:sz="0" w:space="0" w:color="auto"/>
        <w:left w:val="none" w:sz="0" w:space="0" w:color="auto"/>
        <w:bottom w:val="none" w:sz="0" w:space="0" w:color="auto"/>
        <w:right w:val="none" w:sz="0" w:space="0" w:color="auto"/>
      </w:divBdr>
    </w:div>
    <w:div w:id="665789148">
      <w:bodyDiv w:val="1"/>
      <w:marLeft w:val="0"/>
      <w:marRight w:val="0"/>
      <w:marTop w:val="0"/>
      <w:marBottom w:val="0"/>
      <w:divBdr>
        <w:top w:val="none" w:sz="0" w:space="0" w:color="auto"/>
        <w:left w:val="none" w:sz="0" w:space="0" w:color="auto"/>
        <w:bottom w:val="none" w:sz="0" w:space="0" w:color="auto"/>
        <w:right w:val="none" w:sz="0" w:space="0" w:color="auto"/>
      </w:divBdr>
    </w:div>
    <w:div w:id="667443081">
      <w:bodyDiv w:val="1"/>
      <w:marLeft w:val="0"/>
      <w:marRight w:val="0"/>
      <w:marTop w:val="0"/>
      <w:marBottom w:val="0"/>
      <w:divBdr>
        <w:top w:val="none" w:sz="0" w:space="0" w:color="auto"/>
        <w:left w:val="none" w:sz="0" w:space="0" w:color="auto"/>
        <w:bottom w:val="none" w:sz="0" w:space="0" w:color="auto"/>
        <w:right w:val="none" w:sz="0" w:space="0" w:color="auto"/>
      </w:divBdr>
    </w:div>
    <w:div w:id="667683117">
      <w:bodyDiv w:val="1"/>
      <w:marLeft w:val="0"/>
      <w:marRight w:val="0"/>
      <w:marTop w:val="0"/>
      <w:marBottom w:val="0"/>
      <w:divBdr>
        <w:top w:val="none" w:sz="0" w:space="0" w:color="auto"/>
        <w:left w:val="none" w:sz="0" w:space="0" w:color="auto"/>
        <w:bottom w:val="none" w:sz="0" w:space="0" w:color="auto"/>
        <w:right w:val="none" w:sz="0" w:space="0" w:color="auto"/>
      </w:divBdr>
    </w:div>
    <w:div w:id="667908969">
      <w:bodyDiv w:val="1"/>
      <w:marLeft w:val="0"/>
      <w:marRight w:val="0"/>
      <w:marTop w:val="0"/>
      <w:marBottom w:val="0"/>
      <w:divBdr>
        <w:top w:val="none" w:sz="0" w:space="0" w:color="auto"/>
        <w:left w:val="none" w:sz="0" w:space="0" w:color="auto"/>
        <w:bottom w:val="none" w:sz="0" w:space="0" w:color="auto"/>
        <w:right w:val="none" w:sz="0" w:space="0" w:color="auto"/>
      </w:divBdr>
    </w:div>
    <w:div w:id="667943180">
      <w:bodyDiv w:val="1"/>
      <w:marLeft w:val="0"/>
      <w:marRight w:val="0"/>
      <w:marTop w:val="0"/>
      <w:marBottom w:val="0"/>
      <w:divBdr>
        <w:top w:val="none" w:sz="0" w:space="0" w:color="auto"/>
        <w:left w:val="none" w:sz="0" w:space="0" w:color="auto"/>
        <w:bottom w:val="none" w:sz="0" w:space="0" w:color="auto"/>
        <w:right w:val="none" w:sz="0" w:space="0" w:color="auto"/>
      </w:divBdr>
    </w:div>
    <w:div w:id="668288356">
      <w:bodyDiv w:val="1"/>
      <w:marLeft w:val="0"/>
      <w:marRight w:val="0"/>
      <w:marTop w:val="0"/>
      <w:marBottom w:val="0"/>
      <w:divBdr>
        <w:top w:val="none" w:sz="0" w:space="0" w:color="auto"/>
        <w:left w:val="none" w:sz="0" w:space="0" w:color="auto"/>
        <w:bottom w:val="none" w:sz="0" w:space="0" w:color="auto"/>
        <w:right w:val="none" w:sz="0" w:space="0" w:color="auto"/>
      </w:divBdr>
    </w:div>
    <w:div w:id="668365709">
      <w:bodyDiv w:val="1"/>
      <w:marLeft w:val="0"/>
      <w:marRight w:val="0"/>
      <w:marTop w:val="0"/>
      <w:marBottom w:val="0"/>
      <w:divBdr>
        <w:top w:val="none" w:sz="0" w:space="0" w:color="auto"/>
        <w:left w:val="none" w:sz="0" w:space="0" w:color="auto"/>
        <w:bottom w:val="none" w:sz="0" w:space="0" w:color="auto"/>
        <w:right w:val="none" w:sz="0" w:space="0" w:color="auto"/>
      </w:divBdr>
    </w:div>
    <w:div w:id="669017368">
      <w:bodyDiv w:val="1"/>
      <w:marLeft w:val="0"/>
      <w:marRight w:val="0"/>
      <w:marTop w:val="0"/>
      <w:marBottom w:val="0"/>
      <w:divBdr>
        <w:top w:val="none" w:sz="0" w:space="0" w:color="auto"/>
        <w:left w:val="none" w:sz="0" w:space="0" w:color="auto"/>
        <w:bottom w:val="none" w:sz="0" w:space="0" w:color="auto"/>
        <w:right w:val="none" w:sz="0" w:space="0" w:color="auto"/>
      </w:divBdr>
    </w:div>
    <w:div w:id="670179078">
      <w:bodyDiv w:val="1"/>
      <w:marLeft w:val="0"/>
      <w:marRight w:val="0"/>
      <w:marTop w:val="0"/>
      <w:marBottom w:val="0"/>
      <w:divBdr>
        <w:top w:val="none" w:sz="0" w:space="0" w:color="auto"/>
        <w:left w:val="none" w:sz="0" w:space="0" w:color="auto"/>
        <w:bottom w:val="none" w:sz="0" w:space="0" w:color="auto"/>
        <w:right w:val="none" w:sz="0" w:space="0" w:color="auto"/>
      </w:divBdr>
    </w:div>
    <w:div w:id="670252268">
      <w:bodyDiv w:val="1"/>
      <w:marLeft w:val="0"/>
      <w:marRight w:val="0"/>
      <w:marTop w:val="0"/>
      <w:marBottom w:val="0"/>
      <w:divBdr>
        <w:top w:val="none" w:sz="0" w:space="0" w:color="auto"/>
        <w:left w:val="none" w:sz="0" w:space="0" w:color="auto"/>
        <w:bottom w:val="none" w:sz="0" w:space="0" w:color="auto"/>
        <w:right w:val="none" w:sz="0" w:space="0" w:color="auto"/>
      </w:divBdr>
    </w:div>
    <w:div w:id="670255021">
      <w:bodyDiv w:val="1"/>
      <w:marLeft w:val="0"/>
      <w:marRight w:val="0"/>
      <w:marTop w:val="0"/>
      <w:marBottom w:val="0"/>
      <w:divBdr>
        <w:top w:val="none" w:sz="0" w:space="0" w:color="auto"/>
        <w:left w:val="none" w:sz="0" w:space="0" w:color="auto"/>
        <w:bottom w:val="none" w:sz="0" w:space="0" w:color="auto"/>
        <w:right w:val="none" w:sz="0" w:space="0" w:color="auto"/>
      </w:divBdr>
    </w:div>
    <w:div w:id="670719747">
      <w:bodyDiv w:val="1"/>
      <w:marLeft w:val="0"/>
      <w:marRight w:val="0"/>
      <w:marTop w:val="0"/>
      <w:marBottom w:val="0"/>
      <w:divBdr>
        <w:top w:val="none" w:sz="0" w:space="0" w:color="auto"/>
        <w:left w:val="none" w:sz="0" w:space="0" w:color="auto"/>
        <w:bottom w:val="none" w:sz="0" w:space="0" w:color="auto"/>
        <w:right w:val="none" w:sz="0" w:space="0" w:color="auto"/>
      </w:divBdr>
    </w:div>
    <w:div w:id="670793662">
      <w:bodyDiv w:val="1"/>
      <w:marLeft w:val="0"/>
      <w:marRight w:val="0"/>
      <w:marTop w:val="0"/>
      <w:marBottom w:val="0"/>
      <w:divBdr>
        <w:top w:val="none" w:sz="0" w:space="0" w:color="auto"/>
        <w:left w:val="none" w:sz="0" w:space="0" w:color="auto"/>
        <w:bottom w:val="none" w:sz="0" w:space="0" w:color="auto"/>
        <w:right w:val="none" w:sz="0" w:space="0" w:color="auto"/>
      </w:divBdr>
    </w:div>
    <w:div w:id="671833186">
      <w:bodyDiv w:val="1"/>
      <w:marLeft w:val="0"/>
      <w:marRight w:val="0"/>
      <w:marTop w:val="0"/>
      <w:marBottom w:val="0"/>
      <w:divBdr>
        <w:top w:val="none" w:sz="0" w:space="0" w:color="auto"/>
        <w:left w:val="none" w:sz="0" w:space="0" w:color="auto"/>
        <w:bottom w:val="none" w:sz="0" w:space="0" w:color="auto"/>
        <w:right w:val="none" w:sz="0" w:space="0" w:color="auto"/>
      </w:divBdr>
    </w:div>
    <w:div w:id="672341010">
      <w:bodyDiv w:val="1"/>
      <w:marLeft w:val="0"/>
      <w:marRight w:val="0"/>
      <w:marTop w:val="0"/>
      <w:marBottom w:val="0"/>
      <w:divBdr>
        <w:top w:val="none" w:sz="0" w:space="0" w:color="auto"/>
        <w:left w:val="none" w:sz="0" w:space="0" w:color="auto"/>
        <w:bottom w:val="none" w:sz="0" w:space="0" w:color="auto"/>
        <w:right w:val="none" w:sz="0" w:space="0" w:color="auto"/>
      </w:divBdr>
    </w:div>
    <w:div w:id="672536062">
      <w:bodyDiv w:val="1"/>
      <w:marLeft w:val="0"/>
      <w:marRight w:val="0"/>
      <w:marTop w:val="0"/>
      <w:marBottom w:val="0"/>
      <w:divBdr>
        <w:top w:val="none" w:sz="0" w:space="0" w:color="auto"/>
        <w:left w:val="none" w:sz="0" w:space="0" w:color="auto"/>
        <w:bottom w:val="none" w:sz="0" w:space="0" w:color="auto"/>
        <w:right w:val="none" w:sz="0" w:space="0" w:color="auto"/>
      </w:divBdr>
    </w:div>
    <w:div w:id="673144845">
      <w:bodyDiv w:val="1"/>
      <w:marLeft w:val="0"/>
      <w:marRight w:val="0"/>
      <w:marTop w:val="0"/>
      <w:marBottom w:val="0"/>
      <w:divBdr>
        <w:top w:val="none" w:sz="0" w:space="0" w:color="auto"/>
        <w:left w:val="none" w:sz="0" w:space="0" w:color="auto"/>
        <w:bottom w:val="none" w:sz="0" w:space="0" w:color="auto"/>
        <w:right w:val="none" w:sz="0" w:space="0" w:color="auto"/>
      </w:divBdr>
    </w:div>
    <w:div w:id="673149329">
      <w:bodyDiv w:val="1"/>
      <w:marLeft w:val="0"/>
      <w:marRight w:val="0"/>
      <w:marTop w:val="0"/>
      <w:marBottom w:val="0"/>
      <w:divBdr>
        <w:top w:val="none" w:sz="0" w:space="0" w:color="auto"/>
        <w:left w:val="none" w:sz="0" w:space="0" w:color="auto"/>
        <w:bottom w:val="none" w:sz="0" w:space="0" w:color="auto"/>
        <w:right w:val="none" w:sz="0" w:space="0" w:color="auto"/>
      </w:divBdr>
    </w:div>
    <w:div w:id="673647825">
      <w:bodyDiv w:val="1"/>
      <w:marLeft w:val="0"/>
      <w:marRight w:val="0"/>
      <w:marTop w:val="0"/>
      <w:marBottom w:val="0"/>
      <w:divBdr>
        <w:top w:val="none" w:sz="0" w:space="0" w:color="auto"/>
        <w:left w:val="none" w:sz="0" w:space="0" w:color="auto"/>
        <w:bottom w:val="none" w:sz="0" w:space="0" w:color="auto"/>
        <w:right w:val="none" w:sz="0" w:space="0" w:color="auto"/>
      </w:divBdr>
    </w:div>
    <w:div w:id="673804113">
      <w:bodyDiv w:val="1"/>
      <w:marLeft w:val="0"/>
      <w:marRight w:val="0"/>
      <w:marTop w:val="0"/>
      <w:marBottom w:val="0"/>
      <w:divBdr>
        <w:top w:val="none" w:sz="0" w:space="0" w:color="auto"/>
        <w:left w:val="none" w:sz="0" w:space="0" w:color="auto"/>
        <w:bottom w:val="none" w:sz="0" w:space="0" w:color="auto"/>
        <w:right w:val="none" w:sz="0" w:space="0" w:color="auto"/>
      </w:divBdr>
    </w:div>
    <w:div w:id="674042486">
      <w:bodyDiv w:val="1"/>
      <w:marLeft w:val="0"/>
      <w:marRight w:val="0"/>
      <w:marTop w:val="0"/>
      <w:marBottom w:val="0"/>
      <w:divBdr>
        <w:top w:val="none" w:sz="0" w:space="0" w:color="auto"/>
        <w:left w:val="none" w:sz="0" w:space="0" w:color="auto"/>
        <w:bottom w:val="none" w:sz="0" w:space="0" w:color="auto"/>
        <w:right w:val="none" w:sz="0" w:space="0" w:color="auto"/>
      </w:divBdr>
    </w:div>
    <w:div w:id="674452728">
      <w:bodyDiv w:val="1"/>
      <w:marLeft w:val="0"/>
      <w:marRight w:val="0"/>
      <w:marTop w:val="0"/>
      <w:marBottom w:val="0"/>
      <w:divBdr>
        <w:top w:val="none" w:sz="0" w:space="0" w:color="auto"/>
        <w:left w:val="none" w:sz="0" w:space="0" w:color="auto"/>
        <w:bottom w:val="none" w:sz="0" w:space="0" w:color="auto"/>
        <w:right w:val="none" w:sz="0" w:space="0" w:color="auto"/>
      </w:divBdr>
    </w:div>
    <w:div w:id="675620859">
      <w:bodyDiv w:val="1"/>
      <w:marLeft w:val="0"/>
      <w:marRight w:val="0"/>
      <w:marTop w:val="0"/>
      <w:marBottom w:val="0"/>
      <w:divBdr>
        <w:top w:val="none" w:sz="0" w:space="0" w:color="auto"/>
        <w:left w:val="none" w:sz="0" w:space="0" w:color="auto"/>
        <w:bottom w:val="none" w:sz="0" w:space="0" w:color="auto"/>
        <w:right w:val="none" w:sz="0" w:space="0" w:color="auto"/>
      </w:divBdr>
    </w:div>
    <w:div w:id="676275285">
      <w:bodyDiv w:val="1"/>
      <w:marLeft w:val="0"/>
      <w:marRight w:val="0"/>
      <w:marTop w:val="0"/>
      <w:marBottom w:val="0"/>
      <w:divBdr>
        <w:top w:val="none" w:sz="0" w:space="0" w:color="auto"/>
        <w:left w:val="none" w:sz="0" w:space="0" w:color="auto"/>
        <w:bottom w:val="none" w:sz="0" w:space="0" w:color="auto"/>
        <w:right w:val="none" w:sz="0" w:space="0" w:color="auto"/>
      </w:divBdr>
    </w:div>
    <w:div w:id="676539430">
      <w:bodyDiv w:val="1"/>
      <w:marLeft w:val="0"/>
      <w:marRight w:val="0"/>
      <w:marTop w:val="0"/>
      <w:marBottom w:val="0"/>
      <w:divBdr>
        <w:top w:val="none" w:sz="0" w:space="0" w:color="auto"/>
        <w:left w:val="none" w:sz="0" w:space="0" w:color="auto"/>
        <w:bottom w:val="none" w:sz="0" w:space="0" w:color="auto"/>
        <w:right w:val="none" w:sz="0" w:space="0" w:color="auto"/>
      </w:divBdr>
    </w:div>
    <w:div w:id="677347267">
      <w:bodyDiv w:val="1"/>
      <w:marLeft w:val="0"/>
      <w:marRight w:val="0"/>
      <w:marTop w:val="0"/>
      <w:marBottom w:val="0"/>
      <w:divBdr>
        <w:top w:val="none" w:sz="0" w:space="0" w:color="auto"/>
        <w:left w:val="none" w:sz="0" w:space="0" w:color="auto"/>
        <w:bottom w:val="none" w:sz="0" w:space="0" w:color="auto"/>
        <w:right w:val="none" w:sz="0" w:space="0" w:color="auto"/>
      </w:divBdr>
    </w:div>
    <w:div w:id="677390358">
      <w:bodyDiv w:val="1"/>
      <w:marLeft w:val="0"/>
      <w:marRight w:val="0"/>
      <w:marTop w:val="0"/>
      <w:marBottom w:val="0"/>
      <w:divBdr>
        <w:top w:val="none" w:sz="0" w:space="0" w:color="auto"/>
        <w:left w:val="none" w:sz="0" w:space="0" w:color="auto"/>
        <w:bottom w:val="none" w:sz="0" w:space="0" w:color="auto"/>
        <w:right w:val="none" w:sz="0" w:space="0" w:color="auto"/>
      </w:divBdr>
    </w:div>
    <w:div w:id="677468422">
      <w:bodyDiv w:val="1"/>
      <w:marLeft w:val="0"/>
      <w:marRight w:val="0"/>
      <w:marTop w:val="0"/>
      <w:marBottom w:val="0"/>
      <w:divBdr>
        <w:top w:val="none" w:sz="0" w:space="0" w:color="auto"/>
        <w:left w:val="none" w:sz="0" w:space="0" w:color="auto"/>
        <w:bottom w:val="none" w:sz="0" w:space="0" w:color="auto"/>
        <w:right w:val="none" w:sz="0" w:space="0" w:color="auto"/>
      </w:divBdr>
    </w:div>
    <w:div w:id="678191631">
      <w:bodyDiv w:val="1"/>
      <w:marLeft w:val="0"/>
      <w:marRight w:val="0"/>
      <w:marTop w:val="0"/>
      <w:marBottom w:val="0"/>
      <w:divBdr>
        <w:top w:val="none" w:sz="0" w:space="0" w:color="auto"/>
        <w:left w:val="none" w:sz="0" w:space="0" w:color="auto"/>
        <w:bottom w:val="none" w:sz="0" w:space="0" w:color="auto"/>
        <w:right w:val="none" w:sz="0" w:space="0" w:color="auto"/>
      </w:divBdr>
    </w:div>
    <w:div w:id="678198015">
      <w:bodyDiv w:val="1"/>
      <w:marLeft w:val="0"/>
      <w:marRight w:val="0"/>
      <w:marTop w:val="0"/>
      <w:marBottom w:val="0"/>
      <w:divBdr>
        <w:top w:val="none" w:sz="0" w:space="0" w:color="auto"/>
        <w:left w:val="none" w:sz="0" w:space="0" w:color="auto"/>
        <w:bottom w:val="none" w:sz="0" w:space="0" w:color="auto"/>
        <w:right w:val="none" w:sz="0" w:space="0" w:color="auto"/>
      </w:divBdr>
    </w:div>
    <w:div w:id="678240770">
      <w:bodyDiv w:val="1"/>
      <w:marLeft w:val="0"/>
      <w:marRight w:val="0"/>
      <w:marTop w:val="0"/>
      <w:marBottom w:val="0"/>
      <w:divBdr>
        <w:top w:val="none" w:sz="0" w:space="0" w:color="auto"/>
        <w:left w:val="none" w:sz="0" w:space="0" w:color="auto"/>
        <w:bottom w:val="none" w:sz="0" w:space="0" w:color="auto"/>
        <w:right w:val="none" w:sz="0" w:space="0" w:color="auto"/>
      </w:divBdr>
    </w:div>
    <w:div w:id="678502715">
      <w:bodyDiv w:val="1"/>
      <w:marLeft w:val="0"/>
      <w:marRight w:val="0"/>
      <w:marTop w:val="0"/>
      <w:marBottom w:val="0"/>
      <w:divBdr>
        <w:top w:val="none" w:sz="0" w:space="0" w:color="auto"/>
        <w:left w:val="none" w:sz="0" w:space="0" w:color="auto"/>
        <w:bottom w:val="none" w:sz="0" w:space="0" w:color="auto"/>
        <w:right w:val="none" w:sz="0" w:space="0" w:color="auto"/>
      </w:divBdr>
    </w:div>
    <w:div w:id="678510388">
      <w:bodyDiv w:val="1"/>
      <w:marLeft w:val="0"/>
      <w:marRight w:val="0"/>
      <w:marTop w:val="0"/>
      <w:marBottom w:val="0"/>
      <w:divBdr>
        <w:top w:val="none" w:sz="0" w:space="0" w:color="auto"/>
        <w:left w:val="none" w:sz="0" w:space="0" w:color="auto"/>
        <w:bottom w:val="none" w:sz="0" w:space="0" w:color="auto"/>
        <w:right w:val="none" w:sz="0" w:space="0" w:color="auto"/>
      </w:divBdr>
    </w:div>
    <w:div w:id="678848082">
      <w:bodyDiv w:val="1"/>
      <w:marLeft w:val="0"/>
      <w:marRight w:val="0"/>
      <w:marTop w:val="0"/>
      <w:marBottom w:val="0"/>
      <w:divBdr>
        <w:top w:val="none" w:sz="0" w:space="0" w:color="auto"/>
        <w:left w:val="none" w:sz="0" w:space="0" w:color="auto"/>
        <w:bottom w:val="none" w:sz="0" w:space="0" w:color="auto"/>
        <w:right w:val="none" w:sz="0" w:space="0" w:color="auto"/>
      </w:divBdr>
    </w:div>
    <w:div w:id="679357060">
      <w:bodyDiv w:val="1"/>
      <w:marLeft w:val="0"/>
      <w:marRight w:val="0"/>
      <w:marTop w:val="0"/>
      <w:marBottom w:val="0"/>
      <w:divBdr>
        <w:top w:val="none" w:sz="0" w:space="0" w:color="auto"/>
        <w:left w:val="none" w:sz="0" w:space="0" w:color="auto"/>
        <w:bottom w:val="none" w:sz="0" w:space="0" w:color="auto"/>
        <w:right w:val="none" w:sz="0" w:space="0" w:color="auto"/>
      </w:divBdr>
    </w:div>
    <w:div w:id="679815128">
      <w:bodyDiv w:val="1"/>
      <w:marLeft w:val="0"/>
      <w:marRight w:val="0"/>
      <w:marTop w:val="0"/>
      <w:marBottom w:val="0"/>
      <w:divBdr>
        <w:top w:val="none" w:sz="0" w:space="0" w:color="auto"/>
        <w:left w:val="none" w:sz="0" w:space="0" w:color="auto"/>
        <w:bottom w:val="none" w:sz="0" w:space="0" w:color="auto"/>
        <w:right w:val="none" w:sz="0" w:space="0" w:color="auto"/>
      </w:divBdr>
    </w:div>
    <w:div w:id="680544488">
      <w:bodyDiv w:val="1"/>
      <w:marLeft w:val="0"/>
      <w:marRight w:val="0"/>
      <w:marTop w:val="0"/>
      <w:marBottom w:val="0"/>
      <w:divBdr>
        <w:top w:val="none" w:sz="0" w:space="0" w:color="auto"/>
        <w:left w:val="none" w:sz="0" w:space="0" w:color="auto"/>
        <w:bottom w:val="none" w:sz="0" w:space="0" w:color="auto"/>
        <w:right w:val="none" w:sz="0" w:space="0" w:color="auto"/>
      </w:divBdr>
    </w:div>
    <w:div w:id="680666889">
      <w:bodyDiv w:val="1"/>
      <w:marLeft w:val="0"/>
      <w:marRight w:val="0"/>
      <w:marTop w:val="0"/>
      <w:marBottom w:val="0"/>
      <w:divBdr>
        <w:top w:val="none" w:sz="0" w:space="0" w:color="auto"/>
        <w:left w:val="none" w:sz="0" w:space="0" w:color="auto"/>
        <w:bottom w:val="none" w:sz="0" w:space="0" w:color="auto"/>
        <w:right w:val="none" w:sz="0" w:space="0" w:color="auto"/>
      </w:divBdr>
    </w:div>
    <w:div w:id="680938940">
      <w:bodyDiv w:val="1"/>
      <w:marLeft w:val="0"/>
      <w:marRight w:val="0"/>
      <w:marTop w:val="0"/>
      <w:marBottom w:val="0"/>
      <w:divBdr>
        <w:top w:val="none" w:sz="0" w:space="0" w:color="auto"/>
        <w:left w:val="none" w:sz="0" w:space="0" w:color="auto"/>
        <w:bottom w:val="none" w:sz="0" w:space="0" w:color="auto"/>
        <w:right w:val="none" w:sz="0" w:space="0" w:color="auto"/>
      </w:divBdr>
    </w:div>
    <w:div w:id="681399708">
      <w:bodyDiv w:val="1"/>
      <w:marLeft w:val="0"/>
      <w:marRight w:val="0"/>
      <w:marTop w:val="0"/>
      <w:marBottom w:val="0"/>
      <w:divBdr>
        <w:top w:val="none" w:sz="0" w:space="0" w:color="auto"/>
        <w:left w:val="none" w:sz="0" w:space="0" w:color="auto"/>
        <w:bottom w:val="none" w:sz="0" w:space="0" w:color="auto"/>
        <w:right w:val="none" w:sz="0" w:space="0" w:color="auto"/>
      </w:divBdr>
    </w:div>
    <w:div w:id="683018658">
      <w:bodyDiv w:val="1"/>
      <w:marLeft w:val="0"/>
      <w:marRight w:val="0"/>
      <w:marTop w:val="0"/>
      <w:marBottom w:val="0"/>
      <w:divBdr>
        <w:top w:val="none" w:sz="0" w:space="0" w:color="auto"/>
        <w:left w:val="none" w:sz="0" w:space="0" w:color="auto"/>
        <w:bottom w:val="none" w:sz="0" w:space="0" w:color="auto"/>
        <w:right w:val="none" w:sz="0" w:space="0" w:color="auto"/>
      </w:divBdr>
    </w:div>
    <w:div w:id="683284626">
      <w:bodyDiv w:val="1"/>
      <w:marLeft w:val="0"/>
      <w:marRight w:val="0"/>
      <w:marTop w:val="0"/>
      <w:marBottom w:val="0"/>
      <w:divBdr>
        <w:top w:val="none" w:sz="0" w:space="0" w:color="auto"/>
        <w:left w:val="none" w:sz="0" w:space="0" w:color="auto"/>
        <w:bottom w:val="none" w:sz="0" w:space="0" w:color="auto"/>
        <w:right w:val="none" w:sz="0" w:space="0" w:color="auto"/>
      </w:divBdr>
    </w:div>
    <w:div w:id="683676007">
      <w:bodyDiv w:val="1"/>
      <w:marLeft w:val="0"/>
      <w:marRight w:val="0"/>
      <w:marTop w:val="0"/>
      <w:marBottom w:val="0"/>
      <w:divBdr>
        <w:top w:val="none" w:sz="0" w:space="0" w:color="auto"/>
        <w:left w:val="none" w:sz="0" w:space="0" w:color="auto"/>
        <w:bottom w:val="none" w:sz="0" w:space="0" w:color="auto"/>
        <w:right w:val="none" w:sz="0" w:space="0" w:color="auto"/>
      </w:divBdr>
    </w:div>
    <w:div w:id="684140123">
      <w:bodyDiv w:val="1"/>
      <w:marLeft w:val="0"/>
      <w:marRight w:val="0"/>
      <w:marTop w:val="0"/>
      <w:marBottom w:val="0"/>
      <w:divBdr>
        <w:top w:val="none" w:sz="0" w:space="0" w:color="auto"/>
        <w:left w:val="none" w:sz="0" w:space="0" w:color="auto"/>
        <w:bottom w:val="none" w:sz="0" w:space="0" w:color="auto"/>
        <w:right w:val="none" w:sz="0" w:space="0" w:color="auto"/>
      </w:divBdr>
    </w:div>
    <w:div w:id="684327962">
      <w:bodyDiv w:val="1"/>
      <w:marLeft w:val="0"/>
      <w:marRight w:val="0"/>
      <w:marTop w:val="0"/>
      <w:marBottom w:val="0"/>
      <w:divBdr>
        <w:top w:val="none" w:sz="0" w:space="0" w:color="auto"/>
        <w:left w:val="none" w:sz="0" w:space="0" w:color="auto"/>
        <w:bottom w:val="none" w:sz="0" w:space="0" w:color="auto"/>
        <w:right w:val="none" w:sz="0" w:space="0" w:color="auto"/>
      </w:divBdr>
    </w:div>
    <w:div w:id="684405126">
      <w:bodyDiv w:val="1"/>
      <w:marLeft w:val="0"/>
      <w:marRight w:val="0"/>
      <w:marTop w:val="0"/>
      <w:marBottom w:val="0"/>
      <w:divBdr>
        <w:top w:val="none" w:sz="0" w:space="0" w:color="auto"/>
        <w:left w:val="none" w:sz="0" w:space="0" w:color="auto"/>
        <w:bottom w:val="none" w:sz="0" w:space="0" w:color="auto"/>
        <w:right w:val="none" w:sz="0" w:space="0" w:color="auto"/>
      </w:divBdr>
    </w:div>
    <w:div w:id="684483521">
      <w:bodyDiv w:val="1"/>
      <w:marLeft w:val="0"/>
      <w:marRight w:val="0"/>
      <w:marTop w:val="0"/>
      <w:marBottom w:val="0"/>
      <w:divBdr>
        <w:top w:val="none" w:sz="0" w:space="0" w:color="auto"/>
        <w:left w:val="none" w:sz="0" w:space="0" w:color="auto"/>
        <w:bottom w:val="none" w:sz="0" w:space="0" w:color="auto"/>
        <w:right w:val="none" w:sz="0" w:space="0" w:color="auto"/>
      </w:divBdr>
    </w:div>
    <w:div w:id="684720162">
      <w:bodyDiv w:val="1"/>
      <w:marLeft w:val="0"/>
      <w:marRight w:val="0"/>
      <w:marTop w:val="0"/>
      <w:marBottom w:val="0"/>
      <w:divBdr>
        <w:top w:val="none" w:sz="0" w:space="0" w:color="auto"/>
        <w:left w:val="none" w:sz="0" w:space="0" w:color="auto"/>
        <w:bottom w:val="none" w:sz="0" w:space="0" w:color="auto"/>
        <w:right w:val="none" w:sz="0" w:space="0" w:color="auto"/>
      </w:divBdr>
    </w:div>
    <w:div w:id="685137485">
      <w:bodyDiv w:val="1"/>
      <w:marLeft w:val="0"/>
      <w:marRight w:val="0"/>
      <w:marTop w:val="0"/>
      <w:marBottom w:val="0"/>
      <w:divBdr>
        <w:top w:val="none" w:sz="0" w:space="0" w:color="auto"/>
        <w:left w:val="none" w:sz="0" w:space="0" w:color="auto"/>
        <w:bottom w:val="none" w:sz="0" w:space="0" w:color="auto"/>
        <w:right w:val="none" w:sz="0" w:space="0" w:color="auto"/>
      </w:divBdr>
    </w:div>
    <w:div w:id="685327446">
      <w:bodyDiv w:val="1"/>
      <w:marLeft w:val="0"/>
      <w:marRight w:val="0"/>
      <w:marTop w:val="0"/>
      <w:marBottom w:val="0"/>
      <w:divBdr>
        <w:top w:val="none" w:sz="0" w:space="0" w:color="auto"/>
        <w:left w:val="none" w:sz="0" w:space="0" w:color="auto"/>
        <w:bottom w:val="none" w:sz="0" w:space="0" w:color="auto"/>
        <w:right w:val="none" w:sz="0" w:space="0" w:color="auto"/>
      </w:divBdr>
    </w:div>
    <w:div w:id="685398730">
      <w:bodyDiv w:val="1"/>
      <w:marLeft w:val="0"/>
      <w:marRight w:val="0"/>
      <w:marTop w:val="0"/>
      <w:marBottom w:val="0"/>
      <w:divBdr>
        <w:top w:val="none" w:sz="0" w:space="0" w:color="auto"/>
        <w:left w:val="none" w:sz="0" w:space="0" w:color="auto"/>
        <w:bottom w:val="none" w:sz="0" w:space="0" w:color="auto"/>
        <w:right w:val="none" w:sz="0" w:space="0" w:color="auto"/>
      </w:divBdr>
    </w:div>
    <w:div w:id="685794929">
      <w:bodyDiv w:val="1"/>
      <w:marLeft w:val="0"/>
      <w:marRight w:val="0"/>
      <w:marTop w:val="0"/>
      <w:marBottom w:val="0"/>
      <w:divBdr>
        <w:top w:val="none" w:sz="0" w:space="0" w:color="auto"/>
        <w:left w:val="none" w:sz="0" w:space="0" w:color="auto"/>
        <w:bottom w:val="none" w:sz="0" w:space="0" w:color="auto"/>
        <w:right w:val="none" w:sz="0" w:space="0" w:color="auto"/>
      </w:divBdr>
    </w:div>
    <w:div w:id="686055704">
      <w:bodyDiv w:val="1"/>
      <w:marLeft w:val="0"/>
      <w:marRight w:val="0"/>
      <w:marTop w:val="0"/>
      <w:marBottom w:val="0"/>
      <w:divBdr>
        <w:top w:val="none" w:sz="0" w:space="0" w:color="auto"/>
        <w:left w:val="none" w:sz="0" w:space="0" w:color="auto"/>
        <w:bottom w:val="none" w:sz="0" w:space="0" w:color="auto"/>
        <w:right w:val="none" w:sz="0" w:space="0" w:color="auto"/>
      </w:divBdr>
    </w:div>
    <w:div w:id="686106026">
      <w:bodyDiv w:val="1"/>
      <w:marLeft w:val="0"/>
      <w:marRight w:val="0"/>
      <w:marTop w:val="0"/>
      <w:marBottom w:val="0"/>
      <w:divBdr>
        <w:top w:val="none" w:sz="0" w:space="0" w:color="auto"/>
        <w:left w:val="none" w:sz="0" w:space="0" w:color="auto"/>
        <w:bottom w:val="none" w:sz="0" w:space="0" w:color="auto"/>
        <w:right w:val="none" w:sz="0" w:space="0" w:color="auto"/>
      </w:divBdr>
    </w:div>
    <w:div w:id="686761106">
      <w:bodyDiv w:val="1"/>
      <w:marLeft w:val="0"/>
      <w:marRight w:val="0"/>
      <w:marTop w:val="0"/>
      <w:marBottom w:val="0"/>
      <w:divBdr>
        <w:top w:val="none" w:sz="0" w:space="0" w:color="auto"/>
        <w:left w:val="none" w:sz="0" w:space="0" w:color="auto"/>
        <w:bottom w:val="none" w:sz="0" w:space="0" w:color="auto"/>
        <w:right w:val="none" w:sz="0" w:space="0" w:color="auto"/>
      </w:divBdr>
    </w:div>
    <w:div w:id="687877130">
      <w:bodyDiv w:val="1"/>
      <w:marLeft w:val="0"/>
      <w:marRight w:val="0"/>
      <w:marTop w:val="0"/>
      <w:marBottom w:val="0"/>
      <w:divBdr>
        <w:top w:val="none" w:sz="0" w:space="0" w:color="auto"/>
        <w:left w:val="none" w:sz="0" w:space="0" w:color="auto"/>
        <w:bottom w:val="none" w:sz="0" w:space="0" w:color="auto"/>
        <w:right w:val="none" w:sz="0" w:space="0" w:color="auto"/>
      </w:divBdr>
    </w:div>
    <w:div w:id="688917513">
      <w:bodyDiv w:val="1"/>
      <w:marLeft w:val="0"/>
      <w:marRight w:val="0"/>
      <w:marTop w:val="0"/>
      <w:marBottom w:val="0"/>
      <w:divBdr>
        <w:top w:val="none" w:sz="0" w:space="0" w:color="auto"/>
        <w:left w:val="none" w:sz="0" w:space="0" w:color="auto"/>
        <w:bottom w:val="none" w:sz="0" w:space="0" w:color="auto"/>
        <w:right w:val="none" w:sz="0" w:space="0" w:color="auto"/>
      </w:divBdr>
    </w:div>
    <w:div w:id="688992721">
      <w:bodyDiv w:val="1"/>
      <w:marLeft w:val="0"/>
      <w:marRight w:val="0"/>
      <w:marTop w:val="0"/>
      <w:marBottom w:val="0"/>
      <w:divBdr>
        <w:top w:val="none" w:sz="0" w:space="0" w:color="auto"/>
        <w:left w:val="none" w:sz="0" w:space="0" w:color="auto"/>
        <w:bottom w:val="none" w:sz="0" w:space="0" w:color="auto"/>
        <w:right w:val="none" w:sz="0" w:space="0" w:color="auto"/>
      </w:divBdr>
    </w:div>
    <w:div w:id="689337175">
      <w:bodyDiv w:val="1"/>
      <w:marLeft w:val="0"/>
      <w:marRight w:val="0"/>
      <w:marTop w:val="0"/>
      <w:marBottom w:val="0"/>
      <w:divBdr>
        <w:top w:val="none" w:sz="0" w:space="0" w:color="auto"/>
        <w:left w:val="none" w:sz="0" w:space="0" w:color="auto"/>
        <w:bottom w:val="none" w:sz="0" w:space="0" w:color="auto"/>
        <w:right w:val="none" w:sz="0" w:space="0" w:color="auto"/>
      </w:divBdr>
    </w:div>
    <w:div w:id="689572514">
      <w:bodyDiv w:val="1"/>
      <w:marLeft w:val="0"/>
      <w:marRight w:val="0"/>
      <w:marTop w:val="0"/>
      <w:marBottom w:val="0"/>
      <w:divBdr>
        <w:top w:val="none" w:sz="0" w:space="0" w:color="auto"/>
        <w:left w:val="none" w:sz="0" w:space="0" w:color="auto"/>
        <w:bottom w:val="none" w:sz="0" w:space="0" w:color="auto"/>
        <w:right w:val="none" w:sz="0" w:space="0" w:color="auto"/>
      </w:divBdr>
    </w:div>
    <w:div w:id="689721514">
      <w:bodyDiv w:val="1"/>
      <w:marLeft w:val="0"/>
      <w:marRight w:val="0"/>
      <w:marTop w:val="0"/>
      <w:marBottom w:val="0"/>
      <w:divBdr>
        <w:top w:val="none" w:sz="0" w:space="0" w:color="auto"/>
        <w:left w:val="none" w:sz="0" w:space="0" w:color="auto"/>
        <w:bottom w:val="none" w:sz="0" w:space="0" w:color="auto"/>
        <w:right w:val="none" w:sz="0" w:space="0" w:color="auto"/>
      </w:divBdr>
    </w:div>
    <w:div w:id="690378681">
      <w:bodyDiv w:val="1"/>
      <w:marLeft w:val="0"/>
      <w:marRight w:val="0"/>
      <w:marTop w:val="0"/>
      <w:marBottom w:val="0"/>
      <w:divBdr>
        <w:top w:val="none" w:sz="0" w:space="0" w:color="auto"/>
        <w:left w:val="none" w:sz="0" w:space="0" w:color="auto"/>
        <w:bottom w:val="none" w:sz="0" w:space="0" w:color="auto"/>
        <w:right w:val="none" w:sz="0" w:space="0" w:color="auto"/>
      </w:divBdr>
    </w:div>
    <w:div w:id="690768342">
      <w:bodyDiv w:val="1"/>
      <w:marLeft w:val="0"/>
      <w:marRight w:val="0"/>
      <w:marTop w:val="0"/>
      <w:marBottom w:val="0"/>
      <w:divBdr>
        <w:top w:val="none" w:sz="0" w:space="0" w:color="auto"/>
        <w:left w:val="none" w:sz="0" w:space="0" w:color="auto"/>
        <w:bottom w:val="none" w:sz="0" w:space="0" w:color="auto"/>
        <w:right w:val="none" w:sz="0" w:space="0" w:color="auto"/>
      </w:divBdr>
    </w:div>
    <w:div w:id="690954399">
      <w:bodyDiv w:val="1"/>
      <w:marLeft w:val="0"/>
      <w:marRight w:val="0"/>
      <w:marTop w:val="0"/>
      <w:marBottom w:val="0"/>
      <w:divBdr>
        <w:top w:val="none" w:sz="0" w:space="0" w:color="auto"/>
        <w:left w:val="none" w:sz="0" w:space="0" w:color="auto"/>
        <w:bottom w:val="none" w:sz="0" w:space="0" w:color="auto"/>
        <w:right w:val="none" w:sz="0" w:space="0" w:color="auto"/>
      </w:divBdr>
    </w:div>
    <w:div w:id="692849569">
      <w:bodyDiv w:val="1"/>
      <w:marLeft w:val="0"/>
      <w:marRight w:val="0"/>
      <w:marTop w:val="0"/>
      <w:marBottom w:val="0"/>
      <w:divBdr>
        <w:top w:val="none" w:sz="0" w:space="0" w:color="auto"/>
        <w:left w:val="none" w:sz="0" w:space="0" w:color="auto"/>
        <w:bottom w:val="none" w:sz="0" w:space="0" w:color="auto"/>
        <w:right w:val="none" w:sz="0" w:space="0" w:color="auto"/>
      </w:divBdr>
    </w:div>
    <w:div w:id="692876596">
      <w:bodyDiv w:val="1"/>
      <w:marLeft w:val="0"/>
      <w:marRight w:val="0"/>
      <w:marTop w:val="0"/>
      <w:marBottom w:val="0"/>
      <w:divBdr>
        <w:top w:val="none" w:sz="0" w:space="0" w:color="auto"/>
        <w:left w:val="none" w:sz="0" w:space="0" w:color="auto"/>
        <w:bottom w:val="none" w:sz="0" w:space="0" w:color="auto"/>
        <w:right w:val="none" w:sz="0" w:space="0" w:color="auto"/>
      </w:divBdr>
    </w:div>
    <w:div w:id="692995484">
      <w:bodyDiv w:val="1"/>
      <w:marLeft w:val="0"/>
      <w:marRight w:val="0"/>
      <w:marTop w:val="0"/>
      <w:marBottom w:val="0"/>
      <w:divBdr>
        <w:top w:val="none" w:sz="0" w:space="0" w:color="auto"/>
        <w:left w:val="none" w:sz="0" w:space="0" w:color="auto"/>
        <w:bottom w:val="none" w:sz="0" w:space="0" w:color="auto"/>
        <w:right w:val="none" w:sz="0" w:space="0" w:color="auto"/>
      </w:divBdr>
    </w:div>
    <w:div w:id="693312629">
      <w:bodyDiv w:val="1"/>
      <w:marLeft w:val="0"/>
      <w:marRight w:val="0"/>
      <w:marTop w:val="0"/>
      <w:marBottom w:val="0"/>
      <w:divBdr>
        <w:top w:val="none" w:sz="0" w:space="0" w:color="auto"/>
        <w:left w:val="none" w:sz="0" w:space="0" w:color="auto"/>
        <w:bottom w:val="none" w:sz="0" w:space="0" w:color="auto"/>
        <w:right w:val="none" w:sz="0" w:space="0" w:color="auto"/>
      </w:divBdr>
    </w:div>
    <w:div w:id="695231580">
      <w:bodyDiv w:val="1"/>
      <w:marLeft w:val="0"/>
      <w:marRight w:val="0"/>
      <w:marTop w:val="0"/>
      <w:marBottom w:val="0"/>
      <w:divBdr>
        <w:top w:val="none" w:sz="0" w:space="0" w:color="auto"/>
        <w:left w:val="none" w:sz="0" w:space="0" w:color="auto"/>
        <w:bottom w:val="none" w:sz="0" w:space="0" w:color="auto"/>
        <w:right w:val="none" w:sz="0" w:space="0" w:color="auto"/>
      </w:divBdr>
    </w:div>
    <w:div w:id="695690832">
      <w:bodyDiv w:val="1"/>
      <w:marLeft w:val="0"/>
      <w:marRight w:val="0"/>
      <w:marTop w:val="0"/>
      <w:marBottom w:val="0"/>
      <w:divBdr>
        <w:top w:val="none" w:sz="0" w:space="0" w:color="auto"/>
        <w:left w:val="none" w:sz="0" w:space="0" w:color="auto"/>
        <w:bottom w:val="none" w:sz="0" w:space="0" w:color="auto"/>
        <w:right w:val="none" w:sz="0" w:space="0" w:color="auto"/>
      </w:divBdr>
    </w:div>
    <w:div w:id="696199879">
      <w:bodyDiv w:val="1"/>
      <w:marLeft w:val="0"/>
      <w:marRight w:val="0"/>
      <w:marTop w:val="0"/>
      <w:marBottom w:val="0"/>
      <w:divBdr>
        <w:top w:val="none" w:sz="0" w:space="0" w:color="auto"/>
        <w:left w:val="none" w:sz="0" w:space="0" w:color="auto"/>
        <w:bottom w:val="none" w:sz="0" w:space="0" w:color="auto"/>
        <w:right w:val="none" w:sz="0" w:space="0" w:color="auto"/>
      </w:divBdr>
    </w:div>
    <w:div w:id="696320074">
      <w:bodyDiv w:val="1"/>
      <w:marLeft w:val="0"/>
      <w:marRight w:val="0"/>
      <w:marTop w:val="0"/>
      <w:marBottom w:val="0"/>
      <w:divBdr>
        <w:top w:val="none" w:sz="0" w:space="0" w:color="auto"/>
        <w:left w:val="none" w:sz="0" w:space="0" w:color="auto"/>
        <w:bottom w:val="none" w:sz="0" w:space="0" w:color="auto"/>
        <w:right w:val="none" w:sz="0" w:space="0" w:color="auto"/>
      </w:divBdr>
    </w:div>
    <w:div w:id="696320285">
      <w:bodyDiv w:val="1"/>
      <w:marLeft w:val="0"/>
      <w:marRight w:val="0"/>
      <w:marTop w:val="0"/>
      <w:marBottom w:val="0"/>
      <w:divBdr>
        <w:top w:val="none" w:sz="0" w:space="0" w:color="auto"/>
        <w:left w:val="none" w:sz="0" w:space="0" w:color="auto"/>
        <w:bottom w:val="none" w:sz="0" w:space="0" w:color="auto"/>
        <w:right w:val="none" w:sz="0" w:space="0" w:color="auto"/>
      </w:divBdr>
    </w:div>
    <w:div w:id="696929804">
      <w:bodyDiv w:val="1"/>
      <w:marLeft w:val="0"/>
      <w:marRight w:val="0"/>
      <w:marTop w:val="0"/>
      <w:marBottom w:val="0"/>
      <w:divBdr>
        <w:top w:val="none" w:sz="0" w:space="0" w:color="auto"/>
        <w:left w:val="none" w:sz="0" w:space="0" w:color="auto"/>
        <w:bottom w:val="none" w:sz="0" w:space="0" w:color="auto"/>
        <w:right w:val="none" w:sz="0" w:space="0" w:color="auto"/>
      </w:divBdr>
    </w:div>
    <w:div w:id="697244615">
      <w:bodyDiv w:val="1"/>
      <w:marLeft w:val="0"/>
      <w:marRight w:val="0"/>
      <w:marTop w:val="0"/>
      <w:marBottom w:val="0"/>
      <w:divBdr>
        <w:top w:val="none" w:sz="0" w:space="0" w:color="auto"/>
        <w:left w:val="none" w:sz="0" w:space="0" w:color="auto"/>
        <w:bottom w:val="none" w:sz="0" w:space="0" w:color="auto"/>
        <w:right w:val="none" w:sz="0" w:space="0" w:color="auto"/>
      </w:divBdr>
    </w:div>
    <w:div w:id="697313466">
      <w:bodyDiv w:val="1"/>
      <w:marLeft w:val="0"/>
      <w:marRight w:val="0"/>
      <w:marTop w:val="0"/>
      <w:marBottom w:val="0"/>
      <w:divBdr>
        <w:top w:val="none" w:sz="0" w:space="0" w:color="auto"/>
        <w:left w:val="none" w:sz="0" w:space="0" w:color="auto"/>
        <w:bottom w:val="none" w:sz="0" w:space="0" w:color="auto"/>
        <w:right w:val="none" w:sz="0" w:space="0" w:color="auto"/>
      </w:divBdr>
    </w:div>
    <w:div w:id="698313411">
      <w:bodyDiv w:val="1"/>
      <w:marLeft w:val="0"/>
      <w:marRight w:val="0"/>
      <w:marTop w:val="0"/>
      <w:marBottom w:val="0"/>
      <w:divBdr>
        <w:top w:val="none" w:sz="0" w:space="0" w:color="auto"/>
        <w:left w:val="none" w:sz="0" w:space="0" w:color="auto"/>
        <w:bottom w:val="none" w:sz="0" w:space="0" w:color="auto"/>
        <w:right w:val="none" w:sz="0" w:space="0" w:color="auto"/>
      </w:divBdr>
    </w:div>
    <w:div w:id="699092688">
      <w:bodyDiv w:val="1"/>
      <w:marLeft w:val="0"/>
      <w:marRight w:val="0"/>
      <w:marTop w:val="0"/>
      <w:marBottom w:val="0"/>
      <w:divBdr>
        <w:top w:val="none" w:sz="0" w:space="0" w:color="auto"/>
        <w:left w:val="none" w:sz="0" w:space="0" w:color="auto"/>
        <w:bottom w:val="none" w:sz="0" w:space="0" w:color="auto"/>
        <w:right w:val="none" w:sz="0" w:space="0" w:color="auto"/>
      </w:divBdr>
    </w:div>
    <w:div w:id="699160614">
      <w:bodyDiv w:val="1"/>
      <w:marLeft w:val="0"/>
      <w:marRight w:val="0"/>
      <w:marTop w:val="0"/>
      <w:marBottom w:val="0"/>
      <w:divBdr>
        <w:top w:val="none" w:sz="0" w:space="0" w:color="auto"/>
        <w:left w:val="none" w:sz="0" w:space="0" w:color="auto"/>
        <w:bottom w:val="none" w:sz="0" w:space="0" w:color="auto"/>
        <w:right w:val="none" w:sz="0" w:space="0" w:color="auto"/>
      </w:divBdr>
    </w:div>
    <w:div w:id="699745111">
      <w:bodyDiv w:val="1"/>
      <w:marLeft w:val="0"/>
      <w:marRight w:val="0"/>
      <w:marTop w:val="0"/>
      <w:marBottom w:val="0"/>
      <w:divBdr>
        <w:top w:val="none" w:sz="0" w:space="0" w:color="auto"/>
        <w:left w:val="none" w:sz="0" w:space="0" w:color="auto"/>
        <w:bottom w:val="none" w:sz="0" w:space="0" w:color="auto"/>
        <w:right w:val="none" w:sz="0" w:space="0" w:color="auto"/>
      </w:divBdr>
    </w:div>
    <w:div w:id="699748363">
      <w:bodyDiv w:val="1"/>
      <w:marLeft w:val="0"/>
      <w:marRight w:val="0"/>
      <w:marTop w:val="0"/>
      <w:marBottom w:val="0"/>
      <w:divBdr>
        <w:top w:val="none" w:sz="0" w:space="0" w:color="auto"/>
        <w:left w:val="none" w:sz="0" w:space="0" w:color="auto"/>
        <w:bottom w:val="none" w:sz="0" w:space="0" w:color="auto"/>
        <w:right w:val="none" w:sz="0" w:space="0" w:color="auto"/>
      </w:divBdr>
    </w:div>
    <w:div w:id="700400661">
      <w:bodyDiv w:val="1"/>
      <w:marLeft w:val="0"/>
      <w:marRight w:val="0"/>
      <w:marTop w:val="0"/>
      <w:marBottom w:val="0"/>
      <w:divBdr>
        <w:top w:val="none" w:sz="0" w:space="0" w:color="auto"/>
        <w:left w:val="none" w:sz="0" w:space="0" w:color="auto"/>
        <w:bottom w:val="none" w:sz="0" w:space="0" w:color="auto"/>
        <w:right w:val="none" w:sz="0" w:space="0" w:color="auto"/>
      </w:divBdr>
    </w:div>
    <w:div w:id="701131891">
      <w:bodyDiv w:val="1"/>
      <w:marLeft w:val="0"/>
      <w:marRight w:val="0"/>
      <w:marTop w:val="0"/>
      <w:marBottom w:val="0"/>
      <w:divBdr>
        <w:top w:val="none" w:sz="0" w:space="0" w:color="auto"/>
        <w:left w:val="none" w:sz="0" w:space="0" w:color="auto"/>
        <w:bottom w:val="none" w:sz="0" w:space="0" w:color="auto"/>
        <w:right w:val="none" w:sz="0" w:space="0" w:color="auto"/>
      </w:divBdr>
    </w:div>
    <w:div w:id="701783307">
      <w:bodyDiv w:val="1"/>
      <w:marLeft w:val="0"/>
      <w:marRight w:val="0"/>
      <w:marTop w:val="0"/>
      <w:marBottom w:val="0"/>
      <w:divBdr>
        <w:top w:val="none" w:sz="0" w:space="0" w:color="auto"/>
        <w:left w:val="none" w:sz="0" w:space="0" w:color="auto"/>
        <w:bottom w:val="none" w:sz="0" w:space="0" w:color="auto"/>
        <w:right w:val="none" w:sz="0" w:space="0" w:color="auto"/>
      </w:divBdr>
    </w:div>
    <w:div w:id="701786582">
      <w:bodyDiv w:val="1"/>
      <w:marLeft w:val="0"/>
      <w:marRight w:val="0"/>
      <w:marTop w:val="0"/>
      <w:marBottom w:val="0"/>
      <w:divBdr>
        <w:top w:val="none" w:sz="0" w:space="0" w:color="auto"/>
        <w:left w:val="none" w:sz="0" w:space="0" w:color="auto"/>
        <w:bottom w:val="none" w:sz="0" w:space="0" w:color="auto"/>
        <w:right w:val="none" w:sz="0" w:space="0" w:color="auto"/>
      </w:divBdr>
    </w:div>
    <w:div w:id="701973833">
      <w:bodyDiv w:val="1"/>
      <w:marLeft w:val="0"/>
      <w:marRight w:val="0"/>
      <w:marTop w:val="0"/>
      <w:marBottom w:val="0"/>
      <w:divBdr>
        <w:top w:val="none" w:sz="0" w:space="0" w:color="auto"/>
        <w:left w:val="none" w:sz="0" w:space="0" w:color="auto"/>
        <w:bottom w:val="none" w:sz="0" w:space="0" w:color="auto"/>
        <w:right w:val="none" w:sz="0" w:space="0" w:color="auto"/>
      </w:divBdr>
    </w:div>
    <w:div w:id="703213372">
      <w:bodyDiv w:val="1"/>
      <w:marLeft w:val="0"/>
      <w:marRight w:val="0"/>
      <w:marTop w:val="0"/>
      <w:marBottom w:val="0"/>
      <w:divBdr>
        <w:top w:val="none" w:sz="0" w:space="0" w:color="auto"/>
        <w:left w:val="none" w:sz="0" w:space="0" w:color="auto"/>
        <w:bottom w:val="none" w:sz="0" w:space="0" w:color="auto"/>
        <w:right w:val="none" w:sz="0" w:space="0" w:color="auto"/>
      </w:divBdr>
    </w:div>
    <w:div w:id="703404666">
      <w:bodyDiv w:val="1"/>
      <w:marLeft w:val="0"/>
      <w:marRight w:val="0"/>
      <w:marTop w:val="0"/>
      <w:marBottom w:val="0"/>
      <w:divBdr>
        <w:top w:val="none" w:sz="0" w:space="0" w:color="auto"/>
        <w:left w:val="none" w:sz="0" w:space="0" w:color="auto"/>
        <w:bottom w:val="none" w:sz="0" w:space="0" w:color="auto"/>
        <w:right w:val="none" w:sz="0" w:space="0" w:color="auto"/>
      </w:divBdr>
    </w:div>
    <w:div w:id="703557452">
      <w:bodyDiv w:val="1"/>
      <w:marLeft w:val="0"/>
      <w:marRight w:val="0"/>
      <w:marTop w:val="0"/>
      <w:marBottom w:val="0"/>
      <w:divBdr>
        <w:top w:val="none" w:sz="0" w:space="0" w:color="auto"/>
        <w:left w:val="none" w:sz="0" w:space="0" w:color="auto"/>
        <w:bottom w:val="none" w:sz="0" w:space="0" w:color="auto"/>
        <w:right w:val="none" w:sz="0" w:space="0" w:color="auto"/>
      </w:divBdr>
    </w:div>
    <w:div w:id="704478441">
      <w:bodyDiv w:val="1"/>
      <w:marLeft w:val="0"/>
      <w:marRight w:val="0"/>
      <w:marTop w:val="0"/>
      <w:marBottom w:val="0"/>
      <w:divBdr>
        <w:top w:val="none" w:sz="0" w:space="0" w:color="auto"/>
        <w:left w:val="none" w:sz="0" w:space="0" w:color="auto"/>
        <w:bottom w:val="none" w:sz="0" w:space="0" w:color="auto"/>
        <w:right w:val="none" w:sz="0" w:space="0" w:color="auto"/>
      </w:divBdr>
    </w:div>
    <w:div w:id="704796158">
      <w:bodyDiv w:val="1"/>
      <w:marLeft w:val="0"/>
      <w:marRight w:val="0"/>
      <w:marTop w:val="0"/>
      <w:marBottom w:val="0"/>
      <w:divBdr>
        <w:top w:val="none" w:sz="0" w:space="0" w:color="auto"/>
        <w:left w:val="none" w:sz="0" w:space="0" w:color="auto"/>
        <w:bottom w:val="none" w:sz="0" w:space="0" w:color="auto"/>
        <w:right w:val="none" w:sz="0" w:space="0" w:color="auto"/>
      </w:divBdr>
    </w:div>
    <w:div w:id="705450017">
      <w:bodyDiv w:val="1"/>
      <w:marLeft w:val="0"/>
      <w:marRight w:val="0"/>
      <w:marTop w:val="0"/>
      <w:marBottom w:val="0"/>
      <w:divBdr>
        <w:top w:val="none" w:sz="0" w:space="0" w:color="auto"/>
        <w:left w:val="none" w:sz="0" w:space="0" w:color="auto"/>
        <w:bottom w:val="none" w:sz="0" w:space="0" w:color="auto"/>
        <w:right w:val="none" w:sz="0" w:space="0" w:color="auto"/>
      </w:divBdr>
    </w:div>
    <w:div w:id="705452814">
      <w:bodyDiv w:val="1"/>
      <w:marLeft w:val="0"/>
      <w:marRight w:val="0"/>
      <w:marTop w:val="0"/>
      <w:marBottom w:val="0"/>
      <w:divBdr>
        <w:top w:val="none" w:sz="0" w:space="0" w:color="auto"/>
        <w:left w:val="none" w:sz="0" w:space="0" w:color="auto"/>
        <w:bottom w:val="none" w:sz="0" w:space="0" w:color="auto"/>
        <w:right w:val="none" w:sz="0" w:space="0" w:color="auto"/>
      </w:divBdr>
    </w:div>
    <w:div w:id="706413303">
      <w:bodyDiv w:val="1"/>
      <w:marLeft w:val="0"/>
      <w:marRight w:val="0"/>
      <w:marTop w:val="0"/>
      <w:marBottom w:val="0"/>
      <w:divBdr>
        <w:top w:val="none" w:sz="0" w:space="0" w:color="auto"/>
        <w:left w:val="none" w:sz="0" w:space="0" w:color="auto"/>
        <w:bottom w:val="none" w:sz="0" w:space="0" w:color="auto"/>
        <w:right w:val="none" w:sz="0" w:space="0" w:color="auto"/>
      </w:divBdr>
    </w:div>
    <w:div w:id="706762791">
      <w:bodyDiv w:val="1"/>
      <w:marLeft w:val="0"/>
      <w:marRight w:val="0"/>
      <w:marTop w:val="0"/>
      <w:marBottom w:val="0"/>
      <w:divBdr>
        <w:top w:val="none" w:sz="0" w:space="0" w:color="auto"/>
        <w:left w:val="none" w:sz="0" w:space="0" w:color="auto"/>
        <w:bottom w:val="none" w:sz="0" w:space="0" w:color="auto"/>
        <w:right w:val="none" w:sz="0" w:space="0" w:color="auto"/>
      </w:divBdr>
    </w:div>
    <w:div w:id="706951673">
      <w:bodyDiv w:val="1"/>
      <w:marLeft w:val="0"/>
      <w:marRight w:val="0"/>
      <w:marTop w:val="0"/>
      <w:marBottom w:val="0"/>
      <w:divBdr>
        <w:top w:val="none" w:sz="0" w:space="0" w:color="auto"/>
        <w:left w:val="none" w:sz="0" w:space="0" w:color="auto"/>
        <w:bottom w:val="none" w:sz="0" w:space="0" w:color="auto"/>
        <w:right w:val="none" w:sz="0" w:space="0" w:color="auto"/>
      </w:divBdr>
    </w:div>
    <w:div w:id="707876461">
      <w:bodyDiv w:val="1"/>
      <w:marLeft w:val="0"/>
      <w:marRight w:val="0"/>
      <w:marTop w:val="0"/>
      <w:marBottom w:val="0"/>
      <w:divBdr>
        <w:top w:val="none" w:sz="0" w:space="0" w:color="auto"/>
        <w:left w:val="none" w:sz="0" w:space="0" w:color="auto"/>
        <w:bottom w:val="none" w:sz="0" w:space="0" w:color="auto"/>
        <w:right w:val="none" w:sz="0" w:space="0" w:color="auto"/>
      </w:divBdr>
    </w:div>
    <w:div w:id="708334754">
      <w:bodyDiv w:val="1"/>
      <w:marLeft w:val="0"/>
      <w:marRight w:val="0"/>
      <w:marTop w:val="0"/>
      <w:marBottom w:val="0"/>
      <w:divBdr>
        <w:top w:val="none" w:sz="0" w:space="0" w:color="auto"/>
        <w:left w:val="none" w:sz="0" w:space="0" w:color="auto"/>
        <w:bottom w:val="none" w:sz="0" w:space="0" w:color="auto"/>
        <w:right w:val="none" w:sz="0" w:space="0" w:color="auto"/>
      </w:divBdr>
    </w:div>
    <w:div w:id="708843708">
      <w:bodyDiv w:val="1"/>
      <w:marLeft w:val="0"/>
      <w:marRight w:val="0"/>
      <w:marTop w:val="0"/>
      <w:marBottom w:val="0"/>
      <w:divBdr>
        <w:top w:val="none" w:sz="0" w:space="0" w:color="auto"/>
        <w:left w:val="none" w:sz="0" w:space="0" w:color="auto"/>
        <w:bottom w:val="none" w:sz="0" w:space="0" w:color="auto"/>
        <w:right w:val="none" w:sz="0" w:space="0" w:color="auto"/>
      </w:divBdr>
    </w:div>
    <w:div w:id="709651452">
      <w:bodyDiv w:val="1"/>
      <w:marLeft w:val="0"/>
      <w:marRight w:val="0"/>
      <w:marTop w:val="0"/>
      <w:marBottom w:val="0"/>
      <w:divBdr>
        <w:top w:val="none" w:sz="0" w:space="0" w:color="auto"/>
        <w:left w:val="none" w:sz="0" w:space="0" w:color="auto"/>
        <w:bottom w:val="none" w:sz="0" w:space="0" w:color="auto"/>
        <w:right w:val="none" w:sz="0" w:space="0" w:color="auto"/>
      </w:divBdr>
    </w:div>
    <w:div w:id="710030604">
      <w:bodyDiv w:val="1"/>
      <w:marLeft w:val="0"/>
      <w:marRight w:val="0"/>
      <w:marTop w:val="0"/>
      <w:marBottom w:val="0"/>
      <w:divBdr>
        <w:top w:val="none" w:sz="0" w:space="0" w:color="auto"/>
        <w:left w:val="none" w:sz="0" w:space="0" w:color="auto"/>
        <w:bottom w:val="none" w:sz="0" w:space="0" w:color="auto"/>
        <w:right w:val="none" w:sz="0" w:space="0" w:color="auto"/>
      </w:divBdr>
    </w:div>
    <w:div w:id="711998004">
      <w:bodyDiv w:val="1"/>
      <w:marLeft w:val="0"/>
      <w:marRight w:val="0"/>
      <w:marTop w:val="0"/>
      <w:marBottom w:val="0"/>
      <w:divBdr>
        <w:top w:val="none" w:sz="0" w:space="0" w:color="auto"/>
        <w:left w:val="none" w:sz="0" w:space="0" w:color="auto"/>
        <w:bottom w:val="none" w:sz="0" w:space="0" w:color="auto"/>
        <w:right w:val="none" w:sz="0" w:space="0" w:color="auto"/>
      </w:divBdr>
    </w:div>
    <w:div w:id="712342510">
      <w:bodyDiv w:val="1"/>
      <w:marLeft w:val="0"/>
      <w:marRight w:val="0"/>
      <w:marTop w:val="0"/>
      <w:marBottom w:val="0"/>
      <w:divBdr>
        <w:top w:val="none" w:sz="0" w:space="0" w:color="auto"/>
        <w:left w:val="none" w:sz="0" w:space="0" w:color="auto"/>
        <w:bottom w:val="none" w:sz="0" w:space="0" w:color="auto"/>
        <w:right w:val="none" w:sz="0" w:space="0" w:color="auto"/>
      </w:divBdr>
    </w:div>
    <w:div w:id="713391341">
      <w:bodyDiv w:val="1"/>
      <w:marLeft w:val="0"/>
      <w:marRight w:val="0"/>
      <w:marTop w:val="0"/>
      <w:marBottom w:val="0"/>
      <w:divBdr>
        <w:top w:val="none" w:sz="0" w:space="0" w:color="auto"/>
        <w:left w:val="none" w:sz="0" w:space="0" w:color="auto"/>
        <w:bottom w:val="none" w:sz="0" w:space="0" w:color="auto"/>
        <w:right w:val="none" w:sz="0" w:space="0" w:color="auto"/>
      </w:divBdr>
    </w:div>
    <w:div w:id="714740879">
      <w:bodyDiv w:val="1"/>
      <w:marLeft w:val="0"/>
      <w:marRight w:val="0"/>
      <w:marTop w:val="0"/>
      <w:marBottom w:val="0"/>
      <w:divBdr>
        <w:top w:val="none" w:sz="0" w:space="0" w:color="auto"/>
        <w:left w:val="none" w:sz="0" w:space="0" w:color="auto"/>
        <w:bottom w:val="none" w:sz="0" w:space="0" w:color="auto"/>
        <w:right w:val="none" w:sz="0" w:space="0" w:color="auto"/>
      </w:divBdr>
    </w:div>
    <w:div w:id="715007090">
      <w:bodyDiv w:val="1"/>
      <w:marLeft w:val="0"/>
      <w:marRight w:val="0"/>
      <w:marTop w:val="0"/>
      <w:marBottom w:val="0"/>
      <w:divBdr>
        <w:top w:val="none" w:sz="0" w:space="0" w:color="auto"/>
        <w:left w:val="none" w:sz="0" w:space="0" w:color="auto"/>
        <w:bottom w:val="none" w:sz="0" w:space="0" w:color="auto"/>
        <w:right w:val="none" w:sz="0" w:space="0" w:color="auto"/>
      </w:divBdr>
    </w:div>
    <w:div w:id="715083514">
      <w:bodyDiv w:val="1"/>
      <w:marLeft w:val="0"/>
      <w:marRight w:val="0"/>
      <w:marTop w:val="0"/>
      <w:marBottom w:val="0"/>
      <w:divBdr>
        <w:top w:val="none" w:sz="0" w:space="0" w:color="auto"/>
        <w:left w:val="none" w:sz="0" w:space="0" w:color="auto"/>
        <w:bottom w:val="none" w:sz="0" w:space="0" w:color="auto"/>
        <w:right w:val="none" w:sz="0" w:space="0" w:color="auto"/>
      </w:divBdr>
    </w:div>
    <w:div w:id="715398585">
      <w:bodyDiv w:val="1"/>
      <w:marLeft w:val="0"/>
      <w:marRight w:val="0"/>
      <w:marTop w:val="0"/>
      <w:marBottom w:val="0"/>
      <w:divBdr>
        <w:top w:val="none" w:sz="0" w:space="0" w:color="auto"/>
        <w:left w:val="none" w:sz="0" w:space="0" w:color="auto"/>
        <w:bottom w:val="none" w:sz="0" w:space="0" w:color="auto"/>
        <w:right w:val="none" w:sz="0" w:space="0" w:color="auto"/>
      </w:divBdr>
    </w:div>
    <w:div w:id="715931967">
      <w:bodyDiv w:val="1"/>
      <w:marLeft w:val="0"/>
      <w:marRight w:val="0"/>
      <w:marTop w:val="0"/>
      <w:marBottom w:val="0"/>
      <w:divBdr>
        <w:top w:val="none" w:sz="0" w:space="0" w:color="auto"/>
        <w:left w:val="none" w:sz="0" w:space="0" w:color="auto"/>
        <w:bottom w:val="none" w:sz="0" w:space="0" w:color="auto"/>
        <w:right w:val="none" w:sz="0" w:space="0" w:color="auto"/>
      </w:divBdr>
    </w:div>
    <w:div w:id="716659584">
      <w:bodyDiv w:val="1"/>
      <w:marLeft w:val="0"/>
      <w:marRight w:val="0"/>
      <w:marTop w:val="0"/>
      <w:marBottom w:val="0"/>
      <w:divBdr>
        <w:top w:val="none" w:sz="0" w:space="0" w:color="auto"/>
        <w:left w:val="none" w:sz="0" w:space="0" w:color="auto"/>
        <w:bottom w:val="none" w:sz="0" w:space="0" w:color="auto"/>
        <w:right w:val="none" w:sz="0" w:space="0" w:color="auto"/>
      </w:divBdr>
    </w:div>
    <w:div w:id="717389790">
      <w:bodyDiv w:val="1"/>
      <w:marLeft w:val="0"/>
      <w:marRight w:val="0"/>
      <w:marTop w:val="0"/>
      <w:marBottom w:val="0"/>
      <w:divBdr>
        <w:top w:val="none" w:sz="0" w:space="0" w:color="auto"/>
        <w:left w:val="none" w:sz="0" w:space="0" w:color="auto"/>
        <w:bottom w:val="none" w:sz="0" w:space="0" w:color="auto"/>
        <w:right w:val="none" w:sz="0" w:space="0" w:color="auto"/>
      </w:divBdr>
    </w:div>
    <w:div w:id="717438258">
      <w:bodyDiv w:val="1"/>
      <w:marLeft w:val="0"/>
      <w:marRight w:val="0"/>
      <w:marTop w:val="0"/>
      <w:marBottom w:val="0"/>
      <w:divBdr>
        <w:top w:val="none" w:sz="0" w:space="0" w:color="auto"/>
        <w:left w:val="none" w:sz="0" w:space="0" w:color="auto"/>
        <w:bottom w:val="none" w:sz="0" w:space="0" w:color="auto"/>
        <w:right w:val="none" w:sz="0" w:space="0" w:color="auto"/>
      </w:divBdr>
    </w:div>
    <w:div w:id="718091207">
      <w:bodyDiv w:val="1"/>
      <w:marLeft w:val="0"/>
      <w:marRight w:val="0"/>
      <w:marTop w:val="0"/>
      <w:marBottom w:val="0"/>
      <w:divBdr>
        <w:top w:val="none" w:sz="0" w:space="0" w:color="auto"/>
        <w:left w:val="none" w:sz="0" w:space="0" w:color="auto"/>
        <w:bottom w:val="none" w:sz="0" w:space="0" w:color="auto"/>
        <w:right w:val="none" w:sz="0" w:space="0" w:color="auto"/>
      </w:divBdr>
    </w:div>
    <w:div w:id="718936520">
      <w:bodyDiv w:val="1"/>
      <w:marLeft w:val="0"/>
      <w:marRight w:val="0"/>
      <w:marTop w:val="0"/>
      <w:marBottom w:val="0"/>
      <w:divBdr>
        <w:top w:val="none" w:sz="0" w:space="0" w:color="auto"/>
        <w:left w:val="none" w:sz="0" w:space="0" w:color="auto"/>
        <w:bottom w:val="none" w:sz="0" w:space="0" w:color="auto"/>
        <w:right w:val="none" w:sz="0" w:space="0" w:color="auto"/>
      </w:divBdr>
    </w:div>
    <w:div w:id="719790254">
      <w:bodyDiv w:val="1"/>
      <w:marLeft w:val="0"/>
      <w:marRight w:val="0"/>
      <w:marTop w:val="0"/>
      <w:marBottom w:val="0"/>
      <w:divBdr>
        <w:top w:val="none" w:sz="0" w:space="0" w:color="auto"/>
        <w:left w:val="none" w:sz="0" w:space="0" w:color="auto"/>
        <w:bottom w:val="none" w:sz="0" w:space="0" w:color="auto"/>
        <w:right w:val="none" w:sz="0" w:space="0" w:color="auto"/>
      </w:divBdr>
    </w:div>
    <w:div w:id="720327122">
      <w:bodyDiv w:val="1"/>
      <w:marLeft w:val="0"/>
      <w:marRight w:val="0"/>
      <w:marTop w:val="0"/>
      <w:marBottom w:val="0"/>
      <w:divBdr>
        <w:top w:val="none" w:sz="0" w:space="0" w:color="auto"/>
        <w:left w:val="none" w:sz="0" w:space="0" w:color="auto"/>
        <w:bottom w:val="none" w:sz="0" w:space="0" w:color="auto"/>
        <w:right w:val="none" w:sz="0" w:space="0" w:color="auto"/>
      </w:divBdr>
    </w:div>
    <w:div w:id="720637898">
      <w:bodyDiv w:val="1"/>
      <w:marLeft w:val="0"/>
      <w:marRight w:val="0"/>
      <w:marTop w:val="0"/>
      <w:marBottom w:val="0"/>
      <w:divBdr>
        <w:top w:val="none" w:sz="0" w:space="0" w:color="auto"/>
        <w:left w:val="none" w:sz="0" w:space="0" w:color="auto"/>
        <w:bottom w:val="none" w:sz="0" w:space="0" w:color="auto"/>
        <w:right w:val="none" w:sz="0" w:space="0" w:color="auto"/>
      </w:divBdr>
    </w:div>
    <w:div w:id="721366054">
      <w:bodyDiv w:val="1"/>
      <w:marLeft w:val="0"/>
      <w:marRight w:val="0"/>
      <w:marTop w:val="0"/>
      <w:marBottom w:val="0"/>
      <w:divBdr>
        <w:top w:val="none" w:sz="0" w:space="0" w:color="auto"/>
        <w:left w:val="none" w:sz="0" w:space="0" w:color="auto"/>
        <w:bottom w:val="none" w:sz="0" w:space="0" w:color="auto"/>
        <w:right w:val="none" w:sz="0" w:space="0" w:color="auto"/>
      </w:divBdr>
    </w:div>
    <w:div w:id="721907095">
      <w:bodyDiv w:val="1"/>
      <w:marLeft w:val="0"/>
      <w:marRight w:val="0"/>
      <w:marTop w:val="0"/>
      <w:marBottom w:val="0"/>
      <w:divBdr>
        <w:top w:val="none" w:sz="0" w:space="0" w:color="auto"/>
        <w:left w:val="none" w:sz="0" w:space="0" w:color="auto"/>
        <w:bottom w:val="none" w:sz="0" w:space="0" w:color="auto"/>
        <w:right w:val="none" w:sz="0" w:space="0" w:color="auto"/>
      </w:divBdr>
    </w:div>
    <w:div w:id="721949002">
      <w:bodyDiv w:val="1"/>
      <w:marLeft w:val="0"/>
      <w:marRight w:val="0"/>
      <w:marTop w:val="0"/>
      <w:marBottom w:val="0"/>
      <w:divBdr>
        <w:top w:val="none" w:sz="0" w:space="0" w:color="auto"/>
        <w:left w:val="none" w:sz="0" w:space="0" w:color="auto"/>
        <w:bottom w:val="none" w:sz="0" w:space="0" w:color="auto"/>
        <w:right w:val="none" w:sz="0" w:space="0" w:color="auto"/>
      </w:divBdr>
    </w:div>
    <w:div w:id="722755770">
      <w:bodyDiv w:val="1"/>
      <w:marLeft w:val="0"/>
      <w:marRight w:val="0"/>
      <w:marTop w:val="0"/>
      <w:marBottom w:val="0"/>
      <w:divBdr>
        <w:top w:val="none" w:sz="0" w:space="0" w:color="auto"/>
        <w:left w:val="none" w:sz="0" w:space="0" w:color="auto"/>
        <w:bottom w:val="none" w:sz="0" w:space="0" w:color="auto"/>
        <w:right w:val="none" w:sz="0" w:space="0" w:color="auto"/>
      </w:divBdr>
    </w:div>
    <w:div w:id="723062931">
      <w:bodyDiv w:val="1"/>
      <w:marLeft w:val="0"/>
      <w:marRight w:val="0"/>
      <w:marTop w:val="0"/>
      <w:marBottom w:val="0"/>
      <w:divBdr>
        <w:top w:val="none" w:sz="0" w:space="0" w:color="auto"/>
        <w:left w:val="none" w:sz="0" w:space="0" w:color="auto"/>
        <w:bottom w:val="none" w:sz="0" w:space="0" w:color="auto"/>
        <w:right w:val="none" w:sz="0" w:space="0" w:color="auto"/>
      </w:divBdr>
    </w:div>
    <w:div w:id="723483620">
      <w:bodyDiv w:val="1"/>
      <w:marLeft w:val="0"/>
      <w:marRight w:val="0"/>
      <w:marTop w:val="0"/>
      <w:marBottom w:val="0"/>
      <w:divBdr>
        <w:top w:val="none" w:sz="0" w:space="0" w:color="auto"/>
        <w:left w:val="none" w:sz="0" w:space="0" w:color="auto"/>
        <w:bottom w:val="none" w:sz="0" w:space="0" w:color="auto"/>
        <w:right w:val="none" w:sz="0" w:space="0" w:color="auto"/>
      </w:divBdr>
    </w:div>
    <w:div w:id="723678656">
      <w:bodyDiv w:val="1"/>
      <w:marLeft w:val="0"/>
      <w:marRight w:val="0"/>
      <w:marTop w:val="0"/>
      <w:marBottom w:val="0"/>
      <w:divBdr>
        <w:top w:val="none" w:sz="0" w:space="0" w:color="auto"/>
        <w:left w:val="none" w:sz="0" w:space="0" w:color="auto"/>
        <w:bottom w:val="none" w:sz="0" w:space="0" w:color="auto"/>
        <w:right w:val="none" w:sz="0" w:space="0" w:color="auto"/>
      </w:divBdr>
    </w:div>
    <w:div w:id="723985784">
      <w:bodyDiv w:val="1"/>
      <w:marLeft w:val="0"/>
      <w:marRight w:val="0"/>
      <w:marTop w:val="0"/>
      <w:marBottom w:val="0"/>
      <w:divBdr>
        <w:top w:val="none" w:sz="0" w:space="0" w:color="auto"/>
        <w:left w:val="none" w:sz="0" w:space="0" w:color="auto"/>
        <w:bottom w:val="none" w:sz="0" w:space="0" w:color="auto"/>
        <w:right w:val="none" w:sz="0" w:space="0" w:color="auto"/>
      </w:divBdr>
    </w:div>
    <w:div w:id="724256637">
      <w:bodyDiv w:val="1"/>
      <w:marLeft w:val="0"/>
      <w:marRight w:val="0"/>
      <w:marTop w:val="0"/>
      <w:marBottom w:val="0"/>
      <w:divBdr>
        <w:top w:val="none" w:sz="0" w:space="0" w:color="auto"/>
        <w:left w:val="none" w:sz="0" w:space="0" w:color="auto"/>
        <w:bottom w:val="none" w:sz="0" w:space="0" w:color="auto"/>
        <w:right w:val="none" w:sz="0" w:space="0" w:color="auto"/>
      </w:divBdr>
    </w:div>
    <w:div w:id="725029361">
      <w:bodyDiv w:val="1"/>
      <w:marLeft w:val="0"/>
      <w:marRight w:val="0"/>
      <w:marTop w:val="0"/>
      <w:marBottom w:val="0"/>
      <w:divBdr>
        <w:top w:val="none" w:sz="0" w:space="0" w:color="auto"/>
        <w:left w:val="none" w:sz="0" w:space="0" w:color="auto"/>
        <w:bottom w:val="none" w:sz="0" w:space="0" w:color="auto"/>
        <w:right w:val="none" w:sz="0" w:space="0" w:color="auto"/>
      </w:divBdr>
    </w:div>
    <w:div w:id="725838921">
      <w:bodyDiv w:val="1"/>
      <w:marLeft w:val="0"/>
      <w:marRight w:val="0"/>
      <w:marTop w:val="0"/>
      <w:marBottom w:val="0"/>
      <w:divBdr>
        <w:top w:val="none" w:sz="0" w:space="0" w:color="auto"/>
        <w:left w:val="none" w:sz="0" w:space="0" w:color="auto"/>
        <w:bottom w:val="none" w:sz="0" w:space="0" w:color="auto"/>
        <w:right w:val="none" w:sz="0" w:space="0" w:color="auto"/>
      </w:divBdr>
    </w:div>
    <w:div w:id="727073962">
      <w:bodyDiv w:val="1"/>
      <w:marLeft w:val="0"/>
      <w:marRight w:val="0"/>
      <w:marTop w:val="0"/>
      <w:marBottom w:val="0"/>
      <w:divBdr>
        <w:top w:val="none" w:sz="0" w:space="0" w:color="auto"/>
        <w:left w:val="none" w:sz="0" w:space="0" w:color="auto"/>
        <w:bottom w:val="none" w:sz="0" w:space="0" w:color="auto"/>
        <w:right w:val="none" w:sz="0" w:space="0" w:color="auto"/>
      </w:divBdr>
    </w:div>
    <w:div w:id="727530814">
      <w:bodyDiv w:val="1"/>
      <w:marLeft w:val="0"/>
      <w:marRight w:val="0"/>
      <w:marTop w:val="0"/>
      <w:marBottom w:val="0"/>
      <w:divBdr>
        <w:top w:val="none" w:sz="0" w:space="0" w:color="auto"/>
        <w:left w:val="none" w:sz="0" w:space="0" w:color="auto"/>
        <w:bottom w:val="none" w:sz="0" w:space="0" w:color="auto"/>
        <w:right w:val="none" w:sz="0" w:space="0" w:color="auto"/>
      </w:divBdr>
    </w:div>
    <w:div w:id="727653950">
      <w:bodyDiv w:val="1"/>
      <w:marLeft w:val="0"/>
      <w:marRight w:val="0"/>
      <w:marTop w:val="0"/>
      <w:marBottom w:val="0"/>
      <w:divBdr>
        <w:top w:val="none" w:sz="0" w:space="0" w:color="auto"/>
        <w:left w:val="none" w:sz="0" w:space="0" w:color="auto"/>
        <w:bottom w:val="none" w:sz="0" w:space="0" w:color="auto"/>
        <w:right w:val="none" w:sz="0" w:space="0" w:color="auto"/>
      </w:divBdr>
    </w:div>
    <w:div w:id="727655763">
      <w:bodyDiv w:val="1"/>
      <w:marLeft w:val="0"/>
      <w:marRight w:val="0"/>
      <w:marTop w:val="0"/>
      <w:marBottom w:val="0"/>
      <w:divBdr>
        <w:top w:val="none" w:sz="0" w:space="0" w:color="auto"/>
        <w:left w:val="none" w:sz="0" w:space="0" w:color="auto"/>
        <w:bottom w:val="none" w:sz="0" w:space="0" w:color="auto"/>
        <w:right w:val="none" w:sz="0" w:space="0" w:color="auto"/>
      </w:divBdr>
    </w:div>
    <w:div w:id="728116824">
      <w:bodyDiv w:val="1"/>
      <w:marLeft w:val="0"/>
      <w:marRight w:val="0"/>
      <w:marTop w:val="0"/>
      <w:marBottom w:val="0"/>
      <w:divBdr>
        <w:top w:val="none" w:sz="0" w:space="0" w:color="auto"/>
        <w:left w:val="none" w:sz="0" w:space="0" w:color="auto"/>
        <w:bottom w:val="none" w:sz="0" w:space="0" w:color="auto"/>
        <w:right w:val="none" w:sz="0" w:space="0" w:color="auto"/>
      </w:divBdr>
    </w:div>
    <w:div w:id="728457051">
      <w:bodyDiv w:val="1"/>
      <w:marLeft w:val="0"/>
      <w:marRight w:val="0"/>
      <w:marTop w:val="0"/>
      <w:marBottom w:val="0"/>
      <w:divBdr>
        <w:top w:val="none" w:sz="0" w:space="0" w:color="auto"/>
        <w:left w:val="none" w:sz="0" w:space="0" w:color="auto"/>
        <w:bottom w:val="none" w:sz="0" w:space="0" w:color="auto"/>
        <w:right w:val="none" w:sz="0" w:space="0" w:color="auto"/>
      </w:divBdr>
    </w:div>
    <w:div w:id="728647695">
      <w:bodyDiv w:val="1"/>
      <w:marLeft w:val="0"/>
      <w:marRight w:val="0"/>
      <w:marTop w:val="0"/>
      <w:marBottom w:val="0"/>
      <w:divBdr>
        <w:top w:val="none" w:sz="0" w:space="0" w:color="auto"/>
        <w:left w:val="none" w:sz="0" w:space="0" w:color="auto"/>
        <w:bottom w:val="none" w:sz="0" w:space="0" w:color="auto"/>
        <w:right w:val="none" w:sz="0" w:space="0" w:color="auto"/>
      </w:divBdr>
    </w:div>
    <w:div w:id="729109930">
      <w:bodyDiv w:val="1"/>
      <w:marLeft w:val="0"/>
      <w:marRight w:val="0"/>
      <w:marTop w:val="0"/>
      <w:marBottom w:val="0"/>
      <w:divBdr>
        <w:top w:val="none" w:sz="0" w:space="0" w:color="auto"/>
        <w:left w:val="none" w:sz="0" w:space="0" w:color="auto"/>
        <w:bottom w:val="none" w:sz="0" w:space="0" w:color="auto"/>
        <w:right w:val="none" w:sz="0" w:space="0" w:color="auto"/>
      </w:divBdr>
    </w:div>
    <w:div w:id="729184287">
      <w:bodyDiv w:val="1"/>
      <w:marLeft w:val="0"/>
      <w:marRight w:val="0"/>
      <w:marTop w:val="0"/>
      <w:marBottom w:val="0"/>
      <w:divBdr>
        <w:top w:val="none" w:sz="0" w:space="0" w:color="auto"/>
        <w:left w:val="none" w:sz="0" w:space="0" w:color="auto"/>
        <w:bottom w:val="none" w:sz="0" w:space="0" w:color="auto"/>
        <w:right w:val="none" w:sz="0" w:space="0" w:color="auto"/>
      </w:divBdr>
    </w:div>
    <w:div w:id="729693612">
      <w:bodyDiv w:val="1"/>
      <w:marLeft w:val="0"/>
      <w:marRight w:val="0"/>
      <w:marTop w:val="0"/>
      <w:marBottom w:val="0"/>
      <w:divBdr>
        <w:top w:val="none" w:sz="0" w:space="0" w:color="auto"/>
        <w:left w:val="none" w:sz="0" w:space="0" w:color="auto"/>
        <w:bottom w:val="none" w:sz="0" w:space="0" w:color="auto"/>
        <w:right w:val="none" w:sz="0" w:space="0" w:color="auto"/>
      </w:divBdr>
    </w:div>
    <w:div w:id="730034525">
      <w:bodyDiv w:val="1"/>
      <w:marLeft w:val="0"/>
      <w:marRight w:val="0"/>
      <w:marTop w:val="0"/>
      <w:marBottom w:val="0"/>
      <w:divBdr>
        <w:top w:val="none" w:sz="0" w:space="0" w:color="auto"/>
        <w:left w:val="none" w:sz="0" w:space="0" w:color="auto"/>
        <w:bottom w:val="none" w:sz="0" w:space="0" w:color="auto"/>
        <w:right w:val="none" w:sz="0" w:space="0" w:color="auto"/>
      </w:divBdr>
    </w:div>
    <w:div w:id="730688648">
      <w:bodyDiv w:val="1"/>
      <w:marLeft w:val="0"/>
      <w:marRight w:val="0"/>
      <w:marTop w:val="0"/>
      <w:marBottom w:val="0"/>
      <w:divBdr>
        <w:top w:val="none" w:sz="0" w:space="0" w:color="auto"/>
        <w:left w:val="none" w:sz="0" w:space="0" w:color="auto"/>
        <w:bottom w:val="none" w:sz="0" w:space="0" w:color="auto"/>
        <w:right w:val="none" w:sz="0" w:space="0" w:color="auto"/>
      </w:divBdr>
    </w:div>
    <w:div w:id="730691599">
      <w:bodyDiv w:val="1"/>
      <w:marLeft w:val="0"/>
      <w:marRight w:val="0"/>
      <w:marTop w:val="0"/>
      <w:marBottom w:val="0"/>
      <w:divBdr>
        <w:top w:val="none" w:sz="0" w:space="0" w:color="auto"/>
        <w:left w:val="none" w:sz="0" w:space="0" w:color="auto"/>
        <w:bottom w:val="none" w:sz="0" w:space="0" w:color="auto"/>
        <w:right w:val="none" w:sz="0" w:space="0" w:color="auto"/>
      </w:divBdr>
    </w:div>
    <w:div w:id="730932447">
      <w:bodyDiv w:val="1"/>
      <w:marLeft w:val="0"/>
      <w:marRight w:val="0"/>
      <w:marTop w:val="0"/>
      <w:marBottom w:val="0"/>
      <w:divBdr>
        <w:top w:val="none" w:sz="0" w:space="0" w:color="auto"/>
        <w:left w:val="none" w:sz="0" w:space="0" w:color="auto"/>
        <w:bottom w:val="none" w:sz="0" w:space="0" w:color="auto"/>
        <w:right w:val="none" w:sz="0" w:space="0" w:color="auto"/>
      </w:divBdr>
    </w:div>
    <w:div w:id="731317966">
      <w:bodyDiv w:val="1"/>
      <w:marLeft w:val="0"/>
      <w:marRight w:val="0"/>
      <w:marTop w:val="0"/>
      <w:marBottom w:val="0"/>
      <w:divBdr>
        <w:top w:val="none" w:sz="0" w:space="0" w:color="auto"/>
        <w:left w:val="none" w:sz="0" w:space="0" w:color="auto"/>
        <w:bottom w:val="none" w:sz="0" w:space="0" w:color="auto"/>
        <w:right w:val="none" w:sz="0" w:space="0" w:color="auto"/>
      </w:divBdr>
    </w:div>
    <w:div w:id="732000747">
      <w:bodyDiv w:val="1"/>
      <w:marLeft w:val="0"/>
      <w:marRight w:val="0"/>
      <w:marTop w:val="0"/>
      <w:marBottom w:val="0"/>
      <w:divBdr>
        <w:top w:val="none" w:sz="0" w:space="0" w:color="auto"/>
        <w:left w:val="none" w:sz="0" w:space="0" w:color="auto"/>
        <w:bottom w:val="none" w:sz="0" w:space="0" w:color="auto"/>
        <w:right w:val="none" w:sz="0" w:space="0" w:color="auto"/>
      </w:divBdr>
    </w:div>
    <w:div w:id="732314714">
      <w:bodyDiv w:val="1"/>
      <w:marLeft w:val="0"/>
      <w:marRight w:val="0"/>
      <w:marTop w:val="0"/>
      <w:marBottom w:val="0"/>
      <w:divBdr>
        <w:top w:val="none" w:sz="0" w:space="0" w:color="auto"/>
        <w:left w:val="none" w:sz="0" w:space="0" w:color="auto"/>
        <w:bottom w:val="none" w:sz="0" w:space="0" w:color="auto"/>
        <w:right w:val="none" w:sz="0" w:space="0" w:color="auto"/>
      </w:divBdr>
    </w:div>
    <w:div w:id="732510404">
      <w:bodyDiv w:val="1"/>
      <w:marLeft w:val="0"/>
      <w:marRight w:val="0"/>
      <w:marTop w:val="0"/>
      <w:marBottom w:val="0"/>
      <w:divBdr>
        <w:top w:val="none" w:sz="0" w:space="0" w:color="auto"/>
        <w:left w:val="none" w:sz="0" w:space="0" w:color="auto"/>
        <w:bottom w:val="none" w:sz="0" w:space="0" w:color="auto"/>
        <w:right w:val="none" w:sz="0" w:space="0" w:color="auto"/>
      </w:divBdr>
    </w:div>
    <w:div w:id="732967002">
      <w:bodyDiv w:val="1"/>
      <w:marLeft w:val="0"/>
      <w:marRight w:val="0"/>
      <w:marTop w:val="0"/>
      <w:marBottom w:val="0"/>
      <w:divBdr>
        <w:top w:val="none" w:sz="0" w:space="0" w:color="auto"/>
        <w:left w:val="none" w:sz="0" w:space="0" w:color="auto"/>
        <w:bottom w:val="none" w:sz="0" w:space="0" w:color="auto"/>
        <w:right w:val="none" w:sz="0" w:space="0" w:color="auto"/>
      </w:divBdr>
    </w:div>
    <w:div w:id="733310548">
      <w:bodyDiv w:val="1"/>
      <w:marLeft w:val="0"/>
      <w:marRight w:val="0"/>
      <w:marTop w:val="0"/>
      <w:marBottom w:val="0"/>
      <w:divBdr>
        <w:top w:val="none" w:sz="0" w:space="0" w:color="auto"/>
        <w:left w:val="none" w:sz="0" w:space="0" w:color="auto"/>
        <w:bottom w:val="none" w:sz="0" w:space="0" w:color="auto"/>
        <w:right w:val="none" w:sz="0" w:space="0" w:color="auto"/>
      </w:divBdr>
    </w:div>
    <w:div w:id="734546994">
      <w:bodyDiv w:val="1"/>
      <w:marLeft w:val="0"/>
      <w:marRight w:val="0"/>
      <w:marTop w:val="0"/>
      <w:marBottom w:val="0"/>
      <w:divBdr>
        <w:top w:val="none" w:sz="0" w:space="0" w:color="auto"/>
        <w:left w:val="none" w:sz="0" w:space="0" w:color="auto"/>
        <w:bottom w:val="none" w:sz="0" w:space="0" w:color="auto"/>
        <w:right w:val="none" w:sz="0" w:space="0" w:color="auto"/>
      </w:divBdr>
    </w:div>
    <w:div w:id="734549139">
      <w:bodyDiv w:val="1"/>
      <w:marLeft w:val="0"/>
      <w:marRight w:val="0"/>
      <w:marTop w:val="0"/>
      <w:marBottom w:val="0"/>
      <w:divBdr>
        <w:top w:val="none" w:sz="0" w:space="0" w:color="auto"/>
        <w:left w:val="none" w:sz="0" w:space="0" w:color="auto"/>
        <w:bottom w:val="none" w:sz="0" w:space="0" w:color="auto"/>
        <w:right w:val="none" w:sz="0" w:space="0" w:color="auto"/>
      </w:divBdr>
    </w:div>
    <w:div w:id="735201234">
      <w:bodyDiv w:val="1"/>
      <w:marLeft w:val="0"/>
      <w:marRight w:val="0"/>
      <w:marTop w:val="0"/>
      <w:marBottom w:val="0"/>
      <w:divBdr>
        <w:top w:val="none" w:sz="0" w:space="0" w:color="auto"/>
        <w:left w:val="none" w:sz="0" w:space="0" w:color="auto"/>
        <w:bottom w:val="none" w:sz="0" w:space="0" w:color="auto"/>
        <w:right w:val="none" w:sz="0" w:space="0" w:color="auto"/>
      </w:divBdr>
    </w:div>
    <w:div w:id="735318637">
      <w:bodyDiv w:val="1"/>
      <w:marLeft w:val="0"/>
      <w:marRight w:val="0"/>
      <w:marTop w:val="0"/>
      <w:marBottom w:val="0"/>
      <w:divBdr>
        <w:top w:val="none" w:sz="0" w:space="0" w:color="auto"/>
        <w:left w:val="none" w:sz="0" w:space="0" w:color="auto"/>
        <w:bottom w:val="none" w:sz="0" w:space="0" w:color="auto"/>
        <w:right w:val="none" w:sz="0" w:space="0" w:color="auto"/>
      </w:divBdr>
    </w:div>
    <w:div w:id="735322707">
      <w:bodyDiv w:val="1"/>
      <w:marLeft w:val="0"/>
      <w:marRight w:val="0"/>
      <w:marTop w:val="0"/>
      <w:marBottom w:val="0"/>
      <w:divBdr>
        <w:top w:val="none" w:sz="0" w:space="0" w:color="auto"/>
        <w:left w:val="none" w:sz="0" w:space="0" w:color="auto"/>
        <w:bottom w:val="none" w:sz="0" w:space="0" w:color="auto"/>
        <w:right w:val="none" w:sz="0" w:space="0" w:color="auto"/>
      </w:divBdr>
    </w:div>
    <w:div w:id="735586678">
      <w:bodyDiv w:val="1"/>
      <w:marLeft w:val="0"/>
      <w:marRight w:val="0"/>
      <w:marTop w:val="0"/>
      <w:marBottom w:val="0"/>
      <w:divBdr>
        <w:top w:val="none" w:sz="0" w:space="0" w:color="auto"/>
        <w:left w:val="none" w:sz="0" w:space="0" w:color="auto"/>
        <w:bottom w:val="none" w:sz="0" w:space="0" w:color="auto"/>
        <w:right w:val="none" w:sz="0" w:space="0" w:color="auto"/>
      </w:divBdr>
    </w:div>
    <w:div w:id="736364741">
      <w:bodyDiv w:val="1"/>
      <w:marLeft w:val="0"/>
      <w:marRight w:val="0"/>
      <w:marTop w:val="0"/>
      <w:marBottom w:val="0"/>
      <w:divBdr>
        <w:top w:val="none" w:sz="0" w:space="0" w:color="auto"/>
        <w:left w:val="none" w:sz="0" w:space="0" w:color="auto"/>
        <w:bottom w:val="none" w:sz="0" w:space="0" w:color="auto"/>
        <w:right w:val="none" w:sz="0" w:space="0" w:color="auto"/>
      </w:divBdr>
    </w:div>
    <w:div w:id="737439833">
      <w:bodyDiv w:val="1"/>
      <w:marLeft w:val="0"/>
      <w:marRight w:val="0"/>
      <w:marTop w:val="0"/>
      <w:marBottom w:val="0"/>
      <w:divBdr>
        <w:top w:val="none" w:sz="0" w:space="0" w:color="auto"/>
        <w:left w:val="none" w:sz="0" w:space="0" w:color="auto"/>
        <w:bottom w:val="none" w:sz="0" w:space="0" w:color="auto"/>
        <w:right w:val="none" w:sz="0" w:space="0" w:color="auto"/>
      </w:divBdr>
    </w:div>
    <w:div w:id="737895762">
      <w:bodyDiv w:val="1"/>
      <w:marLeft w:val="0"/>
      <w:marRight w:val="0"/>
      <w:marTop w:val="0"/>
      <w:marBottom w:val="0"/>
      <w:divBdr>
        <w:top w:val="none" w:sz="0" w:space="0" w:color="auto"/>
        <w:left w:val="none" w:sz="0" w:space="0" w:color="auto"/>
        <w:bottom w:val="none" w:sz="0" w:space="0" w:color="auto"/>
        <w:right w:val="none" w:sz="0" w:space="0" w:color="auto"/>
      </w:divBdr>
    </w:div>
    <w:div w:id="737900585">
      <w:bodyDiv w:val="1"/>
      <w:marLeft w:val="0"/>
      <w:marRight w:val="0"/>
      <w:marTop w:val="0"/>
      <w:marBottom w:val="0"/>
      <w:divBdr>
        <w:top w:val="none" w:sz="0" w:space="0" w:color="auto"/>
        <w:left w:val="none" w:sz="0" w:space="0" w:color="auto"/>
        <w:bottom w:val="none" w:sz="0" w:space="0" w:color="auto"/>
        <w:right w:val="none" w:sz="0" w:space="0" w:color="auto"/>
      </w:divBdr>
    </w:div>
    <w:div w:id="738478090">
      <w:bodyDiv w:val="1"/>
      <w:marLeft w:val="0"/>
      <w:marRight w:val="0"/>
      <w:marTop w:val="0"/>
      <w:marBottom w:val="0"/>
      <w:divBdr>
        <w:top w:val="none" w:sz="0" w:space="0" w:color="auto"/>
        <w:left w:val="none" w:sz="0" w:space="0" w:color="auto"/>
        <w:bottom w:val="none" w:sz="0" w:space="0" w:color="auto"/>
        <w:right w:val="none" w:sz="0" w:space="0" w:color="auto"/>
      </w:divBdr>
    </w:div>
    <w:div w:id="738675842">
      <w:bodyDiv w:val="1"/>
      <w:marLeft w:val="0"/>
      <w:marRight w:val="0"/>
      <w:marTop w:val="0"/>
      <w:marBottom w:val="0"/>
      <w:divBdr>
        <w:top w:val="none" w:sz="0" w:space="0" w:color="auto"/>
        <w:left w:val="none" w:sz="0" w:space="0" w:color="auto"/>
        <w:bottom w:val="none" w:sz="0" w:space="0" w:color="auto"/>
        <w:right w:val="none" w:sz="0" w:space="0" w:color="auto"/>
      </w:divBdr>
    </w:div>
    <w:div w:id="739711924">
      <w:bodyDiv w:val="1"/>
      <w:marLeft w:val="0"/>
      <w:marRight w:val="0"/>
      <w:marTop w:val="0"/>
      <w:marBottom w:val="0"/>
      <w:divBdr>
        <w:top w:val="none" w:sz="0" w:space="0" w:color="auto"/>
        <w:left w:val="none" w:sz="0" w:space="0" w:color="auto"/>
        <w:bottom w:val="none" w:sz="0" w:space="0" w:color="auto"/>
        <w:right w:val="none" w:sz="0" w:space="0" w:color="auto"/>
      </w:divBdr>
    </w:div>
    <w:div w:id="739792915">
      <w:bodyDiv w:val="1"/>
      <w:marLeft w:val="0"/>
      <w:marRight w:val="0"/>
      <w:marTop w:val="0"/>
      <w:marBottom w:val="0"/>
      <w:divBdr>
        <w:top w:val="none" w:sz="0" w:space="0" w:color="auto"/>
        <w:left w:val="none" w:sz="0" w:space="0" w:color="auto"/>
        <w:bottom w:val="none" w:sz="0" w:space="0" w:color="auto"/>
        <w:right w:val="none" w:sz="0" w:space="0" w:color="auto"/>
      </w:divBdr>
    </w:div>
    <w:div w:id="740098505">
      <w:bodyDiv w:val="1"/>
      <w:marLeft w:val="0"/>
      <w:marRight w:val="0"/>
      <w:marTop w:val="0"/>
      <w:marBottom w:val="0"/>
      <w:divBdr>
        <w:top w:val="none" w:sz="0" w:space="0" w:color="auto"/>
        <w:left w:val="none" w:sz="0" w:space="0" w:color="auto"/>
        <w:bottom w:val="none" w:sz="0" w:space="0" w:color="auto"/>
        <w:right w:val="none" w:sz="0" w:space="0" w:color="auto"/>
      </w:divBdr>
    </w:div>
    <w:div w:id="740100684">
      <w:bodyDiv w:val="1"/>
      <w:marLeft w:val="0"/>
      <w:marRight w:val="0"/>
      <w:marTop w:val="0"/>
      <w:marBottom w:val="0"/>
      <w:divBdr>
        <w:top w:val="none" w:sz="0" w:space="0" w:color="auto"/>
        <w:left w:val="none" w:sz="0" w:space="0" w:color="auto"/>
        <w:bottom w:val="none" w:sz="0" w:space="0" w:color="auto"/>
        <w:right w:val="none" w:sz="0" w:space="0" w:color="auto"/>
      </w:divBdr>
    </w:div>
    <w:div w:id="740249684">
      <w:bodyDiv w:val="1"/>
      <w:marLeft w:val="0"/>
      <w:marRight w:val="0"/>
      <w:marTop w:val="0"/>
      <w:marBottom w:val="0"/>
      <w:divBdr>
        <w:top w:val="none" w:sz="0" w:space="0" w:color="auto"/>
        <w:left w:val="none" w:sz="0" w:space="0" w:color="auto"/>
        <w:bottom w:val="none" w:sz="0" w:space="0" w:color="auto"/>
        <w:right w:val="none" w:sz="0" w:space="0" w:color="auto"/>
      </w:divBdr>
    </w:div>
    <w:div w:id="740257204">
      <w:bodyDiv w:val="1"/>
      <w:marLeft w:val="0"/>
      <w:marRight w:val="0"/>
      <w:marTop w:val="0"/>
      <w:marBottom w:val="0"/>
      <w:divBdr>
        <w:top w:val="none" w:sz="0" w:space="0" w:color="auto"/>
        <w:left w:val="none" w:sz="0" w:space="0" w:color="auto"/>
        <w:bottom w:val="none" w:sz="0" w:space="0" w:color="auto"/>
        <w:right w:val="none" w:sz="0" w:space="0" w:color="auto"/>
      </w:divBdr>
    </w:div>
    <w:div w:id="740564321">
      <w:bodyDiv w:val="1"/>
      <w:marLeft w:val="0"/>
      <w:marRight w:val="0"/>
      <w:marTop w:val="0"/>
      <w:marBottom w:val="0"/>
      <w:divBdr>
        <w:top w:val="none" w:sz="0" w:space="0" w:color="auto"/>
        <w:left w:val="none" w:sz="0" w:space="0" w:color="auto"/>
        <w:bottom w:val="none" w:sz="0" w:space="0" w:color="auto"/>
        <w:right w:val="none" w:sz="0" w:space="0" w:color="auto"/>
      </w:divBdr>
    </w:div>
    <w:div w:id="741097101">
      <w:bodyDiv w:val="1"/>
      <w:marLeft w:val="0"/>
      <w:marRight w:val="0"/>
      <w:marTop w:val="0"/>
      <w:marBottom w:val="0"/>
      <w:divBdr>
        <w:top w:val="none" w:sz="0" w:space="0" w:color="auto"/>
        <w:left w:val="none" w:sz="0" w:space="0" w:color="auto"/>
        <w:bottom w:val="none" w:sz="0" w:space="0" w:color="auto"/>
        <w:right w:val="none" w:sz="0" w:space="0" w:color="auto"/>
      </w:divBdr>
    </w:div>
    <w:div w:id="741872361">
      <w:bodyDiv w:val="1"/>
      <w:marLeft w:val="0"/>
      <w:marRight w:val="0"/>
      <w:marTop w:val="0"/>
      <w:marBottom w:val="0"/>
      <w:divBdr>
        <w:top w:val="none" w:sz="0" w:space="0" w:color="auto"/>
        <w:left w:val="none" w:sz="0" w:space="0" w:color="auto"/>
        <w:bottom w:val="none" w:sz="0" w:space="0" w:color="auto"/>
        <w:right w:val="none" w:sz="0" w:space="0" w:color="auto"/>
      </w:divBdr>
    </w:div>
    <w:div w:id="742024350">
      <w:bodyDiv w:val="1"/>
      <w:marLeft w:val="0"/>
      <w:marRight w:val="0"/>
      <w:marTop w:val="0"/>
      <w:marBottom w:val="0"/>
      <w:divBdr>
        <w:top w:val="none" w:sz="0" w:space="0" w:color="auto"/>
        <w:left w:val="none" w:sz="0" w:space="0" w:color="auto"/>
        <w:bottom w:val="none" w:sz="0" w:space="0" w:color="auto"/>
        <w:right w:val="none" w:sz="0" w:space="0" w:color="auto"/>
      </w:divBdr>
    </w:div>
    <w:div w:id="742141921">
      <w:bodyDiv w:val="1"/>
      <w:marLeft w:val="0"/>
      <w:marRight w:val="0"/>
      <w:marTop w:val="0"/>
      <w:marBottom w:val="0"/>
      <w:divBdr>
        <w:top w:val="none" w:sz="0" w:space="0" w:color="auto"/>
        <w:left w:val="none" w:sz="0" w:space="0" w:color="auto"/>
        <w:bottom w:val="none" w:sz="0" w:space="0" w:color="auto"/>
        <w:right w:val="none" w:sz="0" w:space="0" w:color="auto"/>
      </w:divBdr>
    </w:div>
    <w:div w:id="742416384">
      <w:bodyDiv w:val="1"/>
      <w:marLeft w:val="0"/>
      <w:marRight w:val="0"/>
      <w:marTop w:val="0"/>
      <w:marBottom w:val="0"/>
      <w:divBdr>
        <w:top w:val="none" w:sz="0" w:space="0" w:color="auto"/>
        <w:left w:val="none" w:sz="0" w:space="0" w:color="auto"/>
        <w:bottom w:val="none" w:sz="0" w:space="0" w:color="auto"/>
        <w:right w:val="none" w:sz="0" w:space="0" w:color="auto"/>
      </w:divBdr>
    </w:div>
    <w:div w:id="742601060">
      <w:bodyDiv w:val="1"/>
      <w:marLeft w:val="0"/>
      <w:marRight w:val="0"/>
      <w:marTop w:val="0"/>
      <w:marBottom w:val="0"/>
      <w:divBdr>
        <w:top w:val="none" w:sz="0" w:space="0" w:color="auto"/>
        <w:left w:val="none" w:sz="0" w:space="0" w:color="auto"/>
        <w:bottom w:val="none" w:sz="0" w:space="0" w:color="auto"/>
        <w:right w:val="none" w:sz="0" w:space="0" w:color="auto"/>
      </w:divBdr>
    </w:div>
    <w:div w:id="742946498">
      <w:bodyDiv w:val="1"/>
      <w:marLeft w:val="0"/>
      <w:marRight w:val="0"/>
      <w:marTop w:val="0"/>
      <w:marBottom w:val="0"/>
      <w:divBdr>
        <w:top w:val="none" w:sz="0" w:space="0" w:color="auto"/>
        <w:left w:val="none" w:sz="0" w:space="0" w:color="auto"/>
        <w:bottom w:val="none" w:sz="0" w:space="0" w:color="auto"/>
        <w:right w:val="none" w:sz="0" w:space="0" w:color="auto"/>
      </w:divBdr>
    </w:div>
    <w:div w:id="743987166">
      <w:bodyDiv w:val="1"/>
      <w:marLeft w:val="0"/>
      <w:marRight w:val="0"/>
      <w:marTop w:val="0"/>
      <w:marBottom w:val="0"/>
      <w:divBdr>
        <w:top w:val="none" w:sz="0" w:space="0" w:color="auto"/>
        <w:left w:val="none" w:sz="0" w:space="0" w:color="auto"/>
        <w:bottom w:val="none" w:sz="0" w:space="0" w:color="auto"/>
        <w:right w:val="none" w:sz="0" w:space="0" w:color="auto"/>
      </w:divBdr>
    </w:div>
    <w:div w:id="743989229">
      <w:bodyDiv w:val="1"/>
      <w:marLeft w:val="0"/>
      <w:marRight w:val="0"/>
      <w:marTop w:val="0"/>
      <w:marBottom w:val="0"/>
      <w:divBdr>
        <w:top w:val="none" w:sz="0" w:space="0" w:color="auto"/>
        <w:left w:val="none" w:sz="0" w:space="0" w:color="auto"/>
        <w:bottom w:val="none" w:sz="0" w:space="0" w:color="auto"/>
        <w:right w:val="none" w:sz="0" w:space="0" w:color="auto"/>
      </w:divBdr>
    </w:div>
    <w:div w:id="744380541">
      <w:bodyDiv w:val="1"/>
      <w:marLeft w:val="0"/>
      <w:marRight w:val="0"/>
      <w:marTop w:val="0"/>
      <w:marBottom w:val="0"/>
      <w:divBdr>
        <w:top w:val="none" w:sz="0" w:space="0" w:color="auto"/>
        <w:left w:val="none" w:sz="0" w:space="0" w:color="auto"/>
        <w:bottom w:val="none" w:sz="0" w:space="0" w:color="auto"/>
        <w:right w:val="none" w:sz="0" w:space="0" w:color="auto"/>
      </w:divBdr>
    </w:div>
    <w:div w:id="744718035">
      <w:bodyDiv w:val="1"/>
      <w:marLeft w:val="0"/>
      <w:marRight w:val="0"/>
      <w:marTop w:val="0"/>
      <w:marBottom w:val="0"/>
      <w:divBdr>
        <w:top w:val="none" w:sz="0" w:space="0" w:color="auto"/>
        <w:left w:val="none" w:sz="0" w:space="0" w:color="auto"/>
        <w:bottom w:val="none" w:sz="0" w:space="0" w:color="auto"/>
        <w:right w:val="none" w:sz="0" w:space="0" w:color="auto"/>
      </w:divBdr>
    </w:div>
    <w:div w:id="745148817">
      <w:bodyDiv w:val="1"/>
      <w:marLeft w:val="0"/>
      <w:marRight w:val="0"/>
      <w:marTop w:val="0"/>
      <w:marBottom w:val="0"/>
      <w:divBdr>
        <w:top w:val="none" w:sz="0" w:space="0" w:color="auto"/>
        <w:left w:val="none" w:sz="0" w:space="0" w:color="auto"/>
        <w:bottom w:val="none" w:sz="0" w:space="0" w:color="auto"/>
        <w:right w:val="none" w:sz="0" w:space="0" w:color="auto"/>
      </w:divBdr>
    </w:div>
    <w:div w:id="745149601">
      <w:bodyDiv w:val="1"/>
      <w:marLeft w:val="0"/>
      <w:marRight w:val="0"/>
      <w:marTop w:val="0"/>
      <w:marBottom w:val="0"/>
      <w:divBdr>
        <w:top w:val="none" w:sz="0" w:space="0" w:color="auto"/>
        <w:left w:val="none" w:sz="0" w:space="0" w:color="auto"/>
        <w:bottom w:val="none" w:sz="0" w:space="0" w:color="auto"/>
        <w:right w:val="none" w:sz="0" w:space="0" w:color="auto"/>
      </w:divBdr>
    </w:div>
    <w:div w:id="745423715">
      <w:bodyDiv w:val="1"/>
      <w:marLeft w:val="0"/>
      <w:marRight w:val="0"/>
      <w:marTop w:val="0"/>
      <w:marBottom w:val="0"/>
      <w:divBdr>
        <w:top w:val="none" w:sz="0" w:space="0" w:color="auto"/>
        <w:left w:val="none" w:sz="0" w:space="0" w:color="auto"/>
        <w:bottom w:val="none" w:sz="0" w:space="0" w:color="auto"/>
        <w:right w:val="none" w:sz="0" w:space="0" w:color="auto"/>
      </w:divBdr>
    </w:div>
    <w:div w:id="746683724">
      <w:bodyDiv w:val="1"/>
      <w:marLeft w:val="0"/>
      <w:marRight w:val="0"/>
      <w:marTop w:val="0"/>
      <w:marBottom w:val="0"/>
      <w:divBdr>
        <w:top w:val="none" w:sz="0" w:space="0" w:color="auto"/>
        <w:left w:val="none" w:sz="0" w:space="0" w:color="auto"/>
        <w:bottom w:val="none" w:sz="0" w:space="0" w:color="auto"/>
        <w:right w:val="none" w:sz="0" w:space="0" w:color="auto"/>
      </w:divBdr>
    </w:div>
    <w:div w:id="747076001">
      <w:bodyDiv w:val="1"/>
      <w:marLeft w:val="0"/>
      <w:marRight w:val="0"/>
      <w:marTop w:val="0"/>
      <w:marBottom w:val="0"/>
      <w:divBdr>
        <w:top w:val="none" w:sz="0" w:space="0" w:color="auto"/>
        <w:left w:val="none" w:sz="0" w:space="0" w:color="auto"/>
        <w:bottom w:val="none" w:sz="0" w:space="0" w:color="auto"/>
        <w:right w:val="none" w:sz="0" w:space="0" w:color="auto"/>
      </w:divBdr>
    </w:div>
    <w:div w:id="747265644">
      <w:bodyDiv w:val="1"/>
      <w:marLeft w:val="0"/>
      <w:marRight w:val="0"/>
      <w:marTop w:val="0"/>
      <w:marBottom w:val="0"/>
      <w:divBdr>
        <w:top w:val="none" w:sz="0" w:space="0" w:color="auto"/>
        <w:left w:val="none" w:sz="0" w:space="0" w:color="auto"/>
        <w:bottom w:val="none" w:sz="0" w:space="0" w:color="auto"/>
        <w:right w:val="none" w:sz="0" w:space="0" w:color="auto"/>
      </w:divBdr>
    </w:div>
    <w:div w:id="747384927">
      <w:bodyDiv w:val="1"/>
      <w:marLeft w:val="0"/>
      <w:marRight w:val="0"/>
      <w:marTop w:val="0"/>
      <w:marBottom w:val="0"/>
      <w:divBdr>
        <w:top w:val="none" w:sz="0" w:space="0" w:color="auto"/>
        <w:left w:val="none" w:sz="0" w:space="0" w:color="auto"/>
        <w:bottom w:val="none" w:sz="0" w:space="0" w:color="auto"/>
        <w:right w:val="none" w:sz="0" w:space="0" w:color="auto"/>
      </w:divBdr>
    </w:div>
    <w:div w:id="748431094">
      <w:bodyDiv w:val="1"/>
      <w:marLeft w:val="0"/>
      <w:marRight w:val="0"/>
      <w:marTop w:val="0"/>
      <w:marBottom w:val="0"/>
      <w:divBdr>
        <w:top w:val="none" w:sz="0" w:space="0" w:color="auto"/>
        <w:left w:val="none" w:sz="0" w:space="0" w:color="auto"/>
        <w:bottom w:val="none" w:sz="0" w:space="0" w:color="auto"/>
        <w:right w:val="none" w:sz="0" w:space="0" w:color="auto"/>
      </w:divBdr>
    </w:div>
    <w:div w:id="748968466">
      <w:bodyDiv w:val="1"/>
      <w:marLeft w:val="0"/>
      <w:marRight w:val="0"/>
      <w:marTop w:val="0"/>
      <w:marBottom w:val="0"/>
      <w:divBdr>
        <w:top w:val="none" w:sz="0" w:space="0" w:color="auto"/>
        <w:left w:val="none" w:sz="0" w:space="0" w:color="auto"/>
        <w:bottom w:val="none" w:sz="0" w:space="0" w:color="auto"/>
        <w:right w:val="none" w:sz="0" w:space="0" w:color="auto"/>
      </w:divBdr>
    </w:div>
    <w:div w:id="749424857">
      <w:bodyDiv w:val="1"/>
      <w:marLeft w:val="0"/>
      <w:marRight w:val="0"/>
      <w:marTop w:val="0"/>
      <w:marBottom w:val="0"/>
      <w:divBdr>
        <w:top w:val="none" w:sz="0" w:space="0" w:color="auto"/>
        <w:left w:val="none" w:sz="0" w:space="0" w:color="auto"/>
        <w:bottom w:val="none" w:sz="0" w:space="0" w:color="auto"/>
        <w:right w:val="none" w:sz="0" w:space="0" w:color="auto"/>
      </w:divBdr>
    </w:div>
    <w:div w:id="749810674">
      <w:bodyDiv w:val="1"/>
      <w:marLeft w:val="0"/>
      <w:marRight w:val="0"/>
      <w:marTop w:val="0"/>
      <w:marBottom w:val="0"/>
      <w:divBdr>
        <w:top w:val="none" w:sz="0" w:space="0" w:color="auto"/>
        <w:left w:val="none" w:sz="0" w:space="0" w:color="auto"/>
        <w:bottom w:val="none" w:sz="0" w:space="0" w:color="auto"/>
        <w:right w:val="none" w:sz="0" w:space="0" w:color="auto"/>
      </w:divBdr>
    </w:div>
    <w:div w:id="749931417">
      <w:bodyDiv w:val="1"/>
      <w:marLeft w:val="0"/>
      <w:marRight w:val="0"/>
      <w:marTop w:val="0"/>
      <w:marBottom w:val="0"/>
      <w:divBdr>
        <w:top w:val="none" w:sz="0" w:space="0" w:color="auto"/>
        <w:left w:val="none" w:sz="0" w:space="0" w:color="auto"/>
        <w:bottom w:val="none" w:sz="0" w:space="0" w:color="auto"/>
        <w:right w:val="none" w:sz="0" w:space="0" w:color="auto"/>
      </w:divBdr>
    </w:div>
    <w:div w:id="750271098">
      <w:bodyDiv w:val="1"/>
      <w:marLeft w:val="0"/>
      <w:marRight w:val="0"/>
      <w:marTop w:val="0"/>
      <w:marBottom w:val="0"/>
      <w:divBdr>
        <w:top w:val="none" w:sz="0" w:space="0" w:color="auto"/>
        <w:left w:val="none" w:sz="0" w:space="0" w:color="auto"/>
        <w:bottom w:val="none" w:sz="0" w:space="0" w:color="auto"/>
        <w:right w:val="none" w:sz="0" w:space="0" w:color="auto"/>
      </w:divBdr>
    </w:div>
    <w:div w:id="751270719">
      <w:bodyDiv w:val="1"/>
      <w:marLeft w:val="0"/>
      <w:marRight w:val="0"/>
      <w:marTop w:val="0"/>
      <w:marBottom w:val="0"/>
      <w:divBdr>
        <w:top w:val="none" w:sz="0" w:space="0" w:color="auto"/>
        <w:left w:val="none" w:sz="0" w:space="0" w:color="auto"/>
        <w:bottom w:val="none" w:sz="0" w:space="0" w:color="auto"/>
        <w:right w:val="none" w:sz="0" w:space="0" w:color="auto"/>
      </w:divBdr>
    </w:div>
    <w:div w:id="751397283">
      <w:bodyDiv w:val="1"/>
      <w:marLeft w:val="0"/>
      <w:marRight w:val="0"/>
      <w:marTop w:val="0"/>
      <w:marBottom w:val="0"/>
      <w:divBdr>
        <w:top w:val="none" w:sz="0" w:space="0" w:color="auto"/>
        <w:left w:val="none" w:sz="0" w:space="0" w:color="auto"/>
        <w:bottom w:val="none" w:sz="0" w:space="0" w:color="auto"/>
        <w:right w:val="none" w:sz="0" w:space="0" w:color="auto"/>
      </w:divBdr>
    </w:div>
    <w:div w:id="751506135">
      <w:bodyDiv w:val="1"/>
      <w:marLeft w:val="0"/>
      <w:marRight w:val="0"/>
      <w:marTop w:val="0"/>
      <w:marBottom w:val="0"/>
      <w:divBdr>
        <w:top w:val="none" w:sz="0" w:space="0" w:color="auto"/>
        <w:left w:val="none" w:sz="0" w:space="0" w:color="auto"/>
        <w:bottom w:val="none" w:sz="0" w:space="0" w:color="auto"/>
        <w:right w:val="none" w:sz="0" w:space="0" w:color="auto"/>
      </w:divBdr>
    </w:div>
    <w:div w:id="751850835">
      <w:bodyDiv w:val="1"/>
      <w:marLeft w:val="0"/>
      <w:marRight w:val="0"/>
      <w:marTop w:val="0"/>
      <w:marBottom w:val="0"/>
      <w:divBdr>
        <w:top w:val="none" w:sz="0" w:space="0" w:color="auto"/>
        <w:left w:val="none" w:sz="0" w:space="0" w:color="auto"/>
        <w:bottom w:val="none" w:sz="0" w:space="0" w:color="auto"/>
        <w:right w:val="none" w:sz="0" w:space="0" w:color="auto"/>
      </w:divBdr>
    </w:div>
    <w:div w:id="751968394">
      <w:bodyDiv w:val="1"/>
      <w:marLeft w:val="0"/>
      <w:marRight w:val="0"/>
      <w:marTop w:val="0"/>
      <w:marBottom w:val="0"/>
      <w:divBdr>
        <w:top w:val="none" w:sz="0" w:space="0" w:color="auto"/>
        <w:left w:val="none" w:sz="0" w:space="0" w:color="auto"/>
        <w:bottom w:val="none" w:sz="0" w:space="0" w:color="auto"/>
        <w:right w:val="none" w:sz="0" w:space="0" w:color="auto"/>
      </w:divBdr>
    </w:div>
    <w:div w:id="752045554">
      <w:bodyDiv w:val="1"/>
      <w:marLeft w:val="0"/>
      <w:marRight w:val="0"/>
      <w:marTop w:val="0"/>
      <w:marBottom w:val="0"/>
      <w:divBdr>
        <w:top w:val="none" w:sz="0" w:space="0" w:color="auto"/>
        <w:left w:val="none" w:sz="0" w:space="0" w:color="auto"/>
        <w:bottom w:val="none" w:sz="0" w:space="0" w:color="auto"/>
        <w:right w:val="none" w:sz="0" w:space="0" w:color="auto"/>
      </w:divBdr>
    </w:div>
    <w:div w:id="752120868">
      <w:bodyDiv w:val="1"/>
      <w:marLeft w:val="0"/>
      <w:marRight w:val="0"/>
      <w:marTop w:val="0"/>
      <w:marBottom w:val="0"/>
      <w:divBdr>
        <w:top w:val="none" w:sz="0" w:space="0" w:color="auto"/>
        <w:left w:val="none" w:sz="0" w:space="0" w:color="auto"/>
        <w:bottom w:val="none" w:sz="0" w:space="0" w:color="auto"/>
        <w:right w:val="none" w:sz="0" w:space="0" w:color="auto"/>
      </w:divBdr>
    </w:div>
    <w:div w:id="752508922">
      <w:bodyDiv w:val="1"/>
      <w:marLeft w:val="0"/>
      <w:marRight w:val="0"/>
      <w:marTop w:val="0"/>
      <w:marBottom w:val="0"/>
      <w:divBdr>
        <w:top w:val="none" w:sz="0" w:space="0" w:color="auto"/>
        <w:left w:val="none" w:sz="0" w:space="0" w:color="auto"/>
        <w:bottom w:val="none" w:sz="0" w:space="0" w:color="auto"/>
        <w:right w:val="none" w:sz="0" w:space="0" w:color="auto"/>
      </w:divBdr>
    </w:div>
    <w:div w:id="754203870">
      <w:bodyDiv w:val="1"/>
      <w:marLeft w:val="0"/>
      <w:marRight w:val="0"/>
      <w:marTop w:val="0"/>
      <w:marBottom w:val="0"/>
      <w:divBdr>
        <w:top w:val="none" w:sz="0" w:space="0" w:color="auto"/>
        <w:left w:val="none" w:sz="0" w:space="0" w:color="auto"/>
        <w:bottom w:val="none" w:sz="0" w:space="0" w:color="auto"/>
        <w:right w:val="none" w:sz="0" w:space="0" w:color="auto"/>
      </w:divBdr>
    </w:div>
    <w:div w:id="754401338">
      <w:bodyDiv w:val="1"/>
      <w:marLeft w:val="0"/>
      <w:marRight w:val="0"/>
      <w:marTop w:val="0"/>
      <w:marBottom w:val="0"/>
      <w:divBdr>
        <w:top w:val="none" w:sz="0" w:space="0" w:color="auto"/>
        <w:left w:val="none" w:sz="0" w:space="0" w:color="auto"/>
        <w:bottom w:val="none" w:sz="0" w:space="0" w:color="auto"/>
        <w:right w:val="none" w:sz="0" w:space="0" w:color="auto"/>
      </w:divBdr>
    </w:div>
    <w:div w:id="755635750">
      <w:bodyDiv w:val="1"/>
      <w:marLeft w:val="0"/>
      <w:marRight w:val="0"/>
      <w:marTop w:val="0"/>
      <w:marBottom w:val="0"/>
      <w:divBdr>
        <w:top w:val="none" w:sz="0" w:space="0" w:color="auto"/>
        <w:left w:val="none" w:sz="0" w:space="0" w:color="auto"/>
        <w:bottom w:val="none" w:sz="0" w:space="0" w:color="auto"/>
        <w:right w:val="none" w:sz="0" w:space="0" w:color="auto"/>
      </w:divBdr>
    </w:div>
    <w:div w:id="756368931">
      <w:bodyDiv w:val="1"/>
      <w:marLeft w:val="0"/>
      <w:marRight w:val="0"/>
      <w:marTop w:val="0"/>
      <w:marBottom w:val="0"/>
      <w:divBdr>
        <w:top w:val="none" w:sz="0" w:space="0" w:color="auto"/>
        <w:left w:val="none" w:sz="0" w:space="0" w:color="auto"/>
        <w:bottom w:val="none" w:sz="0" w:space="0" w:color="auto"/>
        <w:right w:val="none" w:sz="0" w:space="0" w:color="auto"/>
      </w:divBdr>
    </w:div>
    <w:div w:id="756487005">
      <w:bodyDiv w:val="1"/>
      <w:marLeft w:val="0"/>
      <w:marRight w:val="0"/>
      <w:marTop w:val="0"/>
      <w:marBottom w:val="0"/>
      <w:divBdr>
        <w:top w:val="none" w:sz="0" w:space="0" w:color="auto"/>
        <w:left w:val="none" w:sz="0" w:space="0" w:color="auto"/>
        <w:bottom w:val="none" w:sz="0" w:space="0" w:color="auto"/>
        <w:right w:val="none" w:sz="0" w:space="0" w:color="auto"/>
      </w:divBdr>
    </w:div>
    <w:div w:id="756634950">
      <w:bodyDiv w:val="1"/>
      <w:marLeft w:val="0"/>
      <w:marRight w:val="0"/>
      <w:marTop w:val="0"/>
      <w:marBottom w:val="0"/>
      <w:divBdr>
        <w:top w:val="none" w:sz="0" w:space="0" w:color="auto"/>
        <w:left w:val="none" w:sz="0" w:space="0" w:color="auto"/>
        <w:bottom w:val="none" w:sz="0" w:space="0" w:color="auto"/>
        <w:right w:val="none" w:sz="0" w:space="0" w:color="auto"/>
      </w:divBdr>
    </w:div>
    <w:div w:id="757481905">
      <w:bodyDiv w:val="1"/>
      <w:marLeft w:val="0"/>
      <w:marRight w:val="0"/>
      <w:marTop w:val="0"/>
      <w:marBottom w:val="0"/>
      <w:divBdr>
        <w:top w:val="none" w:sz="0" w:space="0" w:color="auto"/>
        <w:left w:val="none" w:sz="0" w:space="0" w:color="auto"/>
        <w:bottom w:val="none" w:sz="0" w:space="0" w:color="auto"/>
        <w:right w:val="none" w:sz="0" w:space="0" w:color="auto"/>
      </w:divBdr>
    </w:div>
    <w:div w:id="757824625">
      <w:bodyDiv w:val="1"/>
      <w:marLeft w:val="0"/>
      <w:marRight w:val="0"/>
      <w:marTop w:val="0"/>
      <w:marBottom w:val="0"/>
      <w:divBdr>
        <w:top w:val="none" w:sz="0" w:space="0" w:color="auto"/>
        <w:left w:val="none" w:sz="0" w:space="0" w:color="auto"/>
        <w:bottom w:val="none" w:sz="0" w:space="0" w:color="auto"/>
        <w:right w:val="none" w:sz="0" w:space="0" w:color="auto"/>
      </w:divBdr>
    </w:div>
    <w:div w:id="757944805">
      <w:bodyDiv w:val="1"/>
      <w:marLeft w:val="0"/>
      <w:marRight w:val="0"/>
      <w:marTop w:val="0"/>
      <w:marBottom w:val="0"/>
      <w:divBdr>
        <w:top w:val="none" w:sz="0" w:space="0" w:color="auto"/>
        <w:left w:val="none" w:sz="0" w:space="0" w:color="auto"/>
        <w:bottom w:val="none" w:sz="0" w:space="0" w:color="auto"/>
        <w:right w:val="none" w:sz="0" w:space="0" w:color="auto"/>
      </w:divBdr>
    </w:div>
    <w:div w:id="758480461">
      <w:bodyDiv w:val="1"/>
      <w:marLeft w:val="0"/>
      <w:marRight w:val="0"/>
      <w:marTop w:val="0"/>
      <w:marBottom w:val="0"/>
      <w:divBdr>
        <w:top w:val="none" w:sz="0" w:space="0" w:color="auto"/>
        <w:left w:val="none" w:sz="0" w:space="0" w:color="auto"/>
        <w:bottom w:val="none" w:sz="0" w:space="0" w:color="auto"/>
        <w:right w:val="none" w:sz="0" w:space="0" w:color="auto"/>
      </w:divBdr>
    </w:div>
    <w:div w:id="759259797">
      <w:bodyDiv w:val="1"/>
      <w:marLeft w:val="0"/>
      <w:marRight w:val="0"/>
      <w:marTop w:val="0"/>
      <w:marBottom w:val="0"/>
      <w:divBdr>
        <w:top w:val="none" w:sz="0" w:space="0" w:color="auto"/>
        <w:left w:val="none" w:sz="0" w:space="0" w:color="auto"/>
        <w:bottom w:val="none" w:sz="0" w:space="0" w:color="auto"/>
        <w:right w:val="none" w:sz="0" w:space="0" w:color="auto"/>
      </w:divBdr>
    </w:div>
    <w:div w:id="760180652">
      <w:bodyDiv w:val="1"/>
      <w:marLeft w:val="0"/>
      <w:marRight w:val="0"/>
      <w:marTop w:val="0"/>
      <w:marBottom w:val="0"/>
      <w:divBdr>
        <w:top w:val="none" w:sz="0" w:space="0" w:color="auto"/>
        <w:left w:val="none" w:sz="0" w:space="0" w:color="auto"/>
        <w:bottom w:val="none" w:sz="0" w:space="0" w:color="auto"/>
        <w:right w:val="none" w:sz="0" w:space="0" w:color="auto"/>
      </w:divBdr>
    </w:div>
    <w:div w:id="760830305">
      <w:bodyDiv w:val="1"/>
      <w:marLeft w:val="0"/>
      <w:marRight w:val="0"/>
      <w:marTop w:val="0"/>
      <w:marBottom w:val="0"/>
      <w:divBdr>
        <w:top w:val="none" w:sz="0" w:space="0" w:color="auto"/>
        <w:left w:val="none" w:sz="0" w:space="0" w:color="auto"/>
        <w:bottom w:val="none" w:sz="0" w:space="0" w:color="auto"/>
        <w:right w:val="none" w:sz="0" w:space="0" w:color="auto"/>
      </w:divBdr>
    </w:div>
    <w:div w:id="761219733">
      <w:bodyDiv w:val="1"/>
      <w:marLeft w:val="0"/>
      <w:marRight w:val="0"/>
      <w:marTop w:val="0"/>
      <w:marBottom w:val="0"/>
      <w:divBdr>
        <w:top w:val="none" w:sz="0" w:space="0" w:color="auto"/>
        <w:left w:val="none" w:sz="0" w:space="0" w:color="auto"/>
        <w:bottom w:val="none" w:sz="0" w:space="0" w:color="auto"/>
        <w:right w:val="none" w:sz="0" w:space="0" w:color="auto"/>
      </w:divBdr>
    </w:div>
    <w:div w:id="761224720">
      <w:bodyDiv w:val="1"/>
      <w:marLeft w:val="0"/>
      <w:marRight w:val="0"/>
      <w:marTop w:val="0"/>
      <w:marBottom w:val="0"/>
      <w:divBdr>
        <w:top w:val="none" w:sz="0" w:space="0" w:color="auto"/>
        <w:left w:val="none" w:sz="0" w:space="0" w:color="auto"/>
        <w:bottom w:val="none" w:sz="0" w:space="0" w:color="auto"/>
        <w:right w:val="none" w:sz="0" w:space="0" w:color="auto"/>
      </w:divBdr>
    </w:div>
    <w:div w:id="761730358">
      <w:bodyDiv w:val="1"/>
      <w:marLeft w:val="0"/>
      <w:marRight w:val="0"/>
      <w:marTop w:val="0"/>
      <w:marBottom w:val="0"/>
      <w:divBdr>
        <w:top w:val="none" w:sz="0" w:space="0" w:color="auto"/>
        <w:left w:val="none" w:sz="0" w:space="0" w:color="auto"/>
        <w:bottom w:val="none" w:sz="0" w:space="0" w:color="auto"/>
        <w:right w:val="none" w:sz="0" w:space="0" w:color="auto"/>
      </w:divBdr>
    </w:div>
    <w:div w:id="762068356">
      <w:bodyDiv w:val="1"/>
      <w:marLeft w:val="0"/>
      <w:marRight w:val="0"/>
      <w:marTop w:val="0"/>
      <w:marBottom w:val="0"/>
      <w:divBdr>
        <w:top w:val="none" w:sz="0" w:space="0" w:color="auto"/>
        <w:left w:val="none" w:sz="0" w:space="0" w:color="auto"/>
        <w:bottom w:val="none" w:sz="0" w:space="0" w:color="auto"/>
        <w:right w:val="none" w:sz="0" w:space="0" w:color="auto"/>
      </w:divBdr>
    </w:div>
    <w:div w:id="762191981">
      <w:bodyDiv w:val="1"/>
      <w:marLeft w:val="0"/>
      <w:marRight w:val="0"/>
      <w:marTop w:val="0"/>
      <w:marBottom w:val="0"/>
      <w:divBdr>
        <w:top w:val="none" w:sz="0" w:space="0" w:color="auto"/>
        <w:left w:val="none" w:sz="0" w:space="0" w:color="auto"/>
        <w:bottom w:val="none" w:sz="0" w:space="0" w:color="auto"/>
        <w:right w:val="none" w:sz="0" w:space="0" w:color="auto"/>
      </w:divBdr>
    </w:div>
    <w:div w:id="762342667">
      <w:bodyDiv w:val="1"/>
      <w:marLeft w:val="0"/>
      <w:marRight w:val="0"/>
      <w:marTop w:val="0"/>
      <w:marBottom w:val="0"/>
      <w:divBdr>
        <w:top w:val="none" w:sz="0" w:space="0" w:color="auto"/>
        <w:left w:val="none" w:sz="0" w:space="0" w:color="auto"/>
        <w:bottom w:val="none" w:sz="0" w:space="0" w:color="auto"/>
        <w:right w:val="none" w:sz="0" w:space="0" w:color="auto"/>
      </w:divBdr>
    </w:div>
    <w:div w:id="763451135">
      <w:bodyDiv w:val="1"/>
      <w:marLeft w:val="0"/>
      <w:marRight w:val="0"/>
      <w:marTop w:val="0"/>
      <w:marBottom w:val="0"/>
      <w:divBdr>
        <w:top w:val="none" w:sz="0" w:space="0" w:color="auto"/>
        <w:left w:val="none" w:sz="0" w:space="0" w:color="auto"/>
        <w:bottom w:val="none" w:sz="0" w:space="0" w:color="auto"/>
        <w:right w:val="none" w:sz="0" w:space="0" w:color="auto"/>
      </w:divBdr>
    </w:div>
    <w:div w:id="763694381">
      <w:bodyDiv w:val="1"/>
      <w:marLeft w:val="0"/>
      <w:marRight w:val="0"/>
      <w:marTop w:val="0"/>
      <w:marBottom w:val="0"/>
      <w:divBdr>
        <w:top w:val="none" w:sz="0" w:space="0" w:color="auto"/>
        <w:left w:val="none" w:sz="0" w:space="0" w:color="auto"/>
        <w:bottom w:val="none" w:sz="0" w:space="0" w:color="auto"/>
        <w:right w:val="none" w:sz="0" w:space="0" w:color="auto"/>
      </w:divBdr>
    </w:div>
    <w:div w:id="764570492">
      <w:bodyDiv w:val="1"/>
      <w:marLeft w:val="0"/>
      <w:marRight w:val="0"/>
      <w:marTop w:val="0"/>
      <w:marBottom w:val="0"/>
      <w:divBdr>
        <w:top w:val="none" w:sz="0" w:space="0" w:color="auto"/>
        <w:left w:val="none" w:sz="0" w:space="0" w:color="auto"/>
        <w:bottom w:val="none" w:sz="0" w:space="0" w:color="auto"/>
        <w:right w:val="none" w:sz="0" w:space="0" w:color="auto"/>
      </w:divBdr>
    </w:div>
    <w:div w:id="765922001">
      <w:bodyDiv w:val="1"/>
      <w:marLeft w:val="0"/>
      <w:marRight w:val="0"/>
      <w:marTop w:val="0"/>
      <w:marBottom w:val="0"/>
      <w:divBdr>
        <w:top w:val="none" w:sz="0" w:space="0" w:color="auto"/>
        <w:left w:val="none" w:sz="0" w:space="0" w:color="auto"/>
        <w:bottom w:val="none" w:sz="0" w:space="0" w:color="auto"/>
        <w:right w:val="none" w:sz="0" w:space="0" w:color="auto"/>
      </w:divBdr>
    </w:div>
    <w:div w:id="767235781">
      <w:bodyDiv w:val="1"/>
      <w:marLeft w:val="0"/>
      <w:marRight w:val="0"/>
      <w:marTop w:val="0"/>
      <w:marBottom w:val="0"/>
      <w:divBdr>
        <w:top w:val="none" w:sz="0" w:space="0" w:color="auto"/>
        <w:left w:val="none" w:sz="0" w:space="0" w:color="auto"/>
        <w:bottom w:val="none" w:sz="0" w:space="0" w:color="auto"/>
        <w:right w:val="none" w:sz="0" w:space="0" w:color="auto"/>
      </w:divBdr>
    </w:div>
    <w:div w:id="767428338">
      <w:bodyDiv w:val="1"/>
      <w:marLeft w:val="0"/>
      <w:marRight w:val="0"/>
      <w:marTop w:val="0"/>
      <w:marBottom w:val="0"/>
      <w:divBdr>
        <w:top w:val="none" w:sz="0" w:space="0" w:color="auto"/>
        <w:left w:val="none" w:sz="0" w:space="0" w:color="auto"/>
        <w:bottom w:val="none" w:sz="0" w:space="0" w:color="auto"/>
        <w:right w:val="none" w:sz="0" w:space="0" w:color="auto"/>
      </w:divBdr>
    </w:div>
    <w:div w:id="767505225">
      <w:bodyDiv w:val="1"/>
      <w:marLeft w:val="0"/>
      <w:marRight w:val="0"/>
      <w:marTop w:val="0"/>
      <w:marBottom w:val="0"/>
      <w:divBdr>
        <w:top w:val="none" w:sz="0" w:space="0" w:color="auto"/>
        <w:left w:val="none" w:sz="0" w:space="0" w:color="auto"/>
        <w:bottom w:val="none" w:sz="0" w:space="0" w:color="auto"/>
        <w:right w:val="none" w:sz="0" w:space="0" w:color="auto"/>
      </w:divBdr>
    </w:div>
    <w:div w:id="767895790">
      <w:bodyDiv w:val="1"/>
      <w:marLeft w:val="0"/>
      <w:marRight w:val="0"/>
      <w:marTop w:val="0"/>
      <w:marBottom w:val="0"/>
      <w:divBdr>
        <w:top w:val="none" w:sz="0" w:space="0" w:color="auto"/>
        <w:left w:val="none" w:sz="0" w:space="0" w:color="auto"/>
        <w:bottom w:val="none" w:sz="0" w:space="0" w:color="auto"/>
        <w:right w:val="none" w:sz="0" w:space="0" w:color="auto"/>
      </w:divBdr>
    </w:div>
    <w:div w:id="768355424">
      <w:bodyDiv w:val="1"/>
      <w:marLeft w:val="0"/>
      <w:marRight w:val="0"/>
      <w:marTop w:val="0"/>
      <w:marBottom w:val="0"/>
      <w:divBdr>
        <w:top w:val="none" w:sz="0" w:space="0" w:color="auto"/>
        <w:left w:val="none" w:sz="0" w:space="0" w:color="auto"/>
        <w:bottom w:val="none" w:sz="0" w:space="0" w:color="auto"/>
        <w:right w:val="none" w:sz="0" w:space="0" w:color="auto"/>
      </w:divBdr>
    </w:div>
    <w:div w:id="768618131">
      <w:bodyDiv w:val="1"/>
      <w:marLeft w:val="0"/>
      <w:marRight w:val="0"/>
      <w:marTop w:val="0"/>
      <w:marBottom w:val="0"/>
      <w:divBdr>
        <w:top w:val="none" w:sz="0" w:space="0" w:color="auto"/>
        <w:left w:val="none" w:sz="0" w:space="0" w:color="auto"/>
        <w:bottom w:val="none" w:sz="0" w:space="0" w:color="auto"/>
        <w:right w:val="none" w:sz="0" w:space="0" w:color="auto"/>
      </w:divBdr>
    </w:div>
    <w:div w:id="768817029">
      <w:bodyDiv w:val="1"/>
      <w:marLeft w:val="0"/>
      <w:marRight w:val="0"/>
      <w:marTop w:val="0"/>
      <w:marBottom w:val="0"/>
      <w:divBdr>
        <w:top w:val="none" w:sz="0" w:space="0" w:color="auto"/>
        <w:left w:val="none" w:sz="0" w:space="0" w:color="auto"/>
        <w:bottom w:val="none" w:sz="0" w:space="0" w:color="auto"/>
        <w:right w:val="none" w:sz="0" w:space="0" w:color="auto"/>
      </w:divBdr>
    </w:div>
    <w:div w:id="769472724">
      <w:bodyDiv w:val="1"/>
      <w:marLeft w:val="0"/>
      <w:marRight w:val="0"/>
      <w:marTop w:val="0"/>
      <w:marBottom w:val="0"/>
      <w:divBdr>
        <w:top w:val="none" w:sz="0" w:space="0" w:color="auto"/>
        <w:left w:val="none" w:sz="0" w:space="0" w:color="auto"/>
        <w:bottom w:val="none" w:sz="0" w:space="0" w:color="auto"/>
        <w:right w:val="none" w:sz="0" w:space="0" w:color="auto"/>
      </w:divBdr>
    </w:div>
    <w:div w:id="770198241">
      <w:bodyDiv w:val="1"/>
      <w:marLeft w:val="0"/>
      <w:marRight w:val="0"/>
      <w:marTop w:val="0"/>
      <w:marBottom w:val="0"/>
      <w:divBdr>
        <w:top w:val="none" w:sz="0" w:space="0" w:color="auto"/>
        <w:left w:val="none" w:sz="0" w:space="0" w:color="auto"/>
        <w:bottom w:val="none" w:sz="0" w:space="0" w:color="auto"/>
        <w:right w:val="none" w:sz="0" w:space="0" w:color="auto"/>
      </w:divBdr>
    </w:div>
    <w:div w:id="770201034">
      <w:bodyDiv w:val="1"/>
      <w:marLeft w:val="0"/>
      <w:marRight w:val="0"/>
      <w:marTop w:val="0"/>
      <w:marBottom w:val="0"/>
      <w:divBdr>
        <w:top w:val="none" w:sz="0" w:space="0" w:color="auto"/>
        <w:left w:val="none" w:sz="0" w:space="0" w:color="auto"/>
        <w:bottom w:val="none" w:sz="0" w:space="0" w:color="auto"/>
        <w:right w:val="none" w:sz="0" w:space="0" w:color="auto"/>
      </w:divBdr>
    </w:div>
    <w:div w:id="770203585">
      <w:bodyDiv w:val="1"/>
      <w:marLeft w:val="0"/>
      <w:marRight w:val="0"/>
      <w:marTop w:val="0"/>
      <w:marBottom w:val="0"/>
      <w:divBdr>
        <w:top w:val="none" w:sz="0" w:space="0" w:color="auto"/>
        <w:left w:val="none" w:sz="0" w:space="0" w:color="auto"/>
        <w:bottom w:val="none" w:sz="0" w:space="0" w:color="auto"/>
        <w:right w:val="none" w:sz="0" w:space="0" w:color="auto"/>
      </w:divBdr>
    </w:div>
    <w:div w:id="770245272">
      <w:bodyDiv w:val="1"/>
      <w:marLeft w:val="0"/>
      <w:marRight w:val="0"/>
      <w:marTop w:val="0"/>
      <w:marBottom w:val="0"/>
      <w:divBdr>
        <w:top w:val="none" w:sz="0" w:space="0" w:color="auto"/>
        <w:left w:val="none" w:sz="0" w:space="0" w:color="auto"/>
        <w:bottom w:val="none" w:sz="0" w:space="0" w:color="auto"/>
        <w:right w:val="none" w:sz="0" w:space="0" w:color="auto"/>
      </w:divBdr>
    </w:div>
    <w:div w:id="770396123">
      <w:bodyDiv w:val="1"/>
      <w:marLeft w:val="0"/>
      <w:marRight w:val="0"/>
      <w:marTop w:val="0"/>
      <w:marBottom w:val="0"/>
      <w:divBdr>
        <w:top w:val="none" w:sz="0" w:space="0" w:color="auto"/>
        <w:left w:val="none" w:sz="0" w:space="0" w:color="auto"/>
        <w:bottom w:val="none" w:sz="0" w:space="0" w:color="auto"/>
        <w:right w:val="none" w:sz="0" w:space="0" w:color="auto"/>
      </w:divBdr>
    </w:div>
    <w:div w:id="771169156">
      <w:bodyDiv w:val="1"/>
      <w:marLeft w:val="0"/>
      <w:marRight w:val="0"/>
      <w:marTop w:val="0"/>
      <w:marBottom w:val="0"/>
      <w:divBdr>
        <w:top w:val="none" w:sz="0" w:space="0" w:color="auto"/>
        <w:left w:val="none" w:sz="0" w:space="0" w:color="auto"/>
        <w:bottom w:val="none" w:sz="0" w:space="0" w:color="auto"/>
        <w:right w:val="none" w:sz="0" w:space="0" w:color="auto"/>
      </w:divBdr>
    </w:div>
    <w:div w:id="772281504">
      <w:bodyDiv w:val="1"/>
      <w:marLeft w:val="0"/>
      <w:marRight w:val="0"/>
      <w:marTop w:val="0"/>
      <w:marBottom w:val="0"/>
      <w:divBdr>
        <w:top w:val="none" w:sz="0" w:space="0" w:color="auto"/>
        <w:left w:val="none" w:sz="0" w:space="0" w:color="auto"/>
        <w:bottom w:val="none" w:sz="0" w:space="0" w:color="auto"/>
        <w:right w:val="none" w:sz="0" w:space="0" w:color="auto"/>
      </w:divBdr>
    </w:div>
    <w:div w:id="772827823">
      <w:bodyDiv w:val="1"/>
      <w:marLeft w:val="0"/>
      <w:marRight w:val="0"/>
      <w:marTop w:val="0"/>
      <w:marBottom w:val="0"/>
      <w:divBdr>
        <w:top w:val="none" w:sz="0" w:space="0" w:color="auto"/>
        <w:left w:val="none" w:sz="0" w:space="0" w:color="auto"/>
        <w:bottom w:val="none" w:sz="0" w:space="0" w:color="auto"/>
        <w:right w:val="none" w:sz="0" w:space="0" w:color="auto"/>
      </w:divBdr>
    </w:div>
    <w:div w:id="774401274">
      <w:bodyDiv w:val="1"/>
      <w:marLeft w:val="0"/>
      <w:marRight w:val="0"/>
      <w:marTop w:val="0"/>
      <w:marBottom w:val="0"/>
      <w:divBdr>
        <w:top w:val="none" w:sz="0" w:space="0" w:color="auto"/>
        <w:left w:val="none" w:sz="0" w:space="0" w:color="auto"/>
        <w:bottom w:val="none" w:sz="0" w:space="0" w:color="auto"/>
        <w:right w:val="none" w:sz="0" w:space="0" w:color="auto"/>
      </w:divBdr>
    </w:div>
    <w:div w:id="776216303">
      <w:bodyDiv w:val="1"/>
      <w:marLeft w:val="0"/>
      <w:marRight w:val="0"/>
      <w:marTop w:val="0"/>
      <w:marBottom w:val="0"/>
      <w:divBdr>
        <w:top w:val="none" w:sz="0" w:space="0" w:color="auto"/>
        <w:left w:val="none" w:sz="0" w:space="0" w:color="auto"/>
        <w:bottom w:val="none" w:sz="0" w:space="0" w:color="auto"/>
        <w:right w:val="none" w:sz="0" w:space="0" w:color="auto"/>
      </w:divBdr>
    </w:div>
    <w:div w:id="776290669">
      <w:bodyDiv w:val="1"/>
      <w:marLeft w:val="0"/>
      <w:marRight w:val="0"/>
      <w:marTop w:val="0"/>
      <w:marBottom w:val="0"/>
      <w:divBdr>
        <w:top w:val="none" w:sz="0" w:space="0" w:color="auto"/>
        <w:left w:val="none" w:sz="0" w:space="0" w:color="auto"/>
        <w:bottom w:val="none" w:sz="0" w:space="0" w:color="auto"/>
        <w:right w:val="none" w:sz="0" w:space="0" w:color="auto"/>
      </w:divBdr>
    </w:div>
    <w:div w:id="776947237">
      <w:bodyDiv w:val="1"/>
      <w:marLeft w:val="0"/>
      <w:marRight w:val="0"/>
      <w:marTop w:val="0"/>
      <w:marBottom w:val="0"/>
      <w:divBdr>
        <w:top w:val="none" w:sz="0" w:space="0" w:color="auto"/>
        <w:left w:val="none" w:sz="0" w:space="0" w:color="auto"/>
        <w:bottom w:val="none" w:sz="0" w:space="0" w:color="auto"/>
        <w:right w:val="none" w:sz="0" w:space="0" w:color="auto"/>
      </w:divBdr>
    </w:div>
    <w:div w:id="777407214">
      <w:bodyDiv w:val="1"/>
      <w:marLeft w:val="0"/>
      <w:marRight w:val="0"/>
      <w:marTop w:val="0"/>
      <w:marBottom w:val="0"/>
      <w:divBdr>
        <w:top w:val="none" w:sz="0" w:space="0" w:color="auto"/>
        <w:left w:val="none" w:sz="0" w:space="0" w:color="auto"/>
        <w:bottom w:val="none" w:sz="0" w:space="0" w:color="auto"/>
        <w:right w:val="none" w:sz="0" w:space="0" w:color="auto"/>
      </w:divBdr>
    </w:div>
    <w:div w:id="777412403">
      <w:bodyDiv w:val="1"/>
      <w:marLeft w:val="0"/>
      <w:marRight w:val="0"/>
      <w:marTop w:val="0"/>
      <w:marBottom w:val="0"/>
      <w:divBdr>
        <w:top w:val="none" w:sz="0" w:space="0" w:color="auto"/>
        <w:left w:val="none" w:sz="0" w:space="0" w:color="auto"/>
        <w:bottom w:val="none" w:sz="0" w:space="0" w:color="auto"/>
        <w:right w:val="none" w:sz="0" w:space="0" w:color="auto"/>
      </w:divBdr>
    </w:div>
    <w:div w:id="778187610">
      <w:bodyDiv w:val="1"/>
      <w:marLeft w:val="0"/>
      <w:marRight w:val="0"/>
      <w:marTop w:val="0"/>
      <w:marBottom w:val="0"/>
      <w:divBdr>
        <w:top w:val="none" w:sz="0" w:space="0" w:color="auto"/>
        <w:left w:val="none" w:sz="0" w:space="0" w:color="auto"/>
        <w:bottom w:val="none" w:sz="0" w:space="0" w:color="auto"/>
        <w:right w:val="none" w:sz="0" w:space="0" w:color="auto"/>
      </w:divBdr>
    </w:div>
    <w:div w:id="778918009">
      <w:bodyDiv w:val="1"/>
      <w:marLeft w:val="0"/>
      <w:marRight w:val="0"/>
      <w:marTop w:val="0"/>
      <w:marBottom w:val="0"/>
      <w:divBdr>
        <w:top w:val="none" w:sz="0" w:space="0" w:color="auto"/>
        <w:left w:val="none" w:sz="0" w:space="0" w:color="auto"/>
        <w:bottom w:val="none" w:sz="0" w:space="0" w:color="auto"/>
        <w:right w:val="none" w:sz="0" w:space="0" w:color="auto"/>
      </w:divBdr>
    </w:div>
    <w:div w:id="779644719">
      <w:bodyDiv w:val="1"/>
      <w:marLeft w:val="0"/>
      <w:marRight w:val="0"/>
      <w:marTop w:val="0"/>
      <w:marBottom w:val="0"/>
      <w:divBdr>
        <w:top w:val="none" w:sz="0" w:space="0" w:color="auto"/>
        <w:left w:val="none" w:sz="0" w:space="0" w:color="auto"/>
        <w:bottom w:val="none" w:sz="0" w:space="0" w:color="auto"/>
        <w:right w:val="none" w:sz="0" w:space="0" w:color="auto"/>
      </w:divBdr>
    </w:div>
    <w:div w:id="780340931">
      <w:bodyDiv w:val="1"/>
      <w:marLeft w:val="0"/>
      <w:marRight w:val="0"/>
      <w:marTop w:val="0"/>
      <w:marBottom w:val="0"/>
      <w:divBdr>
        <w:top w:val="none" w:sz="0" w:space="0" w:color="auto"/>
        <w:left w:val="none" w:sz="0" w:space="0" w:color="auto"/>
        <w:bottom w:val="none" w:sz="0" w:space="0" w:color="auto"/>
        <w:right w:val="none" w:sz="0" w:space="0" w:color="auto"/>
      </w:divBdr>
    </w:div>
    <w:div w:id="780491050">
      <w:bodyDiv w:val="1"/>
      <w:marLeft w:val="0"/>
      <w:marRight w:val="0"/>
      <w:marTop w:val="0"/>
      <w:marBottom w:val="0"/>
      <w:divBdr>
        <w:top w:val="none" w:sz="0" w:space="0" w:color="auto"/>
        <w:left w:val="none" w:sz="0" w:space="0" w:color="auto"/>
        <w:bottom w:val="none" w:sz="0" w:space="0" w:color="auto"/>
        <w:right w:val="none" w:sz="0" w:space="0" w:color="auto"/>
      </w:divBdr>
    </w:div>
    <w:div w:id="780807052">
      <w:bodyDiv w:val="1"/>
      <w:marLeft w:val="0"/>
      <w:marRight w:val="0"/>
      <w:marTop w:val="0"/>
      <w:marBottom w:val="0"/>
      <w:divBdr>
        <w:top w:val="none" w:sz="0" w:space="0" w:color="auto"/>
        <w:left w:val="none" w:sz="0" w:space="0" w:color="auto"/>
        <w:bottom w:val="none" w:sz="0" w:space="0" w:color="auto"/>
        <w:right w:val="none" w:sz="0" w:space="0" w:color="auto"/>
      </w:divBdr>
    </w:div>
    <w:div w:id="781799354">
      <w:bodyDiv w:val="1"/>
      <w:marLeft w:val="0"/>
      <w:marRight w:val="0"/>
      <w:marTop w:val="0"/>
      <w:marBottom w:val="0"/>
      <w:divBdr>
        <w:top w:val="none" w:sz="0" w:space="0" w:color="auto"/>
        <w:left w:val="none" w:sz="0" w:space="0" w:color="auto"/>
        <w:bottom w:val="none" w:sz="0" w:space="0" w:color="auto"/>
        <w:right w:val="none" w:sz="0" w:space="0" w:color="auto"/>
      </w:divBdr>
    </w:div>
    <w:div w:id="782381326">
      <w:bodyDiv w:val="1"/>
      <w:marLeft w:val="0"/>
      <w:marRight w:val="0"/>
      <w:marTop w:val="0"/>
      <w:marBottom w:val="0"/>
      <w:divBdr>
        <w:top w:val="none" w:sz="0" w:space="0" w:color="auto"/>
        <w:left w:val="none" w:sz="0" w:space="0" w:color="auto"/>
        <w:bottom w:val="none" w:sz="0" w:space="0" w:color="auto"/>
        <w:right w:val="none" w:sz="0" w:space="0" w:color="auto"/>
      </w:divBdr>
    </w:div>
    <w:div w:id="782504450">
      <w:bodyDiv w:val="1"/>
      <w:marLeft w:val="0"/>
      <w:marRight w:val="0"/>
      <w:marTop w:val="0"/>
      <w:marBottom w:val="0"/>
      <w:divBdr>
        <w:top w:val="none" w:sz="0" w:space="0" w:color="auto"/>
        <w:left w:val="none" w:sz="0" w:space="0" w:color="auto"/>
        <w:bottom w:val="none" w:sz="0" w:space="0" w:color="auto"/>
        <w:right w:val="none" w:sz="0" w:space="0" w:color="auto"/>
      </w:divBdr>
    </w:div>
    <w:div w:id="782649374">
      <w:bodyDiv w:val="1"/>
      <w:marLeft w:val="0"/>
      <w:marRight w:val="0"/>
      <w:marTop w:val="0"/>
      <w:marBottom w:val="0"/>
      <w:divBdr>
        <w:top w:val="none" w:sz="0" w:space="0" w:color="auto"/>
        <w:left w:val="none" w:sz="0" w:space="0" w:color="auto"/>
        <w:bottom w:val="none" w:sz="0" w:space="0" w:color="auto"/>
        <w:right w:val="none" w:sz="0" w:space="0" w:color="auto"/>
      </w:divBdr>
    </w:div>
    <w:div w:id="783306467">
      <w:bodyDiv w:val="1"/>
      <w:marLeft w:val="0"/>
      <w:marRight w:val="0"/>
      <w:marTop w:val="0"/>
      <w:marBottom w:val="0"/>
      <w:divBdr>
        <w:top w:val="none" w:sz="0" w:space="0" w:color="auto"/>
        <w:left w:val="none" w:sz="0" w:space="0" w:color="auto"/>
        <w:bottom w:val="none" w:sz="0" w:space="0" w:color="auto"/>
        <w:right w:val="none" w:sz="0" w:space="0" w:color="auto"/>
      </w:divBdr>
    </w:div>
    <w:div w:id="783421079">
      <w:bodyDiv w:val="1"/>
      <w:marLeft w:val="0"/>
      <w:marRight w:val="0"/>
      <w:marTop w:val="0"/>
      <w:marBottom w:val="0"/>
      <w:divBdr>
        <w:top w:val="none" w:sz="0" w:space="0" w:color="auto"/>
        <w:left w:val="none" w:sz="0" w:space="0" w:color="auto"/>
        <w:bottom w:val="none" w:sz="0" w:space="0" w:color="auto"/>
        <w:right w:val="none" w:sz="0" w:space="0" w:color="auto"/>
      </w:divBdr>
    </w:div>
    <w:div w:id="784427846">
      <w:bodyDiv w:val="1"/>
      <w:marLeft w:val="0"/>
      <w:marRight w:val="0"/>
      <w:marTop w:val="0"/>
      <w:marBottom w:val="0"/>
      <w:divBdr>
        <w:top w:val="none" w:sz="0" w:space="0" w:color="auto"/>
        <w:left w:val="none" w:sz="0" w:space="0" w:color="auto"/>
        <w:bottom w:val="none" w:sz="0" w:space="0" w:color="auto"/>
        <w:right w:val="none" w:sz="0" w:space="0" w:color="auto"/>
      </w:divBdr>
    </w:div>
    <w:div w:id="784694425">
      <w:bodyDiv w:val="1"/>
      <w:marLeft w:val="0"/>
      <w:marRight w:val="0"/>
      <w:marTop w:val="0"/>
      <w:marBottom w:val="0"/>
      <w:divBdr>
        <w:top w:val="none" w:sz="0" w:space="0" w:color="auto"/>
        <w:left w:val="none" w:sz="0" w:space="0" w:color="auto"/>
        <w:bottom w:val="none" w:sz="0" w:space="0" w:color="auto"/>
        <w:right w:val="none" w:sz="0" w:space="0" w:color="auto"/>
      </w:divBdr>
    </w:div>
    <w:div w:id="785343588">
      <w:bodyDiv w:val="1"/>
      <w:marLeft w:val="0"/>
      <w:marRight w:val="0"/>
      <w:marTop w:val="0"/>
      <w:marBottom w:val="0"/>
      <w:divBdr>
        <w:top w:val="none" w:sz="0" w:space="0" w:color="auto"/>
        <w:left w:val="none" w:sz="0" w:space="0" w:color="auto"/>
        <w:bottom w:val="none" w:sz="0" w:space="0" w:color="auto"/>
        <w:right w:val="none" w:sz="0" w:space="0" w:color="auto"/>
      </w:divBdr>
    </w:div>
    <w:div w:id="785736226">
      <w:bodyDiv w:val="1"/>
      <w:marLeft w:val="0"/>
      <w:marRight w:val="0"/>
      <w:marTop w:val="0"/>
      <w:marBottom w:val="0"/>
      <w:divBdr>
        <w:top w:val="none" w:sz="0" w:space="0" w:color="auto"/>
        <w:left w:val="none" w:sz="0" w:space="0" w:color="auto"/>
        <w:bottom w:val="none" w:sz="0" w:space="0" w:color="auto"/>
        <w:right w:val="none" w:sz="0" w:space="0" w:color="auto"/>
      </w:divBdr>
    </w:div>
    <w:div w:id="786119062">
      <w:bodyDiv w:val="1"/>
      <w:marLeft w:val="0"/>
      <w:marRight w:val="0"/>
      <w:marTop w:val="0"/>
      <w:marBottom w:val="0"/>
      <w:divBdr>
        <w:top w:val="none" w:sz="0" w:space="0" w:color="auto"/>
        <w:left w:val="none" w:sz="0" w:space="0" w:color="auto"/>
        <w:bottom w:val="none" w:sz="0" w:space="0" w:color="auto"/>
        <w:right w:val="none" w:sz="0" w:space="0" w:color="auto"/>
      </w:divBdr>
    </w:div>
    <w:div w:id="786777357">
      <w:bodyDiv w:val="1"/>
      <w:marLeft w:val="0"/>
      <w:marRight w:val="0"/>
      <w:marTop w:val="0"/>
      <w:marBottom w:val="0"/>
      <w:divBdr>
        <w:top w:val="none" w:sz="0" w:space="0" w:color="auto"/>
        <w:left w:val="none" w:sz="0" w:space="0" w:color="auto"/>
        <w:bottom w:val="none" w:sz="0" w:space="0" w:color="auto"/>
        <w:right w:val="none" w:sz="0" w:space="0" w:color="auto"/>
      </w:divBdr>
    </w:div>
    <w:div w:id="786973196">
      <w:bodyDiv w:val="1"/>
      <w:marLeft w:val="0"/>
      <w:marRight w:val="0"/>
      <w:marTop w:val="0"/>
      <w:marBottom w:val="0"/>
      <w:divBdr>
        <w:top w:val="none" w:sz="0" w:space="0" w:color="auto"/>
        <w:left w:val="none" w:sz="0" w:space="0" w:color="auto"/>
        <w:bottom w:val="none" w:sz="0" w:space="0" w:color="auto"/>
        <w:right w:val="none" w:sz="0" w:space="0" w:color="auto"/>
      </w:divBdr>
    </w:div>
    <w:div w:id="787940171">
      <w:bodyDiv w:val="1"/>
      <w:marLeft w:val="0"/>
      <w:marRight w:val="0"/>
      <w:marTop w:val="0"/>
      <w:marBottom w:val="0"/>
      <w:divBdr>
        <w:top w:val="none" w:sz="0" w:space="0" w:color="auto"/>
        <w:left w:val="none" w:sz="0" w:space="0" w:color="auto"/>
        <w:bottom w:val="none" w:sz="0" w:space="0" w:color="auto"/>
        <w:right w:val="none" w:sz="0" w:space="0" w:color="auto"/>
      </w:divBdr>
    </w:div>
    <w:div w:id="788742548">
      <w:bodyDiv w:val="1"/>
      <w:marLeft w:val="0"/>
      <w:marRight w:val="0"/>
      <w:marTop w:val="0"/>
      <w:marBottom w:val="0"/>
      <w:divBdr>
        <w:top w:val="none" w:sz="0" w:space="0" w:color="auto"/>
        <w:left w:val="none" w:sz="0" w:space="0" w:color="auto"/>
        <w:bottom w:val="none" w:sz="0" w:space="0" w:color="auto"/>
        <w:right w:val="none" w:sz="0" w:space="0" w:color="auto"/>
      </w:divBdr>
    </w:div>
    <w:div w:id="788742946">
      <w:bodyDiv w:val="1"/>
      <w:marLeft w:val="0"/>
      <w:marRight w:val="0"/>
      <w:marTop w:val="0"/>
      <w:marBottom w:val="0"/>
      <w:divBdr>
        <w:top w:val="none" w:sz="0" w:space="0" w:color="auto"/>
        <w:left w:val="none" w:sz="0" w:space="0" w:color="auto"/>
        <w:bottom w:val="none" w:sz="0" w:space="0" w:color="auto"/>
        <w:right w:val="none" w:sz="0" w:space="0" w:color="auto"/>
      </w:divBdr>
    </w:div>
    <w:div w:id="788938928">
      <w:bodyDiv w:val="1"/>
      <w:marLeft w:val="0"/>
      <w:marRight w:val="0"/>
      <w:marTop w:val="0"/>
      <w:marBottom w:val="0"/>
      <w:divBdr>
        <w:top w:val="none" w:sz="0" w:space="0" w:color="auto"/>
        <w:left w:val="none" w:sz="0" w:space="0" w:color="auto"/>
        <w:bottom w:val="none" w:sz="0" w:space="0" w:color="auto"/>
        <w:right w:val="none" w:sz="0" w:space="0" w:color="auto"/>
      </w:divBdr>
    </w:div>
    <w:div w:id="789014467">
      <w:bodyDiv w:val="1"/>
      <w:marLeft w:val="0"/>
      <w:marRight w:val="0"/>
      <w:marTop w:val="0"/>
      <w:marBottom w:val="0"/>
      <w:divBdr>
        <w:top w:val="none" w:sz="0" w:space="0" w:color="auto"/>
        <w:left w:val="none" w:sz="0" w:space="0" w:color="auto"/>
        <w:bottom w:val="none" w:sz="0" w:space="0" w:color="auto"/>
        <w:right w:val="none" w:sz="0" w:space="0" w:color="auto"/>
      </w:divBdr>
    </w:div>
    <w:div w:id="789512776">
      <w:bodyDiv w:val="1"/>
      <w:marLeft w:val="0"/>
      <w:marRight w:val="0"/>
      <w:marTop w:val="0"/>
      <w:marBottom w:val="0"/>
      <w:divBdr>
        <w:top w:val="none" w:sz="0" w:space="0" w:color="auto"/>
        <w:left w:val="none" w:sz="0" w:space="0" w:color="auto"/>
        <w:bottom w:val="none" w:sz="0" w:space="0" w:color="auto"/>
        <w:right w:val="none" w:sz="0" w:space="0" w:color="auto"/>
      </w:divBdr>
    </w:div>
    <w:div w:id="789785865">
      <w:bodyDiv w:val="1"/>
      <w:marLeft w:val="0"/>
      <w:marRight w:val="0"/>
      <w:marTop w:val="0"/>
      <w:marBottom w:val="0"/>
      <w:divBdr>
        <w:top w:val="none" w:sz="0" w:space="0" w:color="auto"/>
        <w:left w:val="none" w:sz="0" w:space="0" w:color="auto"/>
        <w:bottom w:val="none" w:sz="0" w:space="0" w:color="auto"/>
        <w:right w:val="none" w:sz="0" w:space="0" w:color="auto"/>
      </w:divBdr>
    </w:div>
    <w:div w:id="790243328">
      <w:bodyDiv w:val="1"/>
      <w:marLeft w:val="0"/>
      <w:marRight w:val="0"/>
      <w:marTop w:val="0"/>
      <w:marBottom w:val="0"/>
      <w:divBdr>
        <w:top w:val="none" w:sz="0" w:space="0" w:color="auto"/>
        <w:left w:val="none" w:sz="0" w:space="0" w:color="auto"/>
        <w:bottom w:val="none" w:sz="0" w:space="0" w:color="auto"/>
        <w:right w:val="none" w:sz="0" w:space="0" w:color="auto"/>
      </w:divBdr>
    </w:div>
    <w:div w:id="790785075">
      <w:bodyDiv w:val="1"/>
      <w:marLeft w:val="0"/>
      <w:marRight w:val="0"/>
      <w:marTop w:val="0"/>
      <w:marBottom w:val="0"/>
      <w:divBdr>
        <w:top w:val="none" w:sz="0" w:space="0" w:color="auto"/>
        <w:left w:val="none" w:sz="0" w:space="0" w:color="auto"/>
        <w:bottom w:val="none" w:sz="0" w:space="0" w:color="auto"/>
        <w:right w:val="none" w:sz="0" w:space="0" w:color="auto"/>
      </w:divBdr>
    </w:div>
    <w:div w:id="790787532">
      <w:bodyDiv w:val="1"/>
      <w:marLeft w:val="0"/>
      <w:marRight w:val="0"/>
      <w:marTop w:val="0"/>
      <w:marBottom w:val="0"/>
      <w:divBdr>
        <w:top w:val="none" w:sz="0" w:space="0" w:color="auto"/>
        <w:left w:val="none" w:sz="0" w:space="0" w:color="auto"/>
        <w:bottom w:val="none" w:sz="0" w:space="0" w:color="auto"/>
        <w:right w:val="none" w:sz="0" w:space="0" w:color="auto"/>
      </w:divBdr>
    </w:div>
    <w:div w:id="791822443">
      <w:bodyDiv w:val="1"/>
      <w:marLeft w:val="0"/>
      <w:marRight w:val="0"/>
      <w:marTop w:val="0"/>
      <w:marBottom w:val="0"/>
      <w:divBdr>
        <w:top w:val="none" w:sz="0" w:space="0" w:color="auto"/>
        <w:left w:val="none" w:sz="0" w:space="0" w:color="auto"/>
        <w:bottom w:val="none" w:sz="0" w:space="0" w:color="auto"/>
        <w:right w:val="none" w:sz="0" w:space="0" w:color="auto"/>
      </w:divBdr>
    </w:div>
    <w:div w:id="791948369">
      <w:bodyDiv w:val="1"/>
      <w:marLeft w:val="0"/>
      <w:marRight w:val="0"/>
      <w:marTop w:val="0"/>
      <w:marBottom w:val="0"/>
      <w:divBdr>
        <w:top w:val="none" w:sz="0" w:space="0" w:color="auto"/>
        <w:left w:val="none" w:sz="0" w:space="0" w:color="auto"/>
        <w:bottom w:val="none" w:sz="0" w:space="0" w:color="auto"/>
        <w:right w:val="none" w:sz="0" w:space="0" w:color="auto"/>
      </w:divBdr>
    </w:div>
    <w:div w:id="792552693">
      <w:bodyDiv w:val="1"/>
      <w:marLeft w:val="0"/>
      <w:marRight w:val="0"/>
      <w:marTop w:val="0"/>
      <w:marBottom w:val="0"/>
      <w:divBdr>
        <w:top w:val="none" w:sz="0" w:space="0" w:color="auto"/>
        <w:left w:val="none" w:sz="0" w:space="0" w:color="auto"/>
        <w:bottom w:val="none" w:sz="0" w:space="0" w:color="auto"/>
        <w:right w:val="none" w:sz="0" w:space="0" w:color="auto"/>
      </w:divBdr>
    </w:div>
    <w:div w:id="793064709">
      <w:bodyDiv w:val="1"/>
      <w:marLeft w:val="0"/>
      <w:marRight w:val="0"/>
      <w:marTop w:val="0"/>
      <w:marBottom w:val="0"/>
      <w:divBdr>
        <w:top w:val="none" w:sz="0" w:space="0" w:color="auto"/>
        <w:left w:val="none" w:sz="0" w:space="0" w:color="auto"/>
        <w:bottom w:val="none" w:sz="0" w:space="0" w:color="auto"/>
        <w:right w:val="none" w:sz="0" w:space="0" w:color="auto"/>
      </w:divBdr>
    </w:div>
    <w:div w:id="793865944">
      <w:bodyDiv w:val="1"/>
      <w:marLeft w:val="0"/>
      <w:marRight w:val="0"/>
      <w:marTop w:val="0"/>
      <w:marBottom w:val="0"/>
      <w:divBdr>
        <w:top w:val="none" w:sz="0" w:space="0" w:color="auto"/>
        <w:left w:val="none" w:sz="0" w:space="0" w:color="auto"/>
        <w:bottom w:val="none" w:sz="0" w:space="0" w:color="auto"/>
        <w:right w:val="none" w:sz="0" w:space="0" w:color="auto"/>
      </w:divBdr>
    </w:div>
    <w:div w:id="794178312">
      <w:bodyDiv w:val="1"/>
      <w:marLeft w:val="0"/>
      <w:marRight w:val="0"/>
      <w:marTop w:val="0"/>
      <w:marBottom w:val="0"/>
      <w:divBdr>
        <w:top w:val="none" w:sz="0" w:space="0" w:color="auto"/>
        <w:left w:val="none" w:sz="0" w:space="0" w:color="auto"/>
        <w:bottom w:val="none" w:sz="0" w:space="0" w:color="auto"/>
        <w:right w:val="none" w:sz="0" w:space="0" w:color="auto"/>
      </w:divBdr>
    </w:div>
    <w:div w:id="794493920">
      <w:bodyDiv w:val="1"/>
      <w:marLeft w:val="0"/>
      <w:marRight w:val="0"/>
      <w:marTop w:val="0"/>
      <w:marBottom w:val="0"/>
      <w:divBdr>
        <w:top w:val="none" w:sz="0" w:space="0" w:color="auto"/>
        <w:left w:val="none" w:sz="0" w:space="0" w:color="auto"/>
        <w:bottom w:val="none" w:sz="0" w:space="0" w:color="auto"/>
        <w:right w:val="none" w:sz="0" w:space="0" w:color="auto"/>
      </w:divBdr>
    </w:div>
    <w:div w:id="795101475">
      <w:bodyDiv w:val="1"/>
      <w:marLeft w:val="0"/>
      <w:marRight w:val="0"/>
      <w:marTop w:val="0"/>
      <w:marBottom w:val="0"/>
      <w:divBdr>
        <w:top w:val="none" w:sz="0" w:space="0" w:color="auto"/>
        <w:left w:val="none" w:sz="0" w:space="0" w:color="auto"/>
        <w:bottom w:val="none" w:sz="0" w:space="0" w:color="auto"/>
        <w:right w:val="none" w:sz="0" w:space="0" w:color="auto"/>
      </w:divBdr>
    </w:div>
    <w:div w:id="795219936">
      <w:bodyDiv w:val="1"/>
      <w:marLeft w:val="0"/>
      <w:marRight w:val="0"/>
      <w:marTop w:val="0"/>
      <w:marBottom w:val="0"/>
      <w:divBdr>
        <w:top w:val="none" w:sz="0" w:space="0" w:color="auto"/>
        <w:left w:val="none" w:sz="0" w:space="0" w:color="auto"/>
        <w:bottom w:val="none" w:sz="0" w:space="0" w:color="auto"/>
        <w:right w:val="none" w:sz="0" w:space="0" w:color="auto"/>
      </w:divBdr>
    </w:div>
    <w:div w:id="797337495">
      <w:bodyDiv w:val="1"/>
      <w:marLeft w:val="0"/>
      <w:marRight w:val="0"/>
      <w:marTop w:val="0"/>
      <w:marBottom w:val="0"/>
      <w:divBdr>
        <w:top w:val="none" w:sz="0" w:space="0" w:color="auto"/>
        <w:left w:val="none" w:sz="0" w:space="0" w:color="auto"/>
        <w:bottom w:val="none" w:sz="0" w:space="0" w:color="auto"/>
        <w:right w:val="none" w:sz="0" w:space="0" w:color="auto"/>
      </w:divBdr>
    </w:div>
    <w:div w:id="797602830">
      <w:bodyDiv w:val="1"/>
      <w:marLeft w:val="0"/>
      <w:marRight w:val="0"/>
      <w:marTop w:val="0"/>
      <w:marBottom w:val="0"/>
      <w:divBdr>
        <w:top w:val="none" w:sz="0" w:space="0" w:color="auto"/>
        <w:left w:val="none" w:sz="0" w:space="0" w:color="auto"/>
        <w:bottom w:val="none" w:sz="0" w:space="0" w:color="auto"/>
        <w:right w:val="none" w:sz="0" w:space="0" w:color="auto"/>
      </w:divBdr>
    </w:div>
    <w:div w:id="797837960">
      <w:bodyDiv w:val="1"/>
      <w:marLeft w:val="0"/>
      <w:marRight w:val="0"/>
      <w:marTop w:val="0"/>
      <w:marBottom w:val="0"/>
      <w:divBdr>
        <w:top w:val="none" w:sz="0" w:space="0" w:color="auto"/>
        <w:left w:val="none" w:sz="0" w:space="0" w:color="auto"/>
        <w:bottom w:val="none" w:sz="0" w:space="0" w:color="auto"/>
        <w:right w:val="none" w:sz="0" w:space="0" w:color="auto"/>
      </w:divBdr>
    </w:div>
    <w:div w:id="797844913">
      <w:bodyDiv w:val="1"/>
      <w:marLeft w:val="0"/>
      <w:marRight w:val="0"/>
      <w:marTop w:val="0"/>
      <w:marBottom w:val="0"/>
      <w:divBdr>
        <w:top w:val="none" w:sz="0" w:space="0" w:color="auto"/>
        <w:left w:val="none" w:sz="0" w:space="0" w:color="auto"/>
        <w:bottom w:val="none" w:sz="0" w:space="0" w:color="auto"/>
        <w:right w:val="none" w:sz="0" w:space="0" w:color="auto"/>
      </w:divBdr>
    </w:div>
    <w:div w:id="798644749">
      <w:bodyDiv w:val="1"/>
      <w:marLeft w:val="0"/>
      <w:marRight w:val="0"/>
      <w:marTop w:val="0"/>
      <w:marBottom w:val="0"/>
      <w:divBdr>
        <w:top w:val="none" w:sz="0" w:space="0" w:color="auto"/>
        <w:left w:val="none" w:sz="0" w:space="0" w:color="auto"/>
        <w:bottom w:val="none" w:sz="0" w:space="0" w:color="auto"/>
        <w:right w:val="none" w:sz="0" w:space="0" w:color="auto"/>
      </w:divBdr>
    </w:div>
    <w:div w:id="799153443">
      <w:bodyDiv w:val="1"/>
      <w:marLeft w:val="0"/>
      <w:marRight w:val="0"/>
      <w:marTop w:val="0"/>
      <w:marBottom w:val="0"/>
      <w:divBdr>
        <w:top w:val="none" w:sz="0" w:space="0" w:color="auto"/>
        <w:left w:val="none" w:sz="0" w:space="0" w:color="auto"/>
        <w:bottom w:val="none" w:sz="0" w:space="0" w:color="auto"/>
        <w:right w:val="none" w:sz="0" w:space="0" w:color="auto"/>
      </w:divBdr>
    </w:div>
    <w:div w:id="799498983">
      <w:bodyDiv w:val="1"/>
      <w:marLeft w:val="0"/>
      <w:marRight w:val="0"/>
      <w:marTop w:val="0"/>
      <w:marBottom w:val="0"/>
      <w:divBdr>
        <w:top w:val="none" w:sz="0" w:space="0" w:color="auto"/>
        <w:left w:val="none" w:sz="0" w:space="0" w:color="auto"/>
        <w:bottom w:val="none" w:sz="0" w:space="0" w:color="auto"/>
        <w:right w:val="none" w:sz="0" w:space="0" w:color="auto"/>
      </w:divBdr>
    </w:div>
    <w:div w:id="799877920">
      <w:bodyDiv w:val="1"/>
      <w:marLeft w:val="0"/>
      <w:marRight w:val="0"/>
      <w:marTop w:val="0"/>
      <w:marBottom w:val="0"/>
      <w:divBdr>
        <w:top w:val="none" w:sz="0" w:space="0" w:color="auto"/>
        <w:left w:val="none" w:sz="0" w:space="0" w:color="auto"/>
        <w:bottom w:val="none" w:sz="0" w:space="0" w:color="auto"/>
        <w:right w:val="none" w:sz="0" w:space="0" w:color="auto"/>
      </w:divBdr>
    </w:div>
    <w:div w:id="800030189">
      <w:bodyDiv w:val="1"/>
      <w:marLeft w:val="0"/>
      <w:marRight w:val="0"/>
      <w:marTop w:val="0"/>
      <w:marBottom w:val="0"/>
      <w:divBdr>
        <w:top w:val="none" w:sz="0" w:space="0" w:color="auto"/>
        <w:left w:val="none" w:sz="0" w:space="0" w:color="auto"/>
        <w:bottom w:val="none" w:sz="0" w:space="0" w:color="auto"/>
        <w:right w:val="none" w:sz="0" w:space="0" w:color="auto"/>
      </w:divBdr>
    </w:div>
    <w:div w:id="800272871">
      <w:bodyDiv w:val="1"/>
      <w:marLeft w:val="0"/>
      <w:marRight w:val="0"/>
      <w:marTop w:val="0"/>
      <w:marBottom w:val="0"/>
      <w:divBdr>
        <w:top w:val="none" w:sz="0" w:space="0" w:color="auto"/>
        <w:left w:val="none" w:sz="0" w:space="0" w:color="auto"/>
        <w:bottom w:val="none" w:sz="0" w:space="0" w:color="auto"/>
        <w:right w:val="none" w:sz="0" w:space="0" w:color="auto"/>
      </w:divBdr>
    </w:div>
    <w:div w:id="800657732">
      <w:bodyDiv w:val="1"/>
      <w:marLeft w:val="0"/>
      <w:marRight w:val="0"/>
      <w:marTop w:val="0"/>
      <w:marBottom w:val="0"/>
      <w:divBdr>
        <w:top w:val="none" w:sz="0" w:space="0" w:color="auto"/>
        <w:left w:val="none" w:sz="0" w:space="0" w:color="auto"/>
        <w:bottom w:val="none" w:sz="0" w:space="0" w:color="auto"/>
        <w:right w:val="none" w:sz="0" w:space="0" w:color="auto"/>
      </w:divBdr>
    </w:div>
    <w:div w:id="800733307">
      <w:bodyDiv w:val="1"/>
      <w:marLeft w:val="0"/>
      <w:marRight w:val="0"/>
      <w:marTop w:val="0"/>
      <w:marBottom w:val="0"/>
      <w:divBdr>
        <w:top w:val="none" w:sz="0" w:space="0" w:color="auto"/>
        <w:left w:val="none" w:sz="0" w:space="0" w:color="auto"/>
        <w:bottom w:val="none" w:sz="0" w:space="0" w:color="auto"/>
        <w:right w:val="none" w:sz="0" w:space="0" w:color="auto"/>
      </w:divBdr>
    </w:div>
    <w:div w:id="801190217">
      <w:bodyDiv w:val="1"/>
      <w:marLeft w:val="0"/>
      <w:marRight w:val="0"/>
      <w:marTop w:val="0"/>
      <w:marBottom w:val="0"/>
      <w:divBdr>
        <w:top w:val="none" w:sz="0" w:space="0" w:color="auto"/>
        <w:left w:val="none" w:sz="0" w:space="0" w:color="auto"/>
        <w:bottom w:val="none" w:sz="0" w:space="0" w:color="auto"/>
        <w:right w:val="none" w:sz="0" w:space="0" w:color="auto"/>
      </w:divBdr>
    </w:div>
    <w:div w:id="801270694">
      <w:bodyDiv w:val="1"/>
      <w:marLeft w:val="0"/>
      <w:marRight w:val="0"/>
      <w:marTop w:val="0"/>
      <w:marBottom w:val="0"/>
      <w:divBdr>
        <w:top w:val="none" w:sz="0" w:space="0" w:color="auto"/>
        <w:left w:val="none" w:sz="0" w:space="0" w:color="auto"/>
        <w:bottom w:val="none" w:sz="0" w:space="0" w:color="auto"/>
        <w:right w:val="none" w:sz="0" w:space="0" w:color="auto"/>
      </w:divBdr>
    </w:div>
    <w:div w:id="801386784">
      <w:bodyDiv w:val="1"/>
      <w:marLeft w:val="0"/>
      <w:marRight w:val="0"/>
      <w:marTop w:val="0"/>
      <w:marBottom w:val="0"/>
      <w:divBdr>
        <w:top w:val="none" w:sz="0" w:space="0" w:color="auto"/>
        <w:left w:val="none" w:sz="0" w:space="0" w:color="auto"/>
        <w:bottom w:val="none" w:sz="0" w:space="0" w:color="auto"/>
        <w:right w:val="none" w:sz="0" w:space="0" w:color="auto"/>
      </w:divBdr>
    </w:div>
    <w:div w:id="801964453">
      <w:bodyDiv w:val="1"/>
      <w:marLeft w:val="0"/>
      <w:marRight w:val="0"/>
      <w:marTop w:val="0"/>
      <w:marBottom w:val="0"/>
      <w:divBdr>
        <w:top w:val="none" w:sz="0" w:space="0" w:color="auto"/>
        <w:left w:val="none" w:sz="0" w:space="0" w:color="auto"/>
        <w:bottom w:val="none" w:sz="0" w:space="0" w:color="auto"/>
        <w:right w:val="none" w:sz="0" w:space="0" w:color="auto"/>
      </w:divBdr>
    </w:div>
    <w:div w:id="802046242">
      <w:bodyDiv w:val="1"/>
      <w:marLeft w:val="0"/>
      <w:marRight w:val="0"/>
      <w:marTop w:val="0"/>
      <w:marBottom w:val="0"/>
      <w:divBdr>
        <w:top w:val="none" w:sz="0" w:space="0" w:color="auto"/>
        <w:left w:val="none" w:sz="0" w:space="0" w:color="auto"/>
        <w:bottom w:val="none" w:sz="0" w:space="0" w:color="auto"/>
        <w:right w:val="none" w:sz="0" w:space="0" w:color="auto"/>
      </w:divBdr>
    </w:div>
    <w:div w:id="802581348">
      <w:bodyDiv w:val="1"/>
      <w:marLeft w:val="0"/>
      <w:marRight w:val="0"/>
      <w:marTop w:val="0"/>
      <w:marBottom w:val="0"/>
      <w:divBdr>
        <w:top w:val="none" w:sz="0" w:space="0" w:color="auto"/>
        <w:left w:val="none" w:sz="0" w:space="0" w:color="auto"/>
        <w:bottom w:val="none" w:sz="0" w:space="0" w:color="auto"/>
        <w:right w:val="none" w:sz="0" w:space="0" w:color="auto"/>
      </w:divBdr>
    </w:div>
    <w:div w:id="802962251">
      <w:bodyDiv w:val="1"/>
      <w:marLeft w:val="0"/>
      <w:marRight w:val="0"/>
      <w:marTop w:val="0"/>
      <w:marBottom w:val="0"/>
      <w:divBdr>
        <w:top w:val="none" w:sz="0" w:space="0" w:color="auto"/>
        <w:left w:val="none" w:sz="0" w:space="0" w:color="auto"/>
        <w:bottom w:val="none" w:sz="0" w:space="0" w:color="auto"/>
        <w:right w:val="none" w:sz="0" w:space="0" w:color="auto"/>
      </w:divBdr>
    </w:div>
    <w:div w:id="803012790">
      <w:bodyDiv w:val="1"/>
      <w:marLeft w:val="0"/>
      <w:marRight w:val="0"/>
      <w:marTop w:val="0"/>
      <w:marBottom w:val="0"/>
      <w:divBdr>
        <w:top w:val="none" w:sz="0" w:space="0" w:color="auto"/>
        <w:left w:val="none" w:sz="0" w:space="0" w:color="auto"/>
        <w:bottom w:val="none" w:sz="0" w:space="0" w:color="auto"/>
        <w:right w:val="none" w:sz="0" w:space="0" w:color="auto"/>
      </w:divBdr>
    </w:div>
    <w:div w:id="803042216">
      <w:bodyDiv w:val="1"/>
      <w:marLeft w:val="0"/>
      <w:marRight w:val="0"/>
      <w:marTop w:val="0"/>
      <w:marBottom w:val="0"/>
      <w:divBdr>
        <w:top w:val="none" w:sz="0" w:space="0" w:color="auto"/>
        <w:left w:val="none" w:sz="0" w:space="0" w:color="auto"/>
        <w:bottom w:val="none" w:sz="0" w:space="0" w:color="auto"/>
        <w:right w:val="none" w:sz="0" w:space="0" w:color="auto"/>
      </w:divBdr>
    </w:div>
    <w:div w:id="803084923">
      <w:bodyDiv w:val="1"/>
      <w:marLeft w:val="0"/>
      <w:marRight w:val="0"/>
      <w:marTop w:val="0"/>
      <w:marBottom w:val="0"/>
      <w:divBdr>
        <w:top w:val="none" w:sz="0" w:space="0" w:color="auto"/>
        <w:left w:val="none" w:sz="0" w:space="0" w:color="auto"/>
        <w:bottom w:val="none" w:sz="0" w:space="0" w:color="auto"/>
        <w:right w:val="none" w:sz="0" w:space="0" w:color="auto"/>
      </w:divBdr>
    </w:div>
    <w:div w:id="803355395">
      <w:bodyDiv w:val="1"/>
      <w:marLeft w:val="0"/>
      <w:marRight w:val="0"/>
      <w:marTop w:val="0"/>
      <w:marBottom w:val="0"/>
      <w:divBdr>
        <w:top w:val="none" w:sz="0" w:space="0" w:color="auto"/>
        <w:left w:val="none" w:sz="0" w:space="0" w:color="auto"/>
        <w:bottom w:val="none" w:sz="0" w:space="0" w:color="auto"/>
        <w:right w:val="none" w:sz="0" w:space="0" w:color="auto"/>
      </w:divBdr>
    </w:div>
    <w:div w:id="803502844">
      <w:bodyDiv w:val="1"/>
      <w:marLeft w:val="0"/>
      <w:marRight w:val="0"/>
      <w:marTop w:val="0"/>
      <w:marBottom w:val="0"/>
      <w:divBdr>
        <w:top w:val="none" w:sz="0" w:space="0" w:color="auto"/>
        <w:left w:val="none" w:sz="0" w:space="0" w:color="auto"/>
        <w:bottom w:val="none" w:sz="0" w:space="0" w:color="auto"/>
        <w:right w:val="none" w:sz="0" w:space="0" w:color="auto"/>
      </w:divBdr>
    </w:div>
    <w:div w:id="804733588">
      <w:bodyDiv w:val="1"/>
      <w:marLeft w:val="0"/>
      <w:marRight w:val="0"/>
      <w:marTop w:val="0"/>
      <w:marBottom w:val="0"/>
      <w:divBdr>
        <w:top w:val="none" w:sz="0" w:space="0" w:color="auto"/>
        <w:left w:val="none" w:sz="0" w:space="0" w:color="auto"/>
        <w:bottom w:val="none" w:sz="0" w:space="0" w:color="auto"/>
        <w:right w:val="none" w:sz="0" w:space="0" w:color="auto"/>
      </w:divBdr>
    </w:div>
    <w:div w:id="805513665">
      <w:bodyDiv w:val="1"/>
      <w:marLeft w:val="0"/>
      <w:marRight w:val="0"/>
      <w:marTop w:val="0"/>
      <w:marBottom w:val="0"/>
      <w:divBdr>
        <w:top w:val="none" w:sz="0" w:space="0" w:color="auto"/>
        <w:left w:val="none" w:sz="0" w:space="0" w:color="auto"/>
        <w:bottom w:val="none" w:sz="0" w:space="0" w:color="auto"/>
        <w:right w:val="none" w:sz="0" w:space="0" w:color="auto"/>
      </w:divBdr>
    </w:div>
    <w:div w:id="805704465">
      <w:bodyDiv w:val="1"/>
      <w:marLeft w:val="0"/>
      <w:marRight w:val="0"/>
      <w:marTop w:val="0"/>
      <w:marBottom w:val="0"/>
      <w:divBdr>
        <w:top w:val="none" w:sz="0" w:space="0" w:color="auto"/>
        <w:left w:val="none" w:sz="0" w:space="0" w:color="auto"/>
        <w:bottom w:val="none" w:sz="0" w:space="0" w:color="auto"/>
        <w:right w:val="none" w:sz="0" w:space="0" w:color="auto"/>
      </w:divBdr>
    </w:div>
    <w:div w:id="805732311">
      <w:bodyDiv w:val="1"/>
      <w:marLeft w:val="0"/>
      <w:marRight w:val="0"/>
      <w:marTop w:val="0"/>
      <w:marBottom w:val="0"/>
      <w:divBdr>
        <w:top w:val="none" w:sz="0" w:space="0" w:color="auto"/>
        <w:left w:val="none" w:sz="0" w:space="0" w:color="auto"/>
        <w:bottom w:val="none" w:sz="0" w:space="0" w:color="auto"/>
        <w:right w:val="none" w:sz="0" w:space="0" w:color="auto"/>
      </w:divBdr>
    </w:div>
    <w:div w:id="805852299">
      <w:bodyDiv w:val="1"/>
      <w:marLeft w:val="0"/>
      <w:marRight w:val="0"/>
      <w:marTop w:val="0"/>
      <w:marBottom w:val="0"/>
      <w:divBdr>
        <w:top w:val="none" w:sz="0" w:space="0" w:color="auto"/>
        <w:left w:val="none" w:sz="0" w:space="0" w:color="auto"/>
        <w:bottom w:val="none" w:sz="0" w:space="0" w:color="auto"/>
        <w:right w:val="none" w:sz="0" w:space="0" w:color="auto"/>
      </w:divBdr>
    </w:div>
    <w:div w:id="806976908">
      <w:bodyDiv w:val="1"/>
      <w:marLeft w:val="0"/>
      <w:marRight w:val="0"/>
      <w:marTop w:val="0"/>
      <w:marBottom w:val="0"/>
      <w:divBdr>
        <w:top w:val="none" w:sz="0" w:space="0" w:color="auto"/>
        <w:left w:val="none" w:sz="0" w:space="0" w:color="auto"/>
        <w:bottom w:val="none" w:sz="0" w:space="0" w:color="auto"/>
        <w:right w:val="none" w:sz="0" w:space="0" w:color="auto"/>
      </w:divBdr>
    </w:div>
    <w:div w:id="807014617">
      <w:bodyDiv w:val="1"/>
      <w:marLeft w:val="0"/>
      <w:marRight w:val="0"/>
      <w:marTop w:val="0"/>
      <w:marBottom w:val="0"/>
      <w:divBdr>
        <w:top w:val="none" w:sz="0" w:space="0" w:color="auto"/>
        <w:left w:val="none" w:sz="0" w:space="0" w:color="auto"/>
        <w:bottom w:val="none" w:sz="0" w:space="0" w:color="auto"/>
        <w:right w:val="none" w:sz="0" w:space="0" w:color="auto"/>
      </w:divBdr>
    </w:div>
    <w:div w:id="807668431">
      <w:bodyDiv w:val="1"/>
      <w:marLeft w:val="0"/>
      <w:marRight w:val="0"/>
      <w:marTop w:val="0"/>
      <w:marBottom w:val="0"/>
      <w:divBdr>
        <w:top w:val="none" w:sz="0" w:space="0" w:color="auto"/>
        <w:left w:val="none" w:sz="0" w:space="0" w:color="auto"/>
        <w:bottom w:val="none" w:sz="0" w:space="0" w:color="auto"/>
        <w:right w:val="none" w:sz="0" w:space="0" w:color="auto"/>
      </w:divBdr>
    </w:div>
    <w:div w:id="808326236">
      <w:bodyDiv w:val="1"/>
      <w:marLeft w:val="0"/>
      <w:marRight w:val="0"/>
      <w:marTop w:val="0"/>
      <w:marBottom w:val="0"/>
      <w:divBdr>
        <w:top w:val="none" w:sz="0" w:space="0" w:color="auto"/>
        <w:left w:val="none" w:sz="0" w:space="0" w:color="auto"/>
        <w:bottom w:val="none" w:sz="0" w:space="0" w:color="auto"/>
        <w:right w:val="none" w:sz="0" w:space="0" w:color="auto"/>
      </w:divBdr>
    </w:div>
    <w:div w:id="809205346">
      <w:bodyDiv w:val="1"/>
      <w:marLeft w:val="0"/>
      <w:marRight w:val="0"/>
      <w:marTop w:val="0"/>
      <w:marBottom w:val="0"/>
      <w:divBdr>
        <w:top w:val="none" w:sz="0" w:space="0" w:color="auto"/>
        <w:left w:val="none" w:sz="0" w:space="0" w:color="auto"/>
        <w:bottom w:val="none" w:sz="0" w:space="0" w:color="auto"/>
        <w:right w:val="none" w:sz="0" w:space="0" w:color="auto"/>
      </w:divBdr>
    </w:div>
    <w:div w:id="809252470">
      <w:bodyDiv w:val="1"/>
      <w:marLeft w:val="0"/>
      <w:marRight w:val="0"/>
      <w:marTop w:val="0"/>
      <w:marBottom w:val="0"/>
      <w:divBdr>
        <w:top w:val="none" w:sz="0" w:space="0" w:color="auto"/>
        <w:left w:val="none" w:sz="0" w:space="0" w:color="auto"/>
        <w:bottom w:val="none" w:sz="0" w:space="0" w:color="auto"/>
        <w:right w:val="none" w:sz="0" w:space="0" w:color="auto"/>
      </w:divBdr>
    </w:div>
    <w:div w:id="809438201">
      <w:bodyDiv w:val="1"/>
      <w:marLeft w:val="0"/>
      <w:marRight w:val="0"/>
      <w:marTop w:val="0"/>
      <w:marBottom w:val="0"/>
      <w:divBdr>
        <w:top w:val="none" w:sz="0" w:space="0" w:color="auto"/>
        <w:left w:val="none" w:sz="0" w:space="0" w:color="auto"/>
        <w:bottom w:val="none" w:sz="0" w:space="0" w:color="auto"/>
        <w:right w:val="none" w:sz="0" w:space="0" w:color="auto"/>
      </w:divBdr>
    </w:div>
    <w:div w:id="809901365">
      <w:bodyDiv w:val="1"/>
      <w:marLeft w:val="0"/>
      <w:marRight w:val="0"/>
      <w:marTop w:val="0"/>
      <w:marBottom w:val="0"/>
      <w:divBdr>
        <w:top w:val="none" w:sz="0" w:space="0" w:color="auto"/>
        <w:left w:val="none" w:sz="0" w:space="0" w:color="auto"/>
        <w:bottom w:val="none" w:sz="0" w:space="0" w:color="auto"/>
        <w:right w:val="none" w:sz="0" w:space="0" w:color="auto"/>
      </w:divBdr>
    </w:div>
    <w:div w:id="810755135">
      <w:bodyDiv w:val="1"/>
      <w:marLeft w:val="0"/>
      <w:marRight w:val="0"/>
      <w:marTop w:val="0"/>
      <w:marBottom w:val="0"/>
      <w:divBdr>
        <w:top w:val="none" w:sz="0" w:space="0" w:color="auto"/>
        <w:left w:val="none" w:sz="0" w:space="0" w:color="auto"/>
        <w:bottom w:val="none" w:sz="0" w:space="0" w:color="auto"/>
        <w:right w:val="none" w:sz="0" w:space="0" w:color="auto"/>
      </w:divBdr>
    </w:div>
    <w:div w:id="810899572">
      <w:bodyDiv w:val="1"/>
      <w:marLeft w:val="0"/>
      <w:marRight w:val="0"/>
      <w:marTop w:val="0"/>
      <w:marBottom w:val="0"/>
      <w:divBdr>
        <w:top w:val="none" w:sz="0" w:space="0" w:color="auto"/>
        <w:left w:val="none" w:sz="0" w:space="0" w:color="auto"/>
        <w:bottom w:val="none" w:sz="0" w:space="0" w:color="auto"/>
        <w:right w:val="none" w:sz="0" w:space="0" w:color="auto"/>
      </w:divBdr>
    </w:div>
    <w:div w:id="810943255">
      <w:bodyDiv w:val="1"/>
      <w:marLeft w:val="0"/>
      <w:marRight w:val="0"/>
      <w:marTop w:val="0"/>
      <w:marBottom w:val="0"/>
      <w:divBdr>
        <w:top w:val="none" w:sz="0" w:space="0" w:color="auto"/>
        <w:left w:val="none" w:sz="0" w:space="0" w:color="auto"/>
        <w:bottom w:val="none" w:sz="0" w:space="0" w:color="auto"/>
        <w:right w:val="none" w:sz="0" w:space="0" w:color="auto"/>
      </w:divBdr>
    </w:div>
    <w:div w:id="810950410">
      <w:bodyDiv w:val="1"/>
      <w:marLeft w:val="0"/>
      <w:marRight w:val="0"/>
      <w:marTop w:val="0"/>
      <w:marBottom w:val="0"/>
      <w:divBdr>
        <w:top w:val="none" w:sz="0" w:space="0" w:color="auto"/>
        <w:left w:val="none" w:sz="0" w:space="0" w:color="auto"/>
        <w:bottom w:val="none" w:sz="0" w:space="0" w:color="auto"/>
        <w:right w:val="none" w:sz="0" w:space="0" w:color="auto"/>
      </w:divBdr>
    </w:div>
    <w:div w:id="811290959">
      <w:bodyDiv w:val="1"/>
      <w:marLeft w:val="0"/>
      <w:marRight w:val="0"/>
      <w:marTop w:val="0"/>
      <w:marBottom w:val="0"/>
      <w:divBdr>
        <w:top w:val="none" w:sz="0" w:space="0" w:color="auto"/>
        <w:left w:val="none" w:sz="0" w:space="0" w:color="auto"/>
        <w:bottom w:val="none" w:sz="0" w:space="0" w:color="auto"/>
        <w:right w:val="none" w:sz="0" w:space="0" w:color="auto"/>
      </w:divBdr>
    </w:div>
    <w:div w:id="811362767">
      <w:bodyDiv w:val="1"/>
      <w:marLeft w:val="0"/>
      <w:marRight w:val="0"/>
      <w:marTop w:val="0"/>
      <w:marBottom w:val="0"/>
      <w:divBdr>
        <w:top w:val="none" w:sz="0" w:space="0" w:color="auto"/>
        <w:left w:val="none" w:sz="0" w:space="0" w:color="auto"/>
        <w:bottom w:val="none" w:sz="0" w:space="0" w:color="auto"/>
        <w:right w:val="none" w:sz="0" w:space="0" w:color="auto"/>
      </w:divBdr>
    </w:div>
    <w:div w:id="811993097">
      <w:bodyDiv w:val="1"/>
      <w:marLeft w:val="0"/>
      <w:marRight w:val="0"/>
      <w:marTop w:val="0"/>
      <w:marBottom w:val="0"/>
      <w:divBdr>
        <w:top w:val="none" w:sz="0" w:space="0" w:color="auto"/>
        <w:left w:val="none" w:sz="0" w:space="0" w:color="auto"/>
        <w:bottom w:val="none" w:sz="0" w:space="0" w:color="auto"/>
        <w:right w:val="none" w:sz="0" w:space="0" w:color="auto"/>
      </w:divBdr>
    </w:div>
    <w:div w:id="812405641">
      <w:bodyDiv w:val="1"/>
      <w:marLeft w:val="0"/>
      <w:marRight w:val="0"/>
      <w:marTop w:val="0"/>
      <w:marBottom w:val="0"/>
      <w:divBdr>
        <w:top w:val="none" w:sz="0" w:space="0" w:color="auto"/>
        <w:left w:val="none" w:sz="0" w:space="0" w:color="auto"/>
        <w:bottom w:val="none" w:sz="0" w:space="0" w:color="auto"/>
        <w:right w:val="none" w:sz="0" w:space="0" w:color="auto"/>
      </w:divBdr>
    </w:div>
    <w:div w:id="813376113">
      <w:bodyDiv w:val="1"/>
      <w:marLeft w:val="0"/>
      <w:marRight w:val="0"/>
      <w:marTop w:val="0"/>
      <w:marBottom w:val="0"/>
      <w:divBdr>
        <w:top w:val="none" w:sz="0" w:space="0" w:color="auto"/>
        <w:left w:val="none" w:sz="0" w:space="0" w:color="auto"/>
        <w:bottom w:val="none" w:sz="0" w:space="0" w:color="auto"/>
        <w:right w:val="none" w:sz="0" w:space="0" w:color="auto"/>
      </w:divBdr>
    </w:div>
    <w:div w:id="813723112">
      <w:bodyDiv w:val="1"/>
      <w:marLeft w:val="0"/>
      <w:marRight w:val="0"/>
      <w:marTop w:val="0"/>
      <w:marBottom w:val="0"/>
      <w:divBdr>
        <w:top w:val="none" w:sz="0" w:space="0" w:color="auto"/>
        <w:left w:val="none" w:sz="0" w:space="0" w:color="auto"/>
        <w:bottom w:val="none" w:sz="0" w:space="0" w:color="auto"/>
        <w:right w:val="none" w:sz="0" w:space="0" w:color="auto"/>
      </w:divBdr>
    </w:div>
    <w:div w:id="814223778">
      <w:bodyDiv w:val="1"/>
      <w:marLeft w:val="0"/>
      <w:marRight w:val="0"/>
      <w:marTop w:val="0"/>
      <w:marBottom w:val="0"/>
      <w:divBdr>
        <w:top w:val="none" w:sz="0" w:space="0" w:color="auto"/>
        <w:left w:val="none" w:sz="0" w:space="0" w:color="auto"/>
        <w:bottom w:val="none" w:sz="0" w:space="0" w:color="auto"/>
        <w:right w:val="none" w:sz="0" w:space="0" w:color="auto"/>
      </w:divBdr>
    </w:div>
    <w:div w:id="815029746">
      <w:bodyDiv w:val="1"/>
      <w:marLeft w:val="0"/>
      <w:marRight w:val="0"/>
      <w:marTop w:val="0"/>
      <w:marBottom w:val="0"/>
      <w:divBdr>
        <w:top w:val="none" w:sz="0" w:space="0" w:color="auto"/>
        <w:left w:val="none" w:sz="0" w:space="0" w:color="auto"/>
        <w:bottom w:val="none" w:sz="0" w:space="0" w:color="auto"/>
        <w:right w:val="none" w:sz="0" w:space="0" w:color="auto"/>
      </w:divBdr>
    </w:div>
    <w:div w:id="815953797">
      <w:bodyDiv w:val="1"/>
      <w:marLeft w:val="0"/>
      <w:marRight w:val="0"/>
      <w:marTop w:val="0"/>
      <w:marBottom w:val="0"/>
      <w:divBdr>
        <w:top w:val="none" w:sz="0" w:space="0" w:color="auto"/>
        <w:left w:val="none" w:sz="0" w:space="0" w:color="auto"/>
        <w:bottom w:val="none" w:sz="0" w:space="0" w:color="auto"/>
        <w:right w:val="none" w:sz="0" w:space="0" w:color="auto"/>
      </w:divBdr>
    </w:div>
    <w:div w:id="816385287">
      <w:bodyDiv w:val="1"/>
      <w:marLeft w:val="0"/>
      <w:marRight w:val="0"/>
      <w:marTop w:val="0"/>
      <w:marBottom w:val="0"/>
      <w:divBdr>
        <w:top w:val="none" w:sz="0" w:space="0" w:color="auto"/>
        <w:left w:val="none" w:sz="0" w:space="0" w:color="auto"/>
        <w:bottom w:val="none" w:sz="0" w:space="0" w:color="auto"/>
        <w:right w:val="none" w:sz="0" w:space="0" w:color="auto"/>
      </w:divBdr>
    </w:div>
    <w:div w:id="816386496">
      <w:bodyDiv w:val="1"/>
      <w:marLeft w:val="0"/>
      <w:marRight w:val="0"/>
      <w:marTop w:val="0"/>
      <w:marBottom w:val="0"/>
      <w:divBdr>
        <w:top w:val="none" w:sz="0" w:space="0" w:color="auto"/>
        <w:left w:val="none" w:sz="0" w:space="0" w:color="auto"/>
        <w:bottom w:val="none" w:sz="0" w:space="0" w:color="auto"/>
        <w:right w:val="none" w:sz="0" w:space="0" w:color="auto"/>
      </w:divBdr>
    </w:div>
    <w:div w:id="818228071">
      <w:bodyDiv w:val="1"/>
      <w:marLeft w:val="0"/>
      <w:marRight w:val="0"/>
      <w:marTop w:val="0"/>
      <w:marBottom w:val="0"/>
      <w:divBdr>
        <w:top w:val="none" w:sz="0" w:space="0" w:color="auto"/>
        <w:left w:val="none" w:sz="0" w:space="0" w:color="auto"/>
        <w:bottom w:val="none" w:sz="0" w:space="0" w:color="auto"/>
        <w:right w:val="none" w:sz="0" w:space="0" w:color="auto"/>
      </w:divBdr>
    </w:div>
    <w:div w:id="818883640">
      <w:bodyDiv w:val="1"/>
      <w:marLeft w:val="0"/>
      <w:marRight w:val="0"/>
      <w:marTop w:val="0"/>
      <w:marBottom w:val="0"/>
      <w:divBdr>
        <w:top w:val="none" w:sz="0" w:space="0" w:color="auto"/>
        <w:left w:val="none" w:sz="0" w:space="0" w:color="auto"/>
        <w:bottom w:val="none" w:sz="0" w:space="0" w:color="auto"/>
        <w:right w:val="none" w:sz="0" w:space="0" w:color="auto"/>
      </w:divBdr>
    </w:div>
    <w:div w:id="818960232">
      <w:bodyDiv w:val="1"/>
      <w:marLeft w:val="0"/>
      <w:marRight w:val="0"/>
      <w:marTop w:val="0"/>
      <w:marBottom w:val="0"/>
      <w:divBdr>
        <w:top w:val="none" w:sz="0" w:space="0" w:color="auto"/>
        <w:left w:val="none" w:sz="0" w:space="0" w:color="auto"/>
        <w:bottom w:val="none" w:sz="0" w:space="0" w:color="auto"/>
        <w:right w:val="none" w:sz="0" w:space="0" w:color="auto"/>
      </w:divBdr>
    </w:div>
    <w:div w:id="819003491">
      <w:bodyDiv w:val="1"/>
      <w:marLeft w:val="0"/>
      <w:marRight w:val="0"/>
      <w:marTop w:val="0"/>
      <w:marBottom w:val="0"/>
      <w:divBdr>
        <w:top w:val="none" w:sz="0" w:space="0" w:color="auto"/>
        <w:left w:val="none" w:sz="0" w:space="0" w:color="auto"/>
        <w:bottom w:val="none" w:sz="0" w:space="0" w:color="auto"/>
        <w:right w:val="none" w:sz="0" w:space="0" w:color="auto"/>
      </w:divBdr>
    </w:div>
    <w:div w:id="819267148">
      <w:bodyDiv w:val="1"/>
      <w:marLeft w:val="0"/>
      <w:marRight w:val="0"/>
      <w:marTop w:val="0"/>
      <w:marBottom w:val="0"/>
      <w:divBdr>
        <w:top w:val="none" w:sz="0" w:space="0" w:color="auto"/>
        <w:left w:val="none" w:sz="0" w:space="0" w:color="auto"/>
        <w:bottom w:val="none" w:sz="0" w:space="0" w:color="auto"/>
        <w:right w:val="none" w:sz="0" w:space="0" w:color="auto"/>
      </w:divBdr>
    </w:div>
    <w:div w:id="820073756">
      <w:bodyDiv w:val="1"/>
      <w:marLeft w:val="0"/>
      <w:marRight w:val="0"/>
      <w:marTop w:val="0"/>
      <w:marBottom w:val="0"/>
      <w:divBdr>
        <w:top w:val="none" w:sz="0" w:space="0" w:color="auto"/>
        <w:left w:val="none" w:sz="0" w:space="0" w:color="auto"/>
        <w:bottom w:val="none" w:sz="0" w:space="0" w:color="auto"/>
        <w:right w:val="none" w:sz="0" w:space="0" w:color="auto"/>
      </w:divBdr>
    </w:div>
    <w:div w:id="820080420">
      <w:bodyDiv w:val="1"/>
      <w:marLeft w:val="0"/>
      <w:marRight w:val="0"/>
      <w:marTop w:val="0"/>
      <w:marBottom w:val="0"/>
      <w:divBdr>
        <w:top w:val="none" w:sz="0" w:space="0" w:color="auto"/>
        <w:left w:val="none" w:sz="0" w:space="0" w:color="auto"/>
        <w:bottom w:val="none" w:sz="0" w:space="0" w:color="auto"/>
        <w:right w:val="none" w:sz="0" w:space="0" w:color="auto"/>
      </w:divBdr>
    </w:div>
    <w:div w:id="820149331">
      <w:bodyDiv w:val="1"/>
      <w:marLeft w:val="0"/>
      <w:marRight w:val="0"/>
      <w:marTop w:val="0"/>
      <w:marBottom w:val="0"/>
      <w:divBdr>
        <w:top w:val="none" w:sz="0" w:space="0" w:color="auto"/>
        <w:left w:val="none" w:sz="0" w:space="0" w:color="auto"/>
        <w:bottom w:val="none" w:sz="0" w:space="0" w:color="auto"/>
        <w:right w:val="none" w:sz="0" w:space="0" w:color="auto"/>
      </w:divBdr>
    </w:div>
    <w:div w:id="820267621">
      <w:bodyDiv w:val="1"/>
      <w:marLeft w:val="0"/>
      <w:marRight w:val="0"/>
      <w:marTop w:val="0"/>
      <w:marBottom w:val="0"/>
      <w:divBdr>
        <w:top w:val="none" w:sz="0" w:space="0" w:color="auto"/>
        <w:left w:val="none" w:sz="0" w:space="0" w:color="auto"/>
        <w:bottom w:val="none" w:sz="0" w:space="0" w:color="auto"/>
        <w:right w:val="none" w:sz="0" w:space="0" w:color="auto"/>
      </w:divBdr>
    </w:div>
    <w:div w:id="820535553">
      <w:bodyDiv w:val="1"/>
      <w:marLeft w:val="0"/>
      <w:marRight w:val="0"/>
      <w:marTop w:val="0"/>
      <w:marBottom w:val="0"/>
      <w:divBdr>
        <w:top w:val="none" w:sz="0" w:space="0" w:color="auto"/>
        <w:left w:val="none" w:sz="0" w:space="0" w:color="auto"/>
        <w:bottom w:val="none" w:sz="0" w:space="0" w:color="auto"/>
        <w:right w:val="none" w:sz="0" w:space="0" w:color="auto"/>
      </w:divBdr>
    </w:div>
    <w:div w:id="820729370">
      <w:bodyDiv w:val="1"/>
      <w:marLeft w:val="0"/>
      <w:marRight w:val="0"/>
      <w:marTop w:val="0"/>
      <w:marBottom w:val="0"/>
      <w:divBdr>
        <w:top w:val="none" w:sz="0" w:space="0" w:color="auto"/>
        <w:left w:val="none" w:sz="0" w:space="0" w:color="auto"/>
        <w:bottom w:val="none" w:sz="0" w:space="0" w:color="auto"/>
        <w:right w:val="none" w:sz="0" w:space="0" w:color="auto"/>
      </w:divBdr>
    </w:div>
    <w:div w:id="820774392">
      <w:bodyDiv w:val="1"/>
      <w:marLeft w:val="0"/>
      <w:marRight w:val="0"/>
      <w:marTop w:val="0"/>
      <w:marBottom w:val="0"/>
      <w:divBdr>
        <w:top w:val="none" w:sz="0" w:space="0" w:color="auto"/>
        <w:left w:val="none" w:sz="0" w:space="0" w:color="auto"/>
        <w:bottom w:val="none" w:sz="0" w:space="0" w:color="auto"/>
        <w:right w:val="none" w:sz="0" w:space="0" w:color="auto"/>
      </w:divBdr>
    </w:div>
    <w:div w:id="821119334">
      <w:bodyDiv w:val="1"/>
      <w:marLeft w:val="0"/>
      <w:marRight w:val="0"/>
      <w:marTop w:val="0"/>
      <w:marBottom w:val="0"/>
      <w:divBdr>
        <w:top w:val="none" w:sz="0" w:space="0" w:color="auto"/>
        <w:left w:val="none" w:sz="0" w:space="0" w:color="auto"/>
        <w:bottom w:val="none" w:sz="0" w:space="0" w:color="auto"/>
        <w:right w:val="none" w:sz="0" w:space="0" w:color="auto"/>
      </w:divBdr>
    </w:div>
    <w:div w:id="821971746">
      <w:bodyDiv w:val="1"/>
      <w:marLeft w:val="0"/>
      <w:marRight w:val="0"/>
      <w:marTop w:val="0"/>
      <w:marBottom w:val="0"/>
      <w:divBdr>
        <w:top w:val="none" w:sz="0" w:space="0" w:color="auto"/>
        <w:left w:val="none" w:sz="0" w:space="0" w:color="auto"/>
        <w:bottom w:val="none" w:sz="0" w:space="0" w:color="auto"/>
        <w:right w:val="none" w:sz="0" w:space="0" w:color="auto"/>
      </w:divBdr>
    </w:div>
    <w:div w:id="822350909">
      <w:bodyDiv w:val="1"/>
      <w:marLeft w:val="0"/>
      <w:marRight w:val="0"/>
      <w:marTop w:val="0"/>
      <w:marBottom w:val="0"/>
      <w:divBdr>
        <w:top w:val="none" w:sz="0" w:space="0" w:color="auto"/>
        <w:left w:val="none" w:sz="0" w:space="0" w:color="auto"/>
        <w:bottom w:val="none" w:sz="0" w:space="0" w:color="auto"/>
        <w:right w:val="none" w:sz="0" w:space="0" w:color="auto"/>
      </w:divBdr>
    </w:div>
    <w:div w:id="823084062">
      <w:bodyDiv w:val="1"/>
      <w:marLeft w:val="0"/>
      <w:marRight w:val="0"/>
      <w:marTop w:val="0"/>
      <w:marBottom w:val="0"/>
      <w:divBdr>
        <w:top w:val="none" w:sz="0" w:space="0" w:color="auto"/>
        <w:left w:val="none" w:sz="0" w:space="0" w:color="auto"/>
        <w:bottom w:val="none" w:sz="0" w:space="0" w:color="auto"/>
        <w:right w:val="none" w:sz="0" w:space="0" w:color="auto"/>
      </w:divBdr>
    </w:div>
    <w:div w:id="823160956">
      <w:bodyDiv w:val="1"/>
      <w:marLeft w:val="0"/>
      <w:marRight w:val="0"/>
      <w:marTop w:val="0"/>
      <w:marBottom w:val="0"/>
      <w:divBdr>
        <w:top w:val="none" w:sz="0" w:space="0" w:color="auto"/>
        <w:left w:val="none" w:sz="0" w:space="0" w:color="auto"/>
        <w:bottom w:val="none" w:sz="0" w:space="0" w:color="auto"/>
        <w:right w:val="none" w:sz="0" w:space="0" w:color="auto"/>
      </w:divBdr>
    </w:div>
    <w:div w:id="823394831">
      <w:bodyDiv w:val="1"/>
      <w:marLeft w:val="0"/>
      <w:marRight w:val="0"/>
      <w:marTop w:val="0"/>
      <w:marBottom w:val="0"/>
      <w:divBdr>
        <w:top w:val="none" w:sz="0" w:space="0" w:color="auto"/>
        <w:left w:val="none" w:sz="0" w:space="0" w:color="auto"/>
        <w:bottom w:val="none" w:sz="0" w:space="0" w:color="auto"/>
        <w:right w:val="none" w:sz="0" w:space="0" w:color="auto"/>
      </w:divBdr>
    </w:div>
    <w:div w:id="824011340">
      <w:bodyDiv w:val="1"/>
      <w:marLeft w:val="0"/>
      <w:marRight w:val="0"/>
      <w:marTop w:val="0"/>
      <w:marBottom w:val="0"/>
      <w:divBdr>
        <w:top w:val="none" w:sz="0" w:space="0" w:color="auto"/>
        <w:left w:val="none" w:sz="0" w:space="0" w:color="auto"/>
        <w:bottom w:val="none" w:sz="0" w:space="0" w:color="auto"/>
        <w:right w:val="none" w:sz="0" w:space="0" w:color="auto"/>
      </w:divBdr>
    </w:div>
    <w:div w:id="824249015">
      <w:bodyDiv w:val="1"/>
      <w:marLeft w:val="0"/>
      <w:marRight w:val="0"/>
      <w:marTop w:val="0"/>
      <w:marBottom w:val="0"/>
      <w:divBdr>
        <w:top w:val="none" w:sz="0" w:space="0" w:color="auto"/>
        <w:left w:val="none" w:sz="0" w:space="0" w:color="auto"/>
        <w:bottom w:val="none" w:sz="0" w:space="0" w:color="auto"/>
        <w:right w:val="none" w:sz="0" w:space="0" w:color="auto"/>
      </w:divBdr>
    </w:div>
    <w:div w:id="825128696">
      <w:bodyDiv w:val="1"/>
      <w:marLeft w:val="0"/>
      <w:marRight w:val="0"/>
      <w:marTop w:val="0"/>
      <w:marBottom w:val="0"/>
      <w:divBdr>
        <w:top w:val="none" w:sz="0" w:space="0" w:color="auto"/>
        <w:left w:val="none" w:sz="0" w:space="0" w:color="auto"/>
        <w:bottom w:val="none" w:sz="0" w:space="0" w:color="auto"/>
        <w:right w:val="none" w:sz="0" w:space="0" w:color="auto"/>
      </w:divBdr>
    </w:div>
    <w:div w:id="825972042">
      <w:bodyDiv w:val="1"/>
      <w:marLeft w:val="0"/>
      <w:marRight w:val="0"/>
      <w:marTop w:val="0"/>
      <w:marBottom w:val="0"/>
      <w:divBdr>
        <w:top w:val="none" w:sz="0" w:space="0" w:color="auto"/>
        <w:left w:val="none" w:sz="0" w:space="0" w:color="auto"/>
        <w:bottom w:val="none" w:sz="0" w:space="0" w:color="auto"/>
        <w:right w:val="none" w:sz="0" w:space="0" w:color="auto"/>
      </w:divBdr>
    </w:div>
    <w:div w:id="826164410">
      <w:bodyDiv w:val="1"/>
      <w:marLeft w:val="0"/>
      <w:marRight w:val="0"/>
      <w:marTop w:val="0"/>
      <w:marBottom w:val="0"/>
      <w:divBdr>
        <w:top w:val="none" w:sz="0" w:space="0" w:color="auto"/>
        <w:left w:val="none" w:sz="0" w:space="0" w:color="auto"/>
        <w:bottom w:val="none" w:sz="0" w:space="0" w:color="auto"/>
        <w:right w:val="none" w:sz="0" w:space="0" w:color="auto"/>
      </w:divBdr>
    </w:div>
    <w:div w:id="826630372">
      <w:bodyDiv w:val="1"/>
      <w:marLeft w:val="0"/>
      <w:marRight w:val="0"/>
      <w:marTop w:val="0"/>
      <w:marBottom w:val="0"/>
      <w:divBdr>
        <w:top w:val="none" w:sz="0" w:space="0" w:color="auto"/>
        <w:left w:val="none" w:sz="0" w:space="0" w:color="auto"/>
        <w:bottom w:val="none" w:sz="0" w:space="0" w:color="auto"/>
        <w:right w:val="none" w:sz="0" w:space="0" w:color="auto"/>
      </w:divBdr>
    </w:div>
    <w:div w:id="826941532">
      <w:bodyDiv w:val="1"/>
      <w:marLeft w:val="0"/>
      <w:marRight w:val="0"/>
      <w:marTop w:val="0"/>
      <w:marBottom w:val="0"/>
      <w:divBdr>
        <w:top w:val="none" w:sz="0" w:space="0" w:color="auto"/>
        <w:left w:val="none" w:sz="0" w:space="0" w:color="auto"/>
        <w:bottom w:val="none" w:sz="0" w:space="0" w:color="auto"/>
        <w:right w:val="none" w:sz="0" w:space="0" w:color="auto"/>
      </w:divBdr>
    </w:div>
    <w:div w:id="827281110">
      <w:bodyDiv w:val="1"/>
      <w:marLeft w:val="0"/>
      <w:marRight w:val="0"/>
      <w:marTop w:val="0"/>
      <w:marBottom w:val="0"/>
      <w:divBdr>
        <w:top w:val="none" w:sz="0" w:space="0" w:color="auto"/>
        <w:left w:val="none" w:sz="0" w:space="0" w:color="auto"/>
        <w:bottom w:val="none" w:sz="0" w:space="0" w:color="auto"/>
        <w:right w:val="none" w:sz="0" w:space="0" w:color="auto"/>
      </w:divBdr>
    </w:div>
    <w:div w:id="827523362">
      <w:bodyDiv w:val="1"/>
      <w:marLeft w:val="0"/>
      <w:marRight w:val="0"/>
      <w:marTop w:val="0"/>
      <w:marBottom w:val="0"/>
      <w:divBdr>
        <w:top w:val="none" w:sz="0" w:space="0" w:color="auto"/>
        <w:left w:val="none" w:sz="0" w:space="0" w:color="auto"/>
        <w:bottom w:val="none" w:sz="0" w:space="0" w:color="auto"/>
        <w:right w:val="none" w:sz="0" w:space="0" w:color="auto"/>
      </w:divBdr>
    </w:div>
    <w:div w:id="827599177">
      <w:bodyDiv w:val="1"/>
      <w:marLeft w:val="0"/>
      <w:marRight w:val="0"/>
      <w:marTop w:val="0"/>
      <w:marBottom w:val="0"/>
      <w:divBdr>
        <w:top w:val="none" w:sz="0" w:space="0" w:color="auto"/>
        <w:left w:val="none" w:sz="0" w:space="0" w:color="auto"/>
        <w:bottom w:val="none" w:sz="0" w:space="0" w:color="auto"/>
        <w:right w:val="none" w:sz="0" w:space="0" w:color="auto"/>
      </w:divBdr>
    </w:div>
    <w:div w:id="827945527">
      <w:bodyDiv w:val="1"/>
      <w:marLeft w:val="0"/>
      <w:marRight w:val="0"/>
      <w:marTop w:val="0"/>
      <w:marBottom w:val="0"/>
      <w:divBdr>
        <w:top w:val="none" w:sz="0" w:space="0" w:color="auto"/>
        <w:left w:val="none" w:sz="0" w:space="0" w:color="auto"/>
        <w:bottom w:val="none" w:sz="0" w:space="0" w:color="auto"/>
        <w:right w:val="none" w:sz="0" w:space="0" w:color="auto"/>
      </w:divBdr>
    </w:div>
    <w:div w:id="828327587">
      <w:bodyDiv w:val="1"/>
      <w:marLeft w:val="0"/>
      <w:marRight w:val="0"/>
      <w:marTop w:val="0"/>
      <w:marBottom w:val="0"/>
      <w:divBdr>
        <w:top w:val="none" w:sz="0" w:space="0" w:color="auto"/>
        <w:left w:val="none" w:sz="0" w:space="0" w:color="auto"/>
        <w:bottom w:val="none" w:sz="0" w:space="0" w:color="auto"/>
        <w:right w:val="none" w:sz="0" w:space="0" w:color="auto"/>
      </w:divBdr>
    </w:div>
    <w:div w:id="828444848">
      <w:bodyDiv w:val="1"/>
      <w:marLeft w:val="0"/>
      <w:marRight w:val="0"/>
      <w:marTop w:val="0"/>
      <w:marBottom w:val="0"/>
      <w:divBdr>
        <w:top w:val="none" w:sz="0" w:space="0" w:color="auto"/>
        <w:left w:val="none" w:sz="0" w:space="0" w:color="auto"/>
        <w:bottom w:val="none" w:sz="0" w:space="0" w:color="auto"/>
        <w:right w:val="none" w:sz="0" w:space="0" w:color="auto"/>
      </w:divBdr>
    </w:div>
    <w:div w:id="828711350">
      <w:bodyDiv w:val="1"/>
      <w:marLeft w:val="0"/>
      <w:marRight w:val="0"/>
      <w:marTop w:val="0"/>
      <w:marBottom w:val="0"/>
      <w:divBdr>
        <w:top w:val="none" w:sz="0" w:space="0" w:color="auto"/>
        <w:left w:val="none" w:sz="0" w:space="0" w:color="auto"/>
        <w:bottom w:val="none" w:sz="0" w:space="0" w:color="auto"/>
        <w:right w:val="none" w:sz="0" w:space="0" w:color="auto"/>
      </w:divBdr>
    </w:div>
    <w:div w:id="828834461">
      <w:bodyDiv w:val="1"/>
      <w:marLeft w:val="0"/>
      <w:marRight w:val="0"/>
      <w:marTop w:val="0"/>
      <w:marBottom w:val="0"/>
      <w:divBdr>
        <w:top w:val="none" w:sz="0" w:space="0" w:color="auto"/>
        <w:left w:val="none" w:sz="0" w:space="0" w:color="auto"/>
        <w:bottom w:val="none" w:sz="0" w:space="0" w:color="auto"/>
        <w:right w:val="none" w:sz="0" w:space="0" w:color="auto"/>
      </w:divBdr>
    </w:div>
    <w:div w:id="829369924">
      <w:bodyDiv w:val="1"/>
      <w:marLeft w:val="0"/>
      <w:marRight w:val="0"/>
      <w:marTop w:val="0"/>
      <w:marBottom w:val="0"/>
      <w:divBdr>
        <w:top w:val="none" w:sz="0" w:space="0" w:color="auto"/>
        <w:left w:val="none" w:sz="0" w:space="0" w:color="auto"/>
        <w:bottom w:val="none" w:sz="0" w:space="0" w:color="auto"/>
        <w:right w:val="none" w:sz="0" w:space="0" w:color="auto"/>
      </w:divBdr>
    </w:div>
    <w:div w:id="829518911">
      <w:bodyDiv w:val="1"/>
      <w:marLeft w:val="0"/>
      <w:marRight w:val="0"/>
      <w:marTop w:val="0"/>
      <w:marBottom w:val="0"/>
      <w:divBdr>
        <w:top w:val="none" w:sz="0" w:space="0" w:color="auto"/>
        <w:left w:val="none" w:sz="0" w:space="0" w:color="auto"/>
        <w:bottom w:val="none" w:sz="0" w:space="0" w:color="auto"/>
        <w:right w:val="none" w:sz="0" w:space="0" w:color="auto"/>
      </w:divBdr>
    </w:div>
    <w:div w:id="829832339">
      <w:bodyDiv w:val="1"/>
      <w:marLeft w:val="0"/>
      <w:marRight w:val="0"/>
      <w:marTop w:val="0"/>
      <w:marBottom w:val="0"/>
      <w:divBdr>
        <w:top w:val="none" w:sz="0" w:space="0" w:color="auto"/>
        <w:left w:val="none" w:sz="0" w:space="0" w:color="auto"/>
        <w:bottom w:val="none" w:sz="0" w:space="0" w:color="auto"/>
        <w:right w:val="none" w:sz="0" w:space="0" w:color="auto"/>
      </w:divBdr>
    </w:div>
    <w:div w:id="830100996">
      <w:bodyDiv w:val="1"/>
      <w:marLeft w:val="0"/>
      <w:marRight w:val="0"/>
      <w:marTop w:val="0"/>
      <w:marBottom w:val="0"/>
      <w:divBdr>
        <w:top w:val="none" w:sz="0" w:space="0" w:color="auto"/>
        <w:left w:val="none" w:sz="0" w:space="0" w:color="auto"/>
        <w:bottom w:val="none" w:sz="0" w:space="0" w:color="auto"/>
        <w:right w:val="none" w:sz="0" w:space="0" w:color="auto"/>
      </w:divBdr>
    </w:div>
    <w:div w:id="830372521">
      <w:bodyDiv w:val="1"/>
      <w:marLeft w:val="0"/>
      <w:marRight w:val="0"/>
      <w:marTop w:val="0"/>
      <w:marBottom w:val="0"/>
      <w:divBdr>
        <w:top w:val="none" w:sz="0" w:space="0" w:color="auto"/>
        <w:left w:val="none" w:sz="0" w:space="0" w:color="auto"/>
        <w:bottom w:val="none" w:sz="0" w:space="0" w:color="auto"/>
        <w:right w:val="none" w:sz="0" w:space="0" w:color="auto"/>
      </w:divBdr>
    </w:div>
    <w:div w:id="831599665">
      <w:bodyDiv w:val="1"/>
      <w:marLeft w:val="0"/>
      <w:marRight w:val="0"/>
      <w:marTop w:val="0"/>
      <w:marBottom w:val="0"/>
      <w:divBdr>
        <w:top w:val="none" w:sz="0" w:space="0" w:color="auto"/>
        <w:left w:val="none" w:sz="0" w:space="0" w:color="auto"/>
        <w:bottom w:val="none" w:sz="0" w:space="0" w:color="auto"/>
        <w:right w:val="none" w:sz="0" w:space="0" w:color="auto"/>
      </w:divBdr>
    </w:div>
    <w:div w:id="834344313">
      <w:bodyDiv w:val="1"/>
      <w:marLeft w:val="0"/>
      <w:marRight w:val="0"/>
      <w:marTop w:val="0"/>
      <w:marBottom w:val="0"/>
      <w:divBdr>
        <w:top w:val="none" w:sz="0" w:space="0" w:color="auto"/>
        <w:left w:val="none" w:sz="0" w:space="0" w:color="auto"/>
        <w:bottom w:val="none" w:sz="0" w:space="0" w:color="auto"/>
        <w:right w:val="none" w:sz="0" w:space="0" w:color="auto"/>
      </w:divBdr>
    </w:div>
    <w:div w:id="834734287">
      <w:bodyDiv w:val="1"/>
      <w:marLeft w:val="0"/>
      <w:marRight w:val="0"/>
      <w:marTop w:val="0"/>
      <w:marBottom w:val="0"/>
      <w:divBdr>
        <w:top w:val="none" w:sz="0" w:space="0" w:color="auto"/>
        <w:left w:val="none" w:sz="0" w:space="0" w:color="auto"/>
        <w:bottom w:val="none" w:sz="0" w:space="0" w:color="auto"/>
        <w:right w:val="none" w:sz="0" w:space="0" w:color="auto"/>
      </w:divBdr>
    </w:div>
    <w:div w:id="834882153">
      <w:bodyDiv w:val="1"/>
      <w:marLeft w:val="0"/>
      <w:marRight w:val="0"/>
      <w:marTop w:val="0"/>
      <w:marBottom w:val="0"/>
      <w:divBdr>
        <w:top w:val="none" w:sz="0" w:space="0" w:color="auto"/>
        <w:left w:val="none" w:sz="0" w:space="0" w:color="auto"/>
        <w:bottom w:val="none" w:sz="0" w:space="0" w:color="auto"/>
        <w:right w:val="none" w:sz="0" w:space="0" w:color="auto"/>
      </w:divBdr>
    </w:div>
    <w:div w:id="835343112">
      <w:bodyDiv w:val="1"/>
      <w:marLeft w:val="0"/>
      <w:marRight w:val="0"/>
      <w:marTop w:val="0"/>
      <w:marBottom w:val="0"/>
      <w:divBdr>
        <w:top w:val="none" w:sz="0" w:space="0" w:color="auto"/>
        <w:left w:val="none" w:sz="0" w:space="0" w:color="auto"/>
        <w:bottom w:val="none" w:sz="0" w:space="0" w:color="auto"/>
        <w:right w:val="none" w:sz="0" w:space="0" w:color="auto"/>
      </w:divBdr>
    </w:div>
    <w:div w:id="835463592">
      <w:bodyDiv w:val="1"/>
      <w:marLeft w:val="0"/>
      <w:marRight w:val="0"/>
      <w:marTop w:val="0"/>
      <w:marBottom w:val="0"/>
      <w:divBdr>
        <w:top w:val="none" w:sz="0" w:space="0" w:color="auto"/>
        <w:left w:val="none" w:sz="0" w:space="0" w:color="auto"/>
        <w:bottom w:val="none" w:sz="0" w:space="0" w:color="auto"/>
        <w:right w:val="none" w:sz="0" w:space="0" w:color="auto"/>
      </w:divBdr>
    </w:div>
    <w:div w:id="836190223">
      <w:bodyDiv w:val="1"/>
      <w:marLeft w:val="0"/>
      <w:marRight w:val="0"/>
      <w:marTop w:val="0"/>
      <w:marBottom w:val="0"/>
      <w:divBdr>
        <w:top w:val="none" w:sz="0" w:space="0" w:color="auto"/>
        <w:left w:val="none" w:sz="0" w:space="0" w:color="auto"/>
        <w:bottom w:val="none" w:sz="0" w:space="0" w:color="auto"/>
        <w:right w:val="none" w:sz="0" w:space="0" w:color="auto"/>
      </w:divBdr>
    </w:div>
    <w:div w:id="836194526">
      <w:bodyDiv w:val="1"/>
      <w:marLeft w:val="0"/>
      <w:marRight w:val="0"/>
      <w:marTop w:val="0"/>
      <w:marBottom w:val="0"/>
      <w:divBdr>
        <w:top w:val="none" w:sz="0" w:space="0" w:color="auto"/>
        <w:left w:val="none" w:sz="0" w:space="0" w:color="auto"/>
        <w:bottom w:val="none" w:sz="0" w:space="0" w:color="auto"/>
        <w:right w:val="none" w:sz="0" w:space="0" w:color="auto"/>
      </w:divBdr>
    </w:div>
    <w:div w:id="836458213">
      <w:bodyDiv w:val="1"/>
      <w:marLeft w:val="0"/>
      <w:marRight w:val="0"/>
      <w:marTop w:val="0"/>
      <w:marBottom w:val="0"/>
      <w:divBdr>
        <w:top w:val="none" w:sz="0" w:space="0" w:color="auto"/>
        <w:left w:val="none" w:sz="0" w:space="0" w:color="auto"/>
        <w:bottom w:val="none" w:sz="0" w:space="0" w:color="auto"/>
        <w:right w:val="none" w:sz="0" w:space="0" w:color="auto"/>
      </w:divBdr>
    </w:div>
    <w:div w:id="836506527">
      <w:bodyDiv w:val="1"/>
      <w:marLeft w:val="0"/>
      <w:marRight w:val="0"/>
      <w:marTop w:val="0"/>
      <w:marBottom w:val="0"/>
      <w:divBdr>
        <w:top w:val="none" w:sz="0" w:space="0" w:color="auto"/>
        <w:left w:val="none" w:sz="0" w:space="0" w:color="auto"/>
        <w:bottom w:val="none" w:sz="0" w:space="0" w:color="auto"/>
        <w:right w:val="none" w:sz="0" w:space="0" w:color="auto"/>
      </w:divBdr>
    </w:div>
    <w:div w:id="836730762">
      <w:bodyDiv w:val="1"/>
      <w:marLeft w:val="0"/>
      <w:marRight w:val="0"/>
      <w:marTop w:val="0"/>
      <w:marBottom w:val="0"/>
      <w:divBdr>
        <w:top w:val="none" w:sz="0" w:space="0" w:color="auto"/>
        <w:left w:val="none" w:sz="0" w:space="0" w:color="auto"/>
        <w:bottom w:val="none" w:sz="0" w:space="0" w:color="auto"/>
        <w:right w:val="none" w:sz="0" w:space="0" w:color="auto"/>
      </w:divBdr>
    </w:div>
    <w:div w:id="837424485">
      <w:bodyDiv w:val="1"/>
      <w:marLeft w:val="0"/>
      <w:marRight w:val="0"/>
      <w:marTop w:val="0"/>
      <w:marBottom w:val="0"/>
      <w:divBdr>
        <w:top w:val="none" w:sz="0" w:space="0" w:color="auto"/>
        <w:left w:val="none" w:sz="0" w:space="0" w:color="auto"/>
        <w:bottom w:val="none" w:sz="0" w:space="0" w:color="auto"/>
        <w:right w:val="none" w:sz="0" w:space="0" w:color="auto"/>
      </w:divBdr>
    </w:div>
    <w:div w:id="837964314">
      <w:bodyDiv w:val="1"/>
      <w:marLeft w:val="0"/>
      <w:marRight w:val="0"/>
      <w:marTop w:val="0"/>
      <w:marBottom w:val="0"/>
      <w:divBdr>
        <w:top w:val="none" w:sz="0" w:space="0" w:color="auto"/>
        <w:left w:val="none" w:sz="0" w:space="0" w:color="auto"/>
        <w:bottom w:val="none" w:sz="0" w:space="0" w:color="auto"/>
        <w:right w:val="none" w:sz="0" w:space="0" w:color="auto"/>
      </w:divBdr>
    </w:div>
    <w:div w:id="838498282">
      <w:bodyDiv w:val="1"/>
      <w:marLeft w:val="0"/>
      <w:marRight w:val="0"/>
      <w:marTop w:val="0"/>
      <w:marBottom w:val="0"/>
      <w:divBdr>
        <w:top w:val="none" w:sz="0" w:space="0" w:color="auto"/>
        <w:left w:val="none" w:sz="0" w:space="0" w:color="auto"/>
        <w:bottom w:val="none" w:sz="0" w:space="0" w:color="auto"/>
        <w:right w:val="none" w:sz="0" w:space="0" w:color="auto"/>
      </w:divBdr>
    </w:div>
    <w:div w:id="838808124">
      <w:bodyDiv w:val="1"/>
      <w:marLeft w:val="0"/>
      <w:marRight w:val="0"/>
      <w:marTop w:val="0"/>
      <w:marBottom w:val="0"/>
      <w:divBdr>
        <w:top w:val="none" w:sz="0" w:space="0" w:color="auto"/>
        <w:left w:val="none" w:sz="0" w:space="0" w:color="auto"/>
        <w:bottom w:val="none" w:sz="0" w:space="0" w:color="auto"/>
        <w:right w:val="none" w:sz="0" w:space="0" w:color="auto"/>
      </w:divBdr>
    </w:div>
    <w:div w:id="839154228">
      <w:bodyDiv w:val="1"/>
      <w:marLeft w:val="0"/>
      <w:marRight w:val="0"/>
      <w:marTop w:val="0"/>
      <w:marBottom w:val="0"/>
      <w:divBdr>
        <w:top w:val="none" w:sz="0" w:space="0" w:color="auto"/>
        <w:left w:val="none" w:sz="0" w:space="0" w:color="auto"/>
        <w:bottom w:val="none" w:sz="0" w:space="0" w:color="auto"/>
        <w:right w:val="none" w:sz="0" w:space="0" w:color="auto"/>
      </w:divBdr>
    </w:div>
    <w:div w:id="839277712">
      <w:bodyDiv w:val="1"/>
      <w:marLeft w:val="0"/>
      <w:marRight w:val="0"/>
      <w:marTop w:val="0"/>
      <w:marBottom w:val="0"/>
      <w:divBdr>
        <w:top w:val="none" w:sz="0" w:space="0" w:color="auto"/>
        <w:left w:val="none" w:sz="0" w:space="0" w:color="auto"/>
        <w:bottom w:val="none" w:sz="0" w:space="0" w:color="auto"/>
        <w:right w:val="none" w:sz="0" w:space="0" w:color="auto"/>
      </w:divBdr>
    </w:div>
    <w:div w:id="839346491">
      <w:bodyDiv w:val="1"/>
      <w:marLeft w:val="0"/>
      <w:marRight w:val="0"/>
      <w:marTop w:val="0"/>
      <w:marBottom w:val="0"/>
      <w:divBdr>
        <w:top w:val="none" w:sz="0" w:space="0" w:color="auto"/>
        <w:left w:val="none" w:sz="0" w:space="0" w:color="auto"/>
        <w:bottom w:val="none" w:sz="0" w:space="0" w:color="auto"/>
        <w:right w:val="none" w:sz="0" w:space="0" w:color="auto"/>
      </w:divBdr>
    </w:div>
    <w:div w:id="839396425">
      <w:bodyDiv w:val="1"/>
      <w:marLeft w:val="0"/>
      <w:marRight w:val="0"/>
      <w:marTop w:val="0"/>
      <w:marBottom w:val="0"/>
      <w:divBdr>
        <w:top w:val="none" w:sz="0" w:space="0" w:color="auto"/>
        <w:left w:val="none" w:sz="0" w:space="0" w:color="auto"/>
        <w:bottom w:val="none" w:sz="0" w:space="0" w:color="auto"/>
        <w:right w:val="none" w:sz="0" w:space="0" w:color="auto"/>
      </w:divBdr>
    </w:div>
    <w:div w:id="839975996">
      <w:bodyDiv w:val="1"/>
      <w:marLeft w:val="0"/>
      <w:marRight w:val="0"/>
      <w:marTop w:val="0"/>
      <w:marBottom w:val="0"/>
      <w:divBdr>
        <w:top w:val="none" w:sz="0" w:space="0" w:color="auto"/>
        <w:left w:val="none" w:sz="0" w:space="0" w:color="auto"/>
        <w:bottom w:val="none" w:sz="0" w:space="0" w:color="auto"/>
        <w:right w:val="none" w:sz="0" w:space="0" w:color="auto"/>
      </w:divBdr>
    </w:div>
    <w:div w:id="840782289">
      <w:bodyDiv w:val="1"/>
      <w:marLeft w:val="0"/>
      <w:marRight w:val="0"/>
      <w:marTop w:val="0"/>
      <w:marBottom w:val="0"/>
      <w:divBdr>
        <w:top w:val="none" w:sz="0" w:space="0" w:color="auto"/>
        <w:left w:val="none" w:sz="0" w:space="0" w:color="auto"/>
        <w:bottom w:val="none" w:sz="0" w:space="0" w:color="auto"/>
        <w:right w:val="none" w:sz="0" w:space="0" w:color="auto"/>
      </w:divBdr>
    </w:div>
    <w:div w:id="841045358">
      <w:bodyDiv w:val="1"/>
      <w:marLeft w:val="0"/>
      <w:marRight w:val="0"/>
      <w:marTop w:val="0"/>
      <w:marBottom w:val="0"/>
      <w:divBdr>
        <w:top w:val="none" w:sz="0" w:space="0" w:color="auto"/>
        <w:left w:val="none" w:sz="0" w:space="0" w:color="auto"/>
        <w:bottom w:val="none" w:sz="0" w:space="0" w:color="auto"/>
        <w:right w:val="none" w:sz="0" w:space="0" w:color="auto"/>
      </w:divBdr>
    </w:div>
    <w:div w:id="842159369">
      <w:bodyDiv w:val="1"/>
      <w:marLeft w:val="0"/>
      <w:marRight w:val="0"/>
      <w:marTop w:val="0"/>
      <w:marBottom w:val="0"/>
      <w:divBdr>
        <w:top w:val="none" w:sz="0" w:space="0" w:color="auto"/>
        <w:left w:val="none" w:sz="0" w:space="0" w:color="auto"/>
        <w:bottom w:val="none" w:sz="0" w:space="0" w:color="auto"/>
        <w:right w:val="none" w:sz="0" w:space="0" w:color="auto"/>
      </w:divBdr>
    </w:div>
    <w:div w:id="842279597">
      <w:bodyDiv w:val="1"/>
      <w:marLeft w:val="0"/>
      <w:marRight w:val="0"/>
      <w:marTop w:val="0"/>
      <w:marBottom w:val="0"/>
      <w:divBdr>
        <w:top w:val="none" w:sz="0" w:space="0" w:color="auto"/>
        <w:left w:val="none" w:sz="0" w:space="0" w:color="auto"/>
        <w:bottom w:val="none" w:sz="0" w:space="0" w:color="auto"/>
        <w:right w:val="none" w:sz="0" w:space="0" w:color="auto"/>
      </w:divBdr>
    </w:div>
    <w:div w:id="842359227">
      <w:bodyDiv w:val="1"/>
      <w:marLeft w:val="0"/>
      <w:marRight w:val="0"/>
      <w:marTop w:val="0"/>
      <w:marBottom w:val="0"/>
      <w:divBdr>
        <w:top w:val="none" w:sz="0" w:space="0" w:color="auto"/>
        <w:left w:val="none" w:sz="0" w:space="0" w:color="auto"/>
        <w:bottom w:val="none" w:sz="0" w:space="0" w:color="auto"/>
        <w:right w:val="none" w:sz="0" w:space="0" w:color="auto"/>
      </w:divBdr>
    </w:div>
    <w:div w:id="842624851">
      <w:bodyDiv w:val="1"/>
      <w:marLeft w:val="0"/>
      <w:marRight w:val="0"/>
      <w:marTop w:val="0"/>
      <w:marBottom w:val="0"/>
      <w:divBdr>
        <w:top w:val="none" w:sz="0" w:space="0" w:color="auto"/>
        <w:left w:val="none" w:sz="0" w:space="0" w:color="auto"/>
        <w:bottom w:val="none" w:sz="0" w:space="0" w:color="auto"/>
        <w:right w:val="none" w:sz="0" w:space="0" w:color="auto"/>
      </w:divBdr>
    </w:div>
    <w:div w:id="842625994">
      <w:bodyDiv w:val="1"/>
      <w:marLeft w:val="0"/>
      <w:marRight w:val="0"/>
      <w:marTop w:val="0"/>
      <w:marBottom w:val="0"/>
      <w:divBdr>
        <w:top w:val="none" w:sz="0" w:space="0" w:color="auto"/>
        <w:left w:val="none" w:sz="0" w:space="0" w:color="auto"/>
        <w:bottom w:val="none" w:sz="0" w:space="0" w:color="auto"/>
        <w:right w:val="none" w:sz="0" w:space="0" w:color="auto"/>
      </w:divBdr>
    </w:div>
    <w:div w:id="842939062">
      <w:bodyDiv w:val="1"/>
      <w:marLeft w:val="0"/>
      <w:marRight w:val="0"/>
      <w:marTop w:val="0"/>
      <w:marBottom w:val="0"/>
      <w:divBdr>
        <w:top w:val="none" w:sz="0" w:space="0" w:color="auto"/>
        <w:left w:val="none" w:sz="0" w:space="0" w:color="auto"/>
        <w:bottom w:val="none" w:sz="0" w:space="0" w:color="auto"/>
        <w:right w:val="none" w:sz="0" w:space="0" w:color="auto"/>
      </w:divBdr>
    </w:div>
    <w:div w:id="845095453">
      <w:bodyDiv w:val="1"/>
      <w:marLeft w:val="0"/>
      <w:marRight w:val="0"/>
      <w:marTop w:val="0"/>
      <w:marBottom w:val="0"/>
      <w:divBdr>
        <w:top w:val="none" w:sz="0" w:space="0" w:color="auto"/>
        <w:left w:val="none" w:sz="0" w:space="0" w:color="auto"/>
        <w:bottom w:val="none" w:sz="0" w:space="0" w:color="auto"/>
        <w:right w:val="none" w:sz="0" w:space="0" w:color="auto"/>
      </w:divBdr>
    </w:div>
    <w:div w:id="845293730">
      <w:bodyDiv w:val="1"/>
      <w:marLeft w:val="0"/>
      <w:marRight w:val="0"/>
      <w:marTop w:val="0"/>
      <w:marBottom w:val="0"/>
      <w:divBdr>
        <w:top w:val="none" w:sz="0" w:space="0" w:color="auto"/>
        <w:left w:val="none" w:sz="0" w:space="0" w:color="auto"/>
        <w:bottom w:val="none" w:sz="0" w:space="0" w:color="auto"/>
        <w:right w:val="none" w:sz="0" w:space="0" w:color="auto"/>
      </w:divBdr>
    </w:div>
    <w:div w:id="845440934">
      <w:bodyDiv w:val="1"/>
      <w:marLeft w:val="0"/>
      <w:marRight w:val="0"/>
      <w:marTop w:val="0"/>
      <w:marBottom w:val="0"/>
      <w:divBdr>
        <w:top w:val="none" w:sz="0" w:space="0" w:color="auto"/>
        <w:left w:val="none" w:sz="0" w:space="0" w:color="auto"/>
        <w:bottom w:val="none" w:sz="0" w:space="0" w:color="auto"/>
        <w:right w:val="none" w:sz="0" w:space="0" w:color="auto"/>
      </w:divBdr>
    </w:div>
    <w:div w:id="845484197">
      <w:bodyDiv w:val="1"/>
      <w:marLeft w:val="0"/>
      <w:marRight w:val="0"/>
      <w:marTop w:val="0"/>
      <w:marBottom w:val="0"/>
      <w:divBdr>
        <w:top w:val="none" w:sz="0" w:space="0" w:color="auto"/>
        <w:left w:val="none" w:sz="0" w:space="0" w:color="auto"/>
        <w:bottom w:val="none" w:sz="0" w:space="0" w:color="auto"/>
        <w:right w:val="none" w:sz="0" w:space="0" w:color="auto"/>
      </w:divBdr>
    </w:div>
    <w:div w:id="845557199">
      <w:bodyDiv w:val="1"/>
      <w:marLeft w:val="0"/>
      <w:marRight w:val="0"/>
      <w:marTop w:val="0"/>
      <w:marBottom w:val="0"/>
      <w:divBdr>
        <w:top w:val="none" w:sz="0" w:space="0" w:color="auto"/>
        <w:left w:val="none" w:sz="0" w:space="0" w:color="auto"/>
        <w:bottom w:val="none" w:sz="0" w:space="0" w:color="auto"/>
        <w:right w:val="none" w:sz="0" w:space="0" w:color="auto"/>
      </w:divBdr>
    </w:div>
    <w:div w:id="845676854">
      <w:bodyDiv w:val="1"/>
      <w:marLeft w:val="0"/>
      <w:marRight w:val="0"/>
      <w:marTop w:val="0"/>
      <w:marBottom w:val="0"/>
      <w:divBdr>
        <w:top w:val="none" w:sz="0" w:space="0" w:color="auto"/>
        <w:left w:val="none" w:sz="0" w:space="0" w:color="auto"/>
        <w:bottom w:val="none" w:sz="0" w:space="0" w:color="auto"/>
        <w:right w:val="none" w:sz="0" w:space="0" w:color="auto"/>
      </w:divBdr>
    </w:div>
    <w:div w:id="845824635">
      <w:bodyDiv w:val="1"/>
      <w:marLeft w:val="0"/>
      <w:marRight w:val="0"/>
      <w:marTop w:val="0"/>
      <w:marBottom w:val="0"/>
      <w:divBdr>
        <w:top w:val="none" w:sz="0" w:space="0" w:color="auto"/>
        <w:left w:val="none" w:sz="0" w:space="0" w:color="auto"/>
        <w:bottom w:val="none" w:sz="0" w:space="0" w:color="auto"/>
        <w:right w:val="none" w:sz="0" w:space="0" w:color="auto"/>
      </w:divBdr>
    </w:div>
    <w:div w:id="846595599">
      <w:bodyDiv w:val="1"/>
      <w:marLeft w:val="0"/>
      <w:marRight w:val="0"/>
      <w:marTop w:val="0"/>
      <w:marBottom w:val="0"/>
      <w:divBdr>
        <w:top w:val="none" w:sz="0" w:space="0" w:color="auto"/>
        <w:left w:val="none" w:sz="0" w:space="0" w:color="auto"/>
        <w:bottom w:val="none" w:sz="0" w:space="0" w:color="auto"/>
        <w:right w:val="none" w:sz="0" w:space="0" w:color="auto"/>
      </w:divBdr>
    </w:div>
    <w:div w:id="846604576">
      <w:bodyDiv w:val="1"/>
      <w:marLeft w:val="0"/>
      <w:marRight w:val="0"/>
      <w:marTop w:val="0"/>
      <w:marBottom w:val="0"/>
      <w:divBdr>
        <w:top w:val="none" w:sz="0" w:space="0" w:color="auto"/>
        <w:left w:val="none" w:sz="0" w:space="0" w:color="auto"/>
        <w:bottom w:val="none" w:sz="0" w:space="0" w:color="auto"/>
        <w:right w:val="none" w:sz="0" w:space="0" w:color="auto"/>
      </w:divBdr>
    </w:div>
    <w:div w:id="846676703">
      <w:bodyDiv w:val="1"/>
      <w:marLeft w:val="0"/>
      <w:marRight w:val="0"/>
      <w:marTop w:val="0"/>
      <w:marBottom w:val="0"/>
      <w:divBdr>
        <w:top w:val="none" w:sz="0" w:space="0" w:color="auto"/>
        <w:left w:val="none" w:sz="0" w:space="0" w:color="auto"/>
        <w:bottom w:val="none" w:sz="0" w:space="0" w:color="auto"/>
        <w:right w:val="none" w:sz="0" w:space="0" w:color="auto"/>
      </w:divBdr>
    </w:div>
    <w:div w:id="846870814">
      <w:bodyDiv w:val="1"/>
      <w:marLeft w:val="0"/>
      <w:marRight w:val="0"/>
      <w:marTop w:val="0"/>
      <w:marBottom w:val="0"/>
      <w:divBdr>
        <w:top w:val="none" w:sz="0" w:space="0" w:color="auto"/>
        <w:left w:val="none" w:sz="0" w:space="0" w:color="auto"/>
        <w:bottom w:val="none" w:sz="0" w:space="0" w:color="auto"/>
        <w:right w:val="none" w:sz="0" w:space="0" w:color="auto"/>
      </w:divBdr>
    </w:div>
    <w:div w:id="847524516">
      <w:bodyDiv w:val="1"/>
      <w:marLeft w:val="0"/>
      <w:marRight w:val="0"/>
      <w:marTop w:val="0"/>
      <w:marBottom w:val="0"/>
      <w:divBdr>
        <w:top w:val="none" w:sz="0" w:space="0" w:color="auto"/>
        <w:left w:val="none" w:sz="0" w:space="0" w:color="auto"/>
        <w:bottom w:val="none" w:sz="0" w:space="0" w:color="auto"/>
        <w:right w:val="none" w:sz="0" w:space="0" w:color="auto"/>
      </w:divBdr>
    </w:div>
    <w:div w:id="847788609">
      <w:bodyDiv w:val="1"/>
      <w:marLeft w:val="0"/>
      <w:marRight w:val="0"/>
      <w:marTop w:val="0"/>
      <w:marBottom w:val="0"/>
      <w:divBdr>
        <w:top w:val="none" w:sz="0" w:space="0" w:color="auto"/>
        <w:left w:val="none" w:sz="0" w:space="0" w:color="auto"/>
        <w:bottom w:val="none" w:sz="0" w:space="0" w:color="auto"/>
        <w:right w:val="none" w:sz="0" w:space="0" w:color="auto"/>
      </w:divBdr>
    </w:div>
    <w:div w:id="847983333">
      <w:bodyDiv w:val="1"/>
      <w:marLeft w:val="0"/>
      <w:marRight w:val="0"/>
      <w:marTop w:val="0"/>
      <w:marBottom w:val="0"/>
      <w:divBdr>
        <w:top w:val="none" w:sz="0" w:space="0" w:color="auto"/>
        <w:left w:val="none" w:sz="0" w:space="0" w:color="auto"/>
        <w:bottom w:val="none" w:sz="0" w:space="0" w:color="auto"/>
        <w:right w:val="none" w:sz="0" w:space="0" w:color="auto"/>
      </w:divBdr>
    </w:div>
    <w:div w:id="848299533">
      <w:bodyDiv w:val="1"/>
      <w:marLeft w:val="0"/>
      <w:marRight w:val="0"/>
      <w:marTop w:val="0"/>
      <w:marBottom w:val="0"/>
      <w:divBdr>
        <w:top w:val="none" w:sz="0" w:space="0" w:color="auto"/>
        <w:left w:val="none" w:sz="0" w:space="0" w:color="auto"/>
        <w:bottom w:val="none" w:sz="0" w:space="0" w:color="auto"/>
        <w:right w:val="none" w:sz="0" w:space="0" w:color="auto"/>
      </w:divBdr>
    </w:div>
    <w:div w:id="848300679">
      <w:bodyDiv w:val="1"/>
      <w:marLeft w:val="0"/>
      <w:marRight w:val="0"/>
      <w:marTop w:val="0"/>
      <w:marBottom w:val="0"/>
      <w:divBdr>
        <w:top w:val="none" w:sz="0" w:space="0" w:color="auto"/>
        <w:left w:val="none" w:sz="0" w:space="0" w:color="auto"/>
        <w:bottom w:val="none" w:sz="0" w:space="0" w:color="auto"/>
        <w:right w:val="none" w:sz="0" w:space="0" w:color="auto"/>
      </w:divBdr>
    </w:div>
    <w:div w:id="848908143">
      <w:bodyDiv w:val="1"/>
      <w:marLeft w:val="0"/>
      <w:marRight w:val="0"/>
      <w:marTop w:val="0"/>
      <w:marBottom w:val="0"/>
      <w:divBdr>
        <w:top w:val="none" w:sz="0" w:space="0" w:color="auto"/>
        <w:left w:val="none" w:sz="0" w:space="0" w:color="auto"/>
        <w:bottom w:val="none" w:sz="0" w:space="0" w:color="auto"/>
        <w:right w:val="none" w:sz="0" w:space="0" w:color="auto"/>
      </w:divBdr>
    </w:div>
    <w:div w:id="849684834">
      <w:bodyDiv w:val="1"/>
      <w:marLeft w:val="0"/>
      <w:marRight w:val="0"/>
      <w:marTop w:val="0"/>
      <w:marBottom w:val="0"/>
      <w:divBdr>
        <w:top w:val="none" w:sz="0" w:space="0" w:color="auto"/>
        <w:left w:val="none" w:sz="0" w:space="0" w:color="auto"/>
        <w:bottom w:val="none" w:sz="0" w:space="0" w:color="auto"/>
        <w:right w:val="none" w:sz="0" w:space="0" w:color="auto"/>
      </w:divBdr>
    </w:div>
    <w:div w:id="849877651">
      <w:bodyDiv w:val="1"/>
      <w:marLeft w:val="0"/>
      <w:marRight w:val="0"/>
      <w:marTop w:val="0"/>
      <w:marBottom w:val="0"/>
      <w:divBdr>
        <w:top w:val="none" w:sz="0" w:space="0" w:color="auto"/>
        <w:left w:val="none" w:sz="0" w:space="0" w:color="auto"/>
        <w:bottom w:val="none" w:sz="0" w:space="0" w:color="auto"/>
        <w:right w:val="none" w:sz="0" w:space="0" w:color="auto"/>
      </w:divBdr>
    </w:div>
    <w:div w:id="850877203">
      <w:bodyDiv w:val="1"/>
      <w:marLeft w:val="0"/>
      <w:marRight w:val="0"/>
      <w:marTop w:val="0"/>
      <w:marBottom w:val="0"/>
      <w:divBdr>
        <w:top w:val="none" w:sz="0" w:space="0" w:color="auto"/>
        <w:left w:val="none" w:sz="0" w:space="0" w:color="auto"/>
        <w:bottom w:val="none" w:sz="0" w:space="0" w:color="auto"/>
        <w:right w:val="none" w:sz="0" w:space="0" w:color="auto"/>
      </w:divBdr>
    </w:div>
    <w:div w:id="851991399">
      <w:bodyDiv w:val="1"/>
      <w:marLeft w:val="0"/>
      <w:marRight w:val="0"/>
      <w:marTop w:val="0"/>
      <w:marBottom w:val="0"/>
      <w:divBdr>
        <w:top w:val="none" w:sz="0" w:space="0" w:color="auto"/>
        <w:left w:val="none" w:sz="0" w:space="0" w:color="auto"/>
        <w:bottom w:val="none" w:sz="0" w:space="0" w:color="auto"/>
        <w:right w:val="none" w:sz="0" w:space="0" w:color="auto"/>
      </w:divBdr>
    </w:div>
    <w:div w:id="852375472">
      <w:bodyDiv w:val="1"/>
      <w:marLeft w:val="0"/>
      <w:marRight w:val="0"/>
      <w:marTop w:val="0"/>
      <w:marBottom w:val="0"/>
      <w:divBdr>
        <w:top w:val="none" w:sz="0" w:space="0" w:color="auto"/>
        <w:left w:val="none" w:sz="0" w:space="0" w:color="auto"/>
        <w:bottom w:val="none" w:sz="0" w:space="0" w:color="auto"/>
        <w:right w:val="none" w:sz="0" w:space="0" w:color="auto"/>
      </w:divBdr>
    </w:div>
    <w:div w:id="852575411">
      <w:bodyDiv w:val="1"/>
      <w:marLeft w:val="0"/>
      <w:marRight w:val="0"/>
      <w:marTop w:val="0"/>
      <w:marBottom w:val="0"/>
      <w:divBdr>
        <w:top w:val="none" w:sz="0" w:space="0" w:color="auto"/>
        <w:left w:val="none" w:sz="0" w:space="0" w:color="auto"/>
        <w:bottom w:val="none" w:sz="0" w:space="0" w:color="auto"/>
        <w:right w:val="none" w:sz="0" w:space="0" w:color="auto"/>
      </w:divBdr>
    </w:div>
    <w:div w:id="852647317">
      <w:bodyDiv w:val="1"/>
      <w:marLeft w:val="0"/>
      <w:marRight w:val="0"/>
      <w:marTop w:val="0"/>
      <w:marBottom w:val="0"/>
      <w:divBdr>
        <w:top w:val="none" w:sz="0" w:space="0" w:color="auto"/>
        <w:left w:val="none" w:sz="0" w:space="0" w:color="auto"/>
        <w:bottom w:val="none" w:sz="0" w:space="0" w:color="auto"/>
        <w:right w:val="none" w:sz="0" w:space="0" w:color="auto"/>
      </w:divBdr>
    </w:div>
    <w:div w:id="852836720">
      <w:bodyDiv w:val="1"/>
      <w:marLeft w:val="0"/>
      <w:marRight w:val="0"/>
      <w:marTop w:val="0"/>
      <w:marBottom w:val="0"/>
      <w:divBdr>
        <w:top w:val="none" w:sz="0" w:space="0" w:color="auto"/>
        <w:left w:val="none" w:sz="0" w:space="0" w:color="auto"/>
        <w:bottom w:val="none" w:sz="0" w:space="0" w:color="auto"/>
        <w:right w:val="none" w:sz="0" w:space="0" w:color="auto"/>
      </w:divBdr>
    </w:div>
    <w:div w:id="853151235">
      <w:bodyDiv w:val="1"/>
      <w:marLeft w:val="0"/>
      <w:marRight w:val="0"/>
      <w:marTop w:val="0"/>
      <w:marBottom w:val="0"/>
      <w:divBdr>
        <w:top w:val="none" w:sz="0" w:space="0" w:color="auto"/>
        <w:left w:val="none" w:sz="0" w:space="0" w:color="auto"/>
        <w:bottom w:val="none" w:sz="0" w:space="0" w:color="auto"/>
        <w:right w:val="none" w:sz="0" w:space="0" w:color="auto"/>
      </w:divBdr>
    </w:div>
    <w:div w:id="853226419">
      <w:bodyDiv w:val="1"/>
      <w:marLeft w:val="0"/>
      <w:marRight w:val="0"/>
      <w:marTop w:val="0"/>
      <w:marBottom w:val="0"/>
      <w:divBdr>
        <w:top w:val="none" w:sz="0" w:space="0" w:color="auto"/>
        <w:left w:val="none" w:sz="0" w:space="0" w:color="auto"/>
        <w:bottom w:val="none" w:sz="0" w:space="0" w:color="auto"/>
        <w:right w:val="none" w:sz="0" w:space="0" w:color="auto"/>
      </w:divBdr>
    </w:div>
    <w:div w:id="853618997">
      <w:bodyDiv w:val="1"/>
      <w:marLeft w:val="0"/>
      <w:marRight w:val="0"/>
      <w:marTop w:val="0"/>
      <w:marBottom w:val="0"/>
      <w:divBdr>
        <w:top w:val="none" w:sz="0" w:space="0" w:color="auto"/>
        <w:left w:val="none" w:sz="0" w:space="0" w:color="auto"/>
        <w:bottom w:val="none" w:sz="0" w:space="0" w:color="auto"/>
        <w:right w:val="none" w:sz="0" w:space="0" w:color="auto"/>
      </w:divBdr>
    </w:div>
    <w:div w:id="854461950">
      <w:bodyDiv w:val="1"/>
      <w:marLeft w:val="0"/>
      <w:marRight w:val="0"/>
      <w:marTop w:val="0"/>
      <w:marBottom w:val="0"/>
      <w:divBdr>
        <w:top w:val="none" w:sz="0" w:space="0" w:color="auto"/>
        <w:left w:val="none" w:sz="0" w:space="0" w:color="auto"/>
        <w:bottom w:val="none" w:sz="0" w:space="0" w:color="auto"/>
        <w:right w:val="none" w:sz="0" w:space="0" w:color="auto"/>
      </w:divBdr>
    </w:div>
    <w:div w:id="854730780">
      <w:bodyDiv w:val="1"/>
      <w:marLeft w:val="0"/>
      <w:marRight w:val="0"/>
      <w:marTop w:val="0"/>
      <w:marBottom w:val="0"/>
      <w:divBdr>
        <w:top w:val="none" w:sz="0" w:space="0" w:color="auto"/>
        <w:left w:val="none" w:sz="0" w:space="0" w:color="auto"/>
        <w:bottom w:val="none" w:sz="0" w:space="0" w:color="auto"/>
        <w:right w:val="none" w:sz="0" w:space="0" w:color="auto"/>
      </w:divBdr>
    </w:div>
    <w:div w:id="854920336">
      <w:bodyDiv w:val="1"/>
      <w:marLeft w:val="0"/>
      <w:marRight w:val="0"/>
      <w:marTop w:val="0"/>
      <w:marBottom w:val="0"/>
      <w:divBdr>
        <w:top w:val="none" w:sz="0" w:space="0" w:color="auto"/>
        <w:left w:val="none" w:sz="0" w:space="0" w:color="auto"/>
        <w:bottom w:val="none" w:sz="0" w:space="0" w:color="auto"/>
        <w:right w:val="none" w:sz="0" w:space="0" w:color="auto"/>
      </w:divBdr>
    </w:div>
    <w:div w:id="855730528">
      <w:bodyDiv w:val="1"/>
      <w:marLeft w:val="0"/>
      <w:marRight w:val="0"/>
      <w:marTop w:val="0"/>
      <w:marBottom w:val="0"/>
      <w:divBdr>
        <w:top w:val="none" w:sz="0" w:space="0" w:color="auto"/>
        <w:left w:val="none" w:sz="0" w:space="0" w:color="auto"/>
        <w:bottom w:val="none" w:sz="0" w:space="0" w:color="auto"/>
        <w:right w:val="none" w:sz="0" w:space="0" w:color="auto"/>
      </w:divBdr>
    </w:div>
    <w:div w:id="855732102">
      <w:bodyDiv w:val="1"/>
      <w:marLeft w:val="0"/>
      <w:marRight w:val="0"/>
      <w:marTop w:val="0"/>
      <w:marBottom w:val="0"/>
      <w:divBdr>
        <w:top w:val="none" w:sz="0" w:space="0" w:color="auto"/>
        <w:left w:val="none" w:sz="0" w:space="0" w:color="auto"/>
        <w:bottom w:val="none" w:sz="0" w:space="0" w:color="auto"/>
        <w:right w:val="none" w:sz="0" w:space="0" w:color="auto"/>
      </w:divBdr>
    </w:div>
    <w:div w:id="855928821">
      <w:bodyDiv w:val="1"/>
      <w:marLeft w:val="0"/>
      <w:marRight w:val="0"/>
      <w:marTop w:val="0"/>
      <w:marBottom w:val="0"/>
      <w:divBdr>
        <w:top w:val="none" w:sz="0" w:space="0" w:color="auto"/>
        <w:left w:val="none" w:sz="0" w:space="0" w:color="auto"/>
        <w:bottom w:val="none" w:sz="0" w:space="0" w:color="auto"/>
        <w:right w:val="none" w:sz="0" w:space="0" w:color="auto"/>
      </w:divBdr>
    </w:div>
    <w:div w:id="855996411">
      <w:bodyDiv w:val="1"/>
      <w:marLeft w:val="0"/>
      <w:marRight w:val="0"/>
      <w:marTop w:val="0"/>
      <w:marBottom w:val="0"/>
      <w:divBdr>
        <w:top w:val="none" w:sz="0" w:space="0" w:color="auto"/>
        <w:left w:val="none" w:sz="0" w:space="0" w:color="auto"/>
        <w:bottom w:val="none" w:sz="0" w:space="0" w:color="auto"/>
        <w:right w:val="none" w:sz="0" w:space="0" w:color="auto"/>
      </w:divBdr>
    </w:div>
    <w:div w:id="856388605">
      <w:bodyDiv w:val="1"/>
      <w:marLeft w:val="0"/>
      <w:marRight w:val="0"/>
      <w:marTop w:val="0"/>
      <w:marBottom w:val="0"/>
      <w:divBdr>
        <w:top w:val="none" w:sz="0" w:space="0" w:color="auto"/>
        <w:left w:val="none" w:sz="0" w:space="0" w:color="auto"/>
        <w:bottom w:val="none" w:sz="0" w:space="0" w:color="auto"/>
        <w:right w:val="none" w:sz="0" w:space="0" w:color="auto"/>
      </w:divBdr>
    </w:div>
    <w:div w:id="857695635">
      <w:bodyDiv w:val="1"/>
      <w:marLeft w:val="0"/>
      <w:marRight w:val="0"/>
      <w:marTop w:val="0"/>
      <w:marBottom w:val="0"/>
      <w:divBdr>
        <w:top w:val="none" w:sz="0" w:space="0" w:color="auto"/>
        <w:left w:val="none" w:sz="0" w:space="0" w:color="auto"/>
        <w:bottom w:val="none" w:sz="0" w:space="0" w:color="auto"/>
        <w:right w:val="none" w:sz="0" w:space="0" w:color="auto"/>
      </w:divBdr>
    </w:div>
    <w:div w:id="858202769">
      <w:bodyDiv w:val="1"/>
      <w:marLeft w:val="0"/>
      <w:marRight w:val="0"/>
      <w:marTop w:val="0"/>
      <w:marBottom w:val="0"/>
      <w:divBdr>
        <w:top w:val="none" w:sz="0" w:space="0" w:color="auto"/>
        <w:left w:val="none" w:sz="0" w:space="0" w:color="auto"/>
        <w:bottom w:val="none" w:sz="0" w:space="0" w:color="auto"/>
        <w:right w:val="none" w:sz="0" w:space="0" w:color="auto"/>
      </w:divBdr>
    </w:div>
    <w:div w:id="858587567">
      <w:bodyDiv w:val="1"/>
      <w:marLeft w:val="0"/>
      <w:marRight w:val="0"/>
      <w:marTop w:val="0"/>
      <w:marBottom w:val="0"/>
      <w:divBdr>
        <w:top w:val="none" w:sz="0" w:space="0" w:color="auto"/>
        <w:left w:val="none" w:sz="0" w:space="0" w:color="auto"/>
        <w:bottom w:val="none" w:sz="0" w:space="0" w:color="auto"/>
        <w:right w:val="none" w:sz="0" w:space="0" w:color="auto"/>
      </w:divBdr>
    </w:div>
    <w:div w:id="859512067">
      <w:bodyDiv w:val="1"/>
      <w:marLeft w:val="0"/>
      <w:marRight w:val="0"/>
      <w:marTop w:val="0"/>
      <w:marBottom w:val="0"/>
      <w:divBdr>
        <w:top w:val="none" w:sz="0" w:space="0" w:color="auto"/>
        <w:left w:val="none" w:sz="0" w:space="0" w:color="auto"/>
        <w:bottom w:val="none" w:sz="0" w:space="0" w:color="auto"/>
        <w:right w:val="none" w:sz="0" w:space="0" w:color="auto"/>
      </w:divBdr>
    </w:div>
    <w:div w:id="859899612">
      <w:bodyDiv w:val="1"/>
      <w:marLeft w:val="0"/>
      <w:marRight w:val="0"/>
      <w:marTop w:val="0"/>
      <w:marBottom w:val="0"/>
      <w:divBdr>
        <w:top w:val="none" w:sz="0" w:space="0" w:color="auto"/>
        <w:left w:val="none" w:sz="0" w:space="0" w:color="auto"/>
        <w:bottom w:val="none" w:sz="0" w:space="0" w:color="auto"/>
        <w:right w:val="none" w:sz="0" w:space="0" w:color="auto"/>
      </w:divBdr>
    </w:div>
    <w:div w:id="860123246">
      <w:bodyDiv w:val="1"/>
      <w:marLeft w:val="0"/>
      <w:marRight w:val="0"/>
      <w:marTop w:val="0"/>
      <w:marBottom w:val="0"/>
      <w:divBdr>
        <w:top w:val="none" w:sz="0" w:space="0" w:color="auto"/>
        <w:left w:val="none" w:sz="0" w:space="0" w:color="auto"/>
        <w:bottom w:val="none" w:sz="0" w:space="0" w:color="auto"/>
        <w:right w:val="none" w:sz="0" w:space="0" w:color="auto"/>
      </w:divBdr>
    </w:div>
    <w:div w:id="860126073">
      <w:bodyDiv w:val="1"/>
      <w:marLeft w:val="0"/>
      <w:marRight w:val="0"/>
      <w:marTop w:val="0"/>
      <w:marBottom w:val="0"/>
      <w:divBdr>
        <w:top w:val="none" w:sz="0" w:space="0" w:color="auto"/>
        <w:left w:val="none" w:sz="0" w:space="0" w:color="auto"/>
        <w:bottom w:val="none" w:sz="0" w:space="0" w:color="auto"/>
        <w:right w:val="none" w:sz="0" w:space="0" w:color="auto"/>
      </w:divBdr>
    </w:div>
    <w:div w:id="860627081">
      <w:bodyDiv w:val="1"/>
      <w:marLeft w:val="0"/>
      <w:marRight w:val="0"/>
      <w:marTop w:val="0"/>
      <w:marBottom w:val="0"/>
      <w:divBdr>
        <w:top w:val="none" w:sz="0" w:space="0" w:color="auto"/>
        <w:left w:val="none" w:sz="0" w:space="0" w:color="auto"/>
        <w:bottom w:val="none" w:sz="0" w:space="0" w:color="auto"/>
        <w:right w:val="none" w:sz="0" w:space="0" w:color="auto"/>
      </w:divBdr>
    </w:div>
    <w:div w:id="862128420">
      <w:bodyDiv w:val="1"/>
      <w:marLeft w:val="0"/>
      <w:marRight w:val="0"/>
      <w:marTop w:val="0"/>
      <w:marBottom w:val="0"/>
      <w:divBdr>
        <w:top w:val="none" w:sz="0" w:space="0" w:color="auto"/>
        <w:left w:val="none" w:sz="0" w:space="0" w:color="auto"/>
        <w:bottom w:val="none" w:sz="0" w:space="0" w:color="auto"/>
        <w:right w:val="none" w:sz="0" w:space="0" w:color="auto"/>
      </w:divBdr>
    </w:div>
    <w:div w:id="862286814">
      <w:bodyDiv w:val="1"/>
      <w:marLeft w:val="0"/>
      <w:marRight w:val="0"/>
      <w:marTop w:val="0"/>
      <w:marBottom w:val="0"/>
      <w:divBdr>
        <w:top w:val="none" w:sz="0" w:space="0" w:color="auto"/>
        <w:left w:val="none" w:sz="0" w:space="0" w:color="auto"/>
        <w:bottom w:val="none" w:sz="0" w:space="0" w:color="auto"/>
        <w:right w:val="none" w:sz="0" w:space="0" w:color="auto"/>
      </w:divBdr>
    </w:div>
    <w:div w:id="862324712">
      <w:bodyDiv w:val="1"/>
      <w:marLeft w:val="0"/>
      <w:marRight w:val="0"/>
      <w:marTop w:val="0"/>
      <w:marBottom w:val="0"/>
      <w:divBdr>
        <w:top w:val="none" w:sz="0" w:space="0" w:color="auto"/>
        <w:left w:val="none" w:sz="0" w:space="0" w:color="auto"/>
        <w:bottom w:val="none" w:sz="0" w:space="0" w:color="auto"/>
        <w:right w:val="none" w:sz="0" w:space="0" w:color="auto"/>
      </w:divBdr>
    </w:div>
    <w:div w:id="862746133">
      <w:bodyDiv w:val="1"/>
      <w:marLeft w:val="0"/>
      <w:marRight w:val="0"/>
      <w:marTop w:val="0"/>
      <w:marBottom w:val="0"/>
      <w:divBdr>
        <w:top w:val="none" w:sz="0" w:space="0" w:color="auto"/>
        <w:left w:val="none" w:sz="0" w:space="0" w:color="auto"/>
        <w:bottom w:val="none" w:sz="0" w:space="0" w:color="auto"/>
        <w:right w:val="none" w:sz="0" w:space="0" w:color="auto"/>
      </w:divBdr>
    </w:div>
    <w:div w:id="864363207">
      <w:bodyDiv w:val="1"/>
      <w:marLeft w:val="0"/>
      <w:marRight w:val="0"/>
      <w:marTop w:val="0"/>
      <w:marBottom w:val="0"/>
      <w:divBdr>
        <w:top w:val="none" w:sz="0" w:space="0" w:color="auto"/>
        <w:left w:val="none" w:sz="0" w:space="0" w:color="auto"/>
        <w:bottom w:val="none" w:sz="0" w:space="0" w:color="auto"/>
        <w:right w:val="none" w:sz="0" w:space="0" w:color="auto"/>
      </w:divBdr>
    </w:div>
    <w:div w:id="864442117">
      <w:bodyDiv w:val="1"/>
      <w:marLeft w:val="0"/>
      <w:marRight w:val="0"/>
      <w:marTop w:val="0"/>
      <w:marBottom w:val="0"/>
      <w:divBdr>
        <w:top w:val="none" w:sz="0" w:space="0" w:color="auto"/>
        <w:left w:val="none" w:sz="0" w:space="0" w:color="auto"/>
        <w:bottom w:val="none" w:sz="0" w:space="0" w:color="auto"/>
        <w:right w:val="none" w:sz="0" w:space="0" w:color="auto"/>
      </w:divBdr>
    </w:div>
    <w:div w:id="865096456">
      <w:bodyDiv w:val="1"/>
      <w:marLeft w:val="0"/>
      <w:marRight w:val="0"/>
      <w:marTop w:val="0"/>
      <w:marBottom w:val="0"/>
      <w:divBdr>
        <w:top w:val="none" w:sz="0" w:space="0" w:color="auto"/>
        <w:left w:val="none" w:sz="0" w:space="0" w:color="auto"/>
        <w:bottom w:val="none" w:sz="0" w:space="0" w:color="auto"/>
        <w:right w:val="none" w:sz="0" w:space="0" w:color="auto"/>
      </w:divBdr>
    </w:div>
    <w:div w:id="865100270">
      <w:bodyDiv w:val="1"/>
      <w:marLeft w:val="0"/>
      <w:marRight w:val="0"/>
      <w:marTop w:val="0"/>
      <w:marBottom w:val="0"/>
      <w:divBdr>
        <w:top w:val="none" w:sz="0" w:space="0" w:color="auto"/>
        <w:left w:val="none" w:sz="0" w:space="0" w:color="auto"/>
        <w:bottom w:val="none" w:sz="0" w:space="0" w:color="auto"/>
        <w:right w:val="none" w:sz="0" w:space="0" w:color="auto"/>
      </w:divBdr>
    </w:div>
    <w:div w:id="865100982">
      <w:bodyDiv w:val="1"/>
      <w:marLeft w:val="0"/>
      <w:marRight w:val="0"/>
      <w:marTop w:val="0"/>
      <w:marBottom w:val="0"/>
      <w:divBdr>
        <w:top w:val="none" w:sz="0" w:space="0" w:color="auto"/>
        <w:left w:val="none" w:sz="0" w:space="0" w:color="auto"/>
        <w:bottom w:val="none" w:sz="0" w:space="0" w:color="auto"/>
        <w:right w:val="none" w:sz="0" w:space="0" w:color="auto"/>
      </w:divBdr>
    </w:div>
    <w:div w:id="865141202">
      <w:bodyDiv w:val="1"/>
      <w:marLeft w:val="0"/>
      <w:marRight w:val="0"/>
      <w:marTop w:val="0"/>
      <w:marBottom w:val="0"/>
      <w:divBdr>
        <w:top w:val="none" w:sz="0" w:space="0" w:color="auto"/>
        <w:left w:val="none" w:sz="0" w:space="0" w:color="auto"/>
        <w:bottom w:val="none" w:sz="0" w:space="0" w:color="auto"/>
        <w:right w:val="none" w:sz="0" w:space="0" w:color="auto"/>
      </w:divBdr>
    </w:div>
    <w:div w:id="865680938">
      <w:bodyDiv w:val="1"/>
      <w:marLeft w:val="0"/>
      <w:marRight w:val="0"/>
      <w:marTop w:val="0"/>
      <w:marBottom w:val="0"/>
      <w:divBdr>
        <w:top w:val="none" w:sz="0" w:space="0" w:color="auto"/>
        <w:left w:val="none" w:sz="0" w:space="0" w:color="auto"/>
        <w:bottom w:val="none" w:sz="0" w:space="0" w:color="auto"/>
        <w:right w:val="none" w:sz="0" w:space="0" w:color="auto"/>
      </w:divBdr>
    </w:div>
    <w:div w:id="865825028">
      <w:bodyDiv w:val="1"/>
      <w:marLeft w:val="0"/>
      <w:marRight w:val="0"/>
      <w:marTop w:val="0"/>
      <w:marBottom w:val="0"/>
      <w:divBdr>
        <w:top w:val="none" w:sz="0" w:space="0" w:color="auto"/>
        <w:left w:val="none" w:sz="0" w:space="0" w:color="auto"/>
        <w:bottom w:val="none" w:sz="0" w:space="0" w:color="auto"/>
        <w:right w:val="none" w:sz="0" w:space="0" w:color="auto"/>
      </w:divBdr>
    </w:div>
    <w:div w:id="865993757">
      <w:bodyDiv w:val="1"/>
      <w:marLeft w:val="0"/>
      <w:marRight w:val="0"/>
      <w:marTop w:val="0"/>
      <w:marBottom w:val="0"/>
      <w:divBdr>
        <w:top w:val="none" w:sz="0" w:space="0" w:color="auto"/>
        <w:left w:val="none" w:sz="0" w:space="0" w:color="auto"/>
        <w:bottom w:val="none" w:sz="0" w:space="0" w:color="auto"/>
        <w:right w:val="none" w:sz="0" w:space="0" w:color="auto"/>
      </w:divBdr>
    </w:div>
    <w:div w:id="866211352">
      <w:bodyDiv w:val="1"/>
      <w:marLeft w:val="0"/>
      <w:marRight w:val="0"/>
      <w:marTop w:val="0"/>
      <w:marBottom w:val="0"/>
      <w:divBdr>
        <w:top w:val="none" w:sz="0" w:space="0" w:color="auto"/>
        <w:left w:val="none" w:sz="0" w:space="0" w:color="auto"/>
        <w:bottom w:val="none" w:sz="0" w:space="0" w:color="auto"/>
        <w:right w:val="none" w:sz="0" w:space="0" w:color="auto"/>
      </w:divBdr>
    </w:div>
    <w:div w:id="866528877">
      <w:bodyDiv w:val="1"/>
      <w:marLeft w:val="0"/>
      <w:marRight w:val="0"/>
      <w:marTop w:val="0"/>
      <w:marBottom w:val="0"/>
      <w:divBdr>
        <w:top w:val="none" w:sz="0" w:space="0" w:color="auto"/>
        <w:left w:val="none" w:sz="0" w:space="0" w:color="auto"/>
        <w:bottom w:val="none" w:sz="0" w:space="0" w:color="auto"/>
        <w:right w:val="none" w:sz="0" w:space="0" w:color="auto"/>
      </w:divBdr>
    </w:div>
    <w:div w:id="866722841">
      <w:bodyDiv w:val="1"/>
      <w:marLeft w:val="0"/>
      <w:marRight w:val="0"/>
      <w:marTop w:val="0"/>
      <w:marBottom w:val="0"/>
      <w:divBdr>
        <w:top w:val="none" w:sz="0" w:space="0" w:color="auto"/>
        <w:left w:val="none" w:sz="0" w:space="0" w:color="auto"/>
        <w:bottom w:val="none" w:sz="0" w:space="0" w:color="auto"/>
        <w:right w:val="none" w:sz="0" w:space="0" w:color="auto"/>
      </w:divBdr>
    </w:div>
    <w:div w:id="867185299">
      <w:bodyDiv w:val="1"/>
      <w:marLeft w:val="0"/>
      <w:marRight w:val="0"/>
      <w:marTop w:val="0"/>
      <w:marBottom w:val="0"/>
      <w:divBdr>
        <w:top w:val="none" w:sz="0" w:space="0" w:color="auto"/>
        <w:left w:val="none" w:sz="0" w:space="0" w:color="auto"/>
        <w:bottom w:val="none" w:sz="0" w:space="0" w:color="auto"/>
        <w:right w:val="none" w:sz="0" w:space="0" w:color="auto"/>
      </w:divBdr>
    </w:div>
    <w:div w:id="867836866">
      <w:bodyDiv w:val="1"/>
      <w:marLeft w:val="0"/>
      <w:marRight w:val="0"/>
      <w:marTop w:val="0"/>
      <w:marBottom w:val="0"/>
      <w:divBdr>
        <w:top w:val="none" w:sz="0" w:space="0" w:color="auto"/>
        <w:left w:val="none" w:sz="0" w:space="0" w:color="auto"/>
        <w:bottom w:val="none" w:sz="0" w:space="0" w:color="auto"/>
        <w:right w:val="none" w:sz="0" w:space="0" w:color="auto"/>
      </w:divBdr>
    </w:div>
    <w:div w:id="868298565">
      <w:bodyDiv w:val="1"/>
      <w:marLeft w:val="0"/>
      <w:marRight w:val="0"/>
      <w:marTop w:val="0"/>
      <w:marBottom w:val="0"/>
      <w:divBdr>
        <w:top w:val="none" w:sz="0" w:space="0" w:color="auto"/>
        <w:left w:val="none" w:sz="0" w:space="0" w:color="auto"/>
        <w:bottom w:val="none" w:sz="0" w:space="0" w:color="auto"/>
        <w:right w:val="none" w:sz="0" w:space="0" w:color="auto"/>
      </w:divBdr>
    </w:div>
    <w:div w:id="869490291">
      <w:bodyDiv w:val="1"/>
      <w:marLeft w:val="0"/>
      <w:marRight w:val="0"/>
      <w:marTop w:val="0"/>
      <w:marBottom w:val="0"/>
      <w:divBdr>
        <w:top w:val="none" w:sz="0" w:space="0" w:color="auto"/>
        <w:left w:val="none" w:sz="0" w:space="0" w:color="auto"/>
        <w:bottom w:val="none" w:sz="0" w:space="0" w:color="auto"/>
        <w:right w:val="none" w:sz="0" w:space="0" w:color="auto"/>
      </w:divBdr>
    </w:div>
    <w:div w:id="869563391">
      <w:bodyDiv w:val="1"/>
      <w:marLeft w:val="0"/>
      <w:marRight w:val="0"/>
      <w:marTop w:val="0"/>
      <w:marBottom w:val="0"/>
      <w:divBdr>
        <w:top w:val="none" w:sz="0" w:space="0" w:color="auto"/>
        <w:left w:val="none" w:sz="0" w:space="0" w:color="auto"/>
        <w:bottom w:val="none" w:sz="0" w:space="0" w:color="auto"/>
        <w:right w:val="none" w:sz="0" w:space="0" w:color="auto"/>
      </w:divBdr>
    </w:div>
    <w:div w:id="870260780">
      <w:bodyDiv w:val="1"/>
      <w:marLeft w:val="0"/>
      <w:marRight w:val="0"/>
      <w:marTop w:val="0"/>
      <w:marBottom w:val="0"/>
      <w:divBdr>
        <w:top w:val="none" w:sz="0" w:space="0" w:color="auto"/>
        <w:left w:val="none" w:sz="0" w:space="0" w:color="auto"/>
        <w:bottom w:val="none" w:sz="0" w:space="0" w:color="auto"/>
        <w:right w:val="none" w:sz="0" w:space="0" w:color="auto"/>
      </w:divBdr>
    </w:div>
    <w:div w:id="870261605">
      <w:bodyDiv w:val="1"/>
      <w:marLeft w:val="0"/>
      <w:marRight w:val="0"/>
      <w:marTop w:val="0"/>
      <w:marBottom w:val="0"/>
      <w:divBdr>
        <w:top w:val="none" w:sz="0" w:space="0" w:color="auto"/>
        <w:left w:val="none" w:sz="0" w:space="0" w:color="auto"/>
        <w:bottom w:val="none" w:sz="0" w:space="0" w:color="auto"/>
        <w:right w:val="none" w:sz="0" w:space="0" w:color="auto"/>
      </w:divBdr>
    </w:div>
    <w:div w:id="870263655">
      <w:bodyDiv w:val="1"/>
      <w:marLeft w:val="0"/>
      <w:marRight w:val="0"/>
      <w:marTop w:val="0"/>
      <w:marBottom w:val="0"/>
      <w:divBdr>
        <w:top w:val="none" w:sz="0" w:space="0" w:color="auto"/>
        <w:left w:val="none" w:sz="0" w:space="0" w:color="auto"/>
        <w:bottom w:val="none" w:sz="0" w:space="0" w:color="auto"/>
        <w:right w:val="none" w:sz="0" w:space="0" w:color="auto"/>
      </w:divBdr>
    </w:div>
    <w:div w:id="870651955">
      <w:bodyDiv w:val="1"/>
      <w:marLeft w:val="0"/>
      <w:marRight w:val="0"/>
      <w:marTop w:val="0"/>
      <w:marBottom w:val="0"/>
      <w:divBdr>
        <w:top w:val="none" w:sz="0" w:space="0" w:color="auto"/>
        <w:left w:val="none" w:sz="0" w:space="0" w:color="auto"/>
        <w:bottom w:val="none" w:sz="0" w:space="0" w:color="auto"/>
        <w:right w:val="none" w:sz="0" w:space="0" w:color="auto"/>
      </w:divBdr>
    </w:div>
    <w:div w:id="870654410">
      <w:bodyDiv w:val="1"/>
      <w:marLeft w:val="0"/>
      <w:marRight w:val="0"/>
      <w:marTop w:val="0"/>
      <w:marBottom w:val="0"/>
      <w:divBdr>
        <w:top w:val="none" w:sz="0" w:space="0" w:color="auto"/>
        <w:left w:val="none" w:sz="0" w:space="0" w:color="auto"/>
        <w:bottom w:val="none" w:sz="0" w:space="0" w:color="auto"/>
        <w:right w:val="none" w:sz="0" w:space="0" w:color="auto"/>
      </w:divBdr>
    </w:div>
    <w:div w:id="870803812">
      <w:bodyDiv w:val="1"/>
      <w:marLeft w:val="0"/>
      <w:marRight w:val="0"/>
      <w:marTop w:val="0"/>
      <w:marBottom w:val="0"/>
      <w:divBdr>
        <w:top w:val="none" w:sz="0" w:space="0" w:color="auto"/>
        <w:left w:val="none" w:sz="0" w:space="0" w:color="auto"/>
        <w:bottom w:val="none" w:sz="0" w:space="0" w:color="auto"/>
        <w:right w:val="none" w:sz="0" w:space="0" w:color="auto"/>
      </w:divBdr>
    </w:div>
    <w:div w:id="871112437">
      <w:bodyDiv w:val="1"/>
      <w:marLeft w:val="0"/>
      <w:marRight w:val="0"/>
      <w:marTop w:val="0"/>
      <w:marBottom w:val="0"/>
      <w:divBdr>
        <w:top w:val="none" w:sz="0" w:space="0" w:color="auto"/>
        <w:left w:val="none" w:sz="0" w:space="0" w:color="auto"/>
        <w:bottom w:val="none" w:sz="0" w:space="0" w:color="auto"/>
        <w:right w:val="none" w:sz="0" w:space="0" w:color="auto"/>
      </w:divBdr>
    </w:div>
    <w:div w:id="871304648">
      <w:bodyDiv w:val="1"/>
      <w:marLeft w:val="0"/>
      <w:marRight w:val="0"/>
      <w:marTop w:val="0"/>
      <w:marBottom w:val="0"/>
      <w:divBdr>
        <w:top w:val="none" w:sz="0" w:space="0" w:color="auto"/>
        <w:left w:val="none" w:sz="0" w:space="0" w:color="auto"/>
        <w:bottom w:val="none" w:sz="0" w:space="0" w:color="auto"/>
        <w:right w:val="none" w:sz="0" w:space="0" w:color="auto"/>
      </w:divBdr>
    </w:div>
    <w:div w:id="871308130">
      <w:bodyDiv w:val="1"/>
      <w:marLeft w:val="0"/>
      <w:marRight w:val="0"/>
      <w:marTop w:val="0"/>
      <w:marBottom w:val="0"/>
      <w:divBdr>
        <w:top w:val="none" w:sz="0" w:space="0" w:color="auto"/>
        <w:left w:val="none" w:sz="0" w:space="0" w:color="auto"/>
        <w:bottom w:val="none" w:sz="0" w:space="0" w:color="auto"/>
        <w:right w:val="none" w:sz="0" w:space="0" w:color="auto"/>
      </w:divBdr>
    </w:div>
    <w:div w:id="871504299">
      <w:bodyDiv w:val="1"/>
      <w:marLeft w:val="0"/>
      <w:marRight w:val="0"/>
      <w:marTop w:val="0"/>
      <w:marBottom w:val="0"/>
      <w:divBdr>
        <w:top w:val="none" w:sz="0" w:space="0" w:color="auto"/>
        <w:left w:val="none" w:sz="0" w:space="0" w:color="auto"/>
        <w:bottom w:val="none" w:sz="0" w:space="0" w:color="auto"/>
        <w:right w:val="none" w:sz="0" w:space="0" w:color="auto"/>
      </w:divBdr>
    </w:div>
    <w:div w:id="872573404">
      <w:bodyDiv w:val="1"/>
      <w:marLeft w:val="0"/>
      <w:marRight w:val="0"/>
      <w:marTop w:val="0"/>
      <w:marBottom w:val="0"/>
      <w:divBdr>
        <w:top w:val="none" w:sz="0" w:space="0" w:color="auto"/>
        <w:left w:val="none" w:sz="0" w:space="0" w:color="auto"/>
        <w:bottom w:val="none" w:sz="0" w:space="0" w:color="auto"/>
        <w:right w:val="none" w:sz="0" w:space="0" w:color="auto"/>
      </w:divBdr>
    </w:div>
    <w:div w:id="872615651">
      <w:bodyDiv w:val="1"/>
      <w:marLeft w:val="0"/>
      <w:marRight w:val="0"/>
      <w:marTop w:val="0"/>
      <w:marBottom w:val="0"/>
      <w:divBdr>
        <w:top w:val="none" w:sz="0" w:space="0" w:color="auto"/>
        <w:left w:val="none" w:sz="0" w:space="0" w:color="auto"/>
        <w:bottom w:val="none" w:sz="0" w:space="0" w:color="auto"/>
        <w:right w:val="none" w:sz="0" w:space="0" w:color="auto"/>
      </w:divBdr>
    </w:div>
    <w:div w:id="873270128">
      <w:bodyDiv w:val="1"/>
      <w:marLeft w:val="0"/>
      <w:marRight w:val="0"/>
      <w:marTop w:val="0"/>
      <w:marBottom w:val="0"/>
      <w:divBdr>
        <w:top w:val="none" w:sz="0" w:space="0" w:color="auto"/>
        <w:left w:val="none" w:sz="0" w:space="0" w:color="auto"/>
        <w:bottom w:val="none" w:sz="0" w:space="0" w:color="auto"/>
        <w:right w:val="none" w:sz="0" w:space="0" w:color="auto"/>
      </w:divBdr>
    </w:div>
    <w:div w:id="874077299">
      <w:bodyDiv w:val="1"/>
      <w:marLeft w:val="0"/>
      <w:marRight w:val="0"/>
      <w:marTop w:val="0"/>
      <w:marBottom w:val="0"/>
      <w:divBdr>
        <w:top w:val="none" w:sz="0" w:space="0" w:color="auto"/>
        <w:left w:val="none" w:sz="0" w:space="0" w:color="auto"/>
        <w:bottom w:val="none" w:sz="0" w:space="0" w:color="auto"/>
        <w:right w:val="none" w:sz="0" w:space="0" w:color="auto"/>
      </w:divBdr>
    </w:div>
    <w:div w:id="874196348">
      <w:bodyDiv w:val="1"/>
      <w:marLeft w:val="0"/>
      <w:marRight w:val="0"/>
      <w:marTop w:val="0"/>
      <w:marBottom w:val="0"/>
      <w:divBdr>
        <w:top w:val="none" w:sz="0" w:space="0" w:color="auto"/>
        <w:left w:val="none" w:sz="0" w:space="0" w:color="auto"/>
        <w:bottom w:val="none" w:sz="0" w:space="0" w:color="auto"/>
        <w:right w:val="none" w:sz="0" w:space="0" w:color="auto"/>
      </w:divBdr>
    </w:div>
    <w:div w:id="875850717">
      <w:bodyDiv w:val="1"/>
      <w:marLeft w:val="0"/>
      <w:marRight w:val="0"/>
      <w:marTop w:val="0"/>
      <w:marBottom w:val="0"/>
      <w:divBdr>
        <w:top w:val="none" w:sz="0" w:space="0" w:color="auto"/>
        <w:left w:val="none" w:sz="0" w:space="0" w:color="auto"/>
        <w:bottom w:val="none" w:sz="0" w:space="0" w:color="auto"/>
        <w:right w:val="none" w:sz="0" w:space="0" w:color="auto"/>
      </w:divBdr>
    </w:div>
    <w:div w:id="876157362">
      <w:bodyDiv w:val="1"/>
      <w:marLeft w:val="0"/>
      <w:marRight w:val="0"/>
      <w:marTop w:val="0"/>
      <w:marBottom w:val="0"/>
      <w:divBdr>
        <w:top w:val="none" w:sz="0" w:space="0" w:color="auto"/>
        <w:left w:val="none" w:sz="0" w:space="0" w:color="auto"/>
        <w:bottom w:val="none" w:sz="0" w:space="0" w:color="auto"/>
        <w:right w:val="none" w:sz="0" w:space="0" w:color="auto"/>
      </w:divBdr>
    </w:div>
    <w:div w:id="876162483">
      <w:bodyDiv w:val="1"/>
      <w:marLeft w:val="0"/>
      <w:marRight w:val="0"/>
      <w:marTop w:val="0"/>
      <w:marBottom w:val="0"/>
      <w:divBdr>
        <w:top w:val="none" w:sz="0" w:space="0" w:color="auto"/>
        <w:left w:val="none" w:sz="0" w:space="0" w:color="auto"/>
        <w:bottom w:val="none" w:sz="0" w:space="0" w:color="auto"/>
        <w:right w:val="none" w:sz="0" w:space="0" w:color="auto"/>
      </w:divBdr>
    </w:div>
    <w:div w:id="876741120">
      <w:bodyDiv w:val="1"/>
      <w:marLeft w:val="0"/>
      <w:marRight w:val="0"/>
      <w:marTop w:val="0"/>
      <w:marBottom w:val="0"/>
      <w:divBdr>
        <w:top w:val="none" w:sz="0" w:space="0" w:color="auto"/>
        <w:left w:val="none" w:sz="0" w:space="0" w:color="auto"/>
        <w:bottom w:val="none" w:sz="0" w:space="0" w:color="auto"/>
        <w:right w:val="none" w:sz="0" w:space="0" w:color="auto"/>
      </w:divBdr>
    </w:div>
    <w:div w:id="876891308">
      <w:bodyDiv w:val="1"/>
      <w:marLeft w:val="0"/>
      <w:marRight w:val="0"/>
      <w:marTop w:val="0"/>
      <w:marBottom w:val="0"/>
      <w:divBdr>
        <w:top w:val="none" w:sz="0" w:space="0" w:color="auto"/>
        <w:left w:val="none" w:sz="0" w:space="0" w:color="auto"/>
        <w:bottom w:val="none" w:sz="0" w:space="0" w:color="auto"/>
        <w:right w:val="none" w:sz="0" w:space="0" w:color="auto"/>
      </w:divBdr>
    </w:div>
    <w:div w:id="877544780">
      <w:bodyDiv w:val="1"/>
      <w:marLeft w:val="0"/>
      <w:marRight w:val="0"/>
      <w:marTop w:val="0"/>
      <w:marBottom w:val="0"/>
      <w:divBdr>
        <w:top w:val="none" w:sz="0" w:space="0" w:color="auto"/>
        <w:left w:val="none" w:sz="0" w:space="0" w:color="auto"/>
        <w:bottom w:val="none" w:sz="0" w:space="0" w:color="auto"/>
        <w:right w:val="none" w:sz="0" w:space="0" w:color="auto"/>
      </w:divBdr>
    </w:div>
    <w:div w:id="878052246">
      <w:bodyDiv w:val="1"/>
      <w:marLeft w:val="0"/>
      <w:marRight w:val="0"/>
      <w:marTop w:val="0"/>
      <w:marBottom w:val="0"/>
      <w:divBdr>
        <w:top w:val="none" w:sz="0" w:space="0" w:color="auto"/>
        <w:left w:val="none" w:sz="0" w:space="0" w:color="auto"/>
        <w:bottom w:val="none" w:sz="0" w:space="0" w:color="auto"/>
        <w:right w:val="none" w:sz="0" w:space="0" w:color="auto"/>
      </w:divBdr>
    </w:div>
    <w:div w:id="878589702">
      <w:bodyDiv w:val="1"/>
      <w:marLeft w:val="0"/>
      <w:marRight w:val="0"/>
      <w:marTop w:val="0"/>
      <w:marBottom w:val="0"/>
      <w:divBdr>
        <w:top w:val="none" w:sz="0" w:space="0" w:color="auto"/>
        <w:left w:val="none" w:sz="0" w:space="0" w:color="auto"/>
        <w:bottom w:val="none" w:sz="0" w:space="0" w:color="auto"/>
        <w:right w:val="none" w:sz="0" w:space="0" w:color="auto"/>
      </w:divBdr>
    </w:div>
    <w:div w:id="878709067">
      <w:bodyDiv w:val="1"/>
      <w:marLeft w:val="0"/>
      <w:marRight w:val="0"/>
      <w:marTop w:val="0"/>
      <w:marBottom w:val="0"/>
      <w:divBdr>
        <w:top w:val="none" w:sz="0" w:space="0" w:color="auto"/>
        <w:left w:val="none" w:sz="0" w:space="0" w:color="auto"/>
        <w:bottom w:val="none" w:sz="0" w:space="0" w:color="auto"/>
        <w:right w:val="none" w:sz="0" w:space="0" w:color="auto"/>
      </w:divBdr>
    </w:div>
    <w:div w:id="879322895">
      <w:bodyDiv w:val="1"/>
      <w:marLeft w:val="0"/>
      <w:marRight w:val="0"/>
      <w:marTop w:val="0"/>
      <w:marBottom w:val="0"/>
      <w:divBdr>
        <w:top w:val="none" w:sz="0" w:space="0" w:color="auto"/>
        <w:left w:val="none" w:sz="0" w:space="0" w:color="auto"/>
        <w:bottom w:val="none" w:sz="0" w:space="0" w:color="auto"/>
        <w:right w:val="none" w:sz="0" w:space="0" w:color="auto"/>
      </w:divBdr>
    </w:div>
    <w:div w:id="879367700">
      <w:bodyDiv w:val="1"/>
      <w:marLeft w:val="0"/>
      <w:marRight w:val="0"/>
      <w:marTop w:val="0"/>
      <w:marBottom w:val="0"/>
      <w:divBdr>
        <w:top w:val="none" w:sz="0" w:space="0" w:color="auto"/>
        <w:left w:val="none" w:sz="0" w:space="0" w:color="auto"/>
        <w:bottom w:val="none" w:sz="0" w:space="0" w:color="auto"/>
        <w:right w:val="none" w:sz="0" w:space="0" w:color="auto"/>
      </w:divBdr>
    </w:div>
    <w:div w:id="879779356">
      <w:bodyDiv w:val="1"/>
      <w:marLeft w:val="0"/>
      <w:marRight w:val="0"/>
      <w:marTop w:val="0"/>
      <w:marBottom w:val="0"/>
      <w:divBdr>
        <w:top w:val="none" w:sz="0" w:space="0" w:color="auto"/>
        <w:left w:val="none" w:sz="0" w:space="0" w:color="auto"/>
        <w:bottom w:val="none" w:sz="0" w:space="0" w:color="auto"/>
        <w:right w:val="none" w:sz="0" w:space="0" w:color="auto"/>
      </w:divBdr>
    </w:div>
    <w:div w:id="880284530">
      <w:bodyDiv w:val="1"/>
      <w:marLeft w:val="0"/>
      <w:marRight w:val="0"/>
      <w:marTop w:val="0"/>
      <w:marBottom w:val="0"/>
      <w:divBdr>
        <w:top w:val="none" w:sz="0" w:space="0" w:color="auto"/>
        <w:left w:val="none" w:sz="0" w:space="0" w:color="auto"/>
        <w:bottom w:val="none" w:sz="0" w:space="0" w:color="auto"/>
        <w:right w:val="none" w:sz="0" w:space="0" w:color="auto"/>
      </w:divBdr>
    </w:div>
    <w:div w:id="880823588">
      <w:bodyDiv w:val="1"/>
      <w:marLeft w:val="0"/>
      <w:marRight w:val="0"/>
      <w:marTop w:val="0"/>
      <w:marBottom w:val="0"/>
      <w:divBdr>
        <w:top w:val="none" w:sz="0" w:space="0" w:color="auto"/>
        <w:left w:val="none" w:sz="0" w:space="0" w:color="auto"/>
        <w:bottom w:val="none" w:sz="0" w:space="0" w:color="auto"/>
        <w:right w:val="none" w:sz="0" w:space="0" w:color="auto"/>
      </w:divBdr>
    </w:div>
    <w:div w:id="882252078">
      <w:bodyDiv w:val="1"/>
      <w:marLeft w:val="0"/>
      <w:marRight w:val="0"/>
      <w:marTop w:val="0"/>
      <w:marBottom w:val="0"/>
      <w:divBdr>
        <w:top w:val="none" w:sz="0" w:space="0" w:color="auto"/>
        <w:left w:val="none" w:sz="0" w:space="0" w:color="auto"/>
        <w:bottom w:val="none" w:sz="0" w:space="0" w:color="auto"/>
        <w:right w:val="none" w:sz="0" w:space="0" w:color="auto"/>
      </w:divBdr>
    </w:div>
    <w:div w:id="882979527">
      <w:bodyDiv w:val="1"/>
      <w:marLeft w:val="0"/>
      <w:marRight w:val="0"/>
      <w:marTop w:val="0"/>
      <w:marBottom w:val="0"/>
      <w:divBdr>
        <w:top w:val="none" w:sz="0" w:space="0" w:color="auto"/>
        <w:left w:val="none" w:sz="0" w:space="0" w:color="auto"/>
        <w:bottom w:val="none" w:sz="0" w:space="0" w:color="auto"/>
        <w:right w:val="none" w:sz="0" w:space="0" w:color="auto"/>
      </w:divBdr>
    </w:div>
    <w:div w:id="883832198">
      <w:bodyDiv w:val="1"/>
      <w:marLeft w:val="0"/>
      <w:marRight w:val="0"/>
      <w:marTop w:val="0"/>
      <w:marBottom w:val="0"/>
      <w:divBdr>
        <w:top w:val="none" w:sz="0" w:space="0" w:color="auto"/>
        <w:left w:val="none" w:sz="0" w:space="0" w:color="auto"/>
        <w:bottom w:val="none" w:sz="0" w:space="0" w:color="auto"/>
        <w:right w:val="none" w:sz="0" w:space="0" w:color="auto"/>
      </w:divBdr>
    </w:div>
    <w:div w:id="884021340">
      <w:bodyDiv w:val="1"/>
      <w:marLeft w:val="0"/>
      <w:marRight w:val="0"/>
      <w:marTop w:val="0"/>
      <w:marBottom w:val="0"/>
      <w:divBdr>
        <w:top w:val="none" w:sz="0" w:space="0" w:color="auto"/>
        <w:left w:val="none" w:sz="0" w:space="0" w:color="auto"/>
        <w:bottom w:val="none" w:sz="0" w:space="0" w:color="auto"/>
        <w:right w:val="none" w:sz="0" w:space="0" w:color="auto"/>
      </w:divBdr>
    </w:div>
    <w:div w:id="884029940">
      <w:bodyDiv w:val="1"/>
      <w:marLeft w:val="0"/>
      <w:marRight w:val="0"/>
      <w:marTop w:val="0"/>
      <w:marBottom w:val="0"/>
      <w:divBdr>
        <w:top w:val="none" w:sz="0" w:space="0" w:color="auto"/>
        <w:left w:val="none" w:sz="0" w:space="0" w:color="auto"/>
        <w:bottom w:val="none" w:sz="0" w:space="0" w:color="auto"/>
        <w:right w:val="none" w:sz="0" w:space="0" w:color="auto"/>
      </w:divBdr>
    </w:div>
    <w:div w:id="884874779">
      <w:bodyDiv w:val="1"/>
      <w:marLeft w:val="0"/>
      <w:marRight w:val="0"/>
      <w:marTop w:val="0"/>
      <w:marBottom w:val="0"/>
      <w:divBdr>
        <w:top w:val="none" w:sz="0" w:space="0" w:color="auto"/>
        <w:left w:val="none" w:sz="0" w:space="0" w:color="auto"/>
        <w:bottom w:val="none" w:sz="0" w:space="0" w:color="auto"/>
        <w:right w:val="none" w:sz="0" w:space="0" w:color="auto"/>
      </w:divBdr>
    </w:div>
    <w:div w:id="885263760">
      <w:bodyDiv w:val="1"/>
      <w:marLeft w:val="0"/>
      <w:marRight w:val="0"/>
      <w:marTop w:val="0"/>
      <w:marBottom w:val="0"/>
      <w:divBdr>
        <w:top w:val="none" w:sz="0" w:space="0" w:color="auto"/>
        <w:left w:val="none" w:sz="0" w:space="0" w:color="auto"/>
        <w:bottom w:val="none" w:sz="0" w:space="0" w:color="auto"/>
        <w:right w:val="none" w:sz="0" w:space="0" w:color="auto"/>
      </w:divBdr>
    </w:div>
    <w:div w:id="885290221">
      <w:bodyDiv w:val="1"/>
      <w:marLeft w:val="0"/>
      <w:marRight w:val="0"/>
      <w:marTop w:val="0"/>
      <w:marBottom w:val="0"/>
      <w:divBdr>
        <w:top w:val="none" w:sz="0" w:space="0" w:color="auto"/>
        <w:left w:val="none" w:sz="0" w:space="0" w:color="auto"/>
        <w:bottom w:val="none" w:sz="0" w:space="0" w:color="auto"/>
        <w:right w:val="none" w:sz="0" w:space="0" w:color="auto"/>
      </w:divBdr>
    </w:div>
    <w:div w:id="885531777">
      <w:bodyDiv w:val="1"/>
      <w:marLeft w:val="0"/>
      <w:marRight w:val="0"/>
      <w:marTop w:val="0"/>
      <w:marBottom w:val="0"/>
      <w:divBdr>
        <w:top w:val="none" w:sz="0" w:space="0" w:color="auto"/>
        <w:left w:val="none" w:sz="0" w:space="0" w:color="auto"/>
        <w:bottom w:val="none" w:sz="0" w:space="0" w:color="auto"/>
        <w:right w:val="none" w:sz="0" w:space="0" w:color="auto"/>
      </w:divBdr>
    </w:div>
    <w:div w:id="885532380">
      <w:bodyDiv w:val="1"/>
      <w:marLeft w:val="0"/>
      <w:marRight w:val="0"/>
      <w:marTop w:val="0"/>
      <w:marBottom w:val="0"/>
      <w:divBdr>
        <w:top w:val="none" w:sz="0" w:space="0" w:color="auto"/>
        <w:left w:val="none" w:sz="0" w:space="0" w:color="auto"/>
        <w:bottom w:val="none" w:sz="0" w:space="0" w:color="auto"/>
        <w:right w:val="none" w:sz="0" w:space="0" w:color="auto"/>
      </w:divBdr>
    </w:div>
    <w:div w:id="885606905">
      <w:bodyDiv w:val="1"/>
      <w:marLeft w:val="0"/>
      <w:marRight w:val="0"/>
      <w:marTop w:val="0"/>
      <w:marBottom w:val="0"/>
      <w:divBdr>
        <w:top w:val="none" w:sz="0" w:space="0" w:color="auto"/>
        <w:left w:val="none" w:sz="0" w:space="0" w:color="auto"/>
        <w:bottom w:val="none" w:sz="0" w:space="0" w:color="auto"/>
        <w:right w:val="none" w:sz="0" w:space="0" w:color="auto"/>
      </w:divBdr>
    </w:div>
    <w:div w:id="886138404">
      <w:bodyDiv w:val="1"/>
      <w:marLeft w:val="0"/>
      <w:marRight w:val="0"/>
      <w:marTop w:val="0"/>
      <w:marBottom w:val="0"/>
      <w:divBdr>
        <w:top w:val="none" w:sz="0" w:space="0" w:color="auto"/>
        <w:left w:val="none" w:sz="0" w:space="0" w:color="auto"/>
        <w:bottom w:val="none" w:sz="0" w:space="0" w:color="auto"/>
        <w:right w:val="none" w:sz="0" w:space="0" w:color="auto"/>
      </w:divBdr>
    </w:div>
    <w:div w:id="886839255">
      <w:bodyDiv w:val="1"/>
      <w:marLeft w:val="0"/>
      <w:marRight w:val="0"/>
      <w:marTop w:val="0"/>
      <w:marBottom w:val="0"/>
      <w:divBdr>
        <w:top w:val="none" w:sz="0" w:space="0" w:color="auto"/>
        <w:left w:val="none" w:sz="0" w:space="0" w:color="auto"/>
        <w:bottom w:val="none" w:sz="0" w:space="0" w:color="auto"/>
        <w:right w:val="none" w:sz="0" w:space="0" w:color="auto"/>
      </w:divBdr>
    </w:div>
    <w:div w:id="886986869">
      <w:bodyDiv w:val="1"/>
      <w:marLeft w:val="0"/>
      <w:marRight w:val="0"/>
      <w:marTop w:val="0"/>
      <w:marBottom w:val="0"/>
      <w:divBdr>
        <w:top w:val="none" w:sz="0" w:space="0" w:color="auto"/>
        <w:left w:val="none" w:sz="0" w:space="0" w:color="auto"/>
        <w:bottom w:val="none" w:sz="0" w:space="0" w:color="auto"/>
        <w:right w:val="none" w:sz="0" w:space="0" w:color="auto"/>
      </w:divBdr>
    </w:div>
    <w:div w:id="887228460">
      <w:bodyDiv w:val="1"/>
      <w:marLeft w:val="0"/>
      <w:marRight w:val="0"/>
      <w:marTop w:val="0"/>
      <w:marBottom w:val="0"/>
      <w:divBdr>
        <w:top w:val="none" w:sz="0" w:space="0" w:color="auto"/>
        <w:left w:val="none" w:sz="0" w:space="0" w:color="auto"/>
        <w:bottom w:val="none" w:sz="0" w:space="0" w:color="auto"/>
        <w:right w:val="none" w:sz="0" w:space="0" w:color="auto"/>
      </w:divBdr>
    </w:div>
    <w:div w:id="888224338">
      <w:bodyDiv w:val="1"/>
      <w:marLeft w:val="0"/>
      <w:marRight w:val="0"/>
      <w:marTop w:val="0"/>
      <w:marBottom w:val="0"/>
      <w:divBdr>
        <w:top w:val="none" w:sz="0" w:space="0" w:color="auto"/>
        <w:left w:val="none" w:sz="0" w:space="0" w:color="auto"/>
        <w:bottom w:val="none" w:sz="0" w:space="0" w:color="auto"/>
        <w:right w:val="none" w:sz="0" w:space="0" w:color="auto"/>
      </w:divBdr>
    </w:div>
    <w:div w:id="888498071">
      <w:bodyDiv w:val="1"/>
      <w:marLeft w:val="0"/>
      <w:marRight w:val="0"/>
      <w:marTop w:val="0"/>
      <w:marBottom w:val="0"/>
      <w:divBdr>
        <w:top w:val="none" w:sz="0" w:space="0" w:color="auto"/>
        <w:left w:val="none" w:sz="0" w:space="0" w:color="auto"/>
        <w:bottom w:val="none" w:sz="0" w:space="0" w:color="auto"/>
        <w:right w:val="none" w:sz="0" w:space="0" w:color="auto"/>
      </w:divBdr>
    </w:div>
    <w:div w:id="888615573">
      <w:bodyDiv w:val="1"/>
      <w:marLeft w:val="0"/>
      <w:marRight w:val="0"/>
      <w:marTop w:val="0"/>
      <w:marBottom w:val="0"/>
      <w:divBdr>
        <w:top w:val="none" w:sz="0" w:space="0" w:color="auto"/>
        <w:left w:val="none" w:sz="0" w:space="0" w:color="auto"/>
        <w:bottom w:val="none" w:sz="0" w:space="0" w:color="auto"/>
        <w:right w:val="none" w:sz="0" w:space="0" w:color="auto"/>
      </w:divBdr>
    </w:div>
    <w:div w:id="889001080">
      <w:bodyDiv w:val="1"/>
      <w:marLeft w:val="0"/>
      <w:marRight w:val="0"/>
      <w:marTop w:val="0"/>
      <w:marBottom w:val="0"/>
      <w:divBdr>
        <w:top w:val="none" w:sz="0" w:space="0" w:color="auto"/>
        <w:left w:val="none" w:sz="0" w:space="0" w:color="auto"/>
        <w:bottom w:val="none" w:sz="0" w:space="0" w:color="auto"/>
        <w:right w:val="none" w:sz="0" w:space="0" w:color="auto"/>
      </w:divBdr>
    </w:div>
    <w:div w:id="889414611">
      <w:bodyDiv w:val="1"/>
      <w:marLeft w:val="0"/>
      <w:marRight w:val="0"/>
      <w:marTop w:val="0"/>
      <w:marBottom w:val="0"/>
      <w:divBdr>
        <w:top w:val="none" w:sz="0" w:space="0" w:color="auto"/>
        <w:left w:val="none" w:sz="0" w:space="0" w:color="auto"/>
        <w:bottom w:val="none" w:sz="0" w:space="0" w:color="auto"/>
        <w:right w:val="none" w:sz="0" w:space="0" w:color="auto"/>
      </w:divBdr>
    </w:div>
    <w:div w:id="889610366">
      <w:bodyDiv w:val="1"/>
      <w:marLeft w:val="0"/>
      <w:marRight w:val="0"/>
      <w:marTop w:val="0"/>
      <w:marBottom w:val="0"/>
      <w:divBdr>
        <w:top w:val="none" w:sz="0" w:space="0" w:color="auto"/>
        <w:left w:val="none" w:sz="0" w:space="0" w:color="auto"/>
        <w:bottom w:val="none" w:sz="0" w:space="0" w:color="auto"/>
        <w:right w:val="none" w:sz="0" w:space="0" w:color="auto"/>
      </w:divBdr>
    </w:div>
    <w:div w:id="889733224">
      <w:bodyDiv w:val="1"/>
      <w:marLeft w:val="0"/>
      <w:marRight w:val="0"/>
      <w:marTop w:val="0"/>
      <w:marBottom w:val="0"/>
      <w:divBdr>
        <w:top w:val="none" w:sz="0" w:space="0" w:color="auto"/>
        <w:left w:val="none" w:sz="0" w:space="0" w:color="auto"/>
        <w:bottom w:val="none" w:sz="0" w:space="0" w:color="auto"/>
        <w:right w:val="none" w:sz="0" w:space="0" w:color="auto"/>
      </w:divBdr>
    </w:div>
    <w:div w:id="890190327">
      <w:bodyDiv w:val="1"/>
      <w:marLeft w:val="0"/>
      <w:marRight w:val="0"/>
      <w:marTop w:val="0"/>
      <w:marBottom w:val="0"/>
      <w:divBdr>
        <w:top w:val="none" w:sz="0" w:space="0" w:color="auto"/>
        <w:left w:val="none" w:sz="0" w:space="0" w:color="auto"/>
        <w:bottom w:val="none" w:sz="0" w:space="0" w:color="auto"/>
        <w:right w:val="none" w:sz="0" w:space="0" w:color="auto"/>
      </w:divBdr>
    </w:div>
    <w:div w:id="890195175">
      <w:bodyDiv w:val="1"/>
      <w:marLeft w:val="0"/>
      <w:marRight w:val="0"/>
      <w:marTop w:val="0"/>
      <w:marBottom w:val="0"/>
      <w:divBdr>
        <w:top w:val="none" w:sz="0" w:space="0" w:color="auto"/>
        <w:left w:val="none" w:sz="0" w:space="0" w:color="auto"/>
        <w:bottom w:val="none" w:sz="0" w:space="0" w:color="auto"/>
        <w:right w:val="none" w:sz="0" w:space="0" w:color="auto"/>
      </w:divBdr>
    </w:div>
    <w:div w:id="890269981">
      <w:bodyDiv w:val="1"/>
      <w:marLeft w:val="0"/>
      <w:marRight w:val="0"/>
      <w:marTop w:val="0"/>
      <w:marBottom w:val="0"/>
      <w:divBdr>
        <w:top w:val="none" w:sz="0" w:space="0" w:color="auto"/>
        <w:left w:val="none" w:sz="0" w:space="0" w:color="auto"/>
        <w:bottom w:val="none" w:sz="0" w:space="0" w:color="auto"/>
        <w:right w:val="none" w:sz="0" w:space="0" w:color="auto"/>
      </w:divBdr>
    </w:div>
    <w:div w:id="890573727">
      <w:bodyDiv w:val="1"/>
      <w:marLeft w:val="0"/>
      <w:marRight w:val="0"/>
      <w:marTop w:val="0"/>
      <w:marBottom w:val="0"/>
      <w:divBdr>
        <w:top w:val="none" w:sz="0" w:space="0" w:color="auto"/>
        <w:left w:val="none" w:sz="0" w:space="0" w:color="auto"/>
        <w:bottom w:val="none" w:sz="0" w:space="0" w:color="auto"/>
        <w:right w:val="none" w:sz="0" w:space="0" w:color="auto"/>
      </w:divBdr>
    </w:div>
    <w:div w:id="890726723">
      <w:bodyDiv w:val="1"/>
      <w:marLeft w:val="0"/>
      <w:marRight w:val="0"/>
      <w:marTop w:val="0"/>
      <w:marBottom w:val="0"/>
      <w:divBdr>
        <w:top w:val="none" w:sz="0" w:space="0" w:color="auto"/>
        <w:left w:val="none" w:sz="0" w:space="0" w:color="auto"/>
        <w:bottom w:val="none" w:sz="0" w:space="0" w:color="auto"/>
        <w:right w:val="none" w:sz="0" w:space="0" w:color="auto"/>
      </w:divBdr>
    </w:div>
    <w:div w:id="891189027">
      <w:bodyDiv w:val="1"/>
      <w:marLeft w:val="0"/>
      <w:marRight w:val="0"/>
      <w:marTop w:val="0"/>
      <w:marBottom w:val="0"/>
      <w:divBdr>
        <w:top w:val="none" w:sz="0" w:space="0" w:color="auto"/>
        <w:left w:val="none" w:sz="0" w:space="0" w:color="auto"/>
        <w:bottom w:val="none" w:sz="0" w:space="0" w:color="auto"/>
        <w:right w:val="none" w:sz="0" w:space="0" w:color="auto"/>
      </w:divBdr>
    </w:div>
    <w:div w:id="891386809">
      <w:bodyDiv w:val="1"/>
      <w:marLeft w:val="0"/>
      <w:marRight w:val="0"/>
      <w:marTop w:val="0"/>
      <w:marBottom w:val="0"/>
      <w:divBdr>
        <w:top w:val="none" w:sz="0" w:space="0" w:color="auto"/>
        <w:left w:val="none" w:sz="0" w:space="0" w:color="auto"/>
        <w:bottom w:val="none" w:sz="0" w:space="0" w:color="auto"/>
        <w:right w:val="none" w:sz="0" w:space="0" w:color="auto"/>
      </w:divBdr>
    </w:div>
    <w:div w:id="891501016">
      <w:bodyDiv w:val="1"/>
      <w:marLeft w:val="0"/>
      <w:marRight w:val="0"/>
      <w:marTop w:val="0"/>
      <w:marBottom w:val="0"/>
      <w:divBdr>
        <w:top w:val="none" w:sz="0" w:space="0" w:color="auto"/>
        <w:left w:val="none" w:sz="0" w:space="0" w:color="auto"/>
        <w:bottom w:val="none" w:sz="0" w:space="0" w:color="auto"/>
        <w:right w:val="none" w:sz="0" w:space="0" w:color="auto"/>
      </w:divBdr>
    </w:div>
    <w:div w:id="891622557">
      <w:bodyDiv w:val="1"/>
      <w:marLeft w:val="0"/>
      <w:marRight w:val="0"/>
      <w:marTop w:val="0"/>
      <w:marBottom w:val="0"/>
      <w:divBdr>
        <w:top w:val="none" w:sz="0" w:space="0" w:color="auto"/>
        <w:left w:val="none" w:sz="0" w:space="0" w:color="auto"/>
        <w:bottom w:val="none" w:sz="0" w:space="0" w:color="auto"/>
        <w:right w:val="none" w:sz="0" w:space="0" w:color="auto"/>
      </w:divBdr>
    </w:div>
    <w:div w:id="891845018">
      <w:bodyDiv w:val="1"/>
      <w:marLeft w:val="0"/>
      <w:marRight w:val="0"/>
      <w:marTop w:val="0"/>
      <w:marBottom w:val="0"/>
      <w:divBdr>
        <w:top w:val="none" w:sz="0" w:space="0" w:color="auto"/>
        <w:left w:val="none" w:sz="0" w:space="0" w:color="auto"/>
        <w:bottom w:val="none" w:sz="0" w:space="0" w:color="auto"/>
        <w:right w:val="none" w:sz="0" w:space="0" w:color="auto"/>
      </w:divBdr>
    </w:div>
    <w:div w:id="892082305">
      <w:bodyDiv w:val="1"/>
      <w:marLeft w:val="0"/>
      <w:marRight w:val="0"/>
      <w:marTop w:val="0"/>
      <w:marBottom w:val="0"/>
      <w:divBdr>
        <w:top w:val="none" w:sz="0" w:space="0" w:color="auto"/>
        <w:left w:val="none" w:sz="0" w:space="0" w:color="auto"/>
        <w:bottom w:val="none" w:sz="0" w:space="0" w:color="auto"/>
        <w:right w:val="none" w:sz="0" w:space="0" w:color="auto"/>
      </w:divBdr>
    </w:div>
    <w:div w:id="892160416">
      <w:bodyDiv w:val="1"/>
      <w:marLeft w:val="0"/>
      <w:marRight w:val="0"/>
      <w:marTop w:val="0"/>
      <w:marBottom w:val="0"/>
      <w:divBdr>
        <w:top w:val="none" w:sz="0" w:space="0" w:color="auto"/>
        <w:left w:val="none" w:sz="0" w:space="0" w:color="auto"/>
        <w:bottom w:val="none" w:sz="0" w:space="0" w:color="auto"/>
        <w:right w:val="none" w:sz="0" w:space="0" w:color="auto"/>
      </w:divBdr>
    </w:div>
    <w:div w:id="892236436">
      <w:bodyDiv w:val="1"/>
      <w:marLeft w:val="0"/>
      <w:marRight w:val="0"/>
      <w:marTop w:val="0"/>
      <w:marBottom w:val="0"/>
      <w:divBdr>
        <w:top w:val="none" w:sz="0" w:space="0" w:color="auto"/>
        <w:left w:val="none" w:sz="0" w:space="0" w:color="auto"/>
        <w:bottom w:val="none" w:sz="0" w:space="0" w:color="auto"/>
        <w:right w:val="none" w:sz="0" w:space="0" w:color="auto"/>
      </w:divBdr>
    </w:div>
    <w:div w:id="892621756">
      <w:bodyDiv w:val="1"/>
      <w:marLeft w:val="0"/>
      <w:marRight w:val="0"/>
      <w:marTop w:val="0"/>
      <w:marBottom w:val="0"/>
      <w:divBdr>
        <w:top w:val="none" w:sz="0" w:space="0" w:color="auto"/>
        <w:left w:val="none" w:sz="0" w:space="0" w:color="auto"/>
        <w:bottom w:val="none" w:sz="0" w:space="0" w:color="auto"/>
        <w:right w:val="none" w:sz="0" w:space="0" w:color="auto"/>
      </w:divBdr>
    </w:div>
    <w:div w:id="893272425">
      <w:bodyDiv w:val="1"/>
      <w:marLeft w:val="0"/>
      <w:marRight w:val="0"/>
      <w:marTop w:val="0"/>
      <w:marBottom w:val="0"/>
      <w:divBdr>
        <w:top w:val="none" w:sz="0" w:space="0" w:color="auto"/>
        <w:left w:val="none" w:sz="0" w:space="0" w:color="auto"/>
        <w:bottom w:val="none" w:sz="0" w:space="0" w:color="auto"/>
        <w:right w:val="none" w:sz="0" w:space="0" w:color="auto"/>
      </w:divBdr>
    </w:div>
    <w:div w:id="893583556">
      <w:bodyDiv w:val="1"/>
      <w:marLeft w:val="0"/>
      <w:marRight w:val="0"/>
      <w:marTop w:val="0"/>
      <w:marBottom w:val="0"/>
      <w:divBdr>
        <w:top w:val="none" w:sz="0" w:space="0" w:color="auto"/>
        <w:left w:val="none" w:sz="0" w:space="0" w:color="auto"/>
        <w:bottom w:val="none" w:sz="0" w:space="0" w:color="auto"/>
        <w:right w:val="none" w:sz="0" w:space="0" w:color="auto"/>
      </w:divBdr>
    </w:div>
    <w:div w:id="893930684">
      <w:bodyDiv w:val="1"/>
      <w:marLeft w:val="0"/>
      <w:marRight w:val="0"/>
      <w:marTop w:val="0"/>
      <w:marBottom w:val="0"/>
      <w:divBdr>
        <w:top w:val="none" w:sz="0" w:space="0" w:color="auto"/>
        <w:left w:val="none" w:sz="0" w:space="0" w:color="auto"/>
        <w:bottom w:val="none" w:sz="0" w:space="0" w:color="auto"/>
        <w:right w:val="none" w:sz="0" w:space="0" w:color="auto"/>
      </w:divBdr>
    </w:div>
    <w:div w:id="894244560">
      <w:bodyDiv w:val="1"/>
      <w:marLeft w:val="0"/>
      <w:marRight w:val="0"/>
      <w:marTop w:val="0"/>
      <w:marBottom w:val="0"/>
      <w:divBdr>
        <w:top w:val="none" w:sz="0" w:space="0" w:color="auto"/>
        <w:left w:val="none" w:sz="0" w:space="0" w:color="auto"/>
        <w:bottom w:val="none" w:sz="0" w:space="0" w:color="auto"/>
        <w:right w:val="none" w:sz="0" w:space="0" w:color="auto"/>
      </w:divBdr>
    </w:div>
    <w:div w:id="894507365">
      <w:bodyDiv w:val="1"/>
      <w:marLeft w:val="0"/>
      <w:marRight w:val="0"/>
      <w:marTop w:val="0"/>
      <w:marBottom w:val="0"/>
      <w:divBdr>
        <w:top w:val="none" w:sz="0" w:space="0" w:color="auto"/>
        <w:left w:val="none" w:sz="0" w:space="0" w:color="auto"/>
        <w:bottom w:val="none" w:sz="0" w:space="0" w:color="auto"/>
        <w:right w:val="none" w:sz="0" w:space="0" w:color="auto"/>
      </w:divBdr>
    </w:div>
    <w:div w:id="894701865">
      <w:bodyDiv w:val="1"/>
      <w:marLeft w:val="0"/>
      <w:marRight w:val="0"/>
      <w:marTop w:val="0"/>
      <w:marBottom w:val="0"/>
      <w:divBdr>
        <w:top w:val="none" w:sz="0" w:space="0" w:color="auto"/>
        <w:left w:val="none" w:sz="0" w:space="0" w:color="auto"/>
        <w:bottom w:val="none" w:sz="0" w:space="0" w:color="auto"/>
        <w:right w:val="none" w:sz="0" w:space="0" w:color="auto"/>
      </w:divBdr>
    </w:div>
    <w:div w:id="895049770">
      <w:bodyDiv w:val="1"/>
      <w:marLeft w:val="0"/>
      <w:marRight w:val="0"/>
      <w:marTop w:val="0"/>
      <w:marBottom w:val="0"/>
      <w:divBdr>
        <w:top w:val="none" w:sz="0" w:space="0" w:color="auto"/>
        <w:left w:val="none" w:sz="0" w:space="0" w:color="auto"/>
        <w:bottom w:val="none" w:sz="0" w:space="0" w:color="auto"/>
        <w:right w:val="none" w:sz="0" w:space="0" w:color="auto"/>
      </w:divBdr>
    </w:div>
    <w:div w:id="895169717">
      <w:bodyDiv w:val="1"/>
      <w:marLeft w:val="0"/>
      <w:marRight w:val="0"/>
      <w:marTop w:val="0"/>
      <w:marBottom w:val="0"/>
      <w:divBdr>
        <w:top w:val="none" w:sz="0" w:space="0" w:color="auto"/>
        <w:left w:val="none" w:sz="0" w:space="0" w:color="auto"/>
        <w:bottom w:val="none" w:sz="0" w:space="0" w:color="auto"/>
        <w:right w:val="none" w:sz="0" w:space="0" w:color="auto"/>
      </w:divBdr>
    </w:div>
    <w:div w:id="896207409">
      <w:bodyDiv w:val="1"/>
      <w:marLeft w:val="0"/>
      <w:marRight w:val="0"/>
      <w:marTop w:val="0"/>
      <w:marBottom w:val="0"/>
      <w:divBdr>
        <w:top w:val="none" w:sz="0" w:space="0" w:color="auto"/>
        <w:left w:val="none" w:sz="0" w:space="0" w:color="auto"/>
        <w:bottom w:val="none" w:sz="0" w:space="0" w:color="auto"/>
        <w:right w:val="none" w:sz="0" w:space="0" w:color="auto"/>
      </w:divBdr>
    </w:div>
    <w:div w:id="896404699">
      <w:bodyDiv w:val="1"/>
      <w:marLeft w:val="0"/>
      <w:marRight w:val="0"/>
      <w:marTop w:val="0"/>
      <w:marBottom w:val="0"/>
      <w:divBdr>
        <w:top w:val="none" w:sz="0" w:space="0" w:color="auto"/>
        <w:left w:val="none" w:sz="0" w:space="0" w:color="auto"/>
        <w:bottom w:val="none" w:sz="0" w:space="0" w:color="auto"/>
        <w:right w:val="none" w:sz="0" w:space="0" w:color="auto"/>
      </w:divBdr>
    </w:div>
    <w:div w:id="896546623">
      <w:bodyDiv w:val="1"/>
      <w:marLeft w:val="0"/>
      <w:marRight w:val="0"/>
      <w:marTop w:val="0"/>
      <w:marBottom w:val="0"/>
      <w:divBdr>
        <w:top w:val="none" w:sz="0" w:space="0" w:color="auto"/>
        <w:left w:val="none" w:sz="0" w:space="0" w:color="auto"/>
        <w:bottom w:val="none" w:sz="0" w:space="0" w:color="auto"/>
        <w:right w:val="none" w:sz="0" w:space="0" w:color="auto"/>
      </w:divBdr>
    </w:div>
    <w:div w:id="896622736">
      <w:bodyDiv w:val="1"/>
      <w:marLeft w:val="0"/>
      <w:marRight w:val="0"/>
      <w:marTop w:val="0"/>
      <w:marBottom w:val="0"/>
      <w:divBdr>
        <w:top w:val="none" w:sz="0" w:space="0" w:color="auto"/>
        <w:left w:val="none" w:sz="0" w:space="0" w:color="auto"/>
        <w:bottom w:val="none" w:sz="0" w:space="0" w:color="auto"/>
        <w:right w:val="none" w:sz="0" w:space="0" w:color="auto"/>
      </w:divBdr>
    </w:div>
    <w:div w:id="897014045">
      <w:bodyDiv w:val="1"/>
      <w:marLeft w:val="0"/>
      <w:marRight w:val="0"/>
      <w:marTop w:val="0"/>
      <w:marBottom w:val="0"/>
      <w:divBdr>
        <w:top w:val="none" w:sz="0" w:space="0" w:color="auto"/>
        <w:left w:val="none" w:sz="0" w:space="0" w:color="auto"/>
        <w:bottom w:val="none" w:sz="0" w:space="0" w:color="auto"/>
        <w:right w:val="none" w:sz="0" w:space="0" w:color="auto"/>
      </w:divBdr>
    </w:div>
    <w:div w:id="897015580">
      <w:bodyDiv w:val="1"/>
      <w:marLeft w:val="0"/>
      <w:marRight w:val="0"/>
      <w:marTop w:val="0"/>
      <w:marBottom w:val="0"/>
      <w:divBdr>
        <w:top w:val="none" w:sz="0" w:space="0" w:color="auto"/>
        <w:left w:val="none" w:sz="0" w:space="0" w:color="auto"/>
        <w:bottom w:val="none" w:sz="0" w:space="0" w:color="auto"/>
        <w:right w:val="none" w:sz="0" w:space="0" w:color="auto"/>
      </w:divBdr>
    </w:div>
    <w:div w:id="897517288">
      <w:bodyDiv w:val="1"/>
      <w:marLeft w:val="0"/>
      <w:marRight w:val="0"/>
      <w:marTop w:val="0"/>
      <w:marBottom w:val="0"/>
      <w:divBdr>
        <w:top w:val="none" w:sz="0" w:space="0" w:color="auto"/>
        <w:left w:val="none" w:sz="0" w:space="0" w:color="auto"/>
        <w:bottom w:val="none" w:sz="0" w:space="0" w:color="auto"/>
        <w:right w:val="none" w:sz="0" w:space="0" w:color="auto"/>
      </w:divBdr>
    </w:div>
    <w:div w:id="897939711">
      <w:bodyDiv w:val="1"/>
      <w:marLeft w:val="0"/>
      <w:marRight w:val="0"/>
      <w:marTop w:val="0"/>
      <w:marBottom w:val="0"/>
      <w:divBdr>
        <w:top w:val="none" w:sz="0" w:space="0" w:color="auto"/>
        <w:left w:val="none" w:sz="0" w:space="0" w:color="auto"/>
        <w:bottom w:val="none" w:sz="0" w:space="0" w:color="auto"/>
        <w:right w:val="none" w:sz="0" w:space="0" w:color="auto"/>
      </w:divBdr>
    </w:div>
    <w:div w:id="898053493">
      <w:bodyDiv w:val="1"/>
      <w:marLeft w:val="0"/>
      <w:marRight w:val="0"/>
      <w:marTop w:val="0"/>
      <w:marBottom w:val="0"/>
      <w:divBdr>
        <w:top w:val="none" w:sz="0" w:space="0" w:color="auto"/>
        <w:left w:val="none" w:sz="0" w:space="0" w:color="auto"/>
        <w:bottom w:val="none" w:sz="0" w:space="0" w:color="auto"/>
        <w:right w:val="none" w:sz="0" w:space="0" w:color="auto"/>
      </w:divBdr>
    </w:div>
    <w:div w:id="899632691">
      <w:bodyDiv w:val="1"/>
      <w:marLeft w:val="0"/>
      <w:marRight w:val="0"/>
      <w:marTop w:val="0"/>
      <w:marBottom w:val="0"/>
      <w:divBdr>
        <w:top w:val="none" w:sz="0" w:space="0" w:color="auto"/>
        <w:left w:val="none" w:sz="0" w:space="0" w:color="auto"/>
        <w:bottom w:val="none" w:sz="0" w:space="0" w:color="auto"/>
        <w:right w:val="none" w:sz="0" w:space="0" w:color="auto"/>
      </w:divBdr>
    </w:div>
    <w:div w:id="899706511">
      <w:bodyDiv w:val="1"/>
      <w:marLeft w:val="0"/>
      <w:marRight w:val="0"/>
      <w:marTop w:val="0"/>
      <w:marBottom w:val="0"/>
      <w:divBdr>
        <w:top w:val="none" w:sz="0" w:space="0" w:color="auto"/>
        <w:left w:val="none" w:sz="0" w:space="0" w:color="auto"/>
        <w:bottom w:val="none" w:sz="0" w:space="0" w:color="auto"/>
        <w:right w:val="none" w:sz="0" w:space="0" w:color="auto"/>
      </w:divBdr>
    </w:div>
    <w:div w:id="900674979">
      <w:bodyDiv w:val="1"/>
      <w:marLeft w:val="0"/>
      <w:marRight w:val="0"/>
      <w:marTop w:val="0"/>
      <w:marBottom w:val="0"/>
      <w:divBdr>
        <w:top w:val="none" w:sz="0" w:space="0" w:color="auto"/>
        <w:left w:val="none" w:sz="0" w:space="0" w:color="auto"/>
        <w:bottom w:val="none" w:sz="0" w:space="0" w:color="auto"/>
        <w:right w:val="none" w:sz="0" w:space="0" w:color="auto"/>
      </w:divBdr>
    </w:div>
    <w:div w:id="900823951">
      <w:bodyDiv w:val="1"/>
      <w:marLeft w:val="0"/>
      <w:marRight w:val="0"/>
      <w:marTop w:val="0"/>
      <w:marBottom w:val="0"/>
      <w:divBdr>
        <w:top w:val="none" w:sz="0" w:space="0" w:color="auto"/>
        <w:left w:val="none" w:sz="0" w:space="0" w:color="auto"/>
        <w:bottom w:val="none" w:sz="0" w:space="0" w:color="auto"/>
        <w:right w:val="none" w:sz="0" w:space="0" w:color="auto"/>
      </w:divBdr>
    </w:div>
    <w:div w:id="901058057">
      <w:bodyDiv w:val="1"/>
      <w:marLeft w:val="0"/>
      <w:marRight w:val="0"/>
      <w:marTop w:val="0"/>
      <w:marBottom w:val="0"/>
      <w:divBdr>
        <w:top w:val="none" w:sz="0" w:space="0" w:color="auto"/>
        <w:left w:val="none" w:sz="0" w:space="0" w:color="auto"/>
        <w:bottom w:val="none" w:sz="0" w:space="0" w:color="auto"/>
        <w:right w:val="none" w:sz="0" w:space="0" w:color="auto"/>
      </w:divBdr>
    </w:div>
    <w:div w:id="901255664">
      <w:bodyDiv w:val="1"/>
      <w:marLeft w:val="0"/>
      <w:marRight w:val="0"/>
      <w:marTop w:val="0"/>
      <w:marBottom w:val="0"/>
      <w:divBdr>
        <w:top w:val="none" w:sz="0" w:space="0" w:color="auto"/>
        <w:left w:val="none" w:sz="0" w:space="0" w:color="auto"/>
        <w:bottom w:val="none" w:sz="0" w:space="0" w:color="auto"/>
        <w:right w:val="none" w:sz="0" w:space="0" w:color="auto"/>
      </w:divBdr>
    </w:div>
    <w:div w:id="902259830">
      <w:bodyDiv w:val="1"/>
      <w:marLeft w:val="0"/>
      <w:marRight w:val="0"/>
      <w:marTop w:val="0"/>
      <w:marBottom w:val="0"/>
      <w:divBdr>
        <w:top w:val="none" w:sz="0" w:space="0" w:color="auto"/>
        <w:left w:val="none" w:sz="0" w:space="0" w:color="auto"/>
        <w:bottom w:val="none" w:sz="0" w:space="0" w:color="auto"/>
        <w:right w:val="none" w:sz="0" w:space="0" w:color="auto"/>
      </w:divBdr>
    </w:div>
    <w:div w:id="902450238">
      <w:bodyDiv w:val="1"/>
      <w:marLeft w:val="0"/>
      <w:marRight w:val="0"/>
      <w:marTop w:val="0"/>
      <w:marBottom w:val="0"/>
      <w:divBdr>
        <w:top w:val="none" w:sz="0" w:space="0" w:color="auto"/>
        <w:left w:val="none" w:sz="0" w:space="0" w:color="auto"/>
        <w:bottom w:val="none" w:sz="0" w:space="0" w:color="auto"/>
        <w:right w:val="none" w:sz="0" w:space="0" w:color="auto"/>
      </w:divBdr>
    </w:div>
    <w:div w:id="902911608">
      <w:bodyDiv w:val="1"/>
      <w:marLeft w:val="0"/>
      <w:marRight w:val="0"/>
      <w:marTop w:val="0"/>
      <w:marBottom w:val="0"/>
      <w:divBdr>
        <w:top w:val="none" w:sz="0" w:space="0" w:color="auto"/>
        <w:left w:val="none" w:sz="0" w:space="0" w:color="auto"/>
        <w:bottom w:val="none" w:sz="0" w:space="0" w:color="auto"/>
        <w:right w:val="none" w:sz="0" w:space="0" w:color="auto"/>
      </w:divBdr>
    </w:div>
    <w:div w:id="903222794">
      <w:bodyDiv w:val="1"/>
      <w:marLeft w:val="0"/>
      <w:marRight w:val="0"/>
      <w:marTop w:val="0"/>
      <w:marBottom w:val="0"/>
      <w:divBdr>
        <w:top w:val="none" w:sz="0" w:space="0" w:color="auto"/>
        <w:left w:val="none" w:sz="0" w:space="0" w:color="auto"/>
        <w:bottom w:val="none" w:sz="0" w:space="0" w:color="auto"/>
        <w:right w:val="none" w:sz="0" w:space="0" w:color="auto"/>
      </w:divBdr>
    </w:div>
    <w:div w:id="904223613">
      <w:bodyDiv w:val="1"/>
      <w:marLeft w:val="0"/>
      <w:marRight w:val="0"/>
      <w:marTop w:val="0"/>
      <w:marBottom w:val="0"/>
      <w:divBdr>
        <w:top w:val="none" w:sz="0" w:space="0" w:color="auto"/>
        <w:left w:val="none" w:sz="0" w:space="0" w:color="auto"/>
        <w:bottom w:val="none" w:sz="0" w:space="0" w:color="auto"/>
        <w:right w:val="none" w:sz="0" w:space="0" w:color="auto"/>
      </w:divBdr>
    </w:div>
    <w:div w:id="904799344">
      <w:bodyDiv w:val="1"/>
      <w:marLeft w:val="0"/>
      <w:marRight w:val="0"/>
      <w:marTop w:val="0"/>
      <w:marBottom w:val="0"/>
      <w:divBdr>
        <w:top w:val="none" w:sz="0" w:space="0" w:color="auto"/>
        <w:left w:val="none" w:sz="0" w:space="0" w:color="auto"/>
        <w:bottom w:val="none" w:sz="0" w:space="0" w:color="auto"/>
        <w:right w:val="none" w:sz="0" w:space="0" w:color="auto"/>
      </w:divBdr>
    </w:div>
    <w:div w:id="905188628">
      <w:bodyDiv w:val="1"/>
      <w:marLeft w:val="0"/>
      <w:marRight w:val="0"/>
      <w:marTop w:val="0"/>
      <w:marBottom w:val="0"/>
      <w:divBdr>
        <w:top w:val="none" w:sz="0" w:space="0" w:color="auto"/>
        <w:left w:val="none" w:sz="0" w:space="0" w:color="auto"/>
        <w:bottom w:val="none" w:sz="0" w:space="0" w:color="auto"/>
        <w:right w:val="none" w:sz="0" w:space="0" w:color="auto"/>
      </w:divBdr>
    </w:div>
    <w:div w:id="905841896">
      <w:bodyDiv w:val="1"/>
      <w:marLeft w:val="0"/>
      <w:marRight w:val="0"/>
      <w:marTop w:val="0"/>
      <w:marBottom w:val="0"/>
      <w:divBdr>
        <w:top w:val="none" w:sz="0" w:space="0" w:color="auto"/>
        <w:left w:val="none" w:sz="0" w:space="0" w:color="auto"/>
        <w:bottom w:val="none" w:sz="0" w:space="0" w:color="auto"/>
        <w:right w:val="none" w:sz="0" w:space="0" w:color="auto"/>
      </w:divBdr>
    </w:div>
    <w:div w:id="906762952">
      <w:bodyDiv w:val="1"/>
      <w:marLeft w:val="0"/>
      <w:marRight w:val="0"/>
      <w:marTop w:val="0"/>
      <w:marBottom w:val="0"/>
      <w:divBdr>
        <w:top w:val="none" w:sz="0" w:space="0" w:color="auto"/>
        <w:left w:val="none" w:sz="0" w:space="0" w:color="auto"/>
        <w:bottom w:val="none" w:sz="0" w:space="0" w:color="auto"/>
        <w:right w:val="none" w:sz="0" w:space="0" w:color="auto"/>
      </w:divBdr>
    </w:div>
    <w:div w:id="906963977">
      <w:bodyDiv w:val="1"/>
      <w:marLeft w:val="0"/>
      <w:marRight w:val="0"/>
      <w:marTop w:val="0"/>
      <w:marBottom w:val="0"/>
      <w:divBdr>
        <w:top w:val="none" w:sz="0" w:space="0" w:color="auto"/>
        <w:left w:val="none" w:sz="0" w:space="0" w:color="auto"/>
        <w:bottom w:val="none" w:sz="0" w:space="0" w:color="auto"/>
        <w:right w:val="none" w:sz="0" w:space="0" w:color="auto"/>
      </w:divBdr>
    </w:div>
    <w:div w:id="907423654">
      <w:bodyDiv w:val="1"/>
      <w:marLeft w:val="0"/>
      <w:marRight w:val="0"/>
      <w:marTop w:val="0"/>
      <w:marBottom w:val="0"/>
      <w:divBdr>
        <w:top w:val="none" w:sz="0" w:space="0" w:color="auto"/>
        <w:left w:val="none" w:sz="0" w:space="0" w:color="auto"/>
        <w:bottom w:val="none" w:sz="0" w:space="0" w:color="auto"/>
        <w:right w:val="none" w:sz="0" w:space="0" w:color="auto"/>
      </w:divBdr>
    </w:div>
    <w:div w:id="907618494">
      <w:bodyDiv w:val="1"/>
      <w:marLeft w:val="0"/>
      <w:marRight w:val="0"/>
      <w:marTop w:val="0"/>
      <w:marBottom w:val="0"/>
      <w:divBdr>
        <w:top w:val="none" w:sz="0" w:space="0" w:color="auto"/>
        <w:left w:val="none" w:sz="0" w:space="0" w:color="auto"/>
        <w:bottom w:val="none" w:sz="0" w:space="0" w:color="auto"/>
        <w:right w:val="none" w:sz="0" w:space="0" w:color="auto"/>
      </w:divBdr>
    </w:div>
    <w:div w:id="908004517">
      <w:bodyDiv w:val="1"/>
      <w:marLeft w:val="0"/>
      <w:marRight w:val="0"/>
      <w:marTop w:val="0"/>
      <w:marBottom w:val="0"/>
      <w:divBdr>
        <w:top w:val="none" w:sz="0" w:space="0" w:color="auto"/>
        <w:left w:val="none" w:sz="0" w:space="0" w:color="auto"/>
        <w:bottom w:val="none" w:sz="0" w:space="0" w:color="auto"/>
        <w:right w:val="none" w:sz="0" w:space="0" w:color="auto"/>
      </w:divBdr>
    </w:div>
    <w:div w:id="908198186">
      <w:bodyDiv w:val="1"/>
      <w:marLeft w:val="0"/>
      <w:marRight w:val="0"/>
      <w:marTop w:val="0"/>
      <w:marBottom w:val="0"/>
      <w:divBdr>
        <w:top w:val="none" w:sz="0" w:space="0" w:color="auto"/>
        <w:left w:val="none" w:sz="0" w:space="0" w:color="auto"/>
        <w:bottom w:val="none" w:sz="0" w:space="0" w:color="auto"/>
        <w:right w:val="none" w:sz="0" w:space="0" w:color="auto"/>
      </w:divBdr>
    </w:div>
    <w:div w:id="908734842">
      <w:bodyDiv w:val="1"/>
      <w:marLeft w:val="0"/>
      <w:marRight w:val="0"/>
      <w:marTop w:val="0"/>
      <w:marBottom w:val="0"/>
      <w:divBdr>
        <w:top w:val="none" w:sz="0" w:space="0" w:color="auto"/>
        <w:left w:val="none" w:sz="0" w:space="0" w:color="auto"/>
        <w:bottom w:val="none" w:sz="0" w:space="0" w:color="auto"/>
        <w:right w:val="none" w:sz="0" w:space="0" w:color="auto"/>
      </w:divBdr>
    </w:div>
    <w:div w:id="909577532">
      <w:bodyDiv w:val="1"/>
      <w:marLeft w:val="0"/>
      <w:marRight w:val="0"/>
      <w:marTop w:val="0"/>
      <w:marBottom w:val="0"/>
      <w:divBdr>
        <w:top w:val="none" w:sz="0" w:space="0" w:color="auto"/>
        <w:left w:val="none" w:sz="0" w:space="0" w:color="auto"/>
        <w:bottom w:val="none" w:sz="0" w:space="0" w:color="auto"/>
        <w:right w:val="none" w:sz="0" w:space="0" w:color="auto"/>
      </w:divBdr>
    </w:div>
    <w:div w:id="910120198">
      <w:bodyDiv w:val="1"/>
      <w:marLeft w:val="0"/>
      <w:marRight w:val="0"/>
      <w:marTop w:val="0"/>
      <w:marBottom w:val="0"/>
      <w:divBdr>
        <w:top w:val="none" w:sz="0" w:space="0" w:color="auto"/>
        <w:left w:val="none" w:sz="0" w:space="0" w:color="auto"/>
        <w:bottom w:val="none" w:sz="0" w:space="0" w:color="auto"/>
        <w:right w:val="none" w:sz="0" w:space="0" w:color="auto"/>
      </w:divBdr>
    </w:div>
    <w:div w:id="910164718">
      <w:bodyDiv w:val="1"/>
      <w:marLeft w:val="0"/>
      <w:marRight w:val="0"/>
      <w:marTop w:val="0"/>
      <w:marBottom w:val="0"/>
      <w:divBdr>
        <w:top w:val="none" w:sz="0" w:space="0" w:color="auto"/>
        <w:left w:val="none" w:sz="0" w:space="0" w:color="auto"/>
        <w:bottom w:val="none" w:sz="0" w:space="0" w:color="auto"/>
        <w:right w:val="none" w:sz="0" w:space="0" w:color="auto"/>
      </w:divBdr>
    </w:div>
    <w:div w:id="911112697">
      <w:bodyDiv w:val="1"/>
      <w:marLeft w:val="0"/>
      <w:marRight w:val="0"/>
      <w:marTop w:val="0"/>
      <w:marBottom w:val="0"/>
      <w:divBdr>
        <w:top w:val="none" w:sz="0" w:space="0" w:color="auto"/>
        <w:left w:val="none" w:sz="0" w:space="0" w:color="auto"/>
        <w:bottom w:val="none" w:sz="0" w:space="0" w:color="auto"/>
        <w:right w:val="none" w:sz="0" w:space="0" w:color="auto"/>
      </w:divBdr>
    </w:div>
    <w:div w:id="911818073">
      <w:bodyDiv w:val="1"/>
      <w:marLeft w:val="0"/>
      <w:marRight w:val="0"/>
      <w:marTop w:val="0"/>
      <w:marBottom w:val="0"/>
      <w:divBdr>
        <w:top w:val="none" w:sz="0" w:space="0" w:color="auto"/>
        <w:left w:val="none" w:sz="0" w:space="0" w:color="auto"/>
        <w:bottom w:val="none" w:sz="0" w:space="0" w:color="auto"/>
        <w:right w:val="none" w:sz="0" w:space="0" w:color="auto"/>
      </w:divBdr>
    </w:div>
    <w:div w:id="912472269">
      <w:bodyDiv w:val="1"/>
      <w:marLeft w:val="0"/>
      <w:marRight w:val="0"/>
      <w:marTop w:val="0"/>
      <w:marBottom w:val="0"/>
      <w:divBdr>
        <w:top w:val="none" w:sz="0" w:space="0" w:color="auto"/>
        <w:left w:val="none" w:sz="0" w:space="0" w:color="auto"/>
        <w:bottom w:val="none" w:sz="0" w:space="0" w:color="auto"/>
        <w:right w:val="none" w:sz="0" w:space="0" w:color="auto"/>
      </w:divBdr>
    </w:div>
    <w:div w:id="913666546">
      <w:bodyDiv w:val="1"/>
      <w:marLeft w:val="0"/>
      <w:marRight w:val="0"/>
      <w:marTop w:val="0"/>
      <w:marBottom w:val="0"/>
      <w:divBdr>
        <w:top w:val="none" w:sz="0" w:space="0" w:color="auto"/>
        <w:left w:val="none" w:sz="0" w:space="0" w:color="auto"/>
        <w:bottom w:val="none" w:sz="0" w:space="0" w:color="auto"/>
        <w:right w:val="none" w:sz="0" w:space="0" w:color="auto"/>
      </w:divBdr>
    </w:div>
    <w:div w:id="913971100">
      <w:bodyDiv w:val="1"/>
      <w:marLeft w:val="0"/>
      <w:marRight w:val="0"/>
      <w:marTop w:val="0"/>
      <w:marBottom w:val="0"/>
      <w:divBdr>
        <w:top w:val="none" w:sz="0" w:space="0" w:color="auto"/>
        <w:left w:val="none" w:sz="0" w:space="0" w:color="auto"/>
        <w:bottom w:val="none" w:sz="0" w:space="0" w:color="auto"/>
        <w:right w:val="none" w:sz="0" w:space="0" w:color="auto"/>
      </w:divBdr>
    </w:div>
    <w:div w:id="914625336">
      <w:bodyDiv w:val="1"/>
      <w:marLeft w:val="0"/>
      <w:marRight w:val="0"/>
      <w:marTop w:val="0"/>
      <w:marBottom w:val="0"/>
      <w:divBdr>
        <w:top w:val="none" w:sz="0" w:space="0" w:color="auto"/>
        <w:left w:val="none" w:sz="0" w:space="0" w:color="auto"/>
        <w:bottom w:val="none" w:sz="0" w:space="0" w:color="auto"/>
        <w:right w:val="none" w:sz="0" w:space="0" w:color="auto"/>
      </w:divBdr>
    </w:div>
    <w:div w:id="914707090">
      <w:bodyDiv w:val="1"/>
      <w:marLeft w:val="0"/>
      <w:marRight w:val="0"/>
      <w:marTop w:val="0"/>
      <w:marBottom w:val="0"/>
      <w:divBdr>
        <w:top w:val="none" w:sz="0" w:space="0" w:color="auto"/>
        <w:left w:val="none" w:sz="0" w:space="0" w:color="auto"/>
        <w:bottom w:val="none" w:sz="0" w:space="0" w:color="auto"/>
        <w:right w:val="none" w:sz="0" w:space="0" w:color="auto"/>
      </w:divBdr>
    </w:div>
    <w:div w:id="914972288">
      <w:bodyDiv w:val="1"/>
      <w:marLeft w:val="0"/>
      <w:marRight w:val="0"/>
      <w:marTop w:val="0"/>
      <w:marBottom w:val="0"/>
      <w:divBdr>
        <w:top w:val="none" w:sz="0" w:space="0" w:color="auto"/>
        <w:left w:val="none" w:sz="0" w:space="0" w:color="auto"/>
        <w:bottom w:val="none" w:sz="0" w:space="0" w:color="auto"/>
        <w:right w:val="none" w:sz="0" w:space="0" w:color="auto"/>
      </w:divBdr>
    </w:div>
    <w:div w:id="915018022">
      <w:bodyDiv w:val="1"/>
      <w:marLeft w:val="0"/>
      <w:marRight w:val="0"/>
      <w:marTop w:val="0"/>
      <w:marBottom w:val="0"/>
      <w:divBdr>
        <w:top w:val="none" w:sz="0" w:space="0" w:color="auto"/>
        <w:left w:val="none" w:sz="0" w:space="0" w:color="auto"/>
        <w:bottom w:val="none" w:sz="0" w:space="0" w:color="auto"/>
        <w:right w:val="none" w:sz="0" w:space="0" w:color="auto"/>
      </w:divBdr>
    </w:div>
    <w:div w:id="915361325">
      <w:bodyDiv w:val="1"/>
      <w:marLeft w:val="0"/>
      <w:marRight w:val="0"/>
      <w:marTop w:val="0"/>
      <w:marBottom w:val="0"/>
      <w:divBdr>
        <w:top w:val="none" w:sz="0" w:space="0" w:color="auto"/>
        <w:left w:val="none" w:sz="0" w:space="0" w:color="auto"/>
        <w:bottom w:val="none" w:sz="0" w:space="0" w:color="auto"/>
        <w:right w:val="none" w:sz="0" w:space="0" w:color="auto"/>
      </w:divBdr>
    </w:div>
    <w:div w:id="915676345">
      <w:bodyDiv w:val="1"/>
      <w:marLeft w:val="0"/>
      <w:marRight w:val="0"/>
      <w:marTop w:val="0"/>
      <w:marBottom w:val="0"/>
      <w:divBdr>
        <w:top w:val="none" w:sz="0" w:space="0" w:color="auto"/>
        <w:left w:val="none" w:sz="0" w:space="0" w:color="auto"/>
        <w:bottom w:val="none" w:sz="0" w:space="0" w:color="auto"/>
        <w:right w:val="none" w:sz="0" w:space="0" w:color="auto"/>
      </w:divBdr>
    </w:div>
    <w:div w:id="916595291">
      <w:bodyDiv w:val="1"/>
      <w:marLeft w:val="0"/>
      <w:marRight w:val="0"/>
      <w:marTop w:val="0"/>
      <w:marBottom w:val="0"/>
      <w:divBdr>
        <w:top w:val="none" w:sz="0" w:space="0" w:color="auto"/>
        <w:left w:val="none" w:sz="0" w:space="0" w:color="auto"/>
        <w:bottom w:val="none" w:sz="0" w:space="0" w:color="auto"/>
        <w:right w:val="none" w:sz="0" w:space="0" w:color="auto"/>
      </w:divBdr>
    </w:div>
    <w:div w:id="916747941">
      <w:bodyDiv w:val="1"/>
      <w:marLeft w:val="0"/>
      <w:marRight w:val="0"/>
      <w:marTop w:val="0"/>
      <w:marBottom w:val="0"/>
      <w:divBdr>
        <w:top w:val="none" w:sz="0" w:space="0" w:color="auto"/>
        <w:left w:val="none" w:sz="0" w:space="0" w:color="auto"/>
        <w:bottom w:val="none" w:sz="0" w:space="0" w:color="auto"/>
        <w:right w:val="none" w:sz="0" w:space="0" w:color="auto"/>
      </w:divBdr>
    </w:div>
    <w:div w:id="917061224">
      <w:bodyDiv w:val="1"/>
      <w:marLeft w:val="0"/>
      <w:marRight w:val="0"/>
      <w:marTop w:val="0"/>
      <w:marBottom w:val="0"/>
      <w:divBdr>
        <w:top w:val="none" w:sz="0" w:space="0" w:color="auto"/>
        <w:left w:val="none" w:sz="0" w:space="0" w:color="auto"/>
        <w:bottom w:val="none" w:sz="0" w:space="0" w:color="auto"/>
        <w:right w:val="none" w:sz="0" w:space="0" w:color="auto"/>
      </w:divBdr>
    </w:div>
    <w:div w:id="917132478">
      <w:bodyDiv w:val="1"/>
      <w:marLeft w:val="0"/>
      <w:marRight w:val="0"/>
      <w:marTop w:val="0"/>
      <w:marBottom w:val="0"/>
      <w:divBdr>
        <w:top w:val="none" w:sz="0" w:space="0" w:color="auto"/>
        <w:left w:val="none" w:sz="0" w:space="0" w:color="auto"/>
        <w:bottom w:val="none" w:sz="0" w:space="0" w:color="auto"/>
        <w:right w:val="none" w:sz="0" w:space="0" w:color="auto"/>
      </w:divBdr>
    </w:div>
    <w:div w:id="917246327">
      <w:bodyDiv w:val="1"/>
      <w:marLeft w:val="0"/>
      <w:marRight w:val="0"/>
      <w:marTop w:val="0"/>
      <w:marBottom w:val="0"/>
      <w:divBdr>
        <w:top w:val="none" w:sz="0" w:space="0" w:color="auto"/>
        <w:left w:val="none" w:sz="0" w:space="0" w:color="auto"/>
        <w:bottom w:val="none" w:sz="0" w:space="0" w:color="auto"/>
        <w:right w:val="none" w:sz="0" w:space="0" w:color="auto"/>
      </w:divBdr>
    </w:div>
    <w:div w:id="917401035">
      <w:bodyDiv w:val="1"/>
      <w:marLeft w:val="0"/>
      <w:marRight w:val="0"/>
      <w:marTop w:val="0"/>
      <w:marBottom w:val="0"/>
      <w:divBdr>
        <w:top w:val="none" w:sz="0" w:space="0" w:color="auto"/>
        <w:left w:val="none" w:sz="0" w:space="0" w:color="auto"/>
        <w:bottom w:val="none" w:sz="0" w:space="0" w:color="auto"/>
        <w:right w:val="none" w:sz="0" w:space="0" w:color="auto"/>
      </w:divBdr>
    </w:div>
    <w:div w:id="917710753">
      <w:bodyDiv w:val="1"/>
      <w:marLeft w:val="0"/>
      <w:marRight w:val="0"/>
      <w:marTop w:val="0"/>
      <w:marBottom w:val="0"/>
      <w:divBdr>
        <w:top w:val="none" w:sz="0" w:space="0" w:color="auto"/>
        <w:left w:val="none" w:sz="0" w:space="0" w:color="auto"/>
        <w:bottom w:val="none" w:sz="0" w:space="0" w:color="auto"/>
        <w:right w:val="none" w:sz="0" w:space="0" w:color="auto"/>
      </w:divBdr>
    </w:div>
    <w:div w:id="918443332">
      <w:bodyDiv w:val="1"/>
      <w:marLeft w:val="0"/>
      <w:marRight w:val="0"/>
      <w:marTop w:val="0"/>
      <w:marBottom w:val="0"/>
      <w:divBdr>
        <w:top w:val="none" w:sz="0" w:space="0" w:color="auto"/>
        <w:left w:val="none" w:sz="0" w:space="0" w:color="auto"/>
        <w:bottom w:val="none" w:sz="0" w:space="0" w:color="auto"/>
        <w:right w:val="none" w:sz="0" w:space="0" w:color="auto"/>
      </w:divBdr>
    </w:div>
    <w:div w:id="918909483">
      <w:bodyDiv w:val="1"/>
      <w:marLeft w:val="0"/>
      <w:marRight w:val="0"/>
      <w:marTop w:val="0"/>
      <w:marBottom w:val="0"/>
      <w:divBdr>
        <w:top w:val="none" w:sz="0" w:space="0" w:color="auto"/>
        <w:left w:val="none" w:sz="0" w:space="0" w:color="auto"/>
        <w:bottom w:val="none" w:sz="0" w:space="0" w:color="auto"/>
        <w:right w:val="none" w:sz="0" w:space="0" w:color="auto"/>
      </w:divBdr>
    </w:div>
    <w:div w:id="918947230">
      <w:bodyDiv w:val="1"/>
      <w:marLeft w:val="0"/>
      <w:marRight w:val="0"/>
      <w:marTop w:val="0"/>
      <w:marBottom w:val="0"/>
      <w:divBdr>
        <w:top w:val="none" w:sz="0" w:space="0" w:color="auto"/>
        <w:left w:val="none" w:sz="0" w:space="0" w:color="auto"/>
        <w:bottom w:val="none" w:sz="0" w:space="0" w:color="auto"/>
        <w:right w:val="none" w:sz="0" w:space="0" w:color="auto"/>
      </w:divBdr>
    </w:div>
    <w:div w:id="919212359">
      <w:bodyDiv w:val="1"/>
      <w:marLeft w:val="0"/>
      <w:marRight w:val="0"/>
      <w:marTop w:val="0"/>
      <w:marBottom w:val="0"/>
      <w:divBdr>
        <w:top w:val="none" w:sz="0" w:space="0" w:color="auto"/>
        <w:left w:val="none" w:sz="0" w:space="0" w:color="auto"/>
        <w:bottom w:val="none" w:sz="0" w:space="0" w:color="auto"/>
        <w:right w:val="none" w:sz="0" w:space="0" w:color="auto"/>
      </w:divBdr>
    </w:div>
    <w:div w:id="919827685">
      <w:bodyDiv w:val="1"/>
      <w:marLeft w:val="0"/>
      <w:marRight w:val="0"/>
      <w:marTop w:val="0"/>
      <w:marBottom w:val="0"/>
      <w:divBdr>
        <w:top w:val="none" w:sz="0" w:space="0" w:color="auto"/>
        <w:left w:val="none" w:sz="0" w:space="0" w:color="auto"/>
        <w:bottom w:val="none" w:sz="0" w:space="0" w:color="auto"/>
        <w:right w:val="none" w:sz="0" w:space="0" w:color="auto"/>
      </w:divBdr>
    </w:div>
    <w:div w:id="920023329">
      <w:bodyDiv w:val="1"/>
      <w:marLeft w:val="0"/>
      <w:marRight w:val="0"/>
      <w:marTop w:val="0"/>
      <w:marBottom w:val="0"/>
      <w:divBdr>
        <w:top w:val="none" w:sz="0" w:space="0" w:color="auto"/>
        <w:left w:val="none" w:sz="0" w:space="0" w:color="auto"/>
        <w:bottom w:val="none" w:sz="0" w:space="0" w:color="auto"/>
        <w:right w:val="none" w:sz="0" w:space="0" w:color="auto"/>
      </w:divBdr>
    </w:div>
    <w:div w:id="920145300">
      <w:bodyDiv w:val="1"/>
      <w:marLeft w:val="0"/>
      <w:marRight w:val="0"/>
      <w:marTop w:val="0"/>
      <w:marBottom w:val="0"/>
      <w:divBdr>
        <w:top w:val="none" w:sz="0" w:space="0" w:color="auto"/>
        <w:left w:val="none" w:sz="0" w:space="0" w:color="auto"/>
        <w:bottom w:val="none" w:sz="0" w:space="0" w:color="auto"/>
        <w:right w:val="none" w:sz="0" w:space="0" w:color="auto"/>
      </w:divBdr>
    </w:div>
    <w:div w:id="920800535">
      <w:bodyDiv w:val="1"/>
      <w:marLeft w:val="0"/>
      <w:marRight w:val="0"/>
      <w:marTop w:val="0"/>
      <w:marBottom w:val="0"/>
      <w:divBdr>
        <w:top w:val="none" w:sz="0" w:space="0" w:color="auto"/>
        <w:left w:val="none" w:sz="0" w:space="0" w:color="auto"/>
        <w:bottom w:val="none" w:sz="0" w:space="0" w:color="auto"/>
        <w:right w:val="none" w:sz="0" w:space="0" w:color="auto"/>
      </w:divBdr>
    </w:div>
    <w:div w:id="921186156">
      <w:bodyDiv w:val="1"/>
      <w:marLeft w:val="0"/>
      <w:marRight w:val="0"/>
      <w:marTop w:val="0"/>
      <w:marBottom w:val="0"/>
      <w:divBdr>
        <w:top w:val="none" w:sz="0" w:space="0" w:color="auto"/>
        <w:left w:val="none" w:sz="0" w:space="0" w:color="auto"/>
        <w:bottom w:val="none" w:sz="0" w:space="0" w:color="auto"/>
        <w:right w:val="none" w:sz="0" w:space="0" w:color="auto"/>
      </w:divBdr>
    </w:div>
    <w:div w:id="921373351">
      <w:bodyDiv w:val="1"/>
      <w:marLeft w:val="0"/>
      <w:marRight w:val="0"/>
      <w:marTop w:val="0"/>
      <w:marBottom w:val="0"/>
      <w:divBdr>
        <w:top w:val="none" w:sz="0" w:space="0" w:color="auto"/>
        <w:left w:val="none" w:sz="0" w:space="0" w:color="auto"/>
        <w:bottom w:val="none" w:sz="0" w:space="0" w:color="auto"/>
        <w:right w:val="none" w:sz="0" w:space="0" w:color="auto"/>
      </w:divBdr>
    </w:div>
    <w:div w:id="921834205">
      <w:bodyDiv w:val="1"/>
      <w:marLeft w:val="0"/>
      <w:marRight w:val="0"/>
      <w:marTop w:val="0"/>
      <w:marBottom w:val="0"/>
      <w:divBdr>
        <w:top w:val="none" w:sz="0" w:space="0" w:color="auto"/>
        <w:left w:val="none" w:sz="0" w:space="0" w:color="auto"/>
        <w:bottom w:val="none" w:sz="0" w:space="0" w:color="auto"/>
        <w:right w:val="none" w:sz="0" w:space="0" w:color="auto"/>
      </w:divBdr>
    </w:div>
    <w:div w:id="922031348">
      <w:bodyDiv w:val="1"/>
      <w:marLeft w:val="0"/>
      <w:marRight w:val="0"/>
      <w:marTop w:val="0"/>
      <w:marBottom w:val="0"/>
      <w:divBdr>
        <w:top w:val="none" w:sz="0" w:space="0" w:color="auto"/>
        <w:left w:val="none" w:sz="0" w:space="0" w:color="auto"/>
        <w:bottom w:val="none" w:sz="0" w:space="0" w:color="auto"/>
        <w:right w:val="none" w:sz="0" w:space="0" w:color="auto"/>
      </w:divBdr>
    </w:div>
    <w:div w:id="922298490">
      <w:bodyDiv w:val="1"/>
      <w:marLeft w:val="0"/>
      <w:marRight w:val="0"/>
      <w:marTop w:val="0"/>
      <w:marBottom w:val="0"/>
      <w:divBdr>
        <w:top w:val="none" w:sz="0" w:space="0" w:color="auto"/>
        <w:left w:val="none" w:sz="0" w:space="0" w:color="auto"/>
        <w:bottom w:val="none" w:sz="0" w:space="0" w:color="auto"/>
        <w:right w:val="none" w:sz="0" w:space="0" w:color="auto"/>
      </w:divBdr>
    </w:div>
    <w:div w:id="922684335">
      <w:bodyDiv w:val="1"/>
      <w:marLeft w:val="0"/>
      <w:marRight w:val="0"/>
      <w:marTop w:val="0"/>
      <w:marBottom w:val="0"/>
      <w:divBdr>
        <w:top w:val="none" w:sz="0" w:space="0" w:color="auto"/>
        <w:left w:val="none" w:sz="0" w:space="0" w:color="auto"/>
        <w:bottom w:val="none" w:sz="0" w:space="0" w:color="auto"/>
        <w:right w:val="none" w:sz="0" w:space="0" w:color="auto"/>
      </w:divBdr>
    </w:div>
    <w:div w:id="922758553">
      <w:bodyDiv w:val="1"/>
      <w:marLeft w:val="0"/>
      <w:marRight w:val="0"/>
      <w:marTop w:val="0"/>
      <w:marBottom w:val="0"/>
      <w:divBdr>
        <w:top w:val="none" w:sz="0" w:space="0" w:color="auto"/>
        <w:left w:val="none" w:sz="0" w:space="0" w:color="auto"/>
        <w:bottom w:val="none" w:sz="0" w:space="0" w:color="auto"/>
        <w:right w:val="none" w:sz="0" w:space="0" w:color="auto"/>
      </w:divBdr>
    </w:div>
    <w:div w:id="922763123">
      <w:bodyDiv w:val="1"/>
      <w:marLeft w:val="0"/>
      <w:marRight w:val="0"/>
      <w:marTop w:val="0"/>
      <w:marBottom w:val="0"/>
      <w:divBdr>
        <w:top w:val="none" w:sz="0" w:space="0" w:color="auto"/>
        <w:left w:val="none" w:sz="0" w:space="0" w:color="auto"/>
        <w:bottom w:val="none" w:sz="0" w:space="0" w:color="auto"/>
        <w:right w:val="none" w:sz="0" w:space="0" w:color="auto"/>
      </w:divBdr>
    </w:div>
    <w:div w:id="923803493">
      <w:bodyDiv w:val="1"/>
      <w:marLeft w:val="0"/>
      <w:marRight w:val="0"/>
      <w:marTop w:val="0"/>
      <w:marBottom w:val="0"/>
      <w:divBdr>
        <w:top w:val="none" w:sz="0" w:space="0" w:color="auto"/>
        <w:left w:val="none" w:sz="0" w:space="0" w:color="auto"/>
        <w:bottom w:val="none" w:sz="0" w:space="0" w:color="auto"/>
        <w:right w:val="none" w:sz="0" w:space="0" w:color="auto"/>
      </w:divBdr>
    </w:div>
    <w:div w:id="923999188">
      <w:bodyDiv w:val="1"/>
      <w:marLeft w:val="0"/>
      <w:marRight w:val="0"/>
      <w:marTop w:val="0"/>
      <w:marBottom w:val="0"/>
      <w:divBdr>
        <w:top w:val="none" w:sz="0" w:space="0" w:color="auto"/>
        <w:left w:val="none" w:sz="0" w:space="0" w:color="auto"/>
        <w:bottom w:val="none" w:sz="0" w:space="0" w:color="auto"/>
        <w:right w:val="none" w:sz="0" w:space="0" w:color="auto"/>
      </w:divBdr>
    </w:div>
    <w:div w:id="925843270">
      <w:bodyDiv w:val="1"/>
      <w:marLeft w:val="0"/>
      <w:marRight w:val="0"/>
      <w:marTop w:val="0"/>
      <w:marBottom w:val="0"/>
      <w:divBdr>
        <w:top w:val="none" w:sz="0" w:space="0" w:color="auto"/>
        <w:left w:val="none" w:sz="0" w:space="0" w:color="auto"/>
        <w:bottom w:val="none" w:sz="0" w:space="0" w:color="auto"/>
        <w:right w:val="none" w:sz="0" w:space="0" w:color="auto"/>
      </w:divBdr>
    </w:div>
    <w:div w:id="926428615">
      <w:bodyDiv w:val="1"/>
      <w:marLeft w:val="0"/>
      <w:marRight w:val="0"/>
      <w:marTop w:val="0"/>
      <w:marBottom w:val="0"/>
      <w:divBdr>
        <w:top w:val="none" w:sz="0" w:space="0" w:color="auto"/>
        <w:left w:val="none" w:sz="0" w:space="0" w:color="auto"/>
        <w:bottom w:val="none" w:sz="0" w:space="0" w:color="auto"/>
        <w:right w:val="none" w:sz="0" w:space="0" w:color="auto"/>
      </w:divBdr>
    </w:div>
    <w:div w:id="927007047">
      <w:bodyDiv w:val="1"/>
      <w:marLeft w:val="0"/>
      <w:marRight w:val="0"/>
      <w:marTop w:val="0"/>
      <w:marBottom w:val="0"/>
      <w:divBdr>
        <w:top w:val="none" w:sz="0" w:space="0" w:color="auto"/>
        <w:left w:val="none" w:sz="0" w:space="0" w:color="auto"/>
        <w:bottom w:val="none" w:sz="0" w:space="0" w:color="auto"/>
        <w:right w:val="none" w:sz="0" w:space="0" w:color="auto"/>
      </w:divBdr>
    </w:div>
    <w:div w:id="927543608">
      <w:bodyDiv w:val="1"/>
      <w:marLeft w:val="0"/>
      <w:marRight w:val="0"/>
      <w:marTop w:val="0"/>
      <w:marBottom w:val="0"/>
      <w:divBdr>
        <w:top w:val="none" w:sz="0" w:space="0" w:color="auto"/>
        <w:left w:val="none" w:sz="0" w:space="0" w:color="auto"/>
        <w:bottom w:val="none" w:sz="0" w:space="0" w:color="auto"/>
        <w:right w:val="none" w:sz="0" w:space="0" w:color="auto"/>
      </w:divBdr>
    </w:div>
    <w:div w:id="927546096">
      <w:bodyDiv w:val="1"/>
      <w:marLeft w:val="0"/>
      <w:marRight w:val="0"/>
      <w:marTop w:val="0"/>
      <w:marBottom w:val="0"/>
      <w:divBdr>
        <w:top w:val="none" w:sz="0" w:space="0" w:color="auto"/>
        <w:left w:val="none" w:sz="0" w:space="0" w:color="auto"/>
        <w:bottom w:val="none" w:sz="0" w:space="0" w:color="auto"/>
        <w:right w:val="none" w:sz="0" w:space="0" w:color="auto"/>
      </w:divBdr>
    </w:div>
    <w:div w:id="927732691">
      <w:bodyDiv w:val="1"/>
      <w:marLeft w:val="0"/>
      <w:marRight w:val="0"/>
      <w:marTop w:val="0"/>
      <w:marBottom w:val="0"/>
      <w:divBdr>
        <w:top w:val="none" w:sz="0" w:space="0" w:color="auto"/>
        <w:left w:val="none" w:sz="0" w:space="0" w:color="auto"/>
        <w:bottom w:val="none" w:sz="0" w:space="0" w:color="auto"/>
        <w:right w:val="none" w:sz="0" w:space="0" w:color="auto"/>
      </w:divBdr>
    </w:div>
    <w:div w:id="927931794">
      <w:bodyDiv w:val="1"/>
      <w:marLeft w:val="0"/>
      <w:marRight w:val="0"/>
      <w:marTop w:val="0"/>
      <w:marBottom w:val="0"/>
      <w:divBdr>
        <w:top w:val="none" w:sz="0" w:space="0" w:color="auto"/>
        <w:left w:val="none" w:sz="0" w:space="0" w:color="auto"/>
        <w:bottom w:val="none" w:sz="0" w:space="0" w:color="auto"/>
        <w:right w:val="none" w:sz="0" w:space="0" w:color="auto"/>
      </w:divBdr>
    </w:div>
    <w:div w:id="928080794">
      <w:bodyDiv w:val="1"/>
      <w:marLeft w:val="0"/>
      <w:marRight w:val="0"/>
      <w:marTop w:val="0"/>
      <w:marBottom w:val="0"/>
      <w:divBdr>
        <w:top w:val="none" w:sz="0" w:space="0" w:color="auto"/>
        <w:left w:val="none" w:sz="0" w:space="0" w:color="auto"/>
        <w:bottom w:val="none" w:sz="0" w:space="0" w:color="auto"/>
        <w:right w:val="none" w:sz="0" w:space="0" w:color="auto"/>
      </w:divBdr>
    </w:div>
    <w:div w:id="928856705">
      <w:bodyDiv w:val="1"/>
      <w:marLeft w:val="0"/>
      <w:marRight w:val="0"/>
      <w:marTop w:val="0"/>
      <w:marBottom w:val="0"/>
      <w:divBdr>
        <w:top w:val="none" w:sz="0" w:space="0" w:color="auto"/>
        <w:left w:val="none" w:sz="0" w:space="0" w:color="auto"/>
        <w:bottom w:val="none" w:sz="0" w:space="0" w:color="auto"/>
        <w:right w:val="none" w:sz="0" w:space="0" w:color="auto"/>
      </w:divBdr>
    </w:div>
    <w:div w:id="929043219">
      <w:bodyDiv w:val="1"/>
      <w:marLeft w:val="0"/>
      <w:marRight w:val="0"/>
      <w:marTop w:val="0"/>
      <w:marBottom w:val="0"/>
      <w:divBdr>
        <w:top w:val="none" w:sz="0" w:space="0" w:color="auto"/>
        <w:left w:val="none" w:sz="0" w:space="0" w:color="auto"/>
        <w:bottom w:val="none" w:sz="0" w:space="0" w:color="auto"/>
        <w:right w:val="none" w:sz="0" w:space="0" w:color="auto"/>
      </w:divBdr>
    </w:div>
    <w:div w:id="929581120">
      <w:bodyDiv w:val="1"/>
      <w:marLeft w:val="0"/>
      <w:marRight w:val="0"/>
      <w:marTop w:val="0"/>
      <w:marBottom w:val="0"/>
      <w:divBdr>
        <w:top w:val="none" w:sz="0" w:space="0" w:color="auto"/>
        <w:left w:val="none" w:sz="0" w:space="0" w:color="auto"/>
        <w:bottom w:val="none" w:sz="0" w:space="0" w:color="auto"/>
        <w:right w:val="none" w:sz="0" w:space="0" w:color="auto"/>
      </w:divBdr>
    </w:div>
    <w:div w:id="929780065">
      <w:bodyDiv w:val="1"/>
      <w:marLeft w:val="0"/>
      <w:marRight w:val="0"/>
      <w:marTop w:val="0"/>
      <w:marBottom w:val="0"/>
      <w:divBdr>
        <w:top w:val="none" w:sz="0" w:space="0" w:color="auto"/>
        <w:left w:val="none" w:sz="0" w:space="0" w:color="auto"/>
        <w:bottom w:val="none" w:sz="0" w:space="0" w:color="auto"/>
        <w:right w:val="none" w:sz="0" w:space="0" w:color="auto"/>
      </w:divBdr>
    </w:div>
    <w:div w:id="929852805">
      <w:bodyDiv w:val="1"/>
      <w:marLeft w:val="0"/>
      <w:marRight w:val="0"/>
      <w:marTop w:val="0"/>
      <w:marBottom w:val="0"/>
      <w:divBdr>
        <w:top w:val="none" w:sz="0" w:space="0" w:color="auto"/>
        <w:left w:val="none" w:sz="0" w:space="0" w:color="auto"/>
        <w:bottom w:val="none" w:sz="0" w:space="0" w:color="auto"/>
        <w:right w:val="none" w:sz="0" w:space="0" w:color="auto"/>
      </w:divBdr>
    </w:div>
    <w:div w:id="930896568">
      <w:bodyDiv w:val="1"/>
      <w:marLeft w:val="0"/>
      <w:marRight w:val="0"/>
      <w:marTop w:val="0"/>
      <w:marBottom w:val="0"/>
      <w:divBdr>
        <w:top w:val="none" w:sz="0" w:space="0" w:color="auto"/>
        <w:left w:val="none" w:sz="0" w:space="0" w:color="auto"/>
        <w:bottom w:val="none" w:sz="0" w:space="0" w:color="auto"/>
        <w:right w:val="none" w:sz="0" w:space="0" w:color="auto"/>
      </w:divBdr>
    </w:div>
    <w:div w:id="931205921">
      <w:bodyDiv w:val="1"/>
      <w:marLeft w:val="0"/>
      <w:marRight w:val="0"/>
      <w:marTop w:val="0"/>
      <w:marBottom w:val="0"/>
      <w:divBdr>
        <w:top w:val="none" w:sz="0" w:space="0" w:color="auto"/>
        <w:left w:val="none" w:sz="0" w:space="0" w:color="auto"/>
        <w:bottom w:val="none" w:sz="0" w:space="0" w:color="auto"/>
        <w:right w:val="none" w:sz="0" w:space="0" w:color="auto"/>
      </w:divBdr>
    </w:div>
    <w:div w:id="931548548">
      <w:bodyDiv w:val="1"/>
      <w:marLeft w:val="0"/>
      <w:marRight w:val="0"/>
      <w:marTop w:val="0"/>
      <w:marBottom w:val="0"/>
      <w:divBdr>
        <w:top w:val="none" w:sz="0" w:space="0" w:color="auto"/>
        <w:left w:val="none" w:sz="0" w:space="0" w:color="auto"/>
        <w:bottom w:val="none" w:sz="0" w:space="0" w:color="auto"/>
        <w:right w:val="none" w:sz="0" w:space="0" w:color="auto"/>
      </w:divBdr>
    </w:div>
    <w:div w:id="931933337">
      <w:bodyDiv w:val="1"/>
      <w:marLeft w:val="0"/>
      <w:marRight w:val="0"/>
      <w:marTop w:val="0"/>
      <w:marBottom w:val="0"/>
      <w:divBdr>
        <w:top w:val="none" w:sz="0" w:space="0" w:color="auto"/>
        <w:left w:val="none" w:sz="0" w:space="0" w:color="auto"/>
        <w:bottom w:val="none" w:sz="0" w:space="0" w:color="auto"/>
        <w:right w:val="none" w:sz="0" w:space="0" w:color="auto"/>
      </w:divBdr>
    </w:div>
    <w:div w:id="932863791">
      <w:bodyDiv w:val="1"/>
      <w:marLeft w:val="0"/>
      <w:marRight w:val="0"/>
      <w:marTop w:val="0"/>
      <w:marBottom w:val="0"/>
      <w:divBdr>
        <w:top w:val="none" w:sz="0" w:space="0" w:color="auto"/>
        <w:left w:val="none" w:sz="0" w:space="0" w:color="auto"/>
        <w:bottom w:val="none" w:sz="0" w:space="0" w:color="auto"/>
        <w:right w:val="none" w:sz="0" w:space="0" w:color="auto"/>
      </w:divBdr>
    </w:div>
    <w:div w:id="932936589">
      <w:bodyDiv w:val="1"/>
      <w:marLeft w:val="0"/>
      <w:marRight w:val="0"/>
      <w:marTop w:val="0"/>
      <w:marBottom w:val="0"/>
      <w:divBdr>
        <w:top w:val="none" w:sz="0" w:space="0" w:color="auto"/>
        <w:left w:val="none" w:sz="0" w:space="0" w:color="auto"/>
        <w:bottom w:val="none" w:sz="0" w:space="0" w:color="auto"/>
        <w:right w:val="none" w:sz="0" w:space="0" w:color="auto"/>
      </w:divBdr>
    </w:div>
    <w:div w:id="933130386">
      <w:bodyDiv w:val="1"/>
      <w:marLeft w:val="0"/>
      <w:marRight w:val="0"/>
      <w:marTop w:val="0"/>
      <w:marBottom w:val="0"/>
      <w:divBdr>
        <w:top w:val="none" w:sz="0" w:space="0" w:color="auto"/>
        <w:left w:val="none" w:sz="0" w:space="0" w:color="auto"/>
        <w:bottom w:val="none" w:sz="0" w:space="0" w:color="auto"/>
        <w:right w:val="none" w:sz="0" w:space="0" w:color="auto"/>
      </w:divBdr>
    </w:div>
    <w:div w:id="933174806">
      <w:bodyDiv w:val="1"/>
      <w:marLeft w:val="0"/>
      <w:marRight w:val="0"/>
      <w:marTop w:val="0"/>
      <w:marBottom w:val="0"/>
      <w:divBdr>
        <w:top w:val="none" w:sz="0" w:space="0" w:color="auto"/>
        <w:left w:val="none" w:sz="0" w:space="0" w:color="auto"/>
        <w:bottom w:val="none" w:sz="0" w:space="0" w:color="auto"/>
        <w:right w:val="none" w:sz="0" w:space="0" w:color="auto"/>
      </w:divBdr>
    </w:div>
    <w:div w:id="933437479">
      <w:bodyDiv w:val="1"/>
      <w:marLeft w:val="0"/>
      <w:marRight w:val="0"/>
      <w:marTop w:val="0"/>
      <w:marBottom w:val="0"/>
      <w:divBdr>
        <w:top w:val="none" w:sz="0" w:space="0" w:color="auto"/>
        <w:left w:val="none" w:sz="0" w:space="0" w:color="auto"/>
        <w:bottom w:val="none" w:sz="0" w:space="0" w:color="auto"/>
        <w:right w:val="none" w:sz="0" w:space="0" w:color="auto"/>
      </w:divBdr>
    </w:div>
    <w:div w:id="934284212">
      <w:bodyDiv w:val="1"/>
      <w:marLeft w:val="0"/>
      <w:marRight w:val="0"/>
      <w:marTop w:val="0"/>
      <w:marBottom w:val="0"/>
      <w:divBdr>
        <w:top w:val="none" w:sz="0" w:space="0" w:color="auto"/>
        <w:left w:val="none" w:sz="0" w:space="0" w:color="auto"/>
        <w:bottom w:val="none" w:sz="0" w:space="0" w:color="auto"/>
        <w:right w:val="none" w:sz="0" w:space="0" w:color="auto"/>
      </w:divBdr>
    </w:div>
    <w:div w:id="934290737">
      <w:bodyDiv w:val="1"/>
      <w:marLeft w:val="0"/>
      <w:marRight w:val="0"/>
      <w:marTop w:val="0"/>
      <w:marBottom w:val="0"/>
      <w:divBdr>
        <w:top w:val="none" w:sz="0" w:space="0" w:color="auto"/>
        <w:left w:val="none" w:sz="0" w:space="0" w:color="auto"/>
        <w:bottom w:val="none" w:sz="0" w:space="0" w:color="auto"/>
        <w:right w:val="none" w:sz="0" w:space="0" w:color="auto"/>
      </w:divBdr>
    </w:div>
    <w:div w:id="934367246">
      <w:bodyDiv w:val="1"/>
      <w:marLeft w:val="0"/>
      <w:marRight w:val="0"/>
      <w:marTop w:val="0"/>
      <w:marBottom w:val="0"/>
      <w:divBdr>
        <w:top w:val="none" w:sz="0" w:space="0" w:color="auto"/>
        <w:left w:val="none" w:sz="0" w:space="0" w:color="auto"/>
        <w:bottom w:val="none" w:sz="0" w:space="0" w:color="auto"/>
        <w:right w:val="none" w:sz="0" w:space="0" w:color="auto"/>
      </w:divBdr>
    </w:div>
    <w:div w:id="934704144">
      <w:bodyDiv w:val="1"/>
      <w:marLeft w:val="0"/>
      <w:marRight w:val="0"/>
      <w:marTop w:val="0"/>
      <w:marBottom w:val="0"/>
      <w:divBdr>
        <w:top w:val="none" w:sz="0" w:space="0" w:color="auto"/>
        <w:left w:val="none" w:sz="0" w:space="0" w:color="auto"/>
        <w:bottom w:val="none" w:sz="0" w:space="0" w:color="auto"/>
        <w:right w:val="none" w:sz="0" w:space="0" w:color="auto"/>
      </w:divBdr>
    </w:div>
    <w:div w:id="935022371">
      <w:bodyDiv w:val="1"/>
      <w:marLeft w:val="0"/>
      <w:marRight w:val="0"/>
      <w:marTop w:val="0"/>
      <w:marBottom w:val="0"/>
      <w:divBdr>
        <w:top w:val="none" w:sz="0" w:space="0" w:color="auto"/>
        <w:left w:val="none" w:sz="0" w:space="0" w:color="auto"/>
        <w:bottom w:val="none" w:sz="0" w:space="0" w:color="auto"/>
        <w:right w:val="none" w:sz="0" w:space="0" w:color="auto"/>
      </w:divBdr>
    </w:div>
    <w:div w:id="936065063">
      <w:bodyDiv w:val="1"/>
      <w:marLeft w:val="0"/>
      <w:marRight w:val="0"/>
      <w:marTop w:val="0"/>
      <w:marBottom w:val="0"/>
      <w:divBdr>
        <w:top w:val="none" w:sz="0" w:space="0" w:color="auto"/>
        <w:left w:val="none" w:sz="0" w:space="0" w:color="auto"/>
        <w:bottom w:val="none" w:sz="0" w:space="0" w:color="auto"/>
        <w:right w:val="none" w:sz="0" w:space="0" w:color="auto"/>
      </w:divBdr>
    </w:div>
    <w:div w:id="936521486">
      <w:bodyDiv w:val="1"/>
      <w:marLeft w:val="0"/>
      <w:marRight w:val="0"/>
      <w:marTop w:val="0"/>
      <w:marBottom w:val="0"/>
      <w:divBdr>
        <w:top w:val="none" w:sz="0" w:space="0" w:color="auto"/>
        <w:left w:val="none" w:sz="0" w:space="0" w:color="auto"/>
        <w:bottom w:val="none" w:sz="0" w:space="0" w:color="auto"/>
        <w:right w:val="none" w:sz="0" w:space="0" w:color="auto"/>
      </w:divBdr>
    </w:div>
    <w:div w:id="937063383">
      <w:bodyDiv w:val="1"/>
      <w:marLeft w:val="0"/>
      <w:marRight w:val="0"/>
      <w:marTop w:val="0"/>
      <w:marBottom w:val="0"/>
      <w:divBdr>
        <w:top w:val="none" w:sz="0" w:space="0" w:color="auto"/>
        <w:left w:val="none" w:sz="0" w:space="0" w:color="auto"/>
        <w:bottom w:val="none" w:sz="0" w:space="0" w:color="auto"/>
        <w:right w:val="none" w:sz="0" w:space="0" w:color="auto"/>
      </w:divBdr>
    </w:div>
    <w:div w:id="937257460">
      <w:bodyDiv w:val="1"/>
      <w:marLeft w:val="0"/>
      <w:marRight w:val="0"/>
      <w:marTop w:val="0"/>
      <w:marBottom w:val="0"/>
      <w:divBdr>
        <w:top w:val="none" w:sz="0" w:space="0" w:color="auto"/>
        <w:left w:val="none" w:sz="0" w:space="0" w:color="auto"/>
        <w:bottom w:val="none" w:sz="0" w:space="0" w:color="auto"/>
        <w:right w:val="none" w:sz="0" w:space="0" w:color="auto"/>
      </w:divBdr>
    </w:div>
    <w:div w:id="938172897">
      <w:bodyDiv w:val="1"/>
      <w:marLeft w:val="0"/>
      <w:marRight w:val="0"/>
      <w:marTop w:val="0"/>
      <w:marBottom w:val="0"/>
      <w:divBdr>
        <w:top w:val="none" w:sz="0" w:space="0" w:color="auto"/>
        <w:left w:val="none" w:sz="0" w:space="0" w:color="auto"/>
        <w:bottom w:val="none" w:sz="0" w:space="0" w:color="auto"/>
        <w:right w:val="none" w:sz="0" w:space="0" w:color="auto"/>
      </w:divBdr>
    </w:div>
    <w:div w:id="938753595">
      <w:bodyDiv w:val="1"/>
      <w:marLeft w:val="0"/>
      <w:marRight w:val="0"/>
      <w:marTop w:val="0"/>
      <w:marBottom w:val="0"/>
      <w:divBdr>
        <w:top w:val="none" w:sz="0" w:space="0" w:color="auto"/>
        <w:left w:val="none" w:sz="0" w:space="0" w:color="auto"/>
        <w:bottom w:val="none" w:sz="0" w:space="0" w:color="auto"/>
        <w:right w:val="none" w:sz="0" w:space="0" w:color="auto"/>
      </w:divBdr>
    </w:div>
    <w:div w:id="938829003">
      <w:bodyDiv w:val="1"/>
      <w:marLeft w:val="0"/>
      <w:marRight w:val="0"/>
      <w:marTop w:val="0"/>
      <w:marBottom w:val="0"/>
      <w:divBdr>
        <w:top w:val="none" w:sz="0" w:space="0" w:color="auto"/>
        <w:left w:val="none" w:sz="0" w:space="0" w:color="auto"/>
        <w:bottom w:val="none" w:sz="0" w:space="0" w:color="auto"/>
        <w:right w:val="none" w:sz="0" w:space="0" w:color="auto"/>
      </w:divBdr>
    </w:div>
    <w:div w:id="938878013">
      <w:bodyDiv w:val="1"/>
      <w:marLeft w:val="0"/>
      <w:marRight w:val="0"/>
      <w:marTop w:val="0"/>
      <w:marBottom w:val="0"/>
      <w:divBdr>
        <w:top w:val="none" w:sz="0" w:space="0" w:color="auto"/>
        <w:left w:val="none" w:sz="0" w:space="0" w:color="auto"/>
        <w:bottom w:val="none" w:sz="0" w:space="0" w:color="auto"/>
        <w:right w:val="none" w:sz="0" w:space="0" w:color="auto"/>
      </w:divBdr>
    </w:div>
    <w:div w:id="939265213">
      <w:bodyDiv w:val="1"/>
      <w:marLeft w:val="0"/>
      <w:marRight w:val="0"/>
      <w:marTop w:val="0"/>
      <w:marBottom w:val="0"/>
      <w:divBdr>
        <w:top w:val="none" w:sz="0" w:space="0" w:color="auto"/>
        <w:left w:val="none" w:sz="0" w:space="0" w:color="auto"/>
        <w:bottom w:val="none" w:sz="0" w:space="0" w:color="auto"/>
        <w:right w:val="none" w:sz="0" w:space="0" w:color="auto"/>
      </w:divBdr>
    </w:div>
    <w:div w:id="939337715">
      <w:bodyDiv w:val="1"/>
      <w:marLeft w:val="0"/>
      <w:marRight w:val="0"/>
      <w:marTop w:val="0"/>
      <w:marBottom w:val="0"/>
      <w:divBdr>
        <w:top w:val="none" w:sz="0" w:space="0" w:color="auto"/>
        <w:left w:val="none" w:sz="0" w:space="0" w:color="auto"/>
        <w:bottom w:val="none" w:sz="0" w:space="0" w:color="auto"/>
        <w:right w:val="none" w:sz="0" w:space="0" w:color="auto"/>
      </w:divBdr>
    </w:div>
    <w:div w:id="939484490">
      <w:bodyDiv w:val="1"/>
      <w:marLeft w:val="0"/>
      <w:marRight w:val="0"/>
      <w:marTop w:val="0"/>
      <w:marBottom w:val="0"/>
      <w:divBdr>
        <w:top w:val="none" w:sz="0" w:space="0" w:color="auto"/>
        <w:left w:val="none" w:sz="0" w:space="0" w:color="auto"/>
        <w:bottom w:val="none" w:sz="0" w:space="0" w:color="auto"/>
        <w:right w:val="none" w:sz="0" w:space="0" w:color="auto"/>
      </w:divBdr>
    </w:div>
    <w:div w:id="939604514">
      <w:bodyDiv w:val="1"/>
      <w:marLeft w:val="0"/>
      <w:marRight w:val="0"/>
      <w:marTop w:val="0"/>
      <w:marBottom w:val="0"/>
      <w:divBdr>
        <w:top w:val="none" w:sz="0" w:space="0" w:color="auto"/>
        <w:left w:val="none" w:sz="0" w:space="0" w:color="auto"/>
        <w:bottom w:val="none" w:sz="0" w:space="0" w:color="auto"/>
        <w:right w:val="none" w:sz="0" w:space="0" w:color="auto"/>
      </w:divBdr>
    </w:div>
    <w:div w:id="939873931">
      <w:bodyDiv w:val="1"/>
      <w:marLeft w:val="0"/>
      <w:marRight w:val="0"/>
      <w:marTop w:val="0"/>
      <w:marBottom w:val="0"/>
      <w:divBdr>
        <w:top w:val="none" w:sz="0" w:space="0" w:color="auto"/>
        <w:left w:val="none" w:sz="0" w:space="0" w:color="auto"/>
        <w:bottom w:val="none" w:sz="0" w:space="0" w:color="auto"/>
        <w:right w:val="none" w:sz="0" w:space="0" w:color="auto"/>
      </w:divBdr>
    </w:div>
    <w:div w:id="940835884">
      <w:bodyDiv w:val="1"/>
      <w:marLeft w:val="0"/>
      <w:marRight w:val="0"/>
      <w:marTop w:val="0"/>
      <w:marBottom w:val="0"/>
      <w:divBdr>
        <w:top w:val="none" w:sz="0" w:space="0" w:color="auto"/>
        <w:left w:val="none" w:sz="0" w:space="0" w:color="auto"/>
        <w:bottom w:val="none" w:sz="0" w:space="0" w:color="auto"/>
        <w:right w:val="none" w:sz="0" w:space="0" w:color="auto"/>
      </w:divBdr>
    </w:div>
    <w:div w:id="941374706">
      <w:bodyDiv w:val="1"/>
      <w:marLeft w:val="0"/>
      <w:marRight w:val="0"/>
      <w:marTop w:val="0"/>
      <w:marBottom w:val="0"/>
      <w:divBdr>
        <w:top w:val="none" w:sz="0" w:space="0" w:color="auto"/>
        <w:left w:val="none" w:sz="0" w:space="0" w:color="auto"/>
        <w:bottom w:val="none" w:sz="0" w:space="0" w:color="auto"/>
        <w:right w:val="none" w:sz="0" w:space="0" w:color="auto"/>
      </w:divBdr>
    </w:div>
    <w:div w:id="941954461">
      <w:bodyDiv w:val="1"/>
      <w:marLeft w:val="0"/>
      <w:marRight w:val="0"/>
      <w:marTop w:val="0"/>
      <w:marBottom w:val="0"/>
      <w:divBdr>
        <w:top w:val="none" w:sz="0" w:space="0" w:color="auto"/>
        <w:left w:val="none" w:sz="0" w:space="0" w:color="auto"/>
        <w:bottom w:val="none" w:sz="0" w:space="0" w:color="auto"/>
        <w:right w:val="none" w:sz="0" w:space="0" w:color="auto"/>
      </w:divBdr>
    </w:div>
    <w:div w:id="942763651">
      <w:bodyDiv w:val="1"/>
      <w:marLeft w:val="0"/>
      <w:marRight w:val="0"/>
      <w:marTop w:val="0"/>
      <w:marBottom w:val="0"/>
      <w:divBdr>
        <w:top w:val="none" w:sz="0" w:space="0" w:color="auto"/>
        <w:left w:val="none" w:sz="0" w:space="0" w:color="auto"/>
        <w:bottom w:val="none" w:sz="0" w:space="0" w:color="auto"/>
        <w:right w:val="none" w:sz="0" w:space="0" w:color="auto"/>
      </w:divBdr>
    </w:div>
    <w:div w:id="943347992">
      <w:bodyDiv w:val="1"/>
      <w:marLeft w:val="0"/>
      <w:marRight w:val="0"/>
      <w:marTop w:val="0"/>
      <w:marBottom w:val="0"/>
      <w:divBdr>
        <w:top w:val="none" w:sz="0" w:space="0" w:color="auto"/>
        <w:left w:val="none" w:sz="0" w:space="0" w:color="auto"/>
        <w:bottom w:val="none" w:sz="0" w:space="0" w:color="auto"/>
        <w:right w:val="none" w:sz="0" w:space="0" w:color="auto"/>
      </w:divBdr>
    </w:div>
    <w:div w:id="943537110">
      <w:bodyDiv w:val="1"/>
      <w:marLeft w:val="0"/>
      <w:marRight w:val="0"/>
      <w:marTop w:val="0"/>
      <w:marBottom w:val="0"/>
      <w:divBdr>
        <w:top w:val="none" w:sz="0" w:space="0" w:color="auto"/>
        <w:left w:val="none" w:sz="0" w:space="0" w:color="auto"/>
        <w:bottom w:val="none" w:sz="0" w:space="0" w:color="auto"/>
        <w:right w:val="none" w:sz="0" w:space="0" w:color="auto"/>
      </w:divBdr>
    </w:div>
    <w:div w:id="943728158">
      <w:bodyDiv w:val="1"/>
      <w:marLeft w:val="0"/>
      <w:marRight w:val="0"/>
      <w:marTop w:val="0"/>
      <w:marBottom w:val="0"/>
      <w:divBdr>
        <w:top w:val="none" w:sz="0" w:space="0" w:color="auto"/>
        <w:left w:val="none" w:sz="0" w:space="0" w:color="auto"/>
        <w:bottom w:val="none" w:sz="0" w:space="0" w:color="auto"/>
        <w:right w:val="none" w:sz="0" w:space="0" w:color="auto"/>
      </w:divBdr>
    </w:div>
    <w:div w:id="943881710">
      <w:bodyDiv w:val="1"/>
      <w:marLeft w:val="0"/>
      <w:marRight w:val="0"/>
      <w:marTop w:val="0"/>
      <w:marBottom w:val="0"/>
      <w:divBdr>
        <w:top w:val="none" w:sz="0" w:space="0" w:color="auto"/>
        <w:left w:val="none" w:sz="0" w:space="0" w:color="auto"/>
        <w:bottom w:val="none" w:sz="0" w:space="0" w:color="auto"/>
        <w:right w:val="none" w:sz="0" w:space="0" w:color="auto"/>
      </w:divBdr>
    </w:div>
    <w:div w:id="944190876">
      <w:bodyDiv w:val="1"/>
      <w:marLeft w:val="0"/>
      <w:marRight w:val="0"/>
      <w:marTop w:val="0"/>
      <w:marBottom w:val="0"/>
      <w:divBdr>
        <w:top w:val="none" w:sz="0" w:space="0" w:color="auto"/>
        <w:left w:val="none" w:sz="0" w:space="0" w:color="auto"/>
        <w:bottom w:val="none" w:sz="0" w:space="0" w:color="auto"/>
        <w:right w:val="none" w:sz="0" w:space="0" w:color="auto"/>
      </w:divBdr>
    </w:div>
    <w:div w:id="944532687">
      <w:bodyDiv w:val="1"/>
      <w:marLeft w:val="0"/>
      <w:marRight w:val="0"/>
      <w:marTop w:val="0"/>
      <w:marBottom w:val="0"/>
      <w:divBdr>
        <w:top w:val="none" w:sz="0" w:space="0" w:color="auto"/>
        <w:left w:val="none" w:sz="0" w:space="0" w:color="auto"/>
        <w:bottom w:val="none" w:sz="0" w:space="0" w:color="auto"/>
        <w:right w:val="none" w:sz="0" w:space="0" w:color="auto"/>
      </w:divBdr>
    </w:div>
    <w:div w:id="944583373">
      <w:bodyDiv w:val="1"/>
      <w:marLeft w:val="0"/>
      <w:marRight w:val="0"/>
      <w:marTop w:val="0"/>
      <w:marBottom w:val="0"/>
      <w:divBdr>
        <w:top w:val="none" w:sz="0" w:space="0" w:color="auto"/>
        <w:left w:val="none" w:sz="0" w:space="0" w:color="auto"/>
        <w:bottom w:val="none" w:sz="0" w:space="0" w:color="auto"/>
        <w:right w:val="none" w:sz="0" w:space="0" w:color="auto"/>
      </w:divBdr>
    </w:div>
    <w:div w:id="944771641">
      <w:bodyDiv w:val="1"/>
      <w:marLeft w:val="0"/>
      <w:marRight w:val="0"/>
      <w:marTop w:val="0"/>
      <w:marBottom w:val="0"/>
      <w:divBdr>
        <w:top w:val="none" w:sz="0" w:space="0" w:color="auto"/>
        <w:left w:val="none" w:sz="0" w:space="0" w:color="auto"/>
        <w:bottom w:val="none" w:sz="0" w:space="0" w:color="auto"/>
        <w:right w:val="none" w:sz="0" w:space="0" w:color="auto"/>
      </w:divBdr>
    </w:div>
    <w:div w:id="944847174">
      <w:bodyDiv w:val="1"/>
      <w:marLeft w:val="0"/>
      <w:marRight w:val="0"/>
      <w:marTop w:val="0"/>
      <w:marBottom w:val="0"/>
      <w:divBdr>
        <w:top w:val="none" w:sz="0" w:space="0" w:color="auto"/>
        <w:left w:val="none" w:sz="0" w:space="0" w:color="auto"/>
        <w:bottom w:val="none" w:sz="0" w:space="0" w:color="auto"/>
        <w:right w:val="none" w:sz="0" w:space="0" w:color="auto"/>
      </w:divBdr>
    </w:div>
    <w:div w:id="945383244">
      <w:bodyDiv w:val="1"/>
      <w:marLeft w:val="0"/>
      <w:marRight w:val="0"/>
      <w:marTop w:val="0"/>
      <w:marBottom w:val="0"/>
      <w:divBdr>
        <w:top w:val="none" w:sz="0" w:space="0" w:color="auto"/>
        <w:left w:val="none" w:sz="0" w:space="0" w:color="auto"/>
        <w:bottom w:val="none" w:sz="0" w:space="0" w:color="auto"/>
        <w:right w:val="none" w:sz="0" w:space="0" w:color="auto"/>
      </w:divBdr>
    </w:div>
    <w:div w:id="945579653">
      <w:bodyDiv w:val="1"/>
      <w:marLeft w:val="0"/>
      <w:marRight w:val="0"/>
      <w:marTop w:val="0"/>
      <w:marBottom w:val="0"/>
      <w:divBdr>
        <w:top w:val="none" w:sz="0" w:space="0" w:color="auto"/>
        <w:left w:val="none" w:sz="0" w:space="0" w:color="auto"/>
        <w:bottom w:val="none" w:sz="0" w:space="0" w:color="auto"/>
        <w:right w:val="none" w:sz="0" w:space="0" w:color="auto"/>
      </w:divBdr>
    </w:div>
    <w:div w:id="945768164">
      <w:bodyDiv w:val="1"/>
      <w:marLeft w:val="0"/>
      <w:marRight w:val="0"/>
      <w:marTop w:val="0"/>
      <w:marBottom w:val="0"/>
      <w:divBdr>
        <w:top w:val="none" w:sz="0" w:space="0" w:color="auto"/>
        <w:left w:val="none" w:sz="0" w:space="0" w:color="auto"/>
        <w:bottom w:val="none" w:sz="0" w:space="0" w:color="auto"/>
        <w:right w:val="none" w:sz="0" w:space="0" w:color="auto"/>
      </w:divBdr>
    </w:div>
    <w:div w:id="946043505">
      <w:bodyDiv w:val="1"/>
      <w:marLeft w:val="0"/>
      <w:marRight w:val="0"/>
      <w:marTop w:val="0"/>
      <w:marBottom w:val="0"/>
      <w:divBdr>
        <w:top w:val="none" w:sz="0" w:space="0" w:color="auto"/>
        <w:left w:val="none" w:sz="0" w:space="0" w:color="auto"/>
        <w:bottom w:val="none" w:sz="0" w:space="0" w:color="auto"/>
        <w:right w:val="none" w:sz="0" w:space="0" w:color="auto"/>
      </w:divBdr>
    </w:div>
    <w:div w:id="947005926">
      <w:bodyDiv w:val="1"/>
      <w:marLeft w:val="0"/>
      <w:marRight w:val="0"/>
      <w:marTop w:val="0"/>
      <w:marBottom w:val="0"/>
      <w:divBdr>
        <w:top w:val="none" w:sz="0" w:space="0" w:color="auto"/>
        <w:left w:val="none" w:sz="0" w:space="0" w:color="auto"/>
        <w:bottom w:val="none" w:sz="0" w:space="0" w:color="auto"/>
        <w:right w:val="none" w:sz="0" w:space="0" w:color="auto"/>
      </w:divBdr>
    </w:div>
    <w:div w:id="947153868">
      <w:bodyDiv w:val="1"/>
      <w:marLeft w:val="0"/>
      <w:marRight w:val="0"/>
      <w:marTop w:val="0"/>
      <w:marBottom w:val="0"/>
      <w:divBdr>
        <w:top w:val="none" w:sz="0" w:space="0" w:color="auto"/>
        <w:left w:val="none" w:sz="0" w:space="0" w:color="auto"/>
        <w:bottom w:val="none" w:sz="0" w:space="0" w:color="auto"/>
        <w:right w:val="none" w:sz="0" w:space="0" w:color="auto"/>
      </w:divBdr>
    </w:div>
    <w:div w:id="947733099">
      <w:bodyDiv w:val="1"/>
      <w:marLeft w:val="0"/>
      <w:marRight w:val="0"/>
      <w:marTop w:val="0"/>
      <w:marBottom w:val="0"/>
      <w:divBdr>
        <w:top w:val="none" w:sz="0" w:space="0" w:color="auto"/>
        <w:left w:val="none" w:sz="0" w:space="0" w:color="auto"/>
        <w:bottom w:val="none" w:sz="0" w:space="0" w:color="auto"/>
        <w:right w:val="none" w:sz="0" w:space="0" w:color="auto"/>
      </w:divBdr>
    </w:div>
    <w:div w:id="947850563">
      <w:bodyDiv w:val="1"/>
      <w:marLeft w:val="0"/>
      <w:marRight w:val="0"/>
      <w:marTop w:val="0"/>
      <w:marBottom w:val="0"/>
      <w:divBdr>
        <w:top w:val="none" w:sz="0" w:space="0" w:color="auto"/>
        <w:left w:val="none" w:sz="0" w:space="0" w:color="auto"/>
        <w:bottom w:val="none" w:sz="0" w:space="0" w:color="auto"/>
        <w:right w:val="none" w:sz="0" w:space="0" w:color="auto"/>
      </w:divBdr>
    </w:div>
    <w:div w:id="948001767">
      <w:bodyDiv w:val="1"/>
      <w:marLeft w:val="0"/>
      <w:marRight w:val="0"/>
      <w:marTop w:val="0"/>
      <w:marBottom w:val="0"/>
      <w:divBdr>
        <w:top w:val="none" w:sz="0" w:space="0" w:color="auto"/>
        <w:left w:val="none" w:sz="0" w:space="0" w:color="auto"/>
        <w:bottom w:val="none" w:sz="0" w:space="0" w:color="auto"/>
        <w:right w:val="none" w:sz="0" w:space="0" w:color="auto"/>
      </w:divBdr>
    </w:div>
    <w:div w:id="948513003">
      <w:bodyDiv w:val="1"/>
      <w:marLeft w:val="0"/>
      <w:marRight w:val="0"/>
      <w:marTop w:val="0"/>
      <w:marBottom w:val="0"/>
      <w:divBdr>
        <w:top w:val="none" w:sz="0" w:space="0" w:color="auto"/>
        <w:left w:val="none" w:sz="0" w:space="0" w:color="auto"/>
        <w:bottom w:val="none" w:sz="0" w:space="0" w:color="auto"/>
        <w:right w:val="none" w:sz="0" w:space="0" w:color="auto"/>
      </w:divBdr>
    </w:div>
    <w:div w:id="949164172">
      <w:bodyDiv w:val="1"/>
      <w:marLeft w:val="0"/>
      <w:marRight w:val="0"/>
      <w:marTop w:val="0"/>
      <w:marBottom w:val="0"/>
      <w:divBdr>
        <w:top w:val="none" w:sz="0" w:space="0" w:color="auto"/>
        <w:left w:val="none" w:sz="0" w:space="0" w:color="auto"/>
        <w:bottom w:val="none" w:sz="0" w:space="0" w:color="auto"/>
        <w:right w:val="none" w:sz="0" w:space="0" w:color="auto"/>
      </w:divBdr>
    </w:div>
    <w:div w:id="949318783">
      <w:bodyDiv w:val="1"/>
      <w:marLeft w:val="0"/>
      <w:marRight w:val="0"/>
      <w:marTop w:val="0"/>
      <w:marBottom w:val="0"/>
      <w:divBdr>
        <w:top w:val="none" w:sz="0" w:space="0" w:color="auto"/>
        <w:left w:val="none" w:sz="0" w:space="0" w:color="auto"/>
        <w:bottom w:val="none" w:sz="0" w:space="0" w:color="auto"/>
        <w:right w:val="none" w:sz="0" w:space="0" w:color="auto"/>
      </w:divBdr>
    </w:div>
    <w:div w:id="949430137">
      <w:bodyDiv w:val="1"/>
      <w:marLeft w:val="0"/>
      <w:marRight w:val="0"/>
      <w:marTop w:val="0"/>
      <w:marBottom w:val="0"/>
      <w:divBdr>
        <w:top w:val="none" w:sz="0" w:space="0" w:color="auto"/>
        <w:left w:val="none" w:sz="0" w:space="0" w:color="auto"/>
        <w:bottom w:val="none" w:sz="0" w:space="0" w:color="auto"/>
        <w:right w:val="none" w:sz="0" w:space="0" w:color="auto"/>
      </w:divBdr>
    </w:div>
    <w:div w:id="949775064">
      <w:bodyDiv w:val="1"/>
      <w:marLeft w:val="0"/>
      <w:marRight w:val="0"/>
      <w:marTop w:val="0"/>
      <w:marBottom w:val="0"/>
      <w:divBdr>
        <w:top w:val="none" w:sz="0" w:space="0" w:color="auto"/>
        <w:left w:val="none" w:sz="0" w:space="0" w:color="auto"/>
        <w:bottom w:val="none" w:sz="0" w:space="0" w:color="auto"/>
        <w:right w:val="none" w:sz="0" w:space="0" w:color="auto"/>
      </w:divBdr>
    </w:div>
    <w:div w:id="949777004">
      <w:bodyDiv w:val="1"/>
      <w:marLeft w:val="0"/>
      <w:marRight w:val="0"/>
      <w:marTop w:val="0"/>
      <w:marBottom w:val="0"/>
      <w:divBdr>
        <w:top w:val="none" w:sz="0" w:space="0" w:color="auto"/>
        <w:left w:val="none" w:sz="0" w:space="0" w:color="auto"/>
        <w:bottom w:val="none" w:sz="0" w:space="0" w:color="auto"/>
        <w:right w:val="none" w:sz="0" w:space="0" w:color="auto"/>
      </w:divBdr>
    </w:div>
    <w:div w:id="950480488">
      <w:bodyDiv w:val="1"/>
      <w:marLeft w:val="0"/>
      <w:marRight w:val="0"/>
      <w:marTop w:val="0"/>
      <w:marBottom w:val="0"/>
      <w:divBdr>
        <w:top w:val="none" w:sz="0" w:space="0" w:color="auto"/>
        <w:left w:val="none" w:sz="0" w:space="0" w:color="auto"/>
        <w:bottom w:val="none" w:sz="0" w:space="0" w:color="auto"/>
        <w:right w:val="none" w:sz="0" w:space="0" w:color="auto"/>
      </w:divBdr>
    </w:div>
    <w:div w:id="951277532">
      <w:bodyDiv w:val="1"/>
      <w:marLeft w:val="0"/>
      <w:marRight w:val="0"/>
      <w:marTop w:val="0"/>
      <w:marBottom w:val="0"/>
      <w:divBdr>
        <w:top w:val="none" w:sz="0" w:space="0" w:color="auto"/>
        <w:left w:val="none" w:sz="0" w:space="0" w:color="auto"/>
        <w:bottom w:val="none" w:sz="0" w:space="0" w:color="auto"/>
        <w:right w:val="none" w:sz="0" w:space="0" w:color="auto"/>
      </w:divBdr>
    </w:div>
    <w:div w:id="951475427">
      <w:bodyDiv w:val="1"/>
      <w:marLeft w:val="0"/>
      <w:marRight w:val="0"/>
      <w:marTop w:val="0"/>
      <w:marBottom w:val="0"/>
      <w:divBdr>
        <w:top w:val="none" w:sz="0" w:space="0" w:color="auto"/>
        <w:left w:val="none" w:sz="0" w:space="0" w:color="auto"/>
        <w:bottom w:val="none" w:sz="0" w:space="0" w:color="auto"/>
        <w:right w:val="none" w:sz="0" w:space="0" w:color="auto"/>
      </w:divBdr>
    </w:div>
    <w:div w:id="952589936">
      <w:bodyDiv w:val="1"/>
      <w:marLeft w:val="0"/>
      <w:marRight w:val="0"/>
      <w:marTop w:val="0"/>
      <w:marBottom w:val="0"/>
      <w:divBdr>
        <w:top w:val="none" w:sz="0" w:space="0" w:color="auto"/>
        <w:left w:val="none" w:sz="0" w:space="0" w:color="auto"/>
        <w:bottom w:val="none" w:sz="0" w:space="0" w:color="auto"/>
        <w:right w:val="none" w:sz="0" w:space="0" w:color="auto"/>
      </w:divBdr>
    </w:div>
    <w:div w:id="953055214">
      <w:bodyDiv w:val="1"/>
      <w:marLeft w:val="0"/>
      <w:marRight w:val="0"/>
      <w:marTop w:val="0"/>
      <w:marBottom w:val="0"/>
      <w:divBdr>
        <w:top w:val="none" w:sz="0" w:space="0" w:color="auto"/>
        <w:left w:val="none" w:sz="0" w:space="0" w:color="auto"/>
        <w:bottom w:val="none" w:sz="0" w:space="0" w:color="auto"/>
        <w:right w:val="none" w:sz="0" w:space="0" w:color="auto"/>
      </w:divBdr>
    </w:div>
    <w:div w:id="953563256">
      <w:bodyDiv w:val="1"/>
      <w:marLeft w:val="0"/>
      <w:marRight w:val="0"/>
      <w:marTop w:val="0"/>
      <w:marBottom w:val="0"/>
      <w:divBdr>
        <w:top w:val="none" w:sz="0" w:space="0" w:color="auto"/>
        <w:left w:val="none" w:sz="0" w:space="0" w:color="auto"/>
        <w:bottom w:val="none" w:sz="0" w:space="0" w:color="auto"/>
        <w:right w:val="none" w:sz="0" w:space="0" w:color="auto"/>
      </w:divBdr>
    </w:div>
    <w:div w:id="954486566">
      <w:bodyDiv w:val="1"/>
      <w:marLeft w:val="0"/>
      <w:marRight w:val="0"/>
      <w:marTop w:val="0"/>
      <w:marBottom w:val="0"/>
      <w:divBdr>
        <w:top w:val="none" w:sz="0" w:space="0" w:color="auto"/>
        <w:left w:val="none" w:sz="0" w:space="0" w:color="auto"/>
        <w:bottom w:val="none" w:sz="0" w:space="0" w:color="auto"/>
        <w:right w:val="none" w:sz="0" w:space="0" w:color="auto"/>
      </w:divBdr>
    </w:div>
    <w:div w:id="954825127">
      <w:bodyDiv w:val="1"/>
      <w:marLeft w:val="0"/>
      <w:marRight w:val="0"/>
      <w:marTop w:val="0"/>
      <w:marBottom w:val="0"/>
      <w:divBdr>
        <w:top w:val="none" w:sz="0" w:space="0" w:color="auto"/>
        <w:left w:val="none" w:sz="0" w:space="0" w:color="auto"/>
        <w:bottom w:val="none" w:sz="0" w:space="0" w:color="auto"/>
        <w:right w:val="none" w:sz="0" w:space="0" w:color="auto"/>
      </w:divBdr>
    </w:div>
    <w:div w:id="954874741">
      <w:bodyDiv w:val="1"/>
      <w:marLeft w:val="0"/>
      <w:marRight w:val="0"/>
      <w:marTop w:val="0"/>
      <w:marBottom w:val="0"/>
      <w:divBdr>
        <w:top w:val="none" w:sz="0" w:space="0" w:color="auto"/>
        <w:left w:val="none" w:sz="0" w:space="0" w:color="auto"/>
        <w:bottom w:val="none" w:sz="0" w:space="0" w:color="auto"/>
        <w:right w:val="none" w:sz="0" w:space="0" w:color="auto"/>
      </w:divBdr>
    </w:div>
    <w:div w:id="955060003">
      <w:bodyDiv w:val="1"/>
      <w:marLeft w:val="0"/>
      <w:marRight w:val="0"/>
      <w:marTop w:val="0"/>
      <w:marBottom w:val="0"/>
      <w:divBdr>
        <w:top w:val="none" w:sz="0" w:space="0" w:color="auto"/>
        <w:left w:val="none" w:sz="0" w:space="0" w:color="auto"/>
        <w:bottom w:val="none" w:sz="0" w:space="0" w:color="auto"/>
        <w:right w:val="none" w:sz="0" w:space="0" w:color="auto"/>
      </w:divBdr>
    </w:div>
    <w:div w:id="955406003">
      <w:bodyDiv w:val="1"/>
      <w:marLeft w:val="0"/>
      <w:marRight w:val="0"/>
      <w:marTop w:val="0"/>
      <w:marBottom w:val="0"/>
      <w:divBdr>
        <w:top w:val="none" w:sz="0" w:space="0" w:color="auto"/>
        <w:left w:val="none" w:sz="0" w:space="0" w:color="auto"/>
        <w:bottom w:val="none" w:sz="0" w:space="0" w:color="auto"/>
        <w:right w:val="none" w:sz="0" w:space="0" w:color="auto"/>
      </w:divBdr>
    </w:div>
    <w:div w:id="955676315">
      <w:bodyDiv w:val="1"/>
      <w:marLeft w:val="0"/>
      <w:marRight w:val="0"/>
      <w:marTop w:val="0"/>
      <w:marBottom w:val="0"/>
      <w:divBdr>
        <w:top w:val="none" w:sz="0" w:space="0" w:color="auto"/>
        <w:left w:val="none" w:sz="0" w:space="0" w:color="auto"/>
        <w:bottom w:val="none" w:sz="0" w:space="0" w:color="auto"/>
        <w:right w:val="none" w:sz="0" w:space="0" w:color="auto"/>
      </w:divBdr>
    </w:div>
    <w:div w:id="955869568">
      <w:bodyDiv w:val="1"/>
      <w:marLeft w:val="0"/>
      <w:marRight w:val="0"/>
      <w:marTop w:val="0"/>
      <w:marBottom w:val="0"/>
      <w:divBdr>
        <w:top w:val="none" w:sz="0" w:space="0" w:color="auto"/>
        <w:left w:val="none" w:sz="0" w:space="0" w:color="auto"/>
        <w:bottom w:val="none" w:sz="0" w:space="0" w:color="auto"/>
        <w:right w:val="none" w:sz="0" w:space="0" w:color="auto"/>
      </w:divBdr>
    </w:div>
    <w:div w:id="956064708">
      <w:bodyDiv w:val="1"/>
      <w:marLeft w:val="0"/>
      <w:marRight w:val="0"/>
      <w:marTop w:val="0"/>
      <w:marBottom w:val="0"/>
      <w:divBdr>
        <w:top w:val="none" w:sz="0" w:space="0" w:color="auto"/>
        <w:left w:val="none" w:sz="0" w:space="0" w:color="auto"/>
        <w:bottom w:val="none" w:sz="0" w:space="0" w:color="auto"/>
        <w:right w:val="none" w:sz="0" w:space="0" w:color="auto"/>
      </w:divBdr>
    </w:div>
    <w:div w:id="956106374">
      <w:bodyDiv w:val="1"/>
      <w:marLeft w:val="0"/>
      <w:marRight w:val="0"/>
      <w:marTop w:val="0"/>
      <w:marBottom w:val="0"/>
      <w:divBdr>
        <w:top w:val="none" w:sz="0" w:space="0" w:color="auto"/>
        <w:left w:val="none" w:sz="0" w:space="0" w:color="auto"/>
        <w:bottom w:val="none" w:sz="0" w:space="0" w:color="auto"/>
        <w:right w:val="none" w:sz="0" w:space="0" w:color="auto"/>
      </w:divBdr>
    </w:div>
    <w:div w:id="956831552">
      <w:bodyDiv w:val="1"/>
      <w:marLeft w:val="0"/>
      <w:marRight w:val="0"/>
      <w:marTop w:val="0"/>
      <w:marBottom w:val="0"/>
      <w:divBdr>
        <w:top w:val="none" w:sz="0" w:space="0" w:color="auto"/>
        <w:left w:val="none" w:sz="0" w:space="0" w:color="auto"/>
        <w:bottom w:val="none" w:sz="0" w:space="0" w:color="auto"/>
        <w:right w:val="none" w:sz="0" w:space="0" w:color="auto"/>
      </w:divBdr>
    </w:div>
    <w:div w:id="957443944">
      <w:bodyDiv w:val="1"/>
      <w:marLeft w:val="0"/>
      <w:marRight w:val="0"/>
      <w:marTop w:val="0"/>
      <w:marBottom w:val="0"/>
      <w:divBdr>
        <w:top w:val="none" w:sz="0" w:space="0" w:color="auto"/>
        <w:left w:val="none" w:sz="0" w:space="0" w:color="auto"/>
        <w:bottom w:val="none" w:sz="0" w:space="0" w:color="auto"/>
        <w:right w:val="none" w:sz="0" w:space="0" w:color="auto"/>
      </w:divBdr>
    </w:div>
    <w:div w:id="957491042">
      <w:bodyDiv w:val="1"/>
      <w:marLeft w:val="0"/>
      <w:marRight w:val="0"/>
      <w:marTop w:val="0"/>
      <w:marBottom w:val="0"/>
      <w:divBdr>
        <w:top w:val="none" w:sz="0" w:space="0" w:color="auto"/>
        <w:left w:val="none" w:sz="0" w:space="0" w:color="auto"/>
        <w:bottom w:val="none" w:sz="0" w:space="0" w:color="auto"/>
        <w:right w:val="none" w:sz="0" w:space="0" w:color="auto"/>
      </w:divBdr>
    </w:div>
    <w:div w:id="958033114">
      <w:bodyDiv w:val="1"/>
      <w:marLeft w:val="0"/>
      <w:marRight w:val="0"/>
      <w:marTop w:val="0"/>
      <w:marBottom w:val="0"/>
      <w:divBdr>
        <w:top w:val="none" w:sz="0" w:space="0" w:color="auto"/>
        <w:left w:val="none" w:sz="0" w:space="0" w:color="auto"/>
        <w:bottom w:val="none" w:sz="0" w:space="0" w:color="auto"/>
        <w:right w:val="none" w:sz="0" w:space="0" w:color="auto"/>
      </w:divBdr>
    </w:div>
    <w:div w:id="958071098">
      <w:bodyDiv w:val="1"/>
      <w:marLeft w:val="0"/>
      <w:marRight w:val="0"/>
      <w:marTop w:val="0"/>
      <w:marBottom w:val="0"/>
      <w:divBdr>
        <w:top w:val="none" w:sz="0" w:space="0" w:color="auto"/>
        <w:left w:val="none" w:sz="0" w:space="0" w:color="auto"/>
        <w:bottom w:val="none" w:sz="0" w:space="0" w:color="auto"/>
        <w:right w:val="none" w:sz="0" w:space="0" w:color="auto"/>
      </w:divBdr>
    </w:div>
    <w:div w:id="959728239">
      <w:bodyDiv w:val="1"/>
      <w:marLeft w:val="0"/>
      <w:marRight w:val="0"/>
      <w:marTop w:val="0"/>
      <w:marBottom w:val="0"/>
      <w:divBdr>
        <w:top w:val="none" w:sz="0" w:space="0" w:color="auto"/>
        <w:left w:val="none" w:sz="0" w:space="0" w:color="auto"/>
        <w:bottom w:val="none" w:sz="0" w:space="0" w:color="auto"/>
        <w:right w:val="none" w:sz="0" w:space="0" w:color="auto"/>
      </w:divBdr>
    </w:div>
    <w:div w:id="959729517">
      <w:bodyDiv w:val="1"/>
      <w:marLeft w:val="0"/>
      <w:marRight w:val="0"/>
      <w:marTop w:val="0"/>
      <w:marBottom w:val="0"/>
      <w:divBdr>
        <w:top w:val="none" w:sz="0" w:space="0" w:color="auto"/>
        <w:left w:val="none" w:sz="0" w:space="0" w:color="auto"/>
        <w:bottom w:val="none" w:sz="0" w:space="0" w:color="auto"/>
        <w:right w:val="none" w:sz="0" w:space="0" w:color="auto"/>
      </w:divBdr>
    </w:div>
    <w:div w:id="960112440">
      <w:bodyDiv w:val="1"/>
      <w:marLeft w:val="0"/>
      <w:marRight w:val="0"/>
      <w:marTop w:val="0"/>
      <w:marBottom w:val="0"/>
      <w:divBdr>
        <w:top w:val="none" w:sz="0" w:space="0" w:color="auto"/>
        <w:left w:val="none" w:sz="0" w:space="0" w:color="auto"/>
        <w:bottom w:val="none" w:sz="0" w:space="0" w:color="auto"/>
        <w:right w:val="none" w:sz="0" w:space="0" w:color="auto"/>
      </w:divBdr>
    </w:div>
    <w:div w:id="960302951">
      <w:bodyDiv w:val="1"/>
      <w:marLeft w:val="0"/>
      <w:marRight w:val="0"/>
      <w:marTop w:val="0"/>
      <w:marBottom w:val="0"/>
      <w:divBdr>
        <w:top w:val="none" w:sz="0" w:space="0" w:color="auto"/>
        <w:left w:val="none" w:sz="0" w:space="0" w:color="auto"/>
        <w:bottom w:val="none" w:sz="0" w:space="0" w:color="auto"/>
        <w:right w:val="none" w:sz="0" w:space="0" w:color="auto"/>
      </w:divBdr>
    </w:div>
    <w:div w:id="960306855">
      <w:bodyDiv w:val="1"/>
      <w:marLeft w:val="0"/>
      <w:marRight w:val="0"/>
      <w:marTop w:val="0"/>
      <w:marBottom w:val="0"/>
      <w:divBdr>
        <w:top w:val="none" w:sz="0" w:space="0" w:color="auto"/>
        <w:left w:val="none" w:sz="0" w:space="0" w:color="auto"/>
        <w:bottom w:val="none" w:sz="0" w:space="0" w:color="auto"/>
        <w:right w:val="none" w:sz="0" w:space="0" w:color="auto"/>
      </w:divBdr>
    </w:div>
    <w:div w:id="960693446">
      <w:bodyDiv w:val="1"/>
      <w:marLeft w:val="0"/>
      <w:marRight w:val="0"/>
      <w:marTop w:val="0"/>
      <w:marBottom w:val="0"/>
      <w:divBdr>
        <w:top w:val="none" w:sz="0" w:space="0" w:color="auto"/>
        <w:left w:val="none" w:sz="0" w:space="0" w:color="auto"/>
        <w:bottom w:val="none" w:sz="0" w:space="0" w:color="auto"/>
        <w:right w:val="none" w:sz="0" w:space="0" w:color="auto"/>
      </w:divBdr>
    </w:div>
    <w:div w:id="961955387">
      <w:bodyDiv w:val="1"/>
      <w:marLeft w:val="0"/>
      <w:marRight w:val="0"/>
      <w:marTop w:val="0"/>
      <w:marBottom w:val="0"/>
      <w:divBdr>
        <w:top w:val="none" w:sz="0" w:space="0" w:color="auto"/>
        <w:left w:val="none" w:sz="0" w:space="0" w:color="auto"/>
        <w:bottom w:val="none" w:sz="0" w:space="0" w:color="auto"/>
        <w:right w:val="none" w:sz="0" w:space="0" w:color="auto"/>
      </w:divBdr>
    </w:div>
    <w:div w:id="962268234">
      <w:bodyDiv w:val="1"/>
      <w:marLeft w:val="0"/>
      <w:marRight w:val="0"/>
      <w:marTop w:val="0"/>
      <w:marBottom w:val="0"/>
      <w:divBdr>
        <w:top w:val="none" w:sz="0" w:space="0" w:color="auto"/>
        <w:left w:val="none" w:sz="0" w:space="0" w:color="auto"/>
        <w:bottom w:val="none" w:sz="0" w:space="0" w:color="auto"/>
        <w:right w:val="none" w:sz="0" w:space="0" w:color="auto"/>
      </w:divBdr>
    </w:div>
    <w:div w:id="962804509">
      <w:bodyDiv w:val="1"/>
      <w:marLeft w:val="0"/>
      <w:marRight w:val="0"/>
      <w:marTop w:val="0"/>
      <w:marBottom w:val="0"/>
      <w:divBdr>
        <w:top w:val="none" w:sz="0" w:space="0" w:color="auto"/>
        <w:left w:val="none" w:sz="0" w:space="0" w:color="auto"/>
        <w:bottom w:val="none" w:sz="0" w:space="0" w:color="auto"/>
        <w:right w:val="none" w:sz="0" w:space="0" w:color="auto"/>
      </w:divBdr>
    </w:div>
    <w:div w:id="962998806">
      <w:bodyDiv w:val="1"/>
      <w:marLeft w:val="0"/>
      <w:marRight w:val="0"/>
      <w:marTop w:val="0"/>
      <w:marBottom w:val="0"/>
      <w:divBdr>
        <w:top w:val="none" w:sz="0" w:space="0" w:color="auto"/>
        <w:left w:val="none" w:sz="0" w:space="0" w:color="auto"/>
        <w:bottom w:val="none" w:sz="0" w:space="0" w:color="auto"/>
        <w:right w:val="none" w:sz="0" w:space="0" w:color="auto"/>
      </w:divBdr>
    </w:div>
    <w:div w:id="963077983">
      <w:bodyDiv w:val="1"/>
      <w:marLeft w:val="0"/>
      <w:marRight w:val="0"/>
      <w:marTop w:val="0"/>
      <w:marBottom w:val="0"/>
      <w:divBdr>
        <w:top w:val="none" w:sz="0" w:space="0" w:color="auto"/>
        <w:left w:val="none" w:sz="0" w:space="0" w:color="auto"/>
        <w:bottom w:val="none" w:sz="0" w:space="0" w:color="auto"/>
        <w:right w:val="none" w:sz="0" w:space="0" w:color="auto"/>
      </w:divBdr>
    </w:div>
    <w:div w:id="963275081">
      <w:bodyDiv w:val="1"/>
      <w:marLeft w:val="0"/>
      <w:marRight w:val="0"/>
      <w:marTop w:val="0"/>
      <w:marBottom w:val="0"/>
      <w:divBdr>
        <w:top w:val="none" w:sz="0" w:space="0" w:color="auto"/>
        <w:left w:val="none" w:sz="0" w:space="0" w:color="auto"/>
        <w:bottom w:val="none" w:sz="0" w:space="0" w:color="auto"/>
        <w:right w:val="none" w:sz="0" w:space="0" w:color="auto"/>
      </w:divBdr>
    </w:div>
    <w:div w:id="963657078">
      <w:bodyDiv w:val="1"/>
      <w:marLeft w:val="0"/>
      <w:marRight w:val="0"/>
      <w:marTop w:val="0"/>
      <w:marBottom w:val="0"/>
      <w:divBdr>
        <w:top w:val="none" w:sz="0" w:space="0" w:color="auto"/>
        <w:left w:val="none" w:sz="0" w:space="0" w:color="auto"/>
        <w:bottom w:val="none" w:sz="0" w:space="0" w:color="auto"/>
        <w:right w:val="none" w:sz="0" w:space="0" w:color="auto"/>
      </w:divBdr>
    </w:div>
    <w:div w:id="963924520">
      <w:bodyDiv w:val="1"/>
      <w:marLeft w:val="0"/>
      <w:marRight w:val="0"/>
      <w:marTop w:val="0"/>
      <w:marBottom w:val="0"/>
      <w:divBdr>
        <w:top w:val="none" w:sz="0" w:space="0" w:color="auto"/>
        <w:left w:val="none" w:sz="0" w:space="0" w:color="auto"/>
        <w:bottom w:val="none" w:sz="0" w:space="0" w:color="auto"/>
        <w:right w:val="none" w:sz="0" w:space="0" w:color="auto"/>
      </w:divBdr>
    </w:div>
    <w:div w:id="964042653">
      <w:bodyDiv w:val="1"/>
      <w:marLeft w:val="0"/>
      <w:marRight w:val="0"/>
      <w:marTop w:val="0"/>
      <w:marBottom w:val="0"/>
      <w:divBdr>
        <w:top w:val="none" w:sz="0" w:space="0" w:color="auto"/>
        <w:left w:val="none" w:sz="0" w:space="0" w:color="auto"/>
        <w:bottom w:val="none" w:sz="0" w:space="0" w:color="auto"/>
        <w:right w:val="none" w:sz="0" w:space="0" w:color="auto"/>
      </w:divBdr>
    </w:div>
    <w:div w:id="964122264">
      <w:bodyDiv w:val="1"/>
      <w:marLeft w:val="0"/>
      <w:marRight w:val="0"/>
      <w:marTop w:val="0"/>
      <w:marBottom w:val="0"/>
      <w:divBdr>
        <w:top w:val="none" w:sz="0" w:space="0" w:color="auto"/>
        <w:left w:val="none" w:sz="0" w:space="0" w:color="auto"/>
        <w:bottom w:val="none" w:sz="0" w:space="0" w:color="auto"/>
        <w:right w:val="none" w:sz="0" w:space="0" w:color="auto"/>
      </w:divBdr>
    </w:div>
    <w:div w:id="964240967">
      <w:bodyDiv w:val="1"/>
      <w:marLeft w:val="0"/>
      <w:marRight w:val="0"/>
      <w:marTop w:val="0"/>
      <w:marBottom w:val="0"/>
      <w:divBdr>
        <w:top w:val="none" w:sz="0" w:space="0" w:color="auto"/>
        <w:left w:val="none" w:sz="0" w:space="0" w:color="auto"/>
        <w:bottom w:val="none" w:sz="0" w:space="0" w:color="auto"/>
        <w:right w:val="none" w:sz="0" w:space="0" w:color="auto"/>
      </w:divBdr>
    </w:div>
    <w:div w:id="964311595">
      <w:bodyDiv w:val="1"/>
      <w:marLeft w:val="0"/>
      <w:marRight w:val="0"/>
      <w:marTop w:val="0"/>
      <w:marBottom w:val="0"/>
      <w:divBdr>
        <w:top w:val="none" w:sz="0" w:space="0" w:color="auto"/>
        <w:left w:val="none" w:sz="0" w:space="0" w:color="auto"/>
        <w:bottom w:val="none" w:sz="0" w:space="0" w:color="auto"/>
        <w:right w:val="none" w:sz="0" w:space="0" w:color="auto"/>
      </w:divBdr>
    </w:div>
    <w:div w:id="964891657">
      <w:bodyDiv w:val="1"/>
      <w:marLeft w:val="0"/>
      <w:marRight w:val="0"/>
      <w:marTop w:val="0"/>
      <w:marBottom w:val="0"/>
      <w:divBdr>
        <w:top w:val="none" w:sz="0" w:space="0" w:color="auto"/>
        <w:left w:val="none" w:sz="0" w:space="0" w:color="auto"/>
        <w:bottom w:val="none" w:sz="0" w:space="0" w:color="auto"/>
        <w:right w:val="none" w:sz="0" w:space="0" w:color="auto"/>
      </w:divBdr>
    </w:div>
    <w:div w:id="965625885">
      <w:bodyDiv w:val="1"/>
      <w:marLeft w:val="0"/>
      <w:marRight w:val="0"/>
      <w:marTop w:val="0"/>
      <w:marBottom w:val="0"/>
      <w:divBdr>
        <w:top w:val="none" w:sz="0" w:space="0" w:color="auto"/>
        <w:left w:val="none" w:sz="0" w:space="0" w:color="auto"/>
        <w:bottom w:val="none" w:sz="0" w:space="0" w:color="auto"/>
        <w:right w:val="none" w:sz="0" w:space="0" w:color="auto"/>
      </w:divBdr>
    </w:div>
    <w:div w:id="965964365">
      <w:bodyDiv w:val="1"/>
      <w:marLeft w:val="0"/>
      <w:marRight w:val="0"/>
      <w:marTop w:val="0"/>
      <w:marBottom w:val="0"/>
      <w:divBdr>
        <w:top w:val="none" w:sz="0" w:space="0" w:color="auto"/>
        <w:left w:val="none" w:sz="0" w:space="0" w:color="auto"/>
        <w:bottom w:val="none" w:sz="0" w:space="0" w:color="auto"/>
        <w:right w:val="none" w:sz="0" w:space="0" w:color="auto"/>
      </w:divBdr>
    </w:div>
    <w:div w:id="966274117">
      <w:bodyDiv w:val="1"/>
      <w:marLeft w:val="0"/>
      <w:marRight w:val="0"/>
      <w:marTop w:val="0"/>
      <w:marBottom w:val="0"/>
      <w:divBdr>
        <w:top w:val="none" w:sz="0" w:space="0" w:color="auto"/>
        <w:left w:val="none" w:sz="0" w:space="0" w:color="auto"/>
        <w:bottom w:val="none" w:sz="0" w:space="0" w:color="auto"/>
        <w:right w:val="none" w:sz="0" w:space="0" w:color="auto"/>
      </w:divBdr>
    </w:div>
    <w:div w:id="966348738">
      <w:bodyDiv w:val="1"/>
      <w:marLeft w:val="0"/>
      <w:marRight w:val="0"/>
      <w:marTop w:val="0"/>
      <w:marBottom w:val="0"/>
      <w:divBdr>
        <w:top w:val="none" w:sz="0" w:space="0" w:color="auto"/>
        <w:left w:val="none" w:sz="0" w:space="0" w:color="auto"/>
        <w:bottom w:val="none" w:sz="0" w:space="0" w:color="auto"/>
        <w:right w:val="none" w:sz="0" w:space="0" w:color="auto"/>
      </w:divBdr>
    </w:div>
    <w:div w:id="966471985">
      <w:bodyDiv w:val="1"/>
      <w:marLeft w:val="0"/>
      <w:marRight w:val="0"/>
      <w:marTop w:val="0"/>
      <w:marBottom w:val="0"/>
      <w:divBdr>
        <w:top w:val="none" w:sz="0" w:space="0" w:color="auto"/>
        <w:left w:val="none" w:sz="0" w:space="0" w:color="auto"/>
        <w:bottom w:val="none" w:sz="0" w:space="0" w:color="auto"/>
        <w:right w:val="none" w:sz="0" w:space="0" w:color="auto"/>
      </w:divBdr>
    </w:div>
    <w:div w:id="968051207">
      <w:bodyDiv w:val="1"/>
      <w:marLeft w:val="0"/>
      <w:marRight w:val="0"/>
      <w:marTop w:val="0"/>
      <w:marBottom w:val="0"/>
      <w:divBdr>
        <w:top w:val="none" w:sz="0" w:space="0" w:color="auto"/>
        <w:left w:val="none" w:sz="0" w:space="0" w:color="auto"/>
        <w:bottom w:val="none" w:sz="0" w:space="0" w:color="auto"/>
        <w:right w:val="none" w:sz="0" w:space="0" w:color="auto"/>
      </w:divBdr>
    </w:div>
    <w:div w:id="968244107">
      <w:bodyDiv w:val="1"/>
      <w:marLeft w:val="0"/>
      <w:marRight w:val="0"/>
      <w:marTop w:val="0"/>
      <w:marBottom w:val="0"/>
      <w:divBdr>
        <w:top w:val="none" w:sz="0" w:space="0" w:color="auto"/>
        <w:left w:val="none" w:sz="0" w:space="0" w:color="auto"/>
        <w:bottom w:val="none" w:sz="0" w:space="0" w:color="auto"/>
        <w:right w:val="none" w:sz="0" w:space="0" w:color="auto"/>
      </w:divBdr>
    </w:div>
    <w:div w:id="968323409">
      <w:bodyDiv w:val="1"/>
      <w:marLeft w:val="0"/>
      <w:marRight w:val="0"/>
      <w:marTop w:val="0"/>
      <w:marBottom w:val="0"/>
      <w:divBdr>
        <w:top w:val="none" w:sz="0" w:space="0" w:color="auto"/>
        <w:left w:val="none" w:sz="0" w:space="0" w:color="auto"/>
        <w:bottom w:val="none" w:sz="0" w:space="0" w:color="auto"/>
        <w:right w:val="none" w:sz="0" w:space="0" w:color="auto"/>
      </w:divBdr>
    </w:div>
    <w:div w:id="968776410">
      <w:bodyDiv w:val="1"/>
      <w:marLeft w:val="0"/>
      <w:marRight w:val="0"/>
      <w:marTop w:val="0"/>
      <w:marBottom w:val="0"/>
      <w:divBdr>
        <w:top w:val="none" w:sz="0" w:space="0" w:color="auto"/>
        <w:left w:val="none" w:sz="0" w:space="0" w:color="auto"/>
        <w:bottom w:val="none" w:sz="0" w:space="0" w:color="auto"/>
        <w:right w:val="none" w:sz="0" w:space="0" w:color="auto"/>
      </w:divBdr>
    </w:div>
    <w:div w:id="969046986">
      <w:bodyDiv w:val="1"/>
      <w:marLeft w:val="0"/>
      <w:marRight w:val="0"/>
      <w:marTop w:val="0"/>
      <w:marBottom w:val="0"/>
      <w:divBdr>
        <w:top w:val="none" w:sz="0" w:space="0" w:color="auto"/>
        <w:left w:val="none" w:sz="0" w:space="0" w:color="auto"/>
        <w:bottom w:val="none" w:sz="0" w:space="0" w:color="auto"/>
        <w:right w:val="none" w:sz="0" w:space="0" w:color="auto"/>
      </w:divBdr>
    </w:div>
    <w:div w:id="969365026">
      <w:bodyDiv w:val="1"/>
      <w:marLeft w:val="0"/>
      <w:marRight w:val="0"/>
      <w:marTop w:val="0"/>
      <w:marBottom w:val="0"/>
      <w:divBdr>
        <w:top w:val="none" w:sz="0" w:space="0" w:color="auto"/>
        <w:left w:val="none" w:sz="0" w:space="0" w:color="auto"/>
        <w:bottom w:val="none" w:sz="0" w:space="0" w:color="auto"/>
        <w:right w:val="none" w:sz="0" w:space="0" w:color="auto"/>
      </w:divBdr>
    </w:div>
    <w:div w:id="969746728">
      <w:bodyDiv w:val="1"/>
      <w:marLeft w:val="0"/>
      <w:marRight w:val="0"/>
      <w:marTop w:val="0"/>
      <w:marBottom w:val="0"/>
      <w:divBdr>
        <w:top w:val="none" w:sz="0" w:space="0" w:color="auto"/>
        <w:left w:val="none" w:sz="0" w:space="0" w:color="auto"/>
        <w:bottom w:val="none" w:sz="0" w:space="0" w:color="auto"/>
        <w:right w:val="none" w:sz="0" w:space="0" w:color="auto"/>
      </w:divBdr>
    </w:div>
    <w:div w:id="969818460">
      <w:bodyDiv w:val="1"/>
      <w:marLeft w:val="0"/>
      <w:marRight w:val="0"/>
      <w:marTop w:val="0"/>
      <w:marBottom w:val="0"/>
      <w:divBdr>
        <w:top w:val="none" w:sz="0" w:space="0" w:color="auto"/>
        <w:left w:val="none" w:sz="0" w:space="0" w:color="auto"/>
        <w:bottom w:val="none" w:sz="0" w:space="0" w:color="auto"/>
        <w:right w:val="none" w:sz="0" w:space="0" w:color="auto"/>
      </w:divBdr>
    </w:div>
    <w:div w:id="970867006">
      <w:bodyDiv w:val="1"/>
      <w:marLeft w:val="0"/>
      <w:marRight w:val="0"/>
      <w:marTop w:val="0"/>
      <w:marBottom w:val="0"/>
      <w:divBdr>
        <w:top w:val="none" w:sz="0" w:space="0" w:color="auto"/>
        <w:left w:val="none" w:sz="0" w:space="0" w:color="auto"/>
        <w:bottom w:val="none" w:sz="0" w:space="0" w:color="auto"/>
        <w:right w:val="none" w:sz="0" w:space="0" w:color="auto"/>
      </w:divBdr>
    </w:div>
    <w:div w:id="971718226">
      <w:bodyDiv w:val="1"/>
      <w:marLeft w:val="0"/>
      <w:marRight w:val="0"/>
      <w:marTop w:val="0"/>
      <w:marBottom w:val="0"/>
      <w:divBdr>
        <w:top w:val="none" w:sz="0" w:space="0" w:color="auto"/>
        <w:left w:val="none" w:sz="0" w:space="0" w:color="auto"/>
        <w:bottom w:val="none" w:sz="0" w:space="0" w:color="auto"/>
        <w:right w:val="none" w:sz="0" w:space="0" w:color="auto"/>
      </w:divBdr>
    </w:div>
    <w:div w:id="972324234">
      <w:bodyDiv w:val="1"/>
      <w:marLeft w:val="0"/>
      <w:marRight w:val="0"/>
      <w:marTop w:val="0"/>
      <w:marBottom w:val="0"/>
      <w:divBdr>
        <w:top w:val="none" w:sz="0" w:space="0" w:color="auto"/>
        <w:left w:val="none" w:sz="0" w:space="0" w:color="auto"/>
        <w:bottom w:val="none" w:sz="0" w:space="0" w:color="auto"/>
        <w:right w:val="none" w:sz="0" w:space="0" w:color="auto"/>
      </w:divBdr>
    </w:div>
    <w:div w:id="972370952">
      <w:bodyDiv w:val="1"/>
      <w:marLeft w:val="0"/>
      <w:marRight w:val="0"/>
      <w:marTop w:val="0"/>
      <w:marBottom w:val="0"/>
      <w:divBdr>
        <w:top w:val="none" w:sz="0" w:space="0" w:color="auto"/>
        <w:left w:val="none" w:sz="0" w:space="0" w:color="auto"/>
        <w:bottom w:val="none" w:sz="0" w:space="0" w:color="auto"/>
        <w:right w:val="none" w:sz="0" w:space="0" w:color="auto"/>
      </w:divBdr>
    </w:div>
    <w:div w:id="973488497">
      <w:bodyDiv w:val="1"/>
      <w:marLeft w:val="0"/>
      <w:marRight w:val="0"/>
      <w:marTop w:val="0"/>
      <w:marBottom w:val="0"/>
      <w:divBdr>
        <w:top w:val="none" w:sz="0" w:space="0" w:color="auto"/>
        <w:left w:val="none" w:sz="0" w:space="0" w:color="auto"/>
        <w:bottom w:val="none" w:sz="0" w:space="0" w:color="auto"/>
        <w:right w:val="none" w:sz="0" w:space="0" w:color="auto"/>
      </w:divBdr>
    </w:div>
    <w:div w:id="973675410">
      <w:bodyDiv w:val="1"/>
      <w:marLeft w:val="0"/>
      <w:marRight w:val="0"/>
      <w:marTop w:val="0"/>
      <w:marBottom w:val="0"/>
      <w:divBdr>
        <w:top w:val="none" w:sz="0" w:space="0" w:color="auto"/>
        <w:left w:val="none" w:sz="0" w:space="0" w:color="auto"/>
        <w:bottom w:val="none" w:sz="0" w:space="0" w:color="auto"/>
        <w:right w:val="none" w:sz="0" w:space="0" w:color="auto"/>
      </w:divBdr>
    </w:div>
    <w:div w:id="973676509">
      <w:bodyDiv w:val="1"/>
      <w:marLeft w:val="0"/>
      <w:marRight w:val="0"/>
      <w:marTop w:val="0"/>
      <w:marBottom w:val="0"/>
      <w:divBdr>
        <w:top w:val="none" w:sz="0" w:space="0" w:color="auto"/>
        <w:left w:val="none" w:sz="0" w:space="0" w:color="auto"/>
        <w:bottom w:val="none" w:sz="0" w:space="0" w:color="auto"/>
        <w:right w:val="none" w:sz="0" w:space="0" w:color="auto"/>
      </w:divBdr>
    </w:div>
    <w:div w:id="973869009">
      <w:bodyDiv w:val="1"/>
      <w:marLeft w:val="0"/>
      <w:marRight w:val="0"/>
      <w:marTop w:val="0"/>
      <w:marBottom w:val="0"/>
      <w:divBdr>
        <w:top w:val="none" w:sz="0" w:space="0" w:color="auto"/>
        <w:left w:val="none" w:sz="0" w:space="0" w:color="auto"/>
        <w:bottom w:val="none" w:sz="0" w:space="0" w:color="auto"/>
        <w:right w:val="none" w:sz="0" w:space="0" w:color="auto"/>
      </w:divBdr>
    </w:div>
    <w:div w:id="974068027">
      <w:bodyDiv w:val="1"/>
      <w:marLeft w:val="0"/>
      <w:marRight w:val="0"/>
      <w:marTop w:val="0"/>
      <w:marBottom w:val="0"/>
      <w:divBdr>
        <w:top w:val="none" w:sz="0" w:space="0" w:color="auto"/>
        <w:left w:val="none" w:sz="0" w:space="0" w:color="auto"/>
        <w:bottom w:val="none" w:sz="0" w:space="0" w:color="auto"/>
        <w:right w:val="none" w:sz="0" w:space="0" w:color="auto"/>
      </w:divBdr>
    </w:div>
    <w:div w:id="974216307">
      <w:bodyDiv w:val="1"/>
      <w:marLeft w:val="0"/>
      <w:marRight w:val="0"/>
      <w:marTop w:val="0"/>
      <w:marBottom w:val="0"/>
      <w:divBdr>
        <w:top w:val="none" w:sz="0" w:space="0" w:color="auto"/>
        <w:left w:val="none" w:sz="0" w:space="0" w:color="auto"/>
        <w:bottom w:val="none" w:sz="0" w:space="0" w:color="auto"/>
        <w:right w:val="none" w:sz="0" w:space="0" w:color="auto"/>
      </w:divBdr>
    </w:div>
    <w:div w:id="975525958">
      <w:bodyDiv w:val="1"/>
      <w:marLeft w:val="0"/>
      <w:marRight w:val="0"/>
      <w:marTop w:val="0"/>
      <w:marBottom w:val="0"/>
      <w:divBdr>
        <w:top w:val="none" w:sz="0" w:space="0" w:color="auto"/>
        <w:left w:val="none" w:sz="0" w:space="0" w:color="auto"/>
        <w:bottom w:val="none" w:sz="0" w:space="0" w:color="auto"/>
        <w:right w:val="none" w:sz="0" w:space="0" w:color="auto"/>
      </w:divBdr>
    </w:div>
    <w:div w:id="975724760">
      <w:bodyDiv w:val="1"/>
      <w:marLeft w:val="0"/>
      <w:marRight w:val="0"/>
      <w:marTop w:val="0"/>
      <w:marBottom w:val="0"/>
      <w:divBdr>
        <w:top w:val="none" w:sz="0" w:space="0" w:color="auto"/>
        <w:left w:val="none" w:sz="0" w:space="0" w:color="auto"/>
        <w:bottom w:val="none" w:sz="0" w:space="0" w:color="auto"/>
        <w:right w:val="none" w:sz="0" w:space="0" w:color="auto"/>
      </w:divBdr>
    </w:div>
    <w:div w:id="975839676">
      <w:bodyDiv w:val="1"/>
      <w:marLeft w:val="0"/>
      <w:marRight w:val="0"/>
      <w:marTop w:val="0"/>
      <w:marBottom w:val="0"/>
      <w:divBdr>
        <w:top w:val="none" w:sz="0" w:space="0" w:color="auto"/>
        <w:left w:val="none" w:sz="0" w:space="0" w:color="auto"/>
        <w:bottom w:val="none" w:sz="0" w:space="0" w:color="auto"/>
        <w:right w:val="none" w:sz="0" w:space="0" w:color="auto"/>
      </w:divBdr>
    </w:div>
    <w:div w:id="976105933">
      <w:bodyDiv w:val="1"/>
      <w:marLeft w:val="0"/>
      <w:marRight w:val="0"/>
      <w:marTop w:val="0"/>
      <w:marBottom w:val="0"/>
      <w:divBdr>
        <w:top w:val="none" w:sz="0" w:space="0" w:color="auto"/>
        <w:left w:val="none" w:sz="0" w:space="0" w:color="auto"/>
        <w:bottom w:val="none" w:sz="0" w:space="0" w:color="auto"/>
        <w:right w:val="none" w:sz="0" w:space="0" w:color="auto"/>
      </w:divBdr>
    </w:div>
    <w:div w:id="976762387">
      <w:bodyDiv w:val="1"/>
      <w:marLeft w:val="0"/>
      <w:marRight w:val="0"/>
      <w:marTop w:val="0"/>
      <w:marBottom w:val="0"/>
      <w:divBdr>
        <w:top w:val="none" w:sz="0" w:space="0" w:color="auto"/>
        <w:left w:val="none" w:sz="0" w:space="0" w:color="auto"/>
        <w:bottom w:val="none" w:sz="0" w:space="0" w:color="auto"/>
        <w:right w:val="none" w:sz="0" w:space="0" w:color="auto"/>
      </w:divBdr>
    </w:div>
    <w:div w:id="977104978">
      <w:bodyDiv w:val="1"/>
      <w:marLeft w:val="0"/>
      <w:marRight w:val="0"/>
      <w:marTop w:val="0"/>
      <w:marBottom w:val="0"/>
      <w:divBdr>
        <w:top w:val="none" w:sz="0" w:space="0" w:color="auto"/>
        <w:left w:val="none" w:sz="0" w:space="0" w:color="auto"/>
        <w:bottom w:val="none" w:sz="0" w:space="0" w:color="auto"/>
        <w:right w:val="none" w:sz="0" w:space="0" w:color="auto"/>
      </w:divBdr>
    </w:div>
    <w:div w:id="977493242">
      <w:bodyDiv w:val="1"/>
      <w:marLeft w:val="0"/>
      <w:marRight w:val="0"/>
      <w:marTop w:val="0"/>
      <w:marBottom w:val="0"/>
      <w:divBdr>
        <w:top w:val="none" w:sz="0" w:space="0" w:color="auto"/>
        <w:left w:val="none" w:sz="0" w:space="0" w:color="auto"/>
        <w:bottom w:val="none" w:sz="0" w:space="0" w:color="auto"/>
        <w:right w:val="none" w:sz="0" w:space="0" w:color="auto"/>
      </w:divBdr>
    </w:div>
    <w:div w:id="977615209">
      <w:bodyDiv w:val="1"/>
      <w:marLeft w:val="0"/>
      <w:marRight w:val="0"/>
      <w:marTop w:val="0"/>
      <w:marBottom w:val="0"/>
      <w:divBdr>
        <w:top w:val="none" w:sz="0" w:space="0" w:color="auto"/>
        <w:left w:val="none" w:sz="0" w:space="0" w:color="auto"/>
        <w:bottom w:val="none" w:sz="0" w:space="0" w:color="auto"/>
        <w:right w:val="none" w:sz="0" w:space="0" w:color="auto"/>
      </w:divBdr>
    </w:div>
    <w:div w:id="977996642">
      <w:bodyDiv w:val="1"/>
      <w:marLeft w:val="0"/>
      <w:marRight w:val="0"/>
      <w:marTop w:val="0"/>
      <w:marBottom w:val="0"/>
      <w:divBdr>
        <w:top w:val="none" w:sz="0" w:space="0" w:color="auto"/>
        <w:left w:val="none" w:sz="0" w:space="0" w:color="auto"/>
        <w:bottom w:val="none" w:sz="0" w:space="0" w:color="auto"/>
        <w:right w:val="none" w:sz="0" w:space="0" w:color="auto"/>
      </w:divBdr>
    </w:div>
    <w:div w:id="978150029">
      <w:bodyDiv w:val="1"/>
      <w:marLeft w:val="0"/>
      <w:marRight w:val="0"/>
      <w:marTop w:val="0"/>
      <w:marBottom w:val="0"/>
      <w:divBdr>
        <w:top w:val="none" w:sz="0" w:space="0" w:color="auto"/>
        <w:left w:val="none" w:sz="0" w:space="0" w:color="auto"/>
        <w:bottom w:val="none" w:sz="0" w:space="0" w:color="auto"/>
        <w:right w:val="none" w:sz="0" w:space="0" w:color="auto"/>
      </w:divBdr>
    </w:div>
    <w:div w:id="978152183">
      <w:bodyDiv w:val="1"/>
      <w:marLeft w:val="0"/>
      <w:marRight w:val="0"/>
      <w:marTop w:val="0"/>
      <w:marBottom w:val="0"/>
      <w:divBdr>
        <w:top w:val="none" w:sz="0" w:space="0" w:color="auto"/>
        <w:left w:val="none" w:sz="0" w:space="0" w:color="auto"/>
        <w:bottom w:val="none" w:sz="0" w:space="0" w:color="auto"/>
        <w:right w:val="none" w:sz="0" w:space="0" w:color="auto"/>
      </w:divBdr>
    </w:div>
    <w:div w:id="978222238">
      <w:bodyDiv w:val="1"/>
      <w:marLeft w:val="0"/>
      <w:marRight w:val="0"/>
      <w:marTop w:val="0"/>
      <w:marBottom w:val="0"/>
      <w:divBdr>
        <w:top w:val="none" w:sz="0" w:space="0" w:color="auto"/>
        <w:left w:val="none" w:sz="0" w:space="0" w:color="auto"/>
        <w:bottom w:val="none" w:sz="0" w:space="0" w:color="auto"/>
        <w:right w:val="none" w:sz="0" w:space="0" w:color="auto"/>
      </w:divBdr>
    </w:div>
    <w:div w:id="978265264">
      <w:bodyDiv w:val="1"/>
      <w:marLeft w:val="0"/>
      <w:marRight w:val="0"/>
      <w:marTop w:val="0"/>
      <w:marBottom w:val="0"/>
      <w:divBdr>
        <w:top w:val="none" w:sz="0" w:space="0" w:color="auto"/>
        <w:left w:val="none" w:sz="0" w:space="0" w:color="auto"/>
        <w:bottom w:val="none" w:sz="0" w:space="0" w:color="auto"/>
        <w:right w:val="none" w:sz="0" w:space="0" w:color="auto"/>
      </w:divBdr>
    </w:div>
    <w:div w:id="978340539">
      <w:bodyDiv w:val="1"/>
      <w:marLeft w:val="0"/>
      <w:marRight w:val="0"/>
      <w:marTop w:val="0"/>
      <w:marBottom w:val="0"/>
      <w:divBdr>
        <w:top w:val="none" w:sz="0" w:space="0" w:color="auto"/>
        <w:left w:val="none" w:sz="0" w:space="0" w:color="auto"/>
        <w:bottom w:val="none" w:sz="0" w:space="0" w:color="auto"/>
        <w:right w:val="none" w:sz="0" w:space="0" w:color="auto"/>
      </w:divBdr>
    </w:div>
    <w:div w:id="979847013">
      <w:bodyDiv w:val="1"/>
      <w:marLeft w:val="0"/>
      <w:marRight w:val="0"/>
      <w:marTop w:val="0"/>
      <w:marBottom w:val="0"/>
      <w:divBdr>
        <w:top w:val="none" w:sz="0" w:space="0" w:color="auto"/>
        <w:left w:val="none" w:sz="0" w:space="0" w:color="auto"/>
        <w:bottom w:val="none" w:sz="0" w:space="0" w:color="auto"/>
        <w:right w:val="none" w:sz="0" w:space="0" w:color="auto"/>
      </w:divBdr>
    </w:div>
    <w:div w:id="980572164">
      <w:bodyDiv w:val="1"/>
      <w:marLeft w:val="0"/>
      <w:marRight w:val="0"/>
      <w:marTop w:val="0"/>
      <w:marBottom w:val="0"/>
      <w:divBdr>
        <w:top w:val="none" w:sz="0" w:space="0" w:color="auto"/>
        <w:left w:val="none" w:sz="0" w:space="0" w:color="auto"/>
        <w:bottom w:val="none" w:sz="0" w:space="0" w:color="auto"/>
        <w:right w:val="none" w:sz="0" w:space="0" w:color="auto"/>
      </w:divBdr>
    </w:div>
    <w:div w:id="980963742">
      <w:bodyDiv w:val="1"/>
      <w:marLeft w:val="0"/>
      <w:marRight w:val="0"/>
      <w:marTop w:val="0"/>
      <w:marBottom w:val="0"/>
      <w:divBdr>
        <w:top w:val="none" w:sz="0" w:space="0" w:color="auto"/>
        <w:left w:val="none" w:sz="0" w:space="0" w:color="auto"/>
        <w:bottom w:val="none" w:sz="0" w:space="0" w:color="auto"/>
        <w:right w:val="none" w:sz="0" w:space="0" w:color="auto"/>
      </w:divBdr>
    </w:div>
    <w:div w:id="981033651">
      <w:bodyDiv w:val="1"/>
      <w:marLeft w:val="0"/>
      <w:marRight w:val="0"/>
      <w:marTop w:val="0"/>
      <w:marBottom w:val="0"/>
      <w:divBdr>
        <w:top w:val="none" w:sz="0" w:space="0" w:color="auto"/>
        <w:left w:val="none" w:sz="0" w:space="0" w:color="auto"/>
        <w:bottom w:val="none" w:sz="0" w:space="0" w:color="auto"/>
        <w:right w:val="none" w:sz="0" w:space="0" w:color="auto"/>
      </w:divBdr>
    </w:div>
    <w:div w:id="981272282">
      <w:bodyDiv w:val="1"/>
      <w:marLeft w:val="0"/>
      <w:marRight w:val="0"/>
      <w:marTop w:val="0"/>
      <w:marBottom w:val="0"/>
      <w:divBdr>
        <w:top w:val="none" w:sz="0" w:space="0" w:color="auto"/>
        <w:left w:val="none" w:sz="0" w:space="0" w:color="auto"/>
        <w:bottom w:val="none" w:sz="0" w:space="0" w:color="auto"/>
        <w:right w:val="none" w:sz="0" w:space="0" w:color="auto"/>
      </w:divBdr>
    </w:div>
    <w:div w:id="981933549">
      <w:bodyDiv w:val="1"/>
      <w:marLeft w:val="0"/>
      <w:marRight w:val="0"/>
      <w:marTop w:val="0"/>
      <w:marBottom w:val="0"/>
      <w:divBdr>
        <w:top w:val="none" w:sz="0" w:space="0" w:color="auto"/>
        <w:left w:val="none" w:sz="0" w:space="0" w:color="auto"/>
        <w:bottom w:val="none" w:sz="0" w:space="0" w:color="auto"/>
        <w:right w:val="none" w:sz="0" w:space="0" w:color="auto"/>
      </w:divBdr>
    </w:div>
    <w:div w:id="982006618">
      <w:bodyDiv w:val="1"/>
      <w:marLeft w:val="0"/>
      <w:marRight w:val="0"/>
      <w:marTop w:val="0"/>
      <w:marBottom w:val="0"/>
      <w:divBdr>
        <w:top w:val="none" w:sz="0" w:space="0" w:color="auto"/>
        <w:left w:val="none" w:sz="0" w:space="0" w:color="auto"/>
        <w:bottom w:val="none" w:sz="0" w:space="0" w:color="auto"/>
        <w:right w:val="none" w:sz="0" w:space="0" w:color="auto"/>
      </w:divBdr>
    </w:div>
    <w:div w:id="982124470">
      <w:bodyDiv w:val="1"/>
      <w:marLeft w:val="0"/>
      <w:marRight w:val="0"/>
      <w:marTop w:val="0"/>
      <w:marBottom w:val="0"/>
      <w:divBdr>
        <w:top w:val="none" w:sz="0" w:space="0" w:color="auto"/>
        <w:left w:val="none" w:sz="0" w:space="0" w:color="auto"/>
        <w:bottom w:val="none" w:sz="0" w:space="0" w:color="auto"/>
        <w:right w:val="none" w:sz="0" w:space="0" w:color="auto"/>
      </w:divBdr>
    </w:div>
    <w:div w:id="982465105">
      <w:bodyDiv w:val="1"/>
      <w:marLeft w:val="0"/>
      <w:marRight w:val="0"/>
      <w:marTop w:val="0"/>
      <w:marBottom w:val="0"/>
      <w:divBdr>
        <w:top w:val="none" w:sz="0" w:space="0" w:color="auto"/>
        <w:left w:val="none" w:sz="0" w:space="0" w:color="auto"/>
        <w:bottom w:val="none" w:sz="0" w:space="0" w:color="auto"/>
        <w:right w:val="none" w:sz="0" w:space="0" w:color="auto"/>
      </w:divBdr>
    </w:div>
    <w:div w:id="982468248">
      <w:bodyDiv w:val="1"/>
      <w:marLeft w:val="0"/>
      <w:marRight w:val="0"/>
      <w:marTop w:val="0"/>
      <w:marBottom w:val="0"/>
      <w:divBdr>
        <w:top w:val="none" w:sz="0" w:space="0" w:color="auto"/>
        <w:left w:val="none" w:sz="0" w:space="0" w:color="auto"/>
        <w:bottom w:val="none" w:sz="0" w:space="0" w:color="auto"/>
        <w:right w:val="none" w:sz="0" w:space="0" w:color="auto"/>
      </w:divBdr>
    </w:div>
    <w:div w:id="982660984">
      <w:bodyDiv w:val="1"/>
      <w:marLeft w:val="0"/>
      <w:marRight w:val="0"/>
      <w:marTop w:val="0"/>
      <w:marBottom w:val="0"/>
      <w:divBdr>
        <w:top w:val="none" w:sz="0" w:space="0" w:color="auto"/>
        <w:left w:val="none" w:sz="0" w:space="0" w:color="auto"/>
        <w:bottom w:val="none" w:sz="0" w:space="0" w:color="auto"/>
        <w:right w:val="none" w:sz="0" w:space="0" w:color="auto"/>
      </w:divBdr>
    </w:div>
    <w:div w:id="982806873">
      <w:bodyDiv w:val="1"/>
      <w:marLeft w:val="0"/>
      <w:marRight w:val="0"/>
      <w:marTop w:val="0"/>
      <w:marBottom w:val="0"/>
      <w:divBdr>
        <w:top w:val="none" w:sz="0" w:space="0" w:color="auto"/>
        <w:left w:val="none" w:sz="0" w:space="0" w:color="auto"/>
        <w:bottom w:val="none" w:sz="0" w:space="0" w:color="auto"/>
        <w:right w:val="none" w:sz="0" w:space="0" w:color="auto"/>
      </w:divBdr>
    </w:div>
    <w:div w:id="983200728">
      <w:bodyDiv w:val="1"/>
      <w:marLeft w:val="0"/>
      <w:marRight w:val="0"/>
      <w:marTop w:val="0"/>
      <w:marBottom w:val="0"/>
      <w:divBdr>
        <w:top w:val="none" w:sz="0" w:space="0" w:color="auto"/>
        <w:left w:val="none" w:sz="0" w:space="0" w:color="auto"/>
        <w:bottom w:val="none" w:sz="0" w:space="0" w:color="auto"/>
        <w:right w:val="none" w:sz="0" w:space="0" w:color="auto"/>
      </w:divBdr>
    </w:div>
    <w:div w:id="983316082">
      <w:bodyDiv w:val="1"/>
      <w:marLeft w:val="0"/>
      <w:marRight w:val="0"/>
      <w:marTop w:val="0"/>
      <w:marBottom w:val="0"/>
      <w:divBdr>
        <w:top w:val="none" w:sz="0" w:space="0" w:color="auto"/>
        <w:left w:val="none" w:sz="0" w:space="0" w:color="auto"/>
        <w:bottom w:val="none" w:sz="0" w:space="0" w:color="auto"/>
        <w:right w:val="none" w:sz="0" w:space="0" w:color="auto"/>
      </w:divBdr>
    </w:div>
    <w:div w:id="983437176">
      <w:bodyDiv w:val="1"/>
      <w:marLeft w:val="0"/>
      <w:marRight w:val="0"/>
      <w:marTop w:val="0"/>
      <w:marBottom w:val="0"/>
      <w:divBdr>
        <w:top w:val="none" w:sz="0" w:space="0" w:color="auto"/>
        <w:left w:val="none" w:sz="0" w:space="0" w:color="auto"/>
        <w:bottom w:val="none" w:sz="0" w:space="0" w:color="auto"/>
        <w:right w:val="none" w:sz="0" w:space="0" w:color="auto"/>
      </w:divBdr>
    </w:div>
    <w:div w:id="983703340">
      <w:bodyDiv w:val="1"/>
      <w:marLeft w:val="0"/>
      <w:marRight w:val="0"/>
      <w:marTop w:val="0"/>
      <w:marBottom w:val="0"/>
      <w:divBdr>
        <w:top w:val="none" w:sz="0" w:space="0" w:color="auto"/>
        <w:left w:val="none" w:sz="0" w:space="0" w:color="auto"/>
        <w:bottom w:val="none" w:sz="0" w:space="0" w:color="auto"/>
        <w:right w:val="none" w:sz="0" w:space="0" w:color="auto"/>
      </w:divBdr>
    </w:div>
    <w:div w:id="983777328">
      <w:bodyDiv w:val="1"/>
      <w:marLeft w:val="0"/>
      <w:marRight w:val="0"/>
      <w:marTop w:val="0"/>
      <w:marBottom w:val="0"/>
      <w:divBdr>
        <w:top w:val="none" w:sz="0" w:space="0" w:color="auto"/>
        <w:left w:val="none" w:sz="0" w:space="0" w:color="auto"/>
        <w:bottom w:val="none" w:sz="0" w:space="0" w:color="auto"/>
        <w:right w:val="none" w:sz="0" w:space="0" w:color="auto"/>
      </w:divBdr>
    </w:div>
    <w:div w:id="984043825">
      <w:bodyDiv w:val="1"/>
      <w:marLeft w:val="0"/>
      <w:marRight w:val="0"/>
      <w:marTop w:val="0"/>
      <w:marBottom w:val="0"/>
      <w:divBdr>
        <w:top w:val="none" w:sz="0" w:space="0" w:color="auto"/>
        <w:left w:val="none" w:sz="0" w:space="0" w:color="auto"/>
        <w:bottom w:val="none" w:sz="0" w:space="0" w:color="auto"/>
        <w:right w:val="none" w:sz="0" w:space="0" w:color="auto"/>
      </w:divBdr>
    </w:div>
    <w:div w:id="984234142">
      <w:bodyDiv w:val="1"/>
      <w:marLeft w:val="0"/>
      <w:marRight w:val="0"/>
      <w:marTop w:val="0"/>
      <w:marBottom w:val="0"/>
      <w:divBdr>
        <w:top w:val="none" w:sz="0" w:space="0" w:color="auto"/>
        <w:left w:val="none" w:sz="0" w:space="0" w:color="auto"/>
        <w:bottom w:val="none" w:sz="0" w:space="0" w:color="auto"/>
        <w:right w:val="none" w:sz="0" w:space="0" w:color="auto"/>
      </w:divBdr>
    </w:div>
    <w:div w:id="984234258">
      <w:bodyDiv w:val="1"/>
      <w:marLeft w:val="0"/>
      <w:marRight w:val="0"/>
      <w:marTop w:val="0"/>
      <w:marBottom w:val="0"/>
      <w:divBdr>
        <w:top w:val="none" w:sz="0" w:space="0" w:color="auto"/>
        <w:left w:val="none" w:sz="0" w:space="0" w:color="auto"/>
        <w:bottom w:val="none" w:sz="0" w:space="0" w:color="auto"/>
        <w:right w:val="none" w:sz="0" w:space="0" w:color="auto"/>
      </w:divBdr>
    </w:div>
    <w:div w:id="984432290">
      <w:bodyDiv w:val="1"/>
      <w:marLeft w:val="0"/>
      <w:marRight w:val="0"/>
      <w:marTop w:val="0"/>
      <w:marBottom w:val="0"/>
      <w:divBdr>
        <w:top w:val="none" w:sz="0" w:space="0" w:color="auto"/>
        <w:left w:val="none" w:sz="0" w:space="0" w:color="auto"/>
        <w:bottom w:val="none" w:sz="0" w:space="0" w:color="auto"/>
        <w:right w:val="none" w:sz="0" w:space="0" w:color="auto"/>
      </w:divBdr>
    </w:div>
    <w:div w:id="984699971">
      <w:bodyDiv w:val="1"/>
      <w:marLeft w:val="0"/>
      <w:marRight w:val="0"/>
      <w:marTop w:val="0"/>
      <w:marBottom w:val="0"/>
      <w:divBdr>
        <w:top w:val="none" w:sz="0" w:space="0" w:color="auto"/>
        <w:left w:val="none" w:sz="0" w:space="0" w:color="auto"/>
        <w:bottom w:val="none" w:sz="0" w:space="0" w:color="auto"/>
        <w:right w:val="none" w:sz="0" w:space="0" w:color="auto"/>
      </w:divBdr>
    </w:div>
    <w:div w:id="985084706">
      <w:bodyDiv w:val="1"/>
      <w:marLeft w:val="0"/>
      <w:marRight w:val="0"/>
      <w:marTop w:val="0"/>
      <w:marBottom w:val="0"/>
      <w:divBdr>
        <w:top w:val="none" w:sz="0" w:space="0" w:color="auto"/>
        <w:left w:val="none" w:sz="0" w:space="0" w:color="auto"/>
        <w:bottom w:val="none" w:sz="0" w:space="0" w:color="auto"/>
        <w:right w:val="none" w:sz="0" w:space="0" w:color="auto"/>
      </w:divBdr>
    </w:div>
    <w:div w:id="986055075">
      <w:bodyDiv w:val="1"/>
      <w:marLeft w:val="0"/>
      <w:marRight w:val="0"/>
      <w:marTop w:val="0"/>
      <w:marBottom w:val="0"/>
      <w:divBdr>
        <w:top w:val="none" w:sz="0" w:space="0" w:color="auto"/>
        <w:left w:val="none" w:sz="0" w:space="0" w:color="auto"/>
        <w:bottom w:val="none" w:sz="0" w:space="0" w:color="auto"/>
        <w:right w:val="none" w:sz="0" w:space="0" w:color="auto"/>
      </w:divBdr>
    </w:div>
    <w:div w:id="986082745">
      <w:bodyDiv w:val="1"/>
      <w:marLeft w:val="0"/>
      <w:marRight w:val="0"/>
      <w:marTop w:val="0"/>
      <w:marBottom w:val="0"/>
      <w:divBdr>
        <w:top w:val="none" w:sz="0" w:space="0" w:color="auto"/>
        <w:left w:val="none" w:sz="0" w:space="0" w:color="auto"/>
        <w:bottom w:val="none" w:sz="0" w:space="0" w:color="auto"/>
        <w:right w:val="none" w:sz="0" w:space="0" w:color="auto"/>
      </w:divBdr>
    </w:div>
    <w:div w:id="986207986">
      <w:bodyDiv w:val="1"/>
      <w:marLeft w:val="0"/>
      <w:marRight w:val="0"/>
      <w:marTop w:val="0"/>
      <w:marBottom w:val="0"/>
      <w:divBdr>
        <w:top w:val="none" w:sz="0" w:space="0" w:color="auto"/>
        <w:left w:val="none" w:sz="0" w:space="0" w:color="auto"/>
        <w:bottom w:val="none" w:sz="0" w:space="0" w:color="auto"/>
        <w:right w:val="none" w:sz="0" w:space="0" w:color="auto"/>
      </w:divBdr>
    </w:div>
    <w:div w:id="986858180">
      <w:bodyDiv w:val="1"/>
      <w:marLeft w:val="0"/>
      <w:marRight w:val="0"/>
      <w:marTop w:val="0"/>
      <w:marBottom w:val="0"/>
      <w:divBdr>
        <w:top w:val="none" w:sz="0" w:space="0" w:color="auto"/>
        <w:left w:val="none" w:sz="0" w:space="0" w:color="auto"/>
        <w:bottom w:val="none" w:sz="0" w:space="0" w:color="auto"/>
        <w:right w:val="none" w:sz="0" w:space="0" w:color="auto"/>
      </w:divBdr>
    </w:div>
    <w:div w:id="988360248">
      <w:bodyDiv w:val="1"/>
      <w:marLeft w:val="0"/>
      <w:marRight w:val="0"/>
      <w:marTop w:val="0"/>
      <w:marBottom w:val="0"/>
      <w:divBdr>
        <w:top w:val="none" w:sz="0" w:space="0" w:color="auto"/>
        <w:left w:val="none" w:sz="0" w:space="0" w:color="auto"/>
        <w:bottom w:val="none" w:sz="0" w:space="0" w:color="auto"/>
        <w:right w:val="none" w:sz="0" w:space="0" w:color="auto"/>
      </w:divBdr>
    </w:div>
    <w:div w:id="988679873">
      <w:bodyDiv w:val="1"/>
      <w:marLeft w:val="0"/>
      <w:marRight w:val="0"/>
      <w:marTop w:val="0"/>
      <w:marBottom w:val="0"/>
      <w:divBdr>
        <w:top w:val="none" w:sz="0" w:space="0" w:color="auto"/>
        <w:left w:val="none" w:sz="0" w:space="0" w:color="auto"/>
        <w:bottom w:val="none" w:sz="0" w:space="0" w:color="auto"/>
        <w:right w:val="none" w:sz="0" w:space="0" w:color="auto"/>
      </w:divBdr>
    </w:div>
    <w:div w:id="988747404">
      <w:bodyDiv w:val="1"/>
      <w:marLeft w:val="0"/>
      <w:marRight w:val="0"/>
      <w:marTop w:val="0"/>
      <w:marBottom w:val="0"/>
      <w:divBdr>
        <w:top w:val="none" w:sz="0" w:space="0" w:color="auto"/>
        <w:left w:val="none" w:sz="0" w:space="0" w:color="auto"/>
        <w:bottom w:val="none" w:sz="0" w:space="0" w:color="auto"/>
        <w:right w:val="none" w:sz="0" w:space="0" w:color="auto"/>
      </w:divBdr>
    </w:div>
    <w:div w:id="989208894">
      <w:bodyDiv w:val="1"/>
      <w:marLeft w:val="0"/>
      <w:marRight w:val="0"/>
      <w:marTop w:val="0"/>
      <w:marBottom w:val="0"/>
      <w:divBdr>
        <w:top w:val="none" w:sz="0" w:space="0" w:color="auto"/>
        <w:left w:val="none" w:sz="0" w:space="0" w:color="auto"/>
        <w:bottom w:val="none" w:sz="0" w:space="0" w:color="auto"/>
        <w:right w:val="none" w:sz="0" w:space="0" w:color="auto"/>
      </w:divBdr>
    </w:div>
    <w:div w:id="989282990">
      <w:bodyDiv w:val="1"/>
      <w:marLeft w:val="0"/>
      <w:marRight w:val="0"/>
      <w:marTop w:val="0"/>
      <w:marBottom w:val="0"/>
      <w:divBdr>
        <w:top w:val="none" w:sz="0" w:space="0" w:color="auto"/>
        <w:left w:val="none" w:sz="0" w:space="0" w:color="auto"/>
        <w:bottom w:val="none" w:sz="0" w:space="0" w:color="auto"/>
        <w:right w:val="none" w:sz="0" w:space="0" w:color="auto"/>
      </w:divBdr>
    </w:div>
    <w:div w:id="989286123">
      <w:bodyDiv w:val="1"/>
      <w:marLeft w:val="0"/>
      <w:marRight w:val="0"/>
      <w:marTop w:val="0"/>
      <w:marBottom w:val="0"/>
      <w:divBdr>
        <w:top w:val="none" w:sz="0" w:space="0" w:color="auto"/>
        <w:left w:val="none" w:sz="0" w:space="0" w:color="auto"/>
        <w:bottom w:val="none" w:sz="0" w:space="0" w:color="auto"/>
        <w:right w:val="none" w:sz="0" w:space="0" w:color="auto"/>
      </w:divBdr>
    </w:div>
    <w:div w:id="989485595">
      <w:bodyDiv w:val="1"/>
      <w:marLeft w:val="0"/>
      <w:marRight w:val="0"/>
      <w:marTop w:val="0"/>
      <w:marBottom w:val="0"/>
      <w:divBdr>
        <w:top w:val="none" w:sz="0" w:space="0" w:color="auto"/>
        <w:left w:val="none" w:sz="0" w:space="0" w:color="auto"/>
        <w:bottom w:val="none" w:sz="0" w:space="0" w:color="auto"/>
        <w:right w:val="none" w:sz="0" w:space="0" w:color="auto"/>
      </w:divBdr>
    </w:div>
    <w:div w:id="989558880">
      <w:bodyDiv w:val="1"/>
      <w:marLeft w:val="0"/>
      <w:marRight w:val="0"/>
      <w:marTop w:val="0"/>
      <w:marBottom w:val="0"/>
      <w:divBdr>
        <w:top w:val="none" w:sz="0" w:space="0" w:color="auto"/>
        <w:left w:val="none" w:sz="0" w:space="0" w:color="auto"/>
        <w:bottom w:val="none" w:sz="0" w:space="0" w:color="auto"/>
        <w:right w:val="none" w:sz="0" w:space="0" w:color="auto"/>
      </w:divBdr>
    </w:div>
    <w:div w:id="989864347">
      <w:bodyDiv w:val="1"/>
      <w:marLeft w:val="0"/>
      <w:marRight w:val="0"/>
      <w:marTop w:val="0"/>
      <w:marBottom w:val="0"/>
      <w:divBdr>
        <w:top w:val="none" w:sz="0" w:space="0" w:color="auto"/>
        <w:left w:val="none" w:sz="0" w:space="0" w:color="auto"/>
        <w:bottom w:val="none" w:sz="0" w:space="0" w:color="auto"/>
        <w:right w:val="none" w:sz="0" w:space="0" w:color="auto"/>
      </w:divBdr>
    </w:div>
    <w:div w:id="990014827">
      <w:bodyDiv w:val="1"/>
      <w:marLeft w:val="0"/>
      <w:marRight w:val="0"/>
      <w:marTop w:val="0"/>
      <w:marBottom w:val="0"/>
      <w:divBdr>
        <w:top w:val="none" w:sz="0" w:space="0" w:color="auto"/>
        <w:left w:val="none" w:sz="0" w:space="0" w:color="auto"/>
        <w:bottom w:val="none" w:sz="0" w:space="0" w:color="auto"/>
        <w:right w:val="none" w:sz="0" w:space="0" w:color="auto"/>
      </w:divBdr>
    </w:div>
    <w:div w:id="990019199">
      <w:bodyDiv w:val="1"/>
      <w:marLeft w:val="0"/>
      <w:marRight w:val="0"/>
      <w:marTop w:val="0"/>
      <w:marBottom w:val="0"/>
      <w:divBdr>
        <w:top w:val="none" w:sz="0" w:space="0" w:color="auto"/>
        <w:left w:val="none" w:sz="0" w:space="0" w:color="auto"/>
        <w:bottom w:val="none" w:sz="0" w:space="0" w:color="auto"/>
        <w:right w:val="none" w:sz="0" w:space="0" w:color="auto"/>
      </w:divBdr>
    </w:div>
    <w:div w:id="990063570">
      <w:bodyDiv w:val="1"/>
      <w:marLeft w:val="0"/>
      <w:marRight w:val="0"/>
      <w:marTop w:val="0"/>
      <w:marBottom w:val="0"/>
      <w:divBdr>
        <w:top w:val="none" w:sz="0" w:space="0" w:color="auto"/>
        <w:left w:val="none" w:sz="0" w:space="0" w:color="auto"/>
        <w:bottom w:val="none" w:sz="0" w:space="0" w:color="auto"/>
        <w:right w:val="none" w:sz="0" w:space="0" w:color="auto"/>
      </w:divBdr>
    </w:div>
    <w:div w:id="991254744">
      <w:bodyDiv w:val="1"/>
      <w:marLeft w:val="0"/>
      <w:marRight w:val="0"/>
      <w:marTop w:val="0"/>
      <w:marBottom w:val="0"/>
      <w:divBdr>
        <w:top w:val="none" w:sz="0" w:space="0" w:color="auto"/>
        <w:left w:val="none" w:sz="0" w:space="0" w:color="auto"/>
        <w:bottom w:val="none" w:sz="0" w:space="0" w:color="auto"/>
        <w:right w:val="none" w:sz="0" w:space="0" w:color="auto"/>
      </w:divBdr>
    </w:div>
    <w:div w:id="991449648">
      <w:bodyDiv w:val="1"/>
      <w:marLeft w:val="0"/>
      <w:marRight w:val="0"/>
      <w:marTop w:val="0"/>
      <w:marBottom w:val="0"/>
      <w:divBdr>
        <w:top w:val="none" w:sz="0" w:space="0" w:color="auto"/>
        <w:left w:val="none" w:sz="0" w:space="0" w:color="auto"/>
        <w:bottom w:val="none" w:sz="0" w:space="0" w:color="auto"/>
        <w:right w:val="none" w:sz="0" w:space="0" w:color="auto"/>
      </w:divBdr>
    </w:div>
    <w:div w:id="991953132">
      <w:bodyDiv w:val="1"/>
      <w:marLeft w:val="0"/>
      <w:marRight w:val="0"/>
      <w:marTop w:val="0"/>
      <w:marBottom w:val="0"/>
      <w:divBdr>
        <w:top w:val="none" w:sz="0" w:space="0" w:color="auto"/>
        <w:left w:val="none" w:sz="0" w:space="0" w:color="auto"/>
        <w:bottom w:val="none" w:sz="0" w:space="0" w:color="auto"/>
        <w:right w:val="none" w:sz="0" w:space="0" w:color="auto"/>
      </w:divBdr>
    </w:div>
    <w:div w:id="992100321">
      <w:bodyDiv w:val="1"/>
      <w:marLeft w:val="0"/>
      <w:marRight w:val="0"/>
      <w:marTop w:val="0"/>
      <w:marBottom w:val="0"/>
      <w:divBdr>
        <w:top w:val="none" w:sz="0" w:space="0" w:color="auto"/>
        <w:left w:val="none" w:sz="0" w:space="0" w:color="auto"/>
        <w:bottom w:val="none" w:sz="0" w:space="0" w:color="auto"/>
        <w:right w:val="none" w:sz="0" w:space="0" w:color="auto"/>
      </w:divBdr>
    </w:div>
    <w:div w:id="992566395">
      <w:bodyDiv w:val="1"/>
      <w:marLeft w:val="0"/>
      <w:marRight w:val="0"/>
      <w:marTop w:val="0"/>
      <w:marBottom w:val="0"/>
      <w:divBdr>
        <w:top w:val="none" w:sz="0" w:space="0" w:color="auto"/>
        <w:left w:val="none" w:sz="0" w:space="0" w:color="auto"/>
        <w:bottom w:val="none" w:sz="0" w:space="0" w:color="auto"/>
        <w:right w:val="none" w:sz="0" w:space="0" w:color="auto"/>
      </w:divBdr>
    </w:div>
    <w:div w:id="992873074">
      <w:bodyDiv w:val="1"/>
      <w:marLeft w:val="0"/>
      <w:marRight w:val="0"/>
      <w:marTop w:val="0"/>
      <w:marBottom w:val="0"/>
      <w:divBdr>
        <w:top w:val="none" w:sz="0" w:space="0" w:color="auto"/>
        <w:left w:val="none" w:sz="0" w:space="0" w:color="auto"/>
        <w:bottom w:val="none" w:sz="0" w:space="0" w:color="auto"/>
        <w:right w:val="none" w:sz="0" w:space="0" w:color="auto"/>
      </w:divBdr>
    </w:div>
    <w:div w:id="992874922">
      <w:bodyDiv w:val="1"/>
      <w:marLeft w:val="0"/>
      <w:marRight w:val="0"/>
      <w:marTop w:val="0"/>
      <w:marBottom w:val="0"/>
      <w:divBdr>
        <w:top w:val="none" w:sz="0" w:space="0" w:color="auto"/>
        <w:left w:val="none" w:sz="0" w:space="0" w:color="auto"/>
        <w:bottom w:val="none" w:sz="0" w:space="0" w:color="auto"/>
        <w:right w:val="none" w:sz="0" w:space="0" w:color="auto"/>
      </w:divBdr>
    </w:div>
    <w:div w:id="994187666">
      <w:bodyDiv w:val="1"/>
      <w:marLeft w:val="0"/>
      <w:marRight w:val="0"/>
      <w:marTop w:val="0"/>
      <w:marBottom w:val="0"/>
      <w:divBdr>
        <w:top w:val="none" w:sz="0" w:space="0" w:color="auto"/>
        <w:left w:val="none" w:sz="0" w:space="0" w:color="auto"/>
        <w:bottom w:val="none" w:sz="0" w:space="0" w:color="auto"/>
        <w:right w:val="none" w:sz="0" w:space="0" w:color="auto"/>
      </w:divBdr>
    </w:div>
    <w:div w:id="994258364">
      <w:bodyDiv w:val="1"/>
      <w:marLeft w:val="0"/>
      <w:marRight w:val="0"/>
      <w:marTop w:val="0"/>
      <w:marBottom w:val="0"/>
      <w:divBdr>
        <w:top w:val="none" w:sz="0" w:space="0" w:color="auto"/>
        <w:left w:val="none" w:sz="0" w:space="0" w:color="auto"/>
        <w:bottom w:val="none" w:sz="0" w:space="0" w:color="auto"/>
        <w:right w:val="none" w:sz="0" w:space="0" w:color="auto"/>
      </w:divBdr>
    </w:div>
    <w:div w:id="994839726">
      <w:bodyDiv w:val="1"/>
      <w:marLeft w:val="0"/>
      <w:marRight w:val="0"/>
      <w:marTop w:val="0"/>
      <w:marBottom w:val="0"/>
      <w:divBdr>
        <w:top w:val="none" w:sz="0" w:space="0" w:color="auto"/>
        <w:left w:val="none" w:sz="0" w:space="0" w:color="auto"/>
        <w:bottom w:val="none" w:sz="0" w:space="0" w:color="auto"/>
        <w:right w:val="none" w:sz="0" w:space="0" w:color="auto"/>
      </w:divBdr>
    </w:div>
    <w:div w:id="995034109">
      <w:bodyDiv w:val="1"/>
      <w:marLeft w:val="0"/>
      <w:marRight w:val="0"/>
      <w:marTop w:val="0"/>
      <w:marBottom w:val="0"/>
      <w:divBdr>
        <w:top w:val="none" w:sz="0" w:space="0" w:color="auto"/>
        <w:left w:val="none" w:sz="0" w:space="0" w:color="auto"/>
        <w:bottom w:val="none" w:sz="0" w:space="0" w:color="auto"/>
        <w:right w:val="none" w:sz="0" w:space="0" w:color="auto"/>
      </w:divBdr>
    </w:div>
    <w:div w:id="995455915">
      <w:bodyDiv w:val="1"/>
      <w:marLeft w:val="0"/>
      <w:marRight w:val="0"/>
      <w:marTop w:val="0"/>
      <w:marBottom w:val="0"/>
      <w:divBdr>
        <w:top w:val="none" w:sz="0" w:space="0" w:color="auto"/>
        <w:left w:val="none" w:sz="0" w:space="0" w:color="auto"/>
        <w:bottom w:val="none" w:sz="0" w:space="0" w:color="auto"/>
        <w:right w:val="none" w:sz="0" w:space="0" w:color="auto"/>
      </w:divBdr>
    </w:div>
    <w:div w:id="995576336">
      <w:bodyDiv w:val="1"/>
      <w:marLeft w:val="0"/>
      <w:marRight w:val="0"/>
      <w:marTop w:val="0"/>
      <w:marBottom w:val="0"/>
      <w:divBdr>
        <w:top w:val="none" w:sz="0" w:space="0" w:color="auto"/>
        <w:left w:val="none" w:sz="0" w:space="0" w:color="auto"/>
        <w:bottom w:val="none" w:sz="0" w:space="0" w:color="auto"/>
        <w:right w:val="none" w:sz="0" w:space="0" w:color="auto"/>
      </w:divBdr>
    </w:div>
    <w:div w:id="995692783">
      <w:bodyDiv w:val="1"/>
      <w:marLeft w:val="0"/>
      <w:marRight w:val="0"/>
      <w:marTop w:val="0"/>
      <w:marBottom w:val="0"/>
      <w:divBdr>
        <w:top w:val="none" w:sz="0" w:space="0" w:color="auto"/>
        <w:left w:val="none" w:sz="0" w:space="0" w:color="auto"/>
        <w:bottom w:val="none" w:sz="0" w:space="0" w:color="auto"/>
        <w:right w:val="none" w:sz="0" w:space="0" w:color="auto"/>
      </w:divBdr>
    </w:div>
    <w:div w:id="995837476">
      <w:bodyDiv w:val="1"/>
      <w:marLeft w:val="0"/>
      <w:marRight w:val="0"/>
      <w:marTop w:val="0"/>
      <w:marBottom w:val="0"/>
      <w:divBdr>
        <w:top w:val="none" w:sz="0" w:space="0" w:color="auto"/>
        <w:left w:val="none" w:sz="0" w:space="0" w:color="auto"/>
        <w:bottom w:val="none" w:sz="0" w:space="0" w:color="auto"/>
        <w:right w:val="none" w:sz="0" w:space="0" w:color="auto"/>
      </w:divBdr>
    </w:div>
    <w:div w:id="996148948">
      <w:bodyDiv w:val="1"/>
      <w:marLeft w:val="0"/>
      <w:marRight w:val="0"/>
      <w:marTop w:val="0"/>
      <w:marBottom w:val="0"/>
      <w:divBdr>
        <w:top w:val="none" w:sz="0" w:space="0" w:color="auto"/>
        <w:left w:val="none" w:sz="0" w:space="0" w:color="auto"/>
        <w:bottom w:val="none" w:sz="0" w:space="0" w:color="auto"/>
        <w:right w:val="none" w:sz="0" w:space="0" w:color="auto"/>
      </w:divBdr>
    </w:div>
    <w:div w:id="997921200">
      <w:bodyDiv w:val="1"/>
      <w:marLeft w:val="0"/>
      <w:marRight w:val="0"/>
      <w:marTop w:val="0"/>
      <w:marBottom w:val="0"/>
      <w:divBdr>
        <w:top w:val="none" w:sz="0" w:space="0" w:color="auto"/>
        <w:left w:val="none" w:sz="0" w:space="0" w:color="auto"/>
        <w:bottom w:val="none" w:sz="0" w:space="0" w:color="auto"/>
        <w:right w:val="none" w:sz="0" w:space="0" w:color="auto"/>
      </w:divBdr>
    </w:div>
    <w:div w:id="998576051">
      <w:bodyDiv w:val="1"/>
      <w:marLeft w:val="0"/>
      <w:marRight w:val="0"/>
      <w:marTop w:val="0"/>
      <w:marBottom w:val="0"/>
      <w:divBdr>
        <w:top w:val="none" w:sz="0" w:space="0" w:color="auto"/>
        <w:left w:val="none" w:sz="0" w:space="0" w:color="auto"/>
        <w:bottom w:val="none" w:sz="0" w:space="0" w:color="auto"/>
        <w:right w:val="none" w:sz="0" w:space="0" w:color="auto"/>
      </w:divBdr>
    </w:div>
    <w:div w:id="999236666">
      <w:bodyDiv w:val="1"/>
      <w:marLeft w:val="0"/>
      <w:marRight w:val="0"/>
      <w:marTop w:val="0"/>
      <w:marBottom w:val="0"/>
      <w:divBdr>
        <w:top w:val="none" w:sz="0" w:space="0" w:color="auto"/>
        <w:left w:val="none" w:sz="0" w:space="0" w:color="auto"/>
        <w:bottom w:val="none" w:sz="0" w:space="0" w:color="auto"/>
        <w:right w:val="none" w:sz="0" w:space="0" w:color="auto"/>
      </w:divBdr>
    </w:div>
    <w:div w:id="999236703">
      <w:bodyDiv w:val="1"/>
      <w:marLeft w:val="0"/>
      <w:marRight w:val="0"/>
      <w:marTop w:val="0"/>
      <w:marBottom w:val="0"/>
      <w:divBdr>
        <w:top w:val="none" w:sz="0" w:space="0" w:color="auto"/>
        <w:left w:val="none" w:sz="0" w:space="0" w:color="auto"/>
        <w:bottom w:val="none" w:sz="0" w:space="0" w:color="auto"/>
        <w:right w:val="none" w:sz="0" w:space="0" w:color="auto"/>
      </w:divBdr>
    </w:div>
    <w:div w:id="999311190">
      <w:bodyDiv w:val="1"/>
      <w:marLeft w:val="0"/>
      <w:marRight w:val="0"/>
      <w:marTop w:val="0"/>
      <w:marBottom w:val="0"/>
      <w:divBdr>
        <w:top w:val="none" w:sz="0" w:space="0" w:color="auto"/>
        <w:left w:val="none" w:sz="0" w:space="0" w:color="auto"/>
        <w:bottom w:val="none" w:sz="0" w:space="0" w:color="auto"/>
        <w:right w:val="none" w:sz="0" w:space="0" w:color="auto"/>
      </w:divBdr>
    </w:div>
    <w:div w:id="1000811637">
      <w:bodyDiv w:val="1"/>
      <w:marLeft w:val="0"/>
      <w:marRight w:val="0"/>
      <w:marTop w:val="0"/>
      <w:marBottom w:val="0"/>
      <w:divBdr>
        <w:top w:val="none" w:sz="0" w:space="0" w:color="auto"/>
        <w:left w:val="none" w:sz="0" w:space="0" w:color="auto"/>
        <w:bottom w:val="none" w:sz="0" w:space="0" w:color="auto"/>
        <w:right w:val="none" w:sz="0" w:space="0" w:color="auto"/>
      </w:divBdr>
    </w:div>
    <w:div w:id="1001279838">
      <w:bodyDiv w:val="1"/>
      <w:marLeft w:val="0"/>
      <w:marRight w:val="0"/>
      <w:marTop w:val="0"/>
      <w:marBottom w:val="0"/>
      <w:divBdr>
        <w:top w:val="none" w:sz="0" w:space="0" w:color="auto"/>
        <w:left w:val="none" w:sz="0" w:space="0" w:color="auto"/>
        <w:bottom w:val="none" w:sz="0" w:space="0" w:color="auto"/>
        <w:right w:val="none" w:sz="0" w:space="0" w:color="auto"/>
      </w:divBdr>
    </w:div>
    <w:div w:id="1001545955">
      <w:bodyDiv w:val="1"/>
      <w:marLeft w:val="0"/>
      <w:marRight w:val="0"/>
      <w:marTop w:val="0"/>
      <w:marBottom w:val="0"/>
      <w:divBdr>
        <w:top w:val="none" w:sz="0" w:space="0" w:color="auto"/>
        <w:left w:val="none" w:sz="0" w:space="0" w:color="auto"/>
        <w:bottom w:val="none" w:sz="0" w:space="0" w:color="auto"/>
        <w:right w:val="none" w:sz="0" w:space="0" w:color="auto"/>
      </w:divBdr>
    </w:div>
    <w:div w:id="1001659119">
      <w:bodyDiv w:val="1"/>
      <w:marLeft w:val="0"/>
      <w:marRight w:val="0"/>
      <w:marTop w:val="0"/>
      <w:marBottom w:val="0"/>
      <w:divBdr>
        <w:top w:val="none" w:sz="0" w:space="0" w:color="auto"/>
        <w:left w:val="none" w:sz="0" w:space="0" w:color="auto"/>
        <w:bottom w:val="none" w:sz="0" w:space="0" w:color="auto"/>
        <w:right w:val="none" w:sz="0" w:space="0" w:color="auto"/>
      </w:divBdr>
    </w:div>
    <w:div w:id="1002196257">
      <w:bodyDiv w:val="1"/>
      <w:marLeft w:val="0"/>
      <w:marRight w:val="0"/>
      <w:marTop w:val="0"/>
      <w:marBottom w:val="0"/>
      <w:divBdr>
        <w:top w:val="none" w:sz="0" w:space="0" w:color="auto"/>
        <w:left w:val="none" w:sz="0" w:space="0" w:color="auto"/>
        <w:bottom w:val="none" w:sz="0" w:space="0" w:color="auto"/>
        <w:right w:val="none" w:sz="0" w:space="0" w:color="auto"/>
      </w:divBdr>
    </w:div>
    <w:div w:id="1002977197">
      <w:bodyDiv w:val="1"/>
      <w:marLeft w:val="0"/>
      <w:marRight w:val="0"/>
      <w:marTop w:val="0"/>
      <w:marBottom w:val="0"/>
      <w:divBdr>
        <w:top w:val="none" w:sz="0" w:space="0" w:color="auto"/>
        <w:left w:val="none" w:sz="0" w:space="0" w:color="auto"/>
        <w:bottom w:val="none" w:sz="0" w:space="0" w:color="auto"/>
        <w:right w:val="none" w:sz="0" w:space="0" w:color="auto"/>
      </w:divBdr>
    </w:div>
    <w:div w:id="1003246645">
      <w:bodyDiv w:val="1"/>
      <w:marLeft w:val="0"/>
      <w:marRight w:val="0"/>
      <w:marTop w:val="0"/>
      <w:marBottom w:val="0"/>
      <w:divBdr>
        <w:top w:val="none" w:sz="0" w:space="0" w:color="auto"/>
        <w:left w:val="none" w:sz="0" w:space="0" w:color="auto"/>
        <w:bottom w:val="none" w:sz="0" w:space="0" w:color="auto"/>
        <w:right w:val="none" w:sz="0" w:space="0" w:color="auto"/>
      </w:divBdr>
    </w:div>
    <w:div w:id="1004283861">
      <w:bodyDiv w:val="1"/>
      <w:marLeft w:val="0"/>
      <w:marRight w:val="0"/>
      <w:marTop w:val="0"/>
      <w:marBottom w:val="0"/>
      <w:divBdr>
        <w:top w:val="none" w:sz="0" w:space="0" w:color="auto"/>
        <w:left w:val="none" w:sz="0" w:space="0" w:color="auto"/>
        <w:bottom w:val="none" w:sz="0" w:space="0" w:color="auto"/>
        <w:right w:val="none" w:sz="0" w:space="0" w:color="auto"/>
      </w:divBdr>
    </w:div>
    <w:div w:id="1004286455">
      <w:bodyDiv w:val="1"/>
      <w:marLeft w:val="0"/>
      <w:marRight w:val="0"/>
      <w:marTop w:val="0"/>
      <w:marBottom w:val="0"/>
      <w:divBdr>
        <w:top w:val="none" w:sz="0" w:space="0" w:color="auto"/>
        <w:left w:val="none" w:sz="0" w:space="0" w:color="auto"/>
        <w:bottom w:val="none" w:sz="0" w:space="0" w:color="auto"/>
        <w:right w:val="none" w:sz="0" w:space="0" w:color="auto"/>
      </w:divBdr>
    </w:div>
    <w:div w:id="1005089258">
      <w:bodyDiv w:val="1"/>
      <w:marLeft w:val="0"/>
      <w:marRight w:val="0"/>
      <w:marTop w:val="0"/>
      <w:marBottom w:val="0"/>
      <w:divBdr>
        <w:top w:val="none" w:sz="0" w:space="0" w:color="auto"/>
        <w:left w:val="none" w:sz="0" w:space="0" w:color="auto"/>
        <w:bottom w:val="none" w:sz="0" w:space="0" w:color="auto"/>
        <w:right w:val="none" w:sz="0" w:space="0" w:color="auto"/>
      </w:divBdr>
    </w:div>
    <w:div w:id="1005668636">
      <w:bodyDiv w:val="1"/>
      <w:marLeft w:val="0"/>
      <w:marRight w:val="0"/>
      <w:marTop w:val="0"/>
      <w:marBottom w:val="0"/>
      <w:divBdr>
        <w:top w:val="none" w:sz="0" w:space="0" w:color="auto"/>
        <w:left w:val="none" w:sz="0" w:space="0" w:color="auto"/>
        <w:bottom w:val="none" w:sz="0" w:space="0" w:color="auto"/>
        <w:right w:val="none" w:sz="0" w:space="0" w:color="auto"/>
      </w:divBdr>
    </w:div>
    <w:div w:id="1005668826">
      <w:bodyDiv w:val="1"/>
      <w:marLeft w:val="0"/>
      <w:marRight w:val="0"/>
      <w:marTop w:val="0"/>
      <w:marBottom w:val="0"/>
      <w:divBdr>
        <w:top w:val="none" w:sz="0" w:space="0" w:color="auto"/>
        <w:left w:val="none" w:sz="0" w:space="0" w:color="auto"/>
        <w:bottom w:val="none" w:sz="0" w:space="0" w:color="auto"/>
        <w:right w:val="none" w:sz="0" w:space="0" w:color="auto"/>
      </w:divBdr>
    </w:div>
    <w:div w:id="1006133864">
      <w:bodyDiv w:val="1"/>
      <w:marLeft w:val="0"/>
      <w:marRight w:val="0"/>
      <w:marTop w:val="0"/>
      <w:marBottom w:val="0"/>
      <w:divBdr>
        <w:top w:val="none" w:sz="0" w:space="0" w:color="auto"/>
        <w:left w:val="none" w:sz="0" w:space="0" w:color="auto"/>
        <w:bottom w:val="none" w:sz="0" w:space="0" w:color="auto"/>
        <w:right w:val="none" w:sz="0" w:space="0" w:color="auto"/>
      </w:divBdr>
    </w:div>
    <w:div w:id="1006591591">
      <w:bodyDiv w:val="1"/>
      <w:marLeft w:val="0"/>
      <w:marRight w:val="0"/>
      <w:marTop w:val="0"/>
      <w:marBottom w:val="0"/>
      <w:divBdr>
        <w:top w:val="none" w:sz="0" w:space="0" w:color="auto"/>
        <w:left w:val="none" w:sz="0" w:space="0" w:color="auto"/>
        <w:bottom w:val="none" w:sz="0" w:space="0" w:color="auto"/>
        <w:right w:val="none" w:sz="0" w:space="0" w:color="auto"/>
      </w:divBdr>
    </w:div>
    <w:div w:id="1006783105">
      <w:bodyDiv w:val="1"/>
      <w:marLeft w:val="0"/>
      <w:marRight w:val="0"/>
      <w:marTop w:val="0"/>
      <w:marBottom w:val="0"/>
      <w:divBdr>
        <w:top w:val="none" w:sz="0" w:space="0" w:color="auto"/>
        <w:left w:val="none" w:sz="0" w:space="0" w:color="auto"/>
        <w:bottom w:val="none" w:sz="0" w:space="0" w:color="auto"/>
        <w:right w:val="none" w:sz="0" w:space="0" w:color="auto"/>
      </w:divBdr>
    </w:div>
    <w:div w:id="1007171350">
      <w:bodyDiv w:val="1"/>
      <w:marLeft w:val="0"/>
      <w:marRight w:val="0"/>
      <w:marTop w:val="0"/>
      <w:marBottom w:val="0"/>
      <w:divBdr>
        <w:top w:val="none" w:sz="0" w:space="0" w:color="auto"/>
        <w:left w:val="none" w:sz="0" w:space="0" w:color="auto"/>
        <w:bottom w:val="none" w:sz="0" w:space="0" w:color="auto"/>
        <w:right w:val="none" w:sz="0" w:space="0" w:color="auto"/>
      </w:divBdr>
    </w:div>
    <w:div w:id="1007557054">
      <w:bodyDiv w:val="1"/>
      <w:marLeft w:val="0"/>
      <w:marRight w:val="0"/>
      <w:marTop w:val="0"/>
      <w:marBottom w:val="0"/>
      <w:divBdr>
        <w:top w:val="none" w:sz="0" w:space="0" w:color="auto"/>
        <w:left w:val="none" w:sz="0" w:space="0" w:color="auto"/>
        <w:bottom w:val="none" w:sz="0" w:space="0" w:color="auto"/>
        <w:right w:val="none" w:sz="0" w:space="0" w:color="auto"/>
      </w:divBdr>
    </w:div>
    <w:div w:id="1007949890">
      <w:bodyDiv w:val="1"/>
      <w:marLeft w:val="0"/>
      <w:marRight w:val="0"/>
      <w:marTop w:val="0"/>
      <w:marBottom w:val="0"/>
      <w:divBdr>
        <w:top w:val="none" w:sz="0" w:space="0" w:color="auto"/>
        <w:left w:val="none" w:sz="0" w:space="0" w:color="auto"/>
        <w:bottom w:val="none" w:sz="0" w:space="0" w:color="auto"/>
        <w:right w:val="none" w:sz="0" w:space="0" w:color="auto"/>
      </w:divBdr>
    </w:div>
    <w:div w:id="1008219533">
      <w:bodyDiv w:val="1"/>
      <w:marLeft w:val="0"/>
      <w:marRight w:val="0"/>
      <w:marTop w:val="0"/>
      <w:marBottom w:val="0"/>
      <w:divBdr>
        <w:top w:val="none" w:sz="0" w:space="0" w:color="auto"/>
        <w:left w:val="none" w:sz="0" w:space="0" w:color="auto"/>
        <w:bottom w:val="none" w:sz="0" w:space="0" w:color="auto"/>
        <w:right w:val="none" w:sz="0" w:space="0" w:color="auto"/>
      </w:divBdr>
    </w:div>
    <w:div w:id="1008481757">
      <w:bodyDiv w:val="1"/>
      <w:marLeft w:val="0"/>
      <w:marRight w:val="0"/>
      <w:marTop w:val="0"/>
      <w:marBottom w:val="0"/>
      <w:divBdr>
        <w:top w:val="none" w:sz="0" w:space="0" w:color="auto"/>
        <w:left w:val="none" w:sz="0" w:space="0" w:color="auto"/>
        <w:bottom w:val="none" w:sz="0" w:space="0" w:color="auto"/>
        <w:right w:val="none" w:sz="0" w:space="0" w:color="auto"/>
      </w:divBdr>
    </w:div>
    <w:div w:id="1008943415">
      <w:bodyDiv w:val="1"/>
      <w:marLeft w:val="0"/>
      <w:marRight w:val="0"/>
      <w:marTop w:val="0"/>
      <w:marBottom w:val="0"/>
      <w:divBdr>
        <w:top w:val="none" w:sz="0" w:space="0" w:color="auto"/>
        <w:left w:val="none" w:sz="0" w:space="0" w:color="auto"/>
        <w:bottom w:val="none" w:sz="0" w:space="0" w:color="auto"/>
        <w:right w:val="none" w:sz="0" w:space="0" w:color="auto"/>
      </w:divBdr>
    </w:div>
    <w:div w:id="1010062332">
      <w:bodyDiv w:val="1"/>
      <w:marLeft w:val="0"/>
      <w:marRight w:val="0"/>
      <w:marTop w:val="0"/>
      <w:marBottom w:val="0"/>
      <w:divBdr>
        <w:top w:val="none" w:sz="0" w:space="0" w:color="auto"/>
        <w:left w:val="none" w:sz="0" w:space="0" w:color="auto"/>
        <w:bottom w:val="none" w:sz="0" w:space="0" w:color="auto"/>
        <w:right w:val="none" w:sz="0" w:space="0" w:color="auto"/>
      </w:divBdr>
    </w:div>
    <w:div w:id="1010373811">
      <w:bodyDiv w:val="1"/>
      <w:marLeft w:val="0"/>
      <w:marRight w:val="0"/>
      <w:marTop w:val="0"/>
      <w:marBottom w:val="0"/>
      <w:divBdr>
        <w:top w:val="none" w:sz="0" w:space="0" w:color="auto"/>
        <w:left w:val="none" w:sz="0" w:space="0" w:color="auto"/>
        <w:bottom w:val="none" w:sz="0" w:space="0" w:color="auto"/>
        <w:right w:val="none" w:sz="0" w:space="0" w:color="auto"/>
      </w:divBdr>
    </w:div>
    <w:div w:id="1010723281">
      <w:bodyDiv w:val="1"/>
      <w:marLeft w:val="0"/>
      <w:marRight w:val="0"/>
      <w:marTop w:val="0"/>
      <w:marBottom w:val="0"/>
      <w:divBdr>
        <w:top w:val="none" w:sz="0" w:space="0" w:color="auto"/>
        <w:left w:val="none" w:sz="0" w:space="0" w:color="auto"/>
        <w:bottom w:val="none" w:sz="0" w:space="0" w:color="auto"/>
        <w:right w:val="none" w:sz="0" w:space="0" w:color="auto"/>
      </w:divBdr>
    </w:div>
    <w:div w:id="1010765453">
      <w:bodyDiv w:val="1"/>
      <w:marLeft w:val="0"/>
      <w:marRight w:val="0"/>
      <w:marTop w:val="0"/>
      <w:marBottom w:val="0"/>
      <w:divBdr>
        <w:top w:val="none" w:sz="0" w:space="0" w:color="auto"/>
        <w:left w:val="none" w:sz="0" w:space="0" w:color="auto"/>
        <w:bottom w:val="none" w:sz="0" w:space="0" w:color="auto"/>
        <w:right w:val="none" w:sz="0" w:space="0" w:color="auto"/>
      </w:divBdr>
    </w:div>
    <w:div w:id="1011369462">
      <w:bodyDiv w:val="1"/>
      <w:marLeft w:val="0"/>
      <w:marRight w:val="0"/>
      <w:marTop w:val="0"/>
      <w:marBottom w:val="0"/>
      <w:divBdr>
        <w:top w:val="none" w:sz="0" w:space="0" w:color="auto"/>
        <w:left w:val="none" w:sz="0" w:space="0" w:color="auto"/>
        <w:bottom w:val="none" w:sz="0" w:space="0" w:color="auto"/>
        <w:right w:val="none" w:sz="0" w:space="0" w:color="auto"/>
      </w:divBdr>
    </w:div>
    <w:div w:id="1011907284">
      <w:bodyDiv w:val="1"/>
      <w:marLeft w:val="0"/>
      <w:marRight w:val="0"/>
      <w:marTop w:val="0"/>
      <w:marBottom w:val="0"/>
      <w:divBdr>
        <w:top w:val="none" w:sz="0" w:space="0" w:color="auto"/>
        <w:left w:val="none" w:sz="0" w:space="0" w:color="auto"/>
        <w:bottom w:val="none" w:sz="0" w:space="0" w:color="auto"/>
        <w:right w:val="none" w:sz="0" w:space="0" w:color="auto"/>
      </w:divBdr>
    </w:div>
    <w:div w:id="1012681489">
      <w:bodyDiv w:val="1"/>
      <w:marLeft w:val="0"/>
      <w:marRight w:val="0"/>
      <w:marTop w:val="0"/>
      <w:marBottom w:val="0"/>
      <w:divBdr>
        <w:top w:val="none" w:sz="0" w:space="0" w:color="auto"/>
        <w:left w:val="none" w:sz="0" w:space="0" w:color="auto"/>
        <w:bottom w:val="none" w:sz="0" w:space="0" w:color="auto"/>
        <w:right w:val="none" w:sz="0" w:space="0" w:color="auto"/>
      </w:divBdr>
    </w:div>
    <w:div w:id="1013453787">
      <w:bodyDiv w:val="1"/>
      <w:marLeft w:val="0"/>
      <w:marRight w:val="0"/>
      <w:marTop w:val="0"/>
      <w:marBottom w:val="0"/>
      <w:divBdr>
        <w:top w:val="none" w:sz="0" w:space="0" w:color="auto"/>
        <w:left w:val="none" w:sz="0" w:space="0" w:color="auto"/>
        <w:bottom w:val="none" w:sz="0" w:space="0" w:color="auto"/>
        <w:right w:val="none" w:sz="0" w:space="0" w:color="auto"/>
      </w:divBdr>
    </w:div>
    <w:div w:id="1013916569">
      <w:bodyDiv w:val="1"/>
      <w:marLeft w:val="0"/>
      <w:marRight w:val="0"/>
      <w:marTop w:val="0"/>
      <w:marBottom w:val="0"/>
      <w:divBdr>
        <w:top w:val="none" w:sz="0" w:space="0" w:color="auto"/>
        <w:left w:val="none" w:sz="0" w:space="0" w:color="auto"/>
        <w:bottom w:val="none" w:sz="0" w:space="0" w:color="auto"/>
        <w:right w:val="none" w:sz="0" w:space="0" w:color="auto"/>
      </w:divBdr>
    </w:div>
    <w:div w:id="1013920871">
      <w:bodyDiv w:val="1"/>
      <w:marLeft w:val="0"/>
      <w:marRight w:val="0"/>
      <w:marTop w:val="0"/>
      <w:marBottom w:val="0"/>
      <w:divBdr>
        <w:top w:val="none" w:sz="0" w:space="0" w:color="auto"/>
        <w:left w:val="none" w:sz="0" w:space="0" w:color="auto"/>
        <w:bottom w:val="none" w:sz="0" w:space="0" w:color="auto"/>
        <w:right w:val="none" w:sz="0" w:space="0" w:color="auto"/>
      </w:divBdr>
    </w:div>
    <w:div w:id="1014576062">
      <w:bodyDiv w:val="1"/>
      <w:marLeft w:val="0"/>
      <w:marRight w:val="0"/>
      <w:marTop w:val="0"/>
      <w:marBottom w:val="0"/>
      <w:divBdr>
        <w:top w:val="none" w:sz="0" w:space="0" w:color="auto"/>
        <w:left w:val="none" w:sz="0" w:space="0" w:color="auto"/>
        <w:bottom w:val="none" w:sz="0" w:space="0" w:color="auto"/>
        <w:right w:val="none" w:sz="0" w:space="0" w:color="auto"/>
      </w:divBdr>
    </w:div>
    <w:div w:id="1015310061">
      <w:bodyDiv w:val="1"/>
      <w:marLeft w:val="0"/>
      <w:marRight w:val="0"/>
      <w:marTop w:val="0"/>
      <w:marBottom w:val="0"/>
      <w:divBdr>
        <w:top w:val="none" w:sz="0" w:space="0" w:color="auto"/>
        <w:left w:val="none" w:sz="0" w:space="0" w:color="auto"/>
        <w:bottom w:val="none" w:sz="0" w:space="0" w:color="auto"/>
        <w:right w:val="none" w:sz="0" w:space="0" w:color="auto"/>
      </w:divBdr>
    </w:div>
    <w:div w:id="1015501095">
      <w:bodyDiv w:val="1"/>
      <w:marLeft w:val="0"/>
      <w:marRight w:val="0"/>
      <w:marTop w:val="0"/>
      <w:marBottom w:val="0"/>
      <w:divBdr>
        <w:top w:val="none" w:sz="0" w:space="0" w:color="auto"/>
        <w:left w:val="none" w:sz="0" w:space="0" w:color="auto"/>
        <w:bottom w:val="none" w:sz="0" w:space="0" w:color="auto"/>
        <w:right w:val="none" w:sz="0" w:space="0" w:color="auto"/>
      </w:divBdr>
    </w:div>
    <w:div w:id="1016076882">
      <w:bodyDiv w:val="1"/>
      <w:marLeft w:val="0"/>
      <w:marRight w:val="0"/>
      <w:marTop w:val="0"/>
      <w:marBottom w:val="0"/>
      <w:divBdr>
        <w:top w:val="none" w:sz="0" w:space="0" w:color="auto"/>
        <w:left w:val="none" w:sz="0" w:space="0" w:color="auto"/>
        <w:bottom w:val="none" w:sz="0" w:space="0" w:color="auto"/>
        <w:right w:val="none" w:sz="0" w:space="0" w:color="auto"/>
      </w:divBdr>
    </w:div>
    <w:div w:id="1016466893">
      <w:bodyDiv w:val="1"/>
      <w:marLeft w:val="0"/>
      <w:marRight w:val="0"/>
      <w:marTop w:val="0"/>
      <w:marBottom w:val="0"/>
      <w:divBdr>
        <w:top w:val="none" w:sz="0" w:space="0" w:color="auto"/>
        <w:left w:val="none" w:sz="0" w:space="0" w:color="auto"/>
        <w:bottom w:val="none" w:sz="0" w:space="0" w:color="auto"/>
        <w:right w:val="none" w:sz="0" w:space="0" w:color="auto"/>
      </w:divBdr>
    </w:div>
    <w:div w:id="1016612986">
      <w:bodyDiv w:val="1"/>
      <w:marLeft w:val="0"/>
      <w:marRight w:val="0"/>
      <w:marTop w:val="0"/>
      <w:marBottom w:val="0"/>
      <w:divBdr>
        <w:top w:val="none" w:sz="0" w:space="0" w:color="auto"/>
        <w:left w:val="none" w:sz="0" w:space="0" w:color="auto"/>
        <w:bottom w:val="none" w:sz="0" w:space="0" w:color="auto"/>
        <w:right w:val="none" w:sz="0" w:space="0" w:color="auto"/>
      </w:divBdr>
    </w:div>
    <w:div w:id="1017081155">
      <w:bodyDiv w:val="1"/>
      <w:marLeft w:val="0"/>
      <w:marRight w:val="0"/>
      <w:marTop w:val="0"/>
      <w:marBottom w:val="0"/>
      <w:divBdr>
        <w:top w:val="none" w:sz="0" w:space="0" w:color="auto"/>
        <w:left w:val="none" w:sz="0" w:space="0" w:color="auto"/>
        <w:bottom w:val="none" w:sz="0" w:space="0" w:color="auto"/>
        <w:right w:val="none" w:sz="0" w:space="0" w:color="auto"/>
      </w:divBdr>
    </w:div>
    <w:div w:id="1017120456">
      <w:bodyDiv w:val="1"/>
      <w:marLeft w:val="0"/>
      <w:marRight w:val="0"/>
      <w:marTop w:val="0"/>
      <w:marBottom w:val="0"/>
      <w:divBdr>
        <w:top w:val="none" w:sz="0" w:space="0" w:color="auto"/>
        <w:left w:val="none" w:sz="0" w:space="0" w:color="auto"/>
        <w:bottom w:val="none" w:sz="0" w:space="0" w:color="auto"/>
        <w:right w:val="none" w:sz="0" w:space="0" w:color="auto"/>
      </w:divBdr>
    </w:div>
    <w:div w:id="1017274163">
      <w:bodyDiv w:val="1"/>
      <w:marLeft w:val="0"/>
      <w:marRight w:val="0"/>
      <w:marTop w:val="0"/>
      <w:marBottom w:val="0"/>
      <w:divBdr>
        <w:top w:val="none" w:sz="0" w:space="0" w:color="auto"/>
        <w:left w:val="none" w:sz="0" w:space="0" w:color="auto"/>
        <w:bottom w:val="none" w:sz="0" w:space="0" w:color="auto"/>
        <w:right w:val="none" w:sz="0" w:space="0" w:color="auto"/>
      </w:divBdr>
    </w:div>
    <w:div w:id="1017851951">
      <w:bodyDiv w:val="1"/>
      <w:marLeft w:val="0"/>
      <w:marRight w:val="0"/>
      <w:marTop w:val="0"/>
      <w:marBottom w:val="0"/>
      <w:divBdr>
        <w:top w:val="none" w:sz="0" w:space="0" w:color="auto"/>
        <w:left w:val="none" w:sz="0" w:space="0" w:color="auto"/>
        <w:bottom w:val="none" w:sz="0" w:space="0" w:color="auto"/>
        <w:right w:val="none" w:sz="0" w:space="0" w:color="auto"/>
      </w:divBdr>
    </w:div>
    <w:div w:id="1017972018">
      <w:bodyDiv w:val="1"/>
      <w:marLeft w:val="0"/>
      <w:marRight w:val="0"/>
      <w:marTop w:val="0"/>
      <w:marBottom w:val="0"/>
      <w:divBdr>
        <w:top w:val="none" w:sz="0" w:space="0" w:color="auto"/>
        <w:left w:val="none" w:sz="0" w:space="0" w:color="auto"/>
        <w:bottom w:val="none" w:sz="0" w:space="0" w:color="auto"/>
        <w:right w:val="none" w:sz="0" w:space="0" w:color="auto"/>
      </w:divBdr>
    </w:div>
    <w:div w:id="1018043389">
      <w:bodyDiv w:val="1"/>
      <w:marLeft w:val="0"/>
      <w:marRight w:val="0"/>
      <w:marTop w:val="0"/>
      <w:marBottom w:val="0"/>
      <w:divBdr>
        <w:top w:val="none" w:sz="0" w:space="0" w:color="auto"/>
        <w:left w:val="none" w:sz="0" w:space="0" w:color="auto"/>
        <w:bottom w:val="none" w:sz="0" w:space="0" w:color="auto"/>
        <w:right w:val="none" w:sz="0" w:space="0" w:color="auto"/>
      </w:divBdr>
    </w:div>
    <w:div w:id="1019355113">
      <w:bodyDiv w:val="1"/>
      <w:marLeft w:val="0"/>
      <w:marRight w:val="0"/>
      <w:marTop w:val="0"/>
      <w:marBottom w:val="0"/>
      <w:divBdr>
        <w:top w:val="none" w:sz="0" w:space="0" w:color="auto"/>
        <w:left w:val="none" w:sz="0" w:space="0" w:color="auto"/>
        <w:bottom w:val="none" w:sz="0" w:space="0" w:color="auto"/>
        <w:right w:val="none" w:sz="0" w:space="0" w:color="auto"/>
      </w:divBdr>
    </w:div>
    <w:div w:id="1019506454">
      <w:bodyDiv w:val="1"/>
      <w:marLeft w:val="0"/>
      <w:marRight w:val="0"/>
      <w:marTop w:val="0"/>
      <w:marBottom w:val="0"/>
      <w:divBdr>
        <w:top w:val="none" w:sz="0" w:space="0" w:color="auto"/>
        <w:left w:val="none" w:sz="0" w:space="0" w:color="auto"/>
        <w:bottom w:val="none" w:sz="0" w:space="0" w:color="auto"/>
        <w:right w:val="none" w:sz="0" w:space="0" w:color="auto"/>
      </w:divBdr>
    </w:div>
    <w:div w:id="1019818764">
      <w:bodyDiv w:val="1"/>
      <w:marLeft w:val="0"/>
      <w:marRight w:val="0"/>
      <w:marTop w:val="0"/>
      <w:marBottom w:val="0"/>
      <w:divBdr>
        <w:top w:val="none" w:sz="0" w:space="0" w:color="auto"/>
        <w:left w:val="none" w:sz="0" w:space="0" w:color="auto"/>
        <w:bottom w:val="none" w:sz="0" w:space="0" w:color="auto"/>
        <w:right w:val="none" w:sz="0" w:space="0" w:color="auto"/>
      </w:divBdr>
    </w:div>
    <w:div w:id="1020086573">
      <w:bodyDiv w:val="1"/>
      <w:marLeft w:val="0"/>
      <w:marRight w:val="0"/>
      <w:marTop w:val="0"/>
      <w:marBottom w:val="0"/>
      <w:divBdr>
        <w:top w:val="none" w:sz="0" w:space="0" w:color="auto"/>
        <w:left w:val="none" w:sz="0" w:space="0" w:color="auto"/>
        <w:bottom w:val="none" w:sz="0" w:space="0" w:color="auto"/>
        <w:right w:val="none" w:sz="0" w:space="0" w:color="auto"/>
      </w:divBdr>
    </w:div>
    <w:div w:id="1020231449">
      <w:bodyDiv w:val="1"/>
      <w:marLeft w:val="0"/>
      <w:marRight w:val="0"/>
      <w:marTop w:val="0"/>
      <w:marBottom w:val="0"/>
      <w:divBdr>
        <w:top w:val="none" w:sz="0" w:space="0" w:color="auto"/>
        <w:left w:val="none" w:sz="0" w:space="0" w:color="auto"/>
        <w:bottom w:val="none" w:sz="0" w:space="0" w:color="auto"/>
        <w:right w:val="none" w:sz="0" w:space="0" w:color="auto"/>
      </w:divBdr>
    </w:div>
    <w:div w:id="1020398851">
      <w:bodyDiv w:val="1"/>
      <w:marLeft w:val="0"/>
      <w:marRight w:val="0"/>
      <w:marTop w:val="0"/>
      <w:marBottom w:val="0"/>
      <w:divBdr>
        <w:top w:val="none" w:sz="0" w:space="0" w:color="auto"/>
        <w:left w:val="none" w:sz="0" w:space="0" w:color="auto"/>
        <w:bottom w:val="none" w:sz="0" w:space="0" w:color="auto"/>
        <w:right w:val="none" w:sz="0" w:space="0" w:color="auto"/>
      </w:divBdr>
    </w:div>
    <w:div w:id="1020624762">
      <w:bodyDiv w:val="1"/>
      <w:marLeft w:val="0"/>
      <w:marRight w:val="0"/>
      <w:marTop w:val="0"/>
      <w:marBottom w:val="0"/>
      <w:divBdr>
        <w:top w:val="none" w:sz="0" w:space="0" w:color="auto"/>
        <w:left w:val="none" w:sz="0" w:space="0" w:color="auto"/>
        <w:bottom w:val="none" w:sz="0" w:space="0" w:color="auto"/>
        <w:right w:val="none" w:sz="0" w:space="0" w:color="auto"/>
      </w:divBdr>
    </w:div>
    <w:div w:id="1020739810">
      <w:bodyDiv w:val="1"/>
      <w:marLeft w:val="0"/>
      <w:marRight w:val="0"/>
      <w:marTop w:val="0"/>
      <w:marBottom w:val="0"/>
      <w:divBdr>
        <w:top w:val="none" w:sz="0" w:space="0" w:color="auto"/>
        <w:left w:val="none" w:sz="0" w:space="0" w:color="auto"/>
        <w:bottom w:val="none" w:sz="0" w:space="0" w:color="auto"/>
        <w:right w:val="none" w:sz="0" w:space="0" w:color="auto"/>
      </w:divBdr>
    </w:div>
    <w:div w:id="1021055693">
      <w:bodyDiv w:val="1"/>
      <w:marLeft w:val="0"/>
      <w:marRight w:val="0"/>
      <w:marTop w:val="0"/>
      <w:marBottom w:val="0"/>
      <w:divBdr>
        <w:top w:val="none" w:sz="0" w:space="0" w:color="auto"/>
        <w:left w:val="none" w:sz="0" w:space="0" w:color="auto"/>
        <w:bottom w:val="none" w:sz="0" w:space="0" w:color="auto"/>
        <w:right w:val="none" w:sz="0" w:space="0" w:color="auto"/>
      </w:divBdr>
    </w:div>
    <w:div w:id="1021055962">
      <w:bodyDiv w:val="1"/>
      <w:marLeft w:val="0"/>
      <w:marRight w:val="0"/>
      <w:marTop w:val="0"/>
      <w:marBottom w:val="0"/>
      <w:divBdr>
        <w:top w:val="none" w:sz="0" w:space="0" w:color="auto"/>
        <w:left w:val="none" w:sz="0" w:space="0" w:color="auto"/>
        <w:bottom w:val="none" w:sz="0" w:space="0" w:color="auto"/>
        <w:right w:val="none" w:sz="0" w:space="0" w:color="auto"/>
      </w:divBdr>
    </w:div>
    <w:div w:id="1021856218">
      <w:bodyDiv w:val="1"/>
      <w:marLeft w:val="0"/>
      <w:marRight w:val="0"/>
      <w:marTop w:val="0"/>
      <w:marBottom w:val="0"/>
      <w:divBdr>
        <w:top w:val="none" w:sz="0" w:space="0" w:color="auto"/>
        <w:left w:val="none" w:sz="0" w:space="0" w:color="auto"/>
        <w:bottom w:val="none" w:sz="0" w:space="0" w:color="auto"/>
        <w:right w:val="none" w:sz="0" w:space="0" w:color="auto"/>
      </w:divBdr>
    </w:div>
    <w:div w:id="1022362880">
      <w:bodyDiv w:val="1"/>
      <w:marLeft w:val="0"/>
      <w:marRight w:val="0"/>
      <w:marTop w:val="0"/>
      <w:marBottom w:val="0"/>
      <w:divBdr>
        <w:top w:val="none" w:sz="0" w:space="0" w:color="auto"/>
        <w:left w:val="none" w:sz="0" w:space="0" w:color="auto"/>
        <w:bottom w:val="none" w:sz="0" w:space="0" w:color="auto"/>
        <w:right w:val="none" w:sz="0" w:space="0" w:color="auto"/>
      </w:divBdr>
    </w:div>
    <w:div w:id="1022390811">
      <w:bodyDiv w:val="1"/>
      <w:marLeft w:val="0"/>
      <w:marRight w:val="0"/>
      <w:marTop w:val="0"/>
      <w:marBottom w:val="0"/>
      <w:divBdr>
        <w:top w:val="none" w:sz="0" w:space="0" w:color="auto"/>
        <w:left w:val="none" w:sz="0" w:space="0" w:color="auto"/>
        <w:bottom w:val="none" w:sz="0" w:space="0" w:color="auto"/>
        <w:right w:val="none" w:sz="0" w:space="0" w:color="auto"/>
      </w:divBdr>
    </w:div>
    <w:div w:id="1022508439">
      <w:bodyDiv w:val="1"/>
      <w:marLeft w:val="0"/>
      <w:marRight w:val="0"/>
      <w:marTop w:val="0"/>
      <w:marBottom w:val="0"/>
      <w:divBdr>
        <w:top w:val="none" w:sz="0" w:space="0" w:color="auto"/>
        <w:left w:val="none" w:sz="0" w:space="0" w:color="auto"/>
        <w:bottom w:val="none" w:sz="0" w:space="0" w:color="auto"/>
        <w:right w:val="none" w:sz="0" w:space="0" w:color="auto"/>
      </w:divBdr>
    </w:div>
    <w:div w:id="1023244245">
      <w:bodyDiv w:val="1"/>
      <w:marLeft w:val="0"/>
      <w:marRight w:val="0"/>
      <w:marTop w:val="0"/>
      <w:marBottom w:val="0"/>
      <w:divBdr>
        <w:top w:val="none" w:sz="0" w:space="0" w:color="auto"/>
        <w:left w:val="none" w:sz="0" w:space="0" w:color="auto"/>
        <w:bottom w:val="none" w:sz="0" w:space="0" w:color="auto"/>
        <w:right w:val="none" w:sz="0" w:space="0" w:color="auto"/>
      </w:divBdr>
    </w:div>
    <w:div w:id="1024289423">
      <w:bodyDiv w:val="1"/>
      <w:marLeft w:val="0"/>
      <w:marRight w:val="0"/>
      <w:marTop w:val="0"/>
      <w:marBottom w:val="0"/>
      <w:divBdr>
        <w:top w:val="none" w:sz="0" w:space="0" w:color="auto"/>
        <w:left w:val="none" w:sz="0" w:space="0" w:color="auto"/>
        <w:bottom w:val="none" w:sz="0" w:space="0" w:color="auto"/>
        <w:right w:val="none" w:sz="0" w:space="0" w:color="auto"/>
      </w:divBdr>
    </w:div>
    <w:div w:id="1025517366">
      <w:bodyDiv w:val="1"/>
      <w:marLeft w:val="0"/>
      <w:marRight w:val="0"/>
      <w:marTop w:val="0"/>
      <w:marBottom w:val="0"/>
      <w:divBdr>
        <w:top w:val="none" w:sz="0" w:space="0" w:color="auto"/>
        <w:left w:val="none" w:sz="0" w:space="0" w:color="auto"/>
        <w:bottom w:val="none" w:sz="0" w:space="0" w:color="auto"/>
        <w:right w:val="none" w:sz="0" w:space="0" w:color="auto"/>
      </w:divBdr>
    </w:div>
    <w:div w:id="1025714603">
      <w:bodyDiv w:val="1"/>
      <w:marLeft w:val="0"/>
      <w:marRight w:val="0"/>
      <w:marTop w:val="0"/>
      <w:marBottom w:val="0"/>
      <w:divBdr>
        <w:top w:val="none" w:sz="0" w:space="0" w:color="auto"/>
        <w:left w:val="none" w:sz="0" w:space="0" w:color="auto"/>
        <w:bottom w:val="none" w:sz="0" w:space="0" w:color="auto"/>
        <w:right w:val="none" w:sz="0" w:space="0" w:color="auto"/>
      </w:divBdr>
    </w:div>
    <w:div w:id="1026907768">
      <w:bodyDiv w:val="1"/>
      <w:marLeft w:val="0"/>
      <w:marRight w:val="0"/>
      <w:marTop w:val="0"/>
      <w:marBottom w:val="0"/>
      <w:divBdr>
        <w:top w:val="none" w:sz="0" w:space="0" w:color="auto"/>
        <w:left w:val="none" w:sz="0" w:space="0" w:color="auto"/>
        <w:bottom w:val="none" w:sz="0" w:space="0" w:color="auto"/>
        <w:right w:val="none" w:sz="0" w:space="0" w:color="auto"/>
      </w:divBdr>
    </w:div>
    <w:div w:id="1026908991">
      <w:bodyDiv w:val="1"/>
      <w:marLeft w:val="0"/>
      <w:marRight w:val="0"/>
      <w:marTop w:val="0"/>
      <w:marBottom w:val="0"/>
      <w:divBdr>
        <w:top w:val="none" w:sz="0" w:space="0" w:color="auto"/>
        <w:left w:val="none" w:sz="0" w:space="0" w:color="auto"/>
        <w:bottom w:val="none" w:sz="0" w:space="0" w:color="auto"/>
        <w:right w:val="none" w:sz="0" w:space="0" w:color="auto"/>
      </w:divBdr>
    </w:div>
    <w:div w:id="1027220618">
      <w:bodyDiv w:val="1"/>
      <w:marLeft w:val="0"/>
      <w:marRight w:val="0"/>
      <w:marTop w:val="0"/>
      <w:marBottom w:val="0"/>
      <w:divBdr>
        <w:top w:val="none" w:sz="0" w:space="0" w:color="auto"/>
        <w:left w:val="none" w:sz="0" w:space="0" w:color="auto"/>
        <w:bottom w:val="none" w:sz="0" w:space="0" w:color="auto"/>
        <w:right w:val="none" w:sz="0" w:space="0" w:color="auto"/>
      </w:divBdr>
    </w:div>
    <w:div w:id="1027222026">
      <w:bodyDiv w:val="1"/>
      <w:marLeft w:val="0"/>
      <w:marRight w:val="0"/>
      <w:marTop w:val="0"/>
      <w:marBottom w:val="0"/>
      <w:divBdr>
        <w:top w:val="none" w:sz="0" w:space="0" w:color="auto"/>
        <w:left w:val="none" w:sz="0" w:space="0" w:color="auto"/>
        <w:bottom w:val="none" w:sz="0" w:space="0" w:color="auto"/>
        <w:right w:val="none" w:sz="0" w:space="0" w:color="auto"/>
      </w:divBdr>
    </w:div>
    <w:div w:id="1027410459">
      <w:bodyDiv w:val="1"/>
      <w:marLeft w:val="0"/>
      <w:marRight w:val="0"/>
      <w:marTop w:val="0"/>
      <w:marBottom w:val="0"/>
      <w:divBdr>
        <w:top w:val="none" w:sz="0" w:space="0" w:color="auto"/>
        <w:left w:val="none" w:sz="0" w:space="0" w:color="auto"/>
        <w:bottom w:val="none" w:sz="0" w:space="0" w:color="auto"/>
        <w:right w:val="none" w:sz="0" w:space="0" w:color="auto"/>
      </w:divBdr>
    </w:div>
    <w:div w:id="1028526118">
      <w:bodyDiv w:val="1"/>
      <w:marLeft w:val="0"/>
      <w:marRight w:val="0"/>
      <w:marTop w:val="0"/>
      <w:marBottom w:val="0"/>
      <w:divBdr>
        <w:top w:val="none" w:sz="0" w:space="0" w:color="auto"/>
        <w:left w:val="none" w:sz="0" w:space="0" w:color="auto"/>
        <w:bottom w:val="none" w:sz="0" w:space="0" w:color="auto"/>
        <w:right w:val="none" w:sz="0" w:space="0" w:color="auto"/>
      </w:divBdr>
    </w:div>
    <w:div w:id="1028608092">
      <w:bodyDiv w:val="1"/>
      <w:marLeft w:val="0"/>
      <w:marRight w:val="0"/>
      <w:marTop w:val="0"/>
      <w:marBottom w:val="0"/>
      <w:divBdr>
        <w:top w:val="none" w:sz="0" w:space="0" w:color="auto"/>
        <w:left w:val="none" w:sz="0" w:space="0" w:color="auto"/>
        <w:bottom w:val="none" w:sz="0" w:space="0" w:color="auto"/>
        <w:right w:val="none" w:sz="0" w:space="0" w:color="auto"/>
      </w:divBdr>
    </w:div>
    <w:div w:id="1030298699">
      <w:bodyDiv w:val="1"/>
      <w:marLeft w:val="0"/>
      <w:marRight w:val="0"/>
      <w:marTop w:val="0"/>
      <w:marBottom w:val="0"/>
      <w:divBdr>
        <w:top w:val="none" w:sz="0" w:space="0" w:color="auto"/>
        <w:left w:val="none" w:sz="0" w:space="0" w:color="auto"/>
        <w:bottom w:val="none" w:sz="0" w:space="0" w:color="auto"/>
        <w:right w:val="none" w:sz="0" w:space="0" w:color="auto"/>
      </w:divBdr>
    </w:div>
    <w:div w:id="1030447652">
      <w:bodyDiv w:val="1"/>
      <w:marLeft w:val="0"/>
      <w:marRight w:val="0"/>
      <w:marTop w:val="0"/>
      <w:marBottom w:val="0"/>
      <w:divBdr>
        <w:top w:val="none" w:sz="0" w:space="0" w:color="auto"/>
        <w:left w:val="none" w:sz="0" w:space="0" w:color="auto"/>
        <w:bottom w:val="none" w:sz="0" w:space="0" w:color="auto"/>
        <w:right w:val="none" w:sz="0" w:space="0" w:color="auto"/>
      </w:divBdr>
    </w:div>
    <w:div w:id="1030492454">
      <w:bodyDiv w:val="1"/>
      <w:marLeft w:val="0"/>
      <w:marRight w:val="0"/>
      <w:marTop w:val="0"/>
      <w:marBottom w:val="0"/>
      <w:divBdr>
        <w:top w:val="none" w:sz="0" w:space="0" w:color="auto"/>
        <w:left w:val="none" w:sz="0" w:space="0" w:color="auto"/>
        <w:bottom w:val="none" w:sz="0" w:space="0" w:color="auto"/>
        <w:right w:val="none" w:sz="0" w:space="0" w:color="auto"/>
      </w:divBdr>
    </w:div>
    <w:div w:id="1031035681">
      <w:bodyDiv w:val="1"/>
      <w:marLeft w:val="0"/>
      <w:marRight w:val="0"/>
      <w:marTop w:val="0"/>
      <w:marBottom w:val="0"/>
      <w:divBdr>
        <w:top w:val="none" w:sz="0" w:space="0" w:color="auto"/>
        <w:left w:val="none" w:sz="0" w:space="0" w:color="auto"/>
        <w:bottom w:val="none" w:sz="0" w:space="0" w:color="auto"/>
        <w:right w:val="none" w:sz="0" w:space="0" w:color="auto"/>
      </w:divBdr>
    </w:div>
    <w:div w:id="1031419655">
      <w:bodyDiv w:val="1"/>
      <w:marLeft w:val="0"/>
      <w:marRight w:val="0"/>
      <w:marTop w:val="0"/>
      <w:marBottom w:val="0"/>
      <w:divBdr>
        <w:top w:val="none" w:sz="0" w:space="0" w:color="auto"/>
        <w:left w:val="none" w:sz="0" w:space="0" w:color="auto"/>
        <w:bottom w:val="none" w:sz="0" w:space="0" w:color="auto"/>
        <w:right w:val="none" w:sz="0" w:space="0" w:color="auto"/>
      </w:divBdr>
    </w:div>
    <w:div w:id="1031497204">
      <w:bodyDiv w:val="1"/>
      <w:marLeft w:val="0"/>
      <w:marRight w:val="0"/>
      <w:marTop w:val="0"/>
      <w:marBottom w:val="0"/>
      <w:divBdr>
        <w:top w:val="none" w:sz="0" w:space="0" w:color="auto"/>
        <w:left w:val="none" w:sz="0" w:space="0" w:color="auto"/>
        <w:bottom w:val="none" w:sz="0" w:space="0" w:color="auto"/>
        <w:right w:val="none" w:sz="0" w:space="0" w:color="auto"/>
      </w:divBdr>
    </w:div>
    <w:div w:id="1032654536">
      <w:bodyDiv w:val="1"/>
      <w:marLeft w:val="0"/>
      <w:marRight w:val="0"/>
      <w:marTop w:val="0"/>
      <w:marBottom w:val="0"/>
      <w:divBdr>
        <w:top w:val="none" w:sz="0" w:space="0" w:color="auto"/>
        <w:left w:val="none" w:sz="0" w:space="0" w:color="auto"/>
        <w:bottom w:val="none" w:sz="0" w:space="0" w:color="auto"/>
        <w:right w:val="none" w:sz="0" w:space="0" w:color="auto"/>
      </w:divBdr>
    </w:div>
    <w:div w:id="1033387601">
      <w:bodyDiv w:val="1"/>
      <w:marLeft w:val="0"/>
      <w:marRight w:val="0"/>
      <w:marTop w:val="0"/>
      <w:marBottom w:val="0"/>
      <w:divBdr>
        <w:top w:val="none" w:sz="0" w:space="0" w:color="auto"/>
        <w:left w:val="none" w:sz="0" w:space="0" w:color="auto"/>
        <w:bottom w:val="none" w:sz="0" w:space="0" w:color="auto"/>
        <w:right w:val="none" w:sz="0" w:space="0" w:color="auto"/>
      </w:divBdr>
    </w:div>
    <w:div w:id="1033766587">
      <w:bodyDiv w:val="1"/>
      <w:marLeft w:val="0"/>
      <w:marRight w:val="0"/>
      <w:marTop w:val="0"/>
      <w:marBottom w:val="0"/>
      <w:divBdr>
        <w:top w:val="none" w:sz="0" w:space="0" w:color="auto"/>
        <w:left w:val="none" w:sz="0" w:space="0" w:color="auto"/>
        <w:bottom w:val="none" w:sz="0" w:space="0" w:color="auto"/>
        <w:right w:val="none" w:sz="0" w:space="0" w:color="auto"/>
      </w:divBdr>
    </w:div>
    <w:div w:id="1034427018">
      <w:bodyDiv w:val="1"/>
      <w:marLeft w:val="0"/>
      <w:marRight w:val="0"/>
      <w:marTop w:val="0"/>
      <w:marBottom w:val="0"/>
      <w:divBdr>
        <w:top w:val="none" w:sz="0" w:space="0" w:color="auto"/>
        <w:left w:val="none" w:sz="0" w:space="0" w:color="auto"/>
        <w:bottom w:val="none" w:sz="0" w:space="0" w:color="auto"/>
        <w:right w:val="none" w:sz="0" w:space="0" w:color="auto"/>
      </w:divBdr>
    </w:div>
    <w:div w:id="1034505528">
      <w:bodyDiv w:val="1"/>
      <w:marLeft w:val="0"/>
      <w:marRight w:val="0"/>
      <w:marTop w:val="0"/>
      <w:marBottom w:val="0"/>
      <w:divBdr>
        <w:top w:val="none" w:sz="0" w:space="0" w:color="auto"/>
        <w:left w:val="none" w:sz="0" w:space="0" w:color="auto"/>
        <w:bottom w:val="none" w:sz="0" w:space="0" w:color="auto"/>
        <w:right w:val="none" w:sz="0" w:space="0" w:color="auto"/>
      </w:divBdr>
    </w:div>
    <w:div w:id="1035037443">
      <w:bodyDiv w:val="1"/>
      <w:marLeft w:val="0"/>
      <w:marRight w:val="0"/>
      <w:marTop w:val="0"/>
      <w:marBottom w:val="0"/>
      <w:divBdr>
        <w:top w:val="none" w:sz="0" w:space="0" w:color="auto"/>
        <w:left w:val="none" w:sz="0" w:space="0" w:color="auto"/>
        <w:bottom w:val="none" w:sz="0" w:space="0" w:color="auto"/>
        <w:right w:val="none" w:sz="0" w:space="0" w:color="auto"/>
      </w:divBdr>
    </w:div>
    <w:div w:id="1038311018">
      <w:bodyDiv w:val="1"/>
      <w:marLeft w:val="0"/>
      <w:marRight w:val="0"/>
      <w:marTop w:val="0"/>
      <w:marBottom w:val="0"/>
      <w:divBdr>
        <w:top w:val="none" w:sz="0" w:space="0" w:color="auto"/>
        <w:left w:val="none" w:sz="0" w:space="0" w:color="auto"/>
        <w:bottom w:val="none" w:sz="0" w:space="0" w:color="auto"/>
        <w:right w:val="none" w:sz="0" w:space="0" w:color="auto"/>
      </w:divBdr>
    </w:div>
    <w:div w:id="1038429379">
      <w:bodyDiv w:val="1"/>
      <w:marLeft w:val="0"/>
      <w:marRight w:val="0"/>
      <w:marTop w:val="0"/>
      <w:marBottom w:val="0"/>
      <w:divBdr>
        <w:top w:val="none" w:sz="0" w:space="0" w:color="auto"/>
        <w:left w:val="none" w:sz="0" w:space="0" w:color="auto"/>
        <w:bottom w:val="none" w:sz="0" w:space="0" w:color="auto"/>
        <w:right w:val="none" w:sz="0" w:space="0" w:color="auto"/>
      </w:divBdr>
    </w:div>
    <w:div w:id="1038430945">
      <w:bodyDiv w:val="1"/>
      <w:marLeft w:val="0"/>
      <w:marRight w:val="0"/>
      <w:marTop w:val="0"/>
      <w:marBottom w:val="0"/>
      <w:divBdr>
        <w:top w:val="none" w:sz="0" w:space="0" w:color="auto"/>
        <w:left w:val="none" w:sz="0" w:space="0" w:color="auto"/>
        <w:bottom w:val="none" w:sz="0" w:space="0" w:color="auto"/>
        <w:right w:val="none" w:sz="0" w:space="0" w:color="auto"/>
      </w:divBdr>
    </w:div>
    <w:div w:id="1038703875">
      <w:bodyDiv w:val="1"/>
      <w:marLeft w:val="0"/>
      <w:marRight w:val="0"/>
      <w:marTop w:val="0"/>
      <w:marBottom w:val="0"/>
      <w:divBdr>
        <w:top w:val="none" w:sz="0" w:space="0" w:color="auto"/>
        <w:left w:val="none" w:sz="0" w:space="0" w:color="auto"/>
        <w:bottom w:val="none" w:sz="0" w:space="0" w:color="auto"/>
        <w:right w:val="none" w:sz="0" w:space="0" w:color="auto"/>
      </w:divBdr>
    </w:div>
    <w:div w:id="1039204565">
      <w:bodyDiv w:val="1"/>
      <w:marLeft w:val="0"/>
      <w:marRight w:val="0"/>
      <w:marTop w:val="0"/>
      <w:marBottom w:val="0"/>
      <w:divBdr>
        <w:top w:val="none" w:sz="0" w:space="0" w:color="auto"/>
        <w:left w:val="none" w:sz="0" w:space="0" w:color="auto"/>
        <w:bottom w:val="none" w:sz="0" w:space="0" w:color="auto"/>
        <w:right w:val="none" w:sz="0" w:space="0" w:color="auto"/>
      </w:divBdr>
    </w:div>
    <w:div w:id="1039278666">
      <w:bodyDiv w:val="1"/>
      <w:marLeft w:val="0"/>
      <w:marRight w:val="0"/>
      <w:marTop w:val="0"/>
      <w:marBottom w:val="0"/>
      <w:divBdr>
        <w:top w:val="none" w:sz="0" w:space="0" w:color="auto"/>
        <w:left w:val="none" w:sz="0" w:space="0" w:color="auto"/>
        <w:bottom w:val="none" w:sz="0" w:space="0" w:color="auto"/>
        <w:right w:val="none" w:sz="0" w:space="0" w:color="auto"/>
      </w:divBdr>
    </w:div>
    <w:div w:id="1039284054">
      <w:bodyDiv w:val="1"/>
      <w:marLeft w:val="0"/>
      <w:marRight w:val="0"/>
      <w:marTop w:val="0"/>
      <w:marBottom w:val="0"/>
      <w:divBdr>
        <w:top w:val="none" w:sz="0" w:space="0" w:color="auto"/>
        <w:left w:val="none" w:sz="0" w:space="0" w:color="auto"/>
        <w:bottom w:val="none" w:sz="0" w:space="0" w:color="auto"/>
        <w:right w:val="none" w:sz="0" w:space="0" w:color="auto"/>
      </w:divBdr>
    </w:div>
    <w:div w:id="1039747662">
      <w:bodyDiv w:val="1"/>
      <w:marLeft w:val="0"/>
      <w:marRight w:val="0"/>
      <w:marTop w:val="0"/>
      <w:marBottom w:val="0"/>
      <w:divBdr>
        <w:top w:val="none" w:sz="0" w:space="0" w:color="auto"/>
        <w:left w:val="none" w:sz="0" w:space="0" w:color="auto"/>
        <w:bottom w:val="none" w:sz="0" w:space="0" w:color="auto"/>
        <w:right w:val="none" w:sz="0" w:space="0" w:color="auto"/>
      </w:divBdr>
    </w:div>
    <w:div w:id="1040057728">
      <w:bodyDiv w:val="1"/>
      <w:marLeft w:val="0"/>
      <w:marRight w:val="0"/>
      <w:marTop w:val="0"/>
      <w:marBottom w:val="0"/>
      <w:divBdr>
        <w:top w:val="none" w:sz="0" w:space="0" w:color="auto"/>
        <w:left w:val="none" w:sz="0" w:space="0" w:color="auto"/>
        <w:bottom w:val="none" w:sz="0" w:space="0" w:color="auto"/>
        <w:right w:val="none" w:sz="0" w:space="0" w:color="auto"/>
      </w:divBdr>
    </w:div>
    <w:div w:id="1040282771">
      <w:bodyDiv w:val="1"/>
      <w:marLeft w:val="0"/>
      <w:marRight w:val="0"/>
      <w:marTop w:val="0"/>
      <w:marBottom w:val="0"/>
      <w:divBdr>
        <w:top w:val="none" w:sz="0" w:space="0" w:color="auto"/>
        <w:left w:val="none" w:sz="0" w:space="0" w:color="auto"/>
        <w:bottom w:val="none" w:sz="0" w:space="0" w:color="auto"/>
        <w:right w:val="none" w:sz="0" w:space="0" w:color="auto"/>
      </w:divBdr>
    </w:div>
    <w:div w:id="1040397950">
      <w:bodyDiv w:val="1"/>
      <w:marLeft w:val="0"/>
      <w:marRight w:val="0"/>
      <w:marTop w:val="0"/>
      <w:marBottom w:val="0"/>
      <w:divBdr>
        <w:top w:val="none" w:sz="0" w:space="0" w:color="auto"/>
        <w:left w:val="none" w:sz="0" w:space="0" w:color="auto"/>
        <w:bottom w:val="none" w:sz="0" w:space="0" w:color="auto"/>
        <w:right w:val="none" w:sz="0" w:space="0" w:color="auto"/>
      </w:divBdr>
    </w:div>
    <w:div w:id="1040864232">
      <w:bodyDiv w:val="1"/>
      <w:marLeft w:val="0"/>
      <w:marRight w:val="0"/>
      <w:marTop w:val="0"/>
      <w:marBottom w:val="0"/>
      <w:divBdr>
        <w:top w:val="none" w:sz="0" w:space="0" w:color="auto"/>
        <w:left w:val="none" w:sz="0" w:space="0" w:color="auto"/>
        <w:bottom w:val="none" w:sz="0" w:space="0" w:color="auto"/>
        <w:right w:val="none" w:sz="0" w:space="0" w:color="auto"/>
      </w:divBdr>
    </w:div>
    <w:div w:id="1040982496">
      <w:bodyDiv w:val="1"/>
      <w:marLeft w:val="0"/>
      <w:marRight w:val="0"/>
      <w:marTop w:val="0"/>
      <w:marBottom w:val="0"/>
      <w:divBdr>
        <w:top w:val="none" w:sz="0" w:space="0" w:color="auto"/>
        <w:left w:val="none" w:sz="0" w:space="0" w:color="auto"/>
        <w:bottom w:val="none" w:sz="0" w:space="0" w:color="auto"/>
        <w:right w:val="none" w:sz="0" w:space="0" w:color="auto"/>
      </w:divBdr>
    </w:div>
    <w:div w:id="1041128456">
      <w:bodyDiv w:val="1"/>
      <w:marLeft w:val="0"/>
      <w:marRight w:val="0"/>
      <w:marTop w:val="0"/>
      <w:marBottom w:val="0"/>
      <w:divBdr>
        <w:top w:val="none" w:sz="0" w:space="0" w:color="auto"/>
        <w:left w:val="none" w:sz="0" w:space="0" w:color="auto"/>
        <w:bottom w:val="none" w:sz="0" w:space="0" w:color="auto"/>
        <w:right w:val="none" w:sz="0" w:space="0" w:color="auto"/>
      </w:divBdr>
    </w:div>
    <w:div w:id="1041397661">
      <w:bodyDiv w:val="1"/>
      <w:marLeft w:val="0"/>
      <w:marRight w:val="0"/>
      <w:marTop w:val="0"/>
      <w:marBottom w:val="0"/>
      <w:divBdr>
        <w:top w:val="none" w:sz="0" w:space="0" w:color="auto"/>
        <w:left w:val="none" w:sz="0" w:space="0" w:color="auto"/>
        <w:bottom w:val="none" w:sz="0" w:space="0" w:color="auto"/>
        <w:right w:val="none" w:sz="0" w:space="0" w:color="auto"/>
      </w:divBdr>
    </w:div>
    <w:div w:id="1041591870">
      <w:bodyDiv w:val="1"/>
      <w:marLeft w:val="0"/>
      <w:marRight w:val="0"/>
      <w:marTop w:val="0"/>
      <w:marBottom w:val="0"/>
      <w:divBdr>
        <w:top w:val="none" w:sz="0" w:space="0" w:color="auto"/>
        <w:left w:val="none" w:sz="0" w:space="0" w:color="auto"/>
        <w:bottom w:val="none" w:sz="0" w:space="0" w:color="auto"/>
        <w:right w:val="none" w:sz="0" w:space="0" w:color="auto"/>
      </w:divBdr>
    </w:div>
    <w:div w:id="1041855726">
      <w:bodyDiv w:val="1"/>
      <w:marLeft w:val="0"/>
      <w:marRight w:val="0"/>
      <w:marTop w:val="0"/>
      <w:marBottom w:val="0"/>
      <w:divBdr>
        <w:top w:val="none" w:sz="0" w:space="0" w:color="auto"/>
        <w:left w:val="none" w:sz="0" w:space="0" w:color="auto"/>
        <w:bottom w:val="none" w:sz="0" w:space="0" w:color="auto"/>
        <w:right w:val="none" w:sz="0" w:space="0" w:color="auto"/>
      </w:divBdr>
    </w:div>
    <w:div w:id="1042439493">
      <w:bodyDiv w:val="1"/>
      <w:marLeft w:val="0"/>
      <w:marRight w:val="0"/>
      <w:marTop w:val="0"/>
      <w:marBottom w:val="0"/>
      <w:divBdr>
        <w:top w:val="none" w:sz="0" w:space="0" w:color="auto"/>
        <w:left w:val="none" w:sz="0" w:space="0" w:color="auto"/>
        <w:bottom w:val="none" w:sz="0" w:space="0" w:color="auto"/>
        <w:right w:val="none" w:sz="0" w:space="0" w:color="auto"/>
      </w:divBdr>
    </w:div>
    <w:div w:id="1042746560">
      <w:bodyDiv w:val="1"/>
      <w:marLeft w:val="0"/>
      <w:marRight w:val="0"/>
      <w:marTop w:val="0"/>
      <w:marBottom w:val="0"/>
      <w:divBdr>
        <w:top w:val="none" w:sz="0" w:space="0" w:color="auto"/>
        <w:left w:val="none" w:sz="0" w:space="0" w:color="auto"/>
        <w:bottom w:val="none" w:sz="0" w:space="0" w:color="auto"/>
        <w:right w:val="none" w:sz="0" w:space="0" w:color="auto"/>
      </w:divBdr>
    </w:div>
    <w:div w:id="1042825249">
      <w:bodyDiv w:val="1"/>
      <w:marLeft w:val="0"/>
      <w:marRight w:val="0"/>
      <w:marTop w:val="0"/>
      <w:marBottom w:val="0"/>
      <w:divBdr>
        <w:top w:val="none" w:sz="0" w:space="0" w:color="auto"/>
        <w:left w:val="none" w:sz="0" w:space="0" w:color="auto"/>
        <w:bottom w:val="none" w:sz="0" w:space="0" w:color="auto"/>
        <w:right w:val="none" w:sz="0" w:space="0" w:color="auto"/>
      </w:divBdr>
    </w:div>
    <w:div w:id="1043361779">
      <w:bodyDiv w:val="1"/>
      <w:marLeft w:val="0"/>
      <w:marRight w:val="0"/>
      <w:marTop w:val="0"/>
      <w:marBottom w:val="0"/>
      <w:divBdr>
        <w:top w:val="none" w:sz="0" w:space="0" w:color="auto"/>
        <w:left w:val="none" w:sz="0" w:space="0" w:color="auto"/>
        <w:bottom w:val="none" w:sz="0" w:space="0" w:color="auto"/>
        <w:right w:val="none" w:sz="0" w:space="0" w:color="auto"/>
      </w:divBdr>
    </w:div>
    <w:div w:id="1044259417">
      <w:bodyDiv w:val="1"/>
      <w:marLeft w:val="0"/>
      <w:marRight w:val="0"/>
      <w:marTop w:val="0"/>
      <w:marBottom w:val="0"/>
      <w:divBdr>
        <w:top w:val="none" w:sz="0" w:space="0" w:color="auto"/>
        <w:left w:val="none" w:sz="0" w:space="0" w:color="auto"/>
        <w:bottom w:val="none" w:sz="0" w:space="0" w:color="auto"/>
        <w:right w:val="none" w:sz="0" w:space="0" w:color="auto"/>
      </w:divBdr>
    </w:div>
    <w:div w:id="1044453009">
      <w:bodyDiv w:val="1"/>
      <w:marLeft w:val="0"/>
      <w:marRight w:val="0"/>
      <w:marTop w:val="0"/>
      <w:marBottom w:val="0"/>
      <w:divBdr>
        <w:top w:val="none" w:sz="0" w:space="0" w:color="auto"/>
        <w:left w:val="none" w:sz="0" w:space="0" w:color="auto"/>
        <w:bottom w:val="none" w:sz="0" w:space="0" w:color="auto"/>
        <w:right w:val="none" w:sz="0" w:space="0" w:color="auto"/>
      </w:divBdr>
    </w:div>
    <w:div w:id="1044602566">
      <w:bodyDiv w:val="1"/>
      <w:marLeft w:val="0"/>
      <w:marRight w:val="0"/>
      <w:marTop w:val="0"/>
      <w:marBottom w:val="0"/>
      <w:divBdr>
        <w:top w:val="none" w:sz="0" w:space="0" w:color="auto"/>
        <w:left w:val="none" w:sz="0" w:space="0" w:color="auto"/>
        <w:bottom w:val="none" w:sz="0" w:space="0" w:color="auto"/>
        <w:right w:val="none" w:sz="0" w:space="0" w:color="auto"/>
      </w:divBdr>
    </w:div>
    <w:div w:id="1044789721">
      <w:bodyDiv w:val="1"/>
      <w:marLeft w:val="0"/>
      <w:marRight w:val="0"/>
      <w:marTop w:val="0"/>
      <w:marBottom w:val="0"/>
      <w:divBdr>
        <w:top w:val="none" w:sz="0" w:space="0" w:color="auto"/>
        <w:left w:val="none" w:sz="0" w:space="0" w:color="auto"/>
        <w:bottom w:val="none" w:sz="0" w:space="0" w:color="auto"/>
        <w:right w:val="none" w:sz="0" w:space="0" w:color="auto"/>
      </w:divBdr>
    </w:div>
    <w:div w:id="1045451252">
      <w:bodyDiv w:val="1"/>
      <w:marLeft w:val="0"/>
      <w:marRight w:val="0"/>
      <w:marTop w:val="0"/>
      <w:marBottom w:val="0"/>
      <w:divBdr>
        <w:top w:val="none" w:sz="0" w:space="0" w:color="auto"/>
        <w:left w:val="none" w:sz="0" w:space="0" w:color="auto"/>
        <w:bottom w:val="none" w:sz="0" w:space="0" w:color="auto"/>
        <w:right w:val="none" w:sz="0" w:space="0" w:color="auto"/>
      </w:divBdr>
    </w:div>
    <w:div w:id="1046107416">
      <w:bodyDiv w:val="1"/>
      <w:marLeft w:val="0"/>
      <w:marRight w:val="0"/>
      <w:marTop w:val="0"/>
      <w:marBottom w:val="0"/>
      <w:divBdr>
        <w:top w:val="none" w:sz="0" w:space="0" w:color="auto"/>
        <w:left w:val="none" w:sz="0" w:space="0" w:color="auto"/>
        <w:bottom w:val="none" w:sz="0" w:space="0" w:color="auto"/>
        <w:right w:val="none" w:sz="0" w:space="0" w:color="auto"/>
      </w:divBdr>
    </w:div>
    <w:div w:id="1046641080">
      <w:bodyDiv w:val="1"/>
      <w:marLeft w:val="0"/>
      <w:marRight w:val="0"/>
      <w:marTop w:val="0"/>
      <w:marBottom w:val="0"/>
      <w:divBdr>
        <w:top w:val="none" w:sz="0" w:space="0" w:color="auto"/>
        <w:left w:val="none" w:sz="0" w:space="0" w:color="auto"/>
        <w:bottom w:val="none" w:sz="0" w:space="0" w:color="auto"/>
        <w:right w:val="none" w:sz="0" w:space="0" w:color="auto"/>
      </w:divBdr>
    </w:div>
    <w:div w:id="1046955927">
      <w:bodyDiv w:val="1"/>
      <w:marLeft w:val="0"/>
      <w:marRight w:val="0"/>
      <w:marTop w:val="0"/>
      <w:marBottom w:val="0"/>
      <w:divBdr>
        <w:top w:val="none" w:sz="0" w:space="0" w:color="auto"/>
        <w:left w:val="none" w:sz="0" w:space="0" w:color="auto"/>
        <w:bottom w:val="none" w:sz="0" w:space="0" w:color="auto"/>
        <w:right w:val="none" w:sz="0" w:space="0" w:color="auto"/>
      </w:divBdr>
    </w:div>
    <w:div w:id="1047291564">
      <w:bodyDiv w:val="1"/>
      <w:marLeft w:val="0"/>
      <w:marRight w:val="0"/>
      <w:marTop w:val="0"/>
      <w:marBottom w:val="0"/>
      <w:divBdr>
        <w:top w:val="none" w:sz="0" w:space="0" w:color="auto"/>
        <w:left w:val="none" w:sz="0" w:space="0" w:color="auto"/>
        <w:bottom w:val="none" w:sz="0" w:space="0" w:color="auto"/>
        <w:right w:val="none" w:sz="0" w:space="0" w:color="auto"/>
      </w:divBdr>
    </w:div>
    <w:div w:id="1047610163">
      <w:bodyDiv w:val="1"/>
      <w:marLeft w:val="0"/>
      <w:marRight w:val="0"/>
      <w:marTop w:val="0"/>
      <w:marBottom w:val="0"/>
      <w:divBdr>
        <w:top w:val="none" w:sz="0" w:space="0" w:color="auto"/>
        <w:left w:val="none" w:sz="0" w:space="0" w:color="auto"/>
        <w:bottom w:val="none" w:sz="0" w:space="0" w:color="auto"/>
        <w:right w:val="none" w:sz="0" w:space="0" w:color="auto"/>
      </w:divBdr>
    </w:div>
    <w:div w:id="1047874616">
      <w:bodyDiv w:val="1"/>
      <w:marLeft w:val="0"/>
      <w:marRight w:val="0"/>
      <w:marTop w:val="0"/>
      <w:marBottom w:val="0"/>
      <w:divBdr>
        <w:top w:val="none" w:sz="0" w:space="0" w:color="auto"/>
        <w:left w:val="none" w:sz="0" w:space="0" w:color="auto"/>
        <w:bottom w:val="none" w:sz="0" w:space="0" w:color="auto"/>
        <w:right w:val="none" w:sz="0" w:space="0" w:color="auto"/>
      </w:divBdr>
    </w:div>
    <w:div w:id="1047990113">
      <w:bodyDiv w:val="1"/>
      <w:marLeft w:val="0"/>
      <w:marRight w:val="0"/>
      <w:marTop w:val="0"/>
      <w:marBottom w:val="0"/>
      <w:divBdr>
        <w:top w:val="none" w:sz="0" w:space="0" w:color="auto"/>
        <w:left w:val="none" w:sz="0" w:space="0" w:color="auto"/>
        <w:bottom w:val="none" w:sz="0" w:space="0" w:color="auto"/>
        <w:right w:val="none" w:sz="0" w:space="0" w:color="auto"/>
      </w:divBdr>
    </w:div>
    <w:div w:id="1048334001">
      <w:bodyDiv w:val="1"/>
      <w:marLeft w:val="0"/>
      <w:marRight w:val="0"/>
      <w:marTop w:val="0"/>
      <w:marBottom w:val="0"/>
      <w:divBdr>
        <w:top w:val="none" w:sz="0" w:space="0" w:color="auto"/>
        <w:left w:val="none" w:sz="0" w:space="0" w:color="auto"/>
        <w:bottom w:val="none" w:sz="0" w:space="0" w:color="auto"/>
        <w:right w:val="none" w:sz="0" w:space="0" w:color="auto"/>
      </w:divBdr>
    </w:div>
    <w:div w:id="1048409425">
      <w:bodyDiv w:val="1"/>
      <w:marLeft w:val="0"/>
      <w:marRight w:val="0"/>
      <w:marTop w:val="0"/>
      <w:marBottom w:val="0"/>
      <w:divBdr>
        <w:top w:val="none" w:sz="0" w:space="0" w:color="auto"/>
        <w:left w:val="none" w:sz="0" w:space="0" w:color="auto"/>
        <w:bottom w:val="none" w:sz="0" w:space="0" w:color="auto"/>
        <w:right w:val="none" w:sz="0" w:space="0" w:color="auto"/>
      </w:divBdr>
    </w:div>
    <w:div w:id="1049262254">
      <w:bodyDiv w:val="1"/>
      <w:marLeft w:val="0"/>
      <w:marRight w:val="0"/>
      <w:marTop w:val="0"/>
      <w:marBottom w:val="0"/>
      <w:divBdr>
        <w:top w:val="none" w:sz="0" w:space="0" w:color="auto"/>
        <w:left w:val="none" w:sz="0" w:space="0" w:color="auto"/>
        <w:bottom w:val="none" w:sz="0" w:space="0" w:color="auto"/>
        <w:right w:val="none" w:sz="0" w:space="0" w:color="auto"/>
      </w:divBdr>
    </w:div>
    <w:div w:id="1049263557">
      <w:bodyDiv w:val="1"/>
      <w:marLeft w:val="0"/>
      <w:marRight w:val="0"/>
      <w:marTop w:val="0"/>
      <w:marBottom w:val="0"/>
      <w:divBdr>
        <w:top w:val="none" w:sz="0" w:space="0" w:color="auto"/>
        <w:left w:val="none" w:sz="0" w:space="0" w:color="auto"/>
        <w:bottom w:val="none" w:sz="0" w:space="0" w:color="auto"/>
        <w:right w:val="none" w:sz="0" w:space="0" w:color="auto"/>
      </w:divBdr>
    </w:div>
    <w:div w:id="1049300559">
      <w:bodyDiv w:val="1"/>
      <w:marLeft w:val="0"/>
      <w:marRight w:val="0"/>
      <w:marTop w:val="0"/>
      <w:marBottom w:val="0"/>
      <w:divBdr>
        <w:top w:val="none" w:sz="0" w:space="0" w:color="auto"/>
        <w:left w:val="none" w:sz="0" w:space="0" w:color="auto"/>
        <w:bottom w:val="none" w:sz="0" w:space="0" w:color="auto"/>
        <w:right w:val="none" w:sz="0" w:space="0" w:color="auto"/>
      </w:divBdr>
    </w:div>
    <w:div w:id="1049912635">
      <w:bodyDiv w:val="1"/>
      <w:marLeft w:val="0"/>
      <w:marRight w:val="0"/>
      <w:marTop w:val="0"/>
      <w:marBottom w:val="0"/>
      <w:divBdr>
        <w:top w:val="none" w:sz="0" w:space="0" w:color="auto"/>
        <w:left w:val="none" w:sz="0" w:space="0" w:color="auto"/>
        <w:bottom w:val="none" w:sz="0" w:space="0" w:color="auto"/>
        <w:right w:val="none" w:sz="0" w:space="0" w:color="auto"/>
      </w:divBdr>
    </w:div>
    <w:div w:id="1050112779">
      <w:bodyDiv w:val="1"/>
      <w:marLeft w:val="0"/>
      <w:marRight w:val="0"/>
      <w:marTop w:val="0"/>
      <w:marBottom w:val="0"/>
      <w:divBdr>
        <w:top w:val="none" w:sz="0" w:space="0" w:color="auto"/>
        <w:left w:val="none" w:sz="0" w:space="0" w:color="auto"/>
        <w:bottom w:val="none" w:sz="0" w:space="0" w:color="auto"/>
        <w:right w:val="none" w:sz="0" w:space="0" w:color="auto"/>
      </w:divBdr>
    </w:div>
    <w:div w:id="1050417483">
      <w:bodyDiv w:val="1"/>
      <w:marLeft w:val="0"/>
      <w:marRight w:val="0"/>
      <w:marTop w:val="0"/>
      <w:marBottom w:val="0"/>
      <w:divBdr>
        <w:top w:val="none" w:sz="0" w:space="0" w:color="auto"/>
        <w:left w:val="none" w:sz="0" w:space="0" w:color="auto"/>
        <w:bottom w:val="none" w:sz="0" w:space="0" w:color="auto"/>
        <w:right w:val="none" w:sz="0" w:space="0" w:color="auto"/>
      </w:divBdr>
    </w:div>
    <w:div w:id="1050542465">
      <w:bodyDiv w:val="1"/>
      <w:marLeft w:val="0"/>
      <w:marRight w:val="0"/>
      <w:marTop w:val="0"/>
      <w:marBottom w:val="0"/>
      <w:divBdr>
        <w:top w:val="none" w:sz="0" w:space="0" w:color="auto"/>
        <w:left w:val="none" w:sz="0" w:space="0" w:color="auto"/>
        <w:bottom w:val="none" w:sz="0" w:space="0" w:color="auto"/>
        <w:right w:val="none" w:sz="0" w:space="0" w:color="auto"/>
      </w:divBdr>
    </w:div>
    <w:div w:id="1050882385">
      <w:bodyDiv w:val="1"/>
      <w:marLeft w:val="0"/>
      <w:marRight w:val="0"/>
      <w:marTop w:val="0"/>
      <w:marBottom w:val="0"/>
      <w:divBdr>
        <w:top w:val="none" w:sz="0" w:space="0" w:color="auto"/>
        <w:left w:val="none" w:sz="0" w:space="0" w:color="auto"/>
        <w:bottom w:val="none" w:sz="0" w:space="0" w:color="auto"/>
        <w:right w:val="none" w:sz="0" w:space="0" w:color="auto"/>
      </w:divBdr>
    </w:div>
    <w:div w:id="1053193445">
      <w:bodyDiv w:val="1"/>
      <w:marLeft w:val="0"/>
      <w:marRight w:val="0"/>
      <w:marTop w:val="0"/>
      <w:marBottom w:val="0"/>
      <w:divBdr>
        <w:top w:val="none" w:sz="0" w:space="0" w:color="auto"/>
        <w:left w:val="none" w:sz="0" w:space="0" w:color="auto"/>
        <w:bottom w:val="none" w:sz="0" w:space="0" w:color="auto"/>
        <w:right w:val="none" w:sz="0" w:space="0" w:color="auto"/>
      </w:divBdr>
    </w:div>
    <w:div w:id="1054545275">
      <w:bodyDiv w:val="1"/>
      <w:marLeft w:val="0"/>
      <w:marRight w:val="0"/>
      <w:marTop w:val="0"/>
      <w:marBottom w:val="0"/>
      <w:divBdr>
        <w:top w:val="none" w:sz="0" w:space="0" w:color="auto"/>
        <w:left w:val="none" w:sz="0" w:space="0" w:color="auto"/>
        <w:bottom w:val="none" w:sz="0" w:space="0" w:color="auto"/>
        <w:right w:val="none" w:sz="0" w:space="0" w:color="auto"/>
      </w:divBdr>
    </w:div>
    <w:div w:id="1054812260">
      <w:bodyDiv w:val="1"/>
      <w:marLeft w:val="0"/>
      <w:marRight w:val="0"/>
      <w:marTop w:val="0"/>
      <w:marBottom w:val="0"/>
      <w:divBdr>
        <w:top w:val="none" w:sz="0" w:space="0" w:color="auto"/>
        <w:left w:val="none" w:sz="0" w:space="0" w:color="auto"/>
        <w:bottom w:val="none" w:sz="0" w:space="0" w:color="auto"/>
        <w:right w:val="none" w:sz="0" w:space="0" w:color="auto"/>
      </w:divBdr>
    </w:div>
    <w:div w:id="1055159170">
      <w:bodyDiv w:val="1"/>
      <w:marLeft w:val="0"/>
      <w:marRight w:val="0"/>
      <w:marTop w:val="0"/>
      <w:marBottom w:val="0"/>
      <w:divBdr>
        <w:top w:val="none" w:sz="0" w:space="0" w:color="auto"/>
        <w:left w:val="none" w:sz="0" w:space="0" w:color="auto"/>
        <w:bottom w:val="none" w:sz="0" w:space="0" w:color="auto"/>
        <w:right w:val="none" w:sz="0" w:space="0" w:color="auto"/>
      </w:divBdr>
    </w:div>
    <w:div w:id="1055354304">
      <w:bodyDiv w:val="1"/>
      <w:marLeft w:val="0"/>
      <w:marRight w:val="0"/>
      <w:marTop w:val="0"/>
      <w:marBottom w:val="0"/>
      <w:divBdr>
        <w:top w:val="none" w:sz="0" w:space="0" w:color="auto"/>
        <w:left w:val="none" w:sz="0" w:space="0" w:color="auto"/>
        <w:bottom w:val="none" w:sz="0" w:space="0" w:color="auto"/>
        <w:right w:val="none" w:sz="0" w:space="0" w:color="auto"/>
      </w:divBdr>
    </w:div>
    <w:div w:id="1055356678">
      <w:bodyDiv w:val="1"/>
      <w:marLeft w:val="0"/>
      <w:marRight w:val="0"/>
      <w:marTop w:val="0"/>
      <w:marBottom w:val="0"/>
      <w:divBdr>
        <w:top w:val="none" w:sz="0" w:space="0" w:color="auto"/>
        <w:left w:val="none" w:sz="0" w:space="0" w:color="auto"/>
        <w:bottom w:val="none" w:sz="0" w:space="0" w:color="auto"/>
        <w:right w:val="none" w:sz="0" w:space="0" w:color="auto"/>
      </w:divBdr>
    </w:div>
    <w:div w:id="1055858604">
      <w:bodyDiv w:val="1"/>
      <w:marLeft w:val="0"/>
      <w:marRight w:val="0"/>
      <w:marTop w:val="0"/>
      <w:marBottom w:val="0"/>
      <w:divBdr>
        <w:top w:val="none" w:sz="0" w:space="0" w:color="auto"/>
        <w:left w:val="none" w:sz="0" w:space="0" w:color="auto"/>
        <w:bottom w:val="none" w:sz="0" w:space="0" w:color="auto"/>
        <w:right w:val="none" w:sz="0" w:space="0" w:color="auto"/>
      </w:divBdr>
    </w:div>
    <w:div w:id="1056011343">
      <w:bodyDiv w:val="1"/>
      <w:marLeft w:val="0"/>
      <w:marRight w:val="0"/>
      <w:marTop w:val="0"/>
      <w:marBottom w:val="0"/>
      <w:divBdr>
        <w:top w:val="none" w:sz="0" w:space="0" w:color="auto"/>
        <w:left w:val="none" w:sz="0" w:space="0" w:color="auto"/>
        <w:bottom w:val="none" w:sz="0" w:space="0" w:color="auto"/>
        <w:right w:val="none" w:sz="0" w:space="0" w:color="auto"/>
      </w:divBdr>
    </w:div>
    <w:div w:id="1056051213">
      <w:bodyDiv w:val="1"/>
      <w:marLeft w:val="0"/>
      <w:marRight w:val="0"/>
      <w:marTop w:val="0"/>
      <w:marBottom w:val="0"/>
      <w:divBdr>
        <w:top w:val="none" w:sz="0" w:space="0" w:color="auto"/>
        <w:left w:val="none" w:sz="0" w:space="0" w:color="auto"/>
        <w:bottom w:val="none" w:sz="0" w:space="0" w:color="auto"/>
        <w:right w:val="none" w:sz="0" w:space="0" w:color="auto"/>
      </w:divBdr>
    </w:div>
    <w:div w:id="1056856334">
      <w:bodyDiv w:val="1"/>
      <w:marLeft w:val="0"/>
      <w:marRight w:val="0"/>
      <w:marTop w:val="0"/>
      <w:marBottom w:val="0"/>
      <w:divBdr>
        <w:top w:val="none" w:sz="0" w:space="0" w:color="auto"/>
        <w:left w:val="none" w:sz="0" w:space="0" w:color="auto"/>
        <w:bottom w:val="none" w:sz="0" w:space="0" w:color="auto"/>
        <w:right w:val="none" w:sz="0" w:space="0" w:color="auto"/>
      </w:divBdr>
    </w:div>
    <w:div w:id="1057238311">
      <w:bodyDiv w:val="1"/>
      <w:marLeft w:val="0"/>
      <w:marRight w:val="0"/>
      <w:marTop w:val="0"/>
      <w:marBottom w:val="0"/>
      <w:divBdr>
        <w:top w:val="none" w:sz="0" w:space="0" w:color="auto"/>
        <w:left w:val="none" w:sz="0" w:space="0" w:color="auto"/>
        <w:bottom w:val="none" w:sz="0" w:space="0" w:color="auto"/>
        <w:right w:val="none" w:sz="0" w:space="0" w:color="auto"/>
      </w:divBdr>
    </w:div>
    <w:div w:id="1057434252">
      <w:bodyDiv w:val="1"/>
      <w:marLeft w:val="0"/>
      <w:marRight w:val="0"/>
      <w:marTop w:val="0"/>
      <w:marBottom w:val="0"/>
      <w:divBdr>
        <w:top w:val="none" w:sz="0" w:space="0" w:color="auto"/>
        <w:left w:val="none" w:sz="0" w:space="0" w:color="auto"/>
        <w:bottom w:val="none" w:sz="0" w:space="0" w:color="auto"/>
        <w:right w:val="none" w:sz="0" w:space="0" w:color="auto"/>
      </w:divBdr>
    </w:div>
    <w:div w:id="1057976166">
      <w:bodyDiv w:val="1"/>
      <w:marLeft w:val="0"/>
      <w:marRight w:val="0"/>
      <w:marTop w:val="0"/>
      <w:marBottom w:val="0"/>
      <w:divBdr>
        <w:top w:val="none" w:sz="0" w:space="0" w:color="auto"/>
        <w:left w:val="none" w:sz="0" w:space="0" w:color="auto"/>
        <w:bottom w:val="none" w:sz="0" w:space="0" w:color="auto"/>
        <w:right w:val="none" w:sz="0" w:space="0" w:color="auto"/>
      </w:divBdr>
    </w:div>
    <w:div w:id="1058090356">
      <w:bodyDiv w:val="1"/>
      <w:marLeft w:val="0"/>
      <w:marRight w:val="0"/>
      <w:marTop w:val="0"/>
      <w:marBottom w:val="0"/>
      <w:divBdr>
        <w:top w:val="none" w:sz="0" w:space="0" w:color="auto"/>
        <w:left w:val="none" w:sz="0" w:space="0" w:color="auto"/>
        <w:bottom w:val="none" w:sz="0" w:space="0" w:color="auto"/>
        <w:right w:val="none" w:sz="0" w:space="0" w:color="auto"/>
      </w:divBdr>
    </w:div>
    <w:div w:id="1058629974">
      <w:bodyDiv w:val="1"/>
      <w:marLeft w:val="0"/>
      <w:marRight w:val="0"/>
      <w:marTop w:val="0"/>
      <w:marBottom w:val="0"/>
      <w:divBdr>
        <w:top w:val="none" w:sz="0" w:space="0" w:color="auto"/>
        <w:left w:val="none" w:sz="0" w:space="0" w:color="auto"/>
        <w:bottom w:val="none" w:sz="0" w:space="0" w:color="auto"/>
        <w:right w:val="none" w:sz="0" w:space="0" w:color="auto"/>
      </w:divBdr>
    </w:div>
    <w:div w:id="1059671879">
      <w:bodyDiv w:val="1"/>
      <w:marLeft w:val="0"/>
      <w:marRight w:val="0"/>
      <w:marTop w:val="0"/>
      <w:marBottom w:val="0"/>
      <w:divBdr>
        <w:top w:val="none" w:sz="0" w:space="0" w:color="auto"/>
        <w:left w:val="none" w:sz="0" w:space="0" w:color="auto"/>
        <w:bottom w:val="none" w:sz="0" w:space="0" w:color="auto"/>
        <w:right w:val="none" w:sz="0" w:space="0" w:color="auto"/>
      </w:divBdr>
    </w:div>
    <w:div w:id="1059674884">
      <w:bodyDiv w:val="1"/>
      <w:marLeft w:val="0"/>
      <w:marRight w:val="0"/>
      <w:marTop w:val="0"/>
      <w:marBottom w:val="0"/>
      <w:divBdr>
        <w:top w:val="none" w:sz="0" w:space="0" w:color="auto"/>
        <w:left w:val="none" w:sz="0" w:space="0" w:color="auto"/>
        <w:bottom w:val="none" w:sz="0" w:space="0" w:color="auto"/>
        <w:right w:val="none" w:sz="0" w:space="0" w:color="auto"/>
      </w:divBdr>
    </w:div>
    <w:div w:id="1059787222">
      <w:bodyDiv w:val="1"/>
      <w:marLeft w:val="0"/>
      <w:marRight w:val="0"/>
      <w:marTop w:val="0"/>
      <w:marBottom w:val="0"/>
      <w:divBdr>
        <w:top w:val="none" w:sz="0" w:space="0" w:color="auto"/>
        <w:left w:val="none" w:sz="0" w:space="0" w:color="auto"/>
        <w:bottom w:val="none" w:sz="0" w:space="0" w:color="auto"/>
        <w:right w:val="none" w:sz="0" w:space="0" w:color="auto"/>
      </w:divBdr>
    </w:div>
    <w:div w:id="1060634957">
      <w:bodyDiv w:val="1"/>
      <w:marLeft w:val="0"/>
      <w:marRight w:val="0"/>
      <w:marTop w:val="0"/>
      <w:marBottom w:val="0"/>
      <w:divBdr>
        <w:top w:val="none" w:sz="0" w:space="0" w:color="auto"/>
        <w:left w:val="none" w:sz="0" w:space="0" w:color="auto"/>
        <w:bottom w:val="none" w:sz="0" w:space="0" w:color="auto"/>
        <w:right w:val="none" w:sz="0" w:space="0" w:color="auto"/>
      </w:divBdr>
    </w:div>
    <w:div w:id="1060664826">
      <w:bodyDiv w:val="1"/>
      <w:marLeft w:val="0"/>
      <w:marRight w:val="0"/>
      <w:marTop w:val="0"/>
      <w:marBottom w:val="0"/>
      <w:divBdr>
        <w:top w:val="none" w:sz="0" w:space="0" w:color="auto"/>
        <w:left w:val="none" w:sz="0" w:space="0" w:color="auto"/>
        <w:bottom w:val="none" w:sz="0" w:space="0" w:color="auto"/>
        <w:right w:val="none" w:sz="0" w:space="0" w:color="auto"/>
      </w:divBdr>
    </w:div>
    <w:div w:id="1060834411">
      <w:bodyDiv w:val="1"/>
      <w:marLeft w:val="0"/>
      <w:marRight w:val="0"/>
      <w:marTop w:val="0"/>
      <w:marBottom w:val="0"/>
      <w:divBdr>
        <w:top w:val="none" w:sz="0" w:space="0" w:color="auto"/>
        <w:left w:val="none" w:sz="0" w:space="0" w:color="auto"/>
        <w:bottom w:val="none" w:sz="0" w:space="0" w:color="auto"/>
        <w:right w:val="none" w:sz="0" w:space="0" w:color="auto"/>
      </w:divBdr>
    </w:div>
    <w:div w:id="1062099472">
      <w:bodyDiv w:val="1"/>
      <w:marLeft w:val="0"/>
      <w:marRight w:val="0"/>
      <w:marTop w:val="0"/>
      <w:marBottom w:val="0"/>
      <w:divBdr>
        <w:top w:val="none" w:sz="0" w:space="0" w:color="auto"/>
        <w:left w:val="none" w:sz="0" w:space="0" w:color="auto"/>
        <w:bottom w:val="none" w:sz="0" w:space="0" w:color="auto"/>
        <w:right w:val="none" w:sz="0" w:space="0" w:color="auto"/>
      </w:divBdr>
    </w:div>
    <w:div w:id="1062604741">
      <w:bodyDiv w:val="1"/>
      <w:marLeft w:val="0"/>
      <w:marRight w:val="0"/>
      <w:marTop w:val="0"/>
      <w:marBottom w:val="0"/>
      <w:divBdr>
        <w:top w:val="none" w:sz="0" w:space="0" w:color="auto"/>
        <w:left w:val="none" w:sz="0" w:space="0" w:color="auto"/>
        <w:bottom w:val="none" w:sz="0" w:space="0" w:color="auto"/>
        <w:right w:val="none" w:sz="0" w:space="0" w:color="auto"/>
      </w:divBdr>
    </w:div>
    <w:div w:id="1063021826">
      <w:bodyDiv w:val="1"/>
      <w:marLeft w:val="0"/>
      <w:marRight w:val="0"/>
      <w:marTop w:val="0"/>
      <w:marBottom w:val="0"/>
      <w:divBdr>
        <w:top w:val="none" w:sz="0" w:space="0" w:color="auto"/>
        <w:left w:val="none" w:sz="0" w:space="0" w:color="auto"/>
        <w:bottom w:val="none" w:sz="0" w:space="0" w:color="auto"/>
        <w:right w:val="none" w:sz="0" w:space="0" w:color="auto"/>
      </w:divBdr>
    </w:div>
    <w:div w:id="1064257002">
      <w:bodyDiv w:val="1"/>
      <w:marLeft w:val="0"/>
      <w:marRight w:val="0"/>
      <w:marTop w:val="0"/>
      <w:marBottom w:val="0"/>
      <w:divBdr>
        <w:top w:val="none" w:sz="0" w:space="0" w:color="auto"/>
        <w:left w:val="none" w:sz="0" w:space="0" w:color="auto"/>
        <w:bottom w:val="none" w:sz="0" w:space="0" w:color="auto"/>
        <w:right w:val="none" w:sz="0" w:space="0" w:color="auto"/>
      </w:divBdr>
    </w:div>
    <w:div w:id="1064983761">
      <w:bodyDiv w:val="1"/>
      <w:marLeft w:val="0"/>
      <w:marRight w:val="0"/>
      <w:marTop w:val="0"/>
      <w:marBottom w:val="0"/>
      <w:divBdr>
        <w:top w:val="none" w:sz="0" w:space="0" w:color="auto"/>
        <w:left w:val="none" w:sz="0" w:space="0" w:color="auto"/>
        <w:bottom w:val="none" w:sz="0" w:space="0" w:color="auto"/>
        <w:right w:val="none" w:sz="0" w:space="0" w:color="auto"/>
      </w:divBdr>
    </w:div>
    <w:div w:id="1065420259">
      <w:bodyDiv w:val="1"/>
      <w:marLeft w:val="0"/>
      <w:marRight w:val="0"/>
      <w:marTop w:val="0"/>
      <w:marBottom w:val="0"/>
      <w:divBdr>
        <w:top w:val="none" w:sz="0" w:space="0" w:color="auto"/>
        <w:left w:val="none" w:sz="0" w:space="0" w:color="auto"/>
        <w:bottom w:val="none" w:sz="0" w:space="0" w:color="auto"/>
        <w:right w:val="none" w:sz="0" w:space="0" w:color="auto"/>
      </w:divBdr>
    </w:div>
    <w:div w:id="1065639120">
      <w:bodyDiv w:val="1"/>
      <w:marLeft w:val="0"/>
      <w:marRight w:val="0"/>
      <w:marTop w:val="0"/>
      <w:marBottom w:val="0"/>
      <w:divBdr>
        <w:top w:val="none" w:sz="0" w:space="0" w:color="auto"/>
        <w:left w:val="none" w:sz="0" w:space="0" w:color="auto"/>
        <w:bottom w:val="none" w:sz="0" w:space="0" w:color="auto"/>
        <w:right w:val="none" w:sz="0" w:space="0" w:color="auto"/>
      </w:divBdr>
    </w:div>
    <w:div w:id="1065832410">
      <w:bodyDiv w:val="1"/>
      <w:marLeft w:val="0"/>
      <w:marRight w:val="0"/>
      <w:marTop w:val="0"/>
      <w:marBottom w:val="0"/>
      <w:divBdr>
        <w:top w:val="none" w:sz="0" w:space="0" w:color="auto"/>
        <w:left w:val="none" w:sz="0" w:space="0" w:color="auto"/>
        <w:bottom w:val="none" w:sz="0" w:space="0" w:color="auto"/>
        <w:right w:val="none" w:sz="0" w:space="0" w:color="auto"/>
      </w:divBdr>
    </w:div>
    <w:div w:id="1066411807">
      <w:bodyDiv w:val="1"/>
      <w:marLeft w:val="0"/>
      <w:marRight w:val="0"/>
      <w:marTop w:val="0"/>
      <w:marBottom w:val="0"/>
      <w:divBdr>
        <w:top w:val="none" w:sz="0" w:space="0" w:color="auto"/>
        <w:left w:val="none" w:sz="0" w:space="0" w:color="auto"/>
        <w:bottom w:val="none" w:sz="0" w:space="0" w:color="auto"/>
        <w:right w:val="none" w:sz="0" w:space="0" w:color="auto"/>
      </w:divBdr>
    </w:div>
    <w:div w:id="1066535911">
      <w:bodyDiv w:val="1"/>
      <w:marLeft w:val="0"/>
      <w:marRight w:val="0"/>
      <w:marTop w:val="0"/>
      <w:marBottom w:val="0"/>
      <w:divBdr>
        <w:top w:val="none" w:sz="0" w:space="0" w:color="auto"/>
        <w:left w:val="none" w:sz="0" w:space="0" w:color="auto"/>
        <w:bottom w:val="none" w:sz="0" w:space="0" w:color="auto"/>
        <w:right w:val="none" w:sz="0" w:space="0" w:color="auto"/>
      </w:divBdr>
    </w:div>
    <w:div w:id="1066949543">
      <w:bodyDiv w:val="1"/>
      <w:marLeft w:val="0"/>
      <w:marRight w:val="0"/>
      <w:marTop w:val="0"/>
      <w:marBottom w:val="0"/>
      <w:divBdr>
        <w:top w:val="none" w:sz="0" w:space="0" w:color="auto"/>
        <w:left w:val="none" w:sz="0" w:space="0" w:color="auto"/>
        <w:bottom w:val="none" w:sz="0" w:space="0" w:color="auto"/>
        <w:right w:val="none" w:sz="0" w:space="0" w:color="auto"/>
      </w:divBdr>
    </w:div>
    <w:div w:id="1067190349">
      <w:bodyDiv w:val="1"/>
      <w:marLeft w:val="0"/>
      <w:marRight w:val="0"/>
      <w:marTop w:val="0"/>
      <w:marBottom w:val="0"/>
      <w:divBdr>
        <w:top w:val="none" w:sz="0" w:space="0" w:color="auto"/>
        <w:left w:val="none" w:sz="0" w:space="0" w:color="auto"/>
        <w:bottom w:val="none" w:sz="0" w:space="0" w:color="auto"/>
        <w:right w:val="none" w:sz="0" w:space="0" w:color="auto"/>
      </w:divBdr>
    </w:div>
    <w:div w:id="1067462033">
      <w:bodyDiv w:val="1"/>
      <w:marLeft w:val="0"/>
      <w:marRight w:val="0"/>
      <w:marTop w:val="0"/>
      <w:marBottom w:val="0"/>
      <w:divBdr>
        <w:top w:val="none" w:sz="0" w:space="0" w:color="auto"/>
        <w:left w:val="none" w:sz="0" w:space="0" w:color="auto"/>
        <w:bottom w:val="none" w:sz="0" w:space="0" w:color="auto"/>
        <w:right w:val="none" w:sz="0" w:space="0" w:color="auto"/>
      </w:divBdr>
    </w:div>
    <w:div w:id="1068066766">
      <w:bodyDiv w:val="1"/>
      <w:marLeft w:val="0"/>
      <w:marRight w:val="0"/>
      <w:marTop w:val="0"/>
      <w:marBottom w:val="0"/>
      <w:divBdr>
        <w:top w:val="none" w:sz="0" w:space="0" w:color="auto"/>
        <w:left w:val="none" w:sz="0" w:space="0" w:color="auto"/>
        <w:bottom w:val="none" w:sz="0" w:space="0" w:color="auto"/>
        <w:right w:val="none" w:sz="0" w:space="0" w:color="auto"/>
      </w:divBdr>
    </w:div>
    <w:div w:id="1068916558">
      <w:bodyDiv w:val="1"/>
      <w:marLeft w:val="0"/>
      <w:marRight w:val="0"/>
      <w:marTop w:val="0"/>
      <w:marBottom w:val="0"/>
      <w:divBdr>
        <w:top w:val="none" w:sz="0" w:space="0" w:color="auto"/>
        <w:left w:val="none" w:sz="0" w:space="0" w:color="auto"/>
        <w:bottom w:val="none" w:sz="0" w:space="0" w:color="auto"/>
        <w:right w:val="none" w:sz="0" w:space="0" w:color="auto"/>
      </w:divBdr>
    </w:div>
    <w:div w:id="1069040016">
      <w:bodyDiv w:val="1"/>
      <w:marLeft w:val="0"/>
      <w:marRight w:val="0"/>
      <w:marTop w:val="0"/>
      <w:marBottom w:val="0"/>
      <w:divBdr>
        <w:top w:val="none" w:sz="0" w:space="0" w:color="auto"/>
        <w:left w:val="none" w:sz="0" w:space="0" w:color="auto"/>
        <w:bottom w:val="none" w:sz="0" w:space="0" w:color="auto"/>
        <w:right w:val="none" w:sz="0" w:space="0" w:color="auto"/>
      </w:divBdr>
    </w:div>
    <w:div w:id="1069233434">
      <w:bodyDiv w:val="1"/>
      <w:marLeft w:val="0"/>
      <w:marRight w:val="0"/>
      <w:marTop w:val="0"/>
      <w:marBottom w:val="0"/>
      <w:divBdr>
        <w:top w:val="none" w:sz="0" w:space="0" w:color="auto"/>
        <w:left w:val="none" w:sz="0" w:space="0" w:color="auto"/>
        <w:bottom w:val="none" w:sz="0" w:space="0" w:color="auto"/>
        <w:right w:val="none" w:sz="0" w:space="0" w:color="auto"/>
      </w:divBdr>
    </w:div>
    <w:div w:id="1069303135">
      <w:bodyDiv w:val="1"/>
      <w:marLeft w:val="0"/>
      <w:marRight w:val="0"/>
      <w:marTop w:val="0"/>
      <w:marBottom w:val="0"/>
      <w:divBdr>
        <w:top w:val="none" w:sz="0" w:space="0" w:color="auto"/>
        <w:left w:val="none" w:sz="0" w:space="0" w:color="auto"/>
        <w:bottom w:val="none" w:sz="0" w:space="0" w:color="auto"/>
        <w:right w:val="none" w:sz="0" w:space="0" w:color="auto"/>
      </w:divBdr>
    </w:div>
    <w:div w:id="1069303365">
      <w:bodyDiv w:val="1"/>
      <w:marLeft w:val="0"/>
      <w:marRight w:val="0"/>
      <w:marTop w:val="0"/>
      <w:marBottom w:val="0"/>
      <w:divBdr>
        <w:top w:val="none" w:sz="0" w:space="0" w:color="auto"/>
        <w:left w:val="none" w:sz="0" w:space="0" w:color="auto"/>
        <w:bottom w:val="none" w:sz="0" w:space="0" w:color="auto"/>
        <w:right w:val="none" w:sz="0" w:space="0" w:color="auto"/>
      </w:divBdr>
    </w:div>
    <w:div w:id="1070419476">
      <w:bodyDiv w:val="1"/>
      <w:marLeft w:val="0"/>
      <w:marRight w:val="0"/>
      <w:marTop w:val="0"/>
      <w:marBottom w:val="0"/>
      <w:divBdr>
        <w:top w:val="none" w:sz="0" w:space="0" w:color="auto"/>
        <w:left w:val="none" w:sz="0" w:space="0" w:color="auto"/>
        <w:bottom w:val="none" w:sz="0" w:space="0" w:color="auto"/>
        <w:right w:val="none" w:sz="0" w:space="0" w:color="auto"/>
      </w:divBdr>
    </w:div>
    <w:div w:id="1070928340">
      <w:bodyDiv w:val="1"/>
      <w:marLeft w:val="0"/>
      <w:marRight w:val="0"/>
      <w:marTop w:val="0"/>
      <w:marBottom w:val="0"/>
      <w:divBdr>
        <w:top w:val="none" w:sz="0" w:space="0" w:color="auto"/>
        <w:left w:val="none" w:sz="0" w:space="0" w:color="auto"/>
        <w:bottom w:val="none" w:sz="0" w:space="0" w:color="auto"/>
        <w:right w:val="none" w:sz="0" w:space="0" w:color="auto"/>
      </w:divBdr>
    </w:div>
    <w:div w:id="1071002941">
      <w:bodyDiv w:val="1"/>
      <w:marLeft w:val="0"/>
      <w:marRight w:val="0"/>
      <w:marTop w:val="0"/>
      <w:marBottom w:val="0"/>
      <w:divBdr>
        <w:top w:val="none" w:sz="0" w:space="0" w:color="auto"/>
        <w:left w:val="none" w:sz="0" w:space="0" w:color="auto"/>
        <w:bottom w:val="none" w:sz="0" w:space="0" w:color="auto"/>
        <w:right w:val="none" w:sz="0" w:space="0" w:color="auto"/>
      </w:divBdr>
    </w:div>
    <w:div w:id="1071655210">
      <w:bodyDiv w:val="1"/>
      <w:marLeft w:val="0"/>
      <w:marRight w:val="0"/>
      <w:marTop w:val="0"/>
      <w:marBottom w:val="0"/>
      <w:divBdr>
        <w:top w:val="none" w:sz="0" w:space="0" w:color="auto"/>
        <w:left w:val="none" w:sz="0" w:space="0" w:color="auto"/>
        <w:bottom w:val="none" w:sz="0" w:space="0" w:color="auto"/>
        <w:right w:val="none" w:sz="0" w:space="0" w:color="auto"/>
      </w:divBdr>
    </w:div>
    <w:div w:id="1071731117">
      <w:bodyDiv w:val="1"/>
      <w:marLeft w:val="0"/>
      <w:marRight w:val="0"/>
      <w:marTop w:val="0"/>
      <w:marBottom w:val="0"/>
      <w:divBdr>
        <w:top w:val="none" w:sz="0" w:space="0" w:color="auto"/>
        <w:left w:val="none" w:sz="0" w:space="0" w:color="auto"/>
        <w:bottom w:val="none" w:sz="0" w:space="0" w:color="auto"/>
        <w:right w:val="none" w:sz="0" w:space="0" w:color="auto"/>
      </w:divBdr>
    </w:div>
    <w:div w:id="1072115640">
      <w:bodyDiv w:val="1"/>
      <w:marLeft w:val="0"/>
      <w:marRight w:val="0"/>
      <w:marTop w:val="0"/>
      <w:marBottom w:val="0"/>
      <w:divBdr>
        <w:top w:val="none" w:sz="0" w:space="0" w:color="auto"/>
        <w:left w:val="none" w:sz="0" w:space="0" w:color="auto"/>
        <w:bottom w:val="none" w:sz="0" w:space="0" w:color="auto"/>
        <w:right w:val="none" w:sz="0" w:space="0" w:color="auto"/>
      </w:divBdr>
    </w:div>
    <w:div w:id="1072855115">
      <w:bodyDiv w:val="1"/>
      <w:marLeft w:val="0"/>
      <w:marRight w:val="0"/>
      <w:marTop w:val="0"/>
      <w:marBottom w:val="0"/>
      <w:divBdr>
        <w:top w:val="none" w:sz="0" w:space="0" w:color="auto"/>
        <w:left w:val="none" w:sz="0" w:space="0" w:color="auto"/>
        <w:bottom w:val="none" w:sz="0" w:space="0" w:color="auto"/>
        <w:right w:val="none" w:sz="0" w:space="0" w:color="auto"/>
      </w:divBdr>
    </w:div>
    <w:div w:id="1073360031">
      <w:bodyDiv w:val="1"/>
      <w:marLeft w:val="0"/>
      <w:marRight w:val="0"/>
      <w:marTop w:val="0"/>
      <w:marBottom w:val="0"/>
      <w:divBdr>
        <w:top w:val="none" w:sz="0" w:space="0" w:color="auto"/>
        <w:left w:val="none" w:sz="0" w:space="0" w:color="auto"/>
        <w:bottom w:val="none" w:sz="0" w:space="0" w:color="auto"/>
        <w:right w:val="none" w:sz="0" w:space="0" w:color="auto"/>
      </w:divBdr>
    </w:div>
    <w:div w:id="1073360299">
      <w:bodyDiv w:val="1"/>
      <w:marLeft w:val="0"/>
      <w:marRight w:val="0"/>
      <w:marTop w:val="0"/>
      <w:marBottom w:val="0"/>
      <w:divBdr>
        <w:top w:val="none" w:sz="0" w:space="0" w:color="auto"/>
        <w:left w:val="none" w:sz="0" w:space="0" w:color="auto"/>
        <w:bottom w:val="none" w:sz="0" w:space="0" w:color="auto"/>
        <w:right w:val="none" w:sz="0" w:space="0" w:color="auto"/>
      </w:divBdr>
    </w:div>
    <w:div w:id="1073896570">
      <w:bodyDiv w:val="1"/>
      <w:marLeft w:val="0"/>
      <w:marRight w:val="0"/>
      <w:marTop w:val="0"/>
      <w:marBottom w:val="0"/>
      <w:divBdr>
        <w:top w:val="none" w:sz="0" w:space="0" w:color="auto"/>
        <w:left w:val="none" w:sz="0" w:space="0" w:color="auto"/>
        <w:bottom w:val="none" w:sz="0" w:space="0" w:color="auto"/>
        <w:right w:val="none" w:sz="0" w:space="0" w:color="auto"/>
      </w:divBdr>
    </w:div>
    <w:div w:id="1074232076">
      <w:bodyDiv w:val="1"/>
      <w:marLeft w:val="0"/>
      <w:marRight w:val="0"/>
      <w:marTop w:val="0"/>
      <w:marBottom w:val="0"/>
      <w:divBdr>
        <w:top w:val="none" w:sz="0" w:space="0" w:color="auto"/>
        <w:left w:val="none" w:sz="0" w:space="0" w:color="auto"/>
        <w:bottom w:val="none" w:sz="0" w:space="0" w:color="auto"/>
        <w:right w:val="none" w:sz="0" w:space="0" w:color="auto"/>
      </w:divBdr>
    </w:div>
    <w:div w:id="1075006902">
      <w:bodyDiv w:val="1"/>
      <w:marLeft w:val="0"/>
      <w:marRight w:val="0"/>
      <w:marTop w:val="0"/>
      <w:marBottom w:val="0"/>
      <w:divBdr>
        <w:top w:val="none" w:sz="0" w:space="0" w:color="auto"/>
        <w:left w:val="none" w:sz="0" w:space="0" w:color="auto"/>
        <w:bottom w:val="none" w:sz="0" w:space="0" w:color="auto"/>
        <w:right w:val="none" w:sz="0" w:space="0" w:color="auto"/>
      </w:divBdr>
    </w:div>
    <w:div w:id="1076903576">
      <w:bodyDiv w:val="1"/>
      <w:marLeft w:val="0"/>
      <w:marRight w:val="0"/>
      <w:marTop w:val="0"/>
      <w:marBottom w:val="0"/>
      <w:divBdr>
        <w:top w:val="none" w:sz="0" w:space="0" w:color="auto"/>
        <w:left w:val="none" w:sz="0" w:space="0" w:color="auto"/>
        <w:bottom w:val="none" w:sz="0" w:space="0" w:color="auto"/>
        <w:right w:val="none" w:sz="0" w:space="0" w:color="auto"/>
      </w:divBdr>
    </w:div>
    <w:div w:id="1077938614">
      <w:bodyDiv w:val="1"/>
      <w:marLeft w:val="0"/>
      <w:marRight w:val="0"/>
      <w:marTop w:val="0"/>
      <w:marBottom w:val="0"/>
      <w:divBdr>
        <w:top w:val="none" w:sz="0" w:space="0" w:color="auto"/>
        <w:left w:val="none" w:sz="0" w:space="0" w:color="auto"/>
        <w:bottom w:val="none" w:sz="0" w:space="0" w:color="auto"/>
        <w:right w:val="none" w:sz="0" w:space="0" w:color="auto"/>
      </w:divBdr>
    </w:div>
    <w:div w:id="1078135537">
      <w:bodyDiv w:val="1"/>
      <w:marLeft w:val="0"/>
      <w:marRight w:val="0"/>
      <w:marTop w:val="0"/>
      <w:marBottom w:val="0"/>
      <w:divBdr>
        <w:top w:val="none" w:sz="0" w:space="0" w:color="auto"/>
        <w:left w:val="none" w:sz="0" w:space="0" w:color="auto"/>
        <w:bottom w:val="none" w:sz="0" w:space="0" w:color="auto"/>
        <w:right w:val="none" w:sz="0" w:space="0" w:color="auto"/>
      </w:divBdr>
    </w:div>
    <w:div w:id="1078212067">
      <w:bodyDiv w:val="1"/>
      <w:marLeft w:val="0"/>
      <w:marRight w:val="0"/>
      <w:marTop w:val="0"/>
      <w:marBottom w:val="0"/>
      <w:divBdr>
        <w:top w:val="none" w:sz="0" w:space="0" w:color="auto"/>
        <w:left w:val="none" w:sz="0" w:space="0" w:color="auto"/>
        <w:bottom w:val="none" w:sz="0" w:space="0" w:color="auto"/>
        <w:right w:val="none" w:sz="0" w:space="0" w:color="auto"/>
      </w:divBdr>
    </w:div>
    <w:div w:id="1078989117">
      <w:bodyDiv w:val="1"/>
      <w:marLeft w:val="0"/>
      <w:marRight w:val="0"/>
      <w:marTop w:val="0"/>
      <w:marBottom w:val="0"/>
      <w:divBdr>
        <w:top w:val="none" w:sz="0" w:space="0" w:color="auto"/>
        <w:left w:val="none" w:sz="0" w:space="0" w:color="auto"/>
        <w:bottom w:val="none" w:sz="0" w:space="0" w:color="auto"/>
        <w:right w:val="none" w:sz="0" w:space="0" w:color="auto"/>
      </w:divBdr>
    </w:div>
    <w:div w:id="1079912289">
      <w:bodyDiv w:val="1"/>
      <w:marLeft w:val="0"/>
      <w:marRight w:val="0"/>
      <w:marTop w:val="0"/>
      <w:marBottom w:val="0"/>
      <w:divBdr>
        <w:top w:val="none" w:sz="0" w:space="0" w:color="auto"/>
        <w:left w:val="none" w:sz="0" w:space="0" w:color="auto"/>
        <w:bottom w:val="none" w:sz="0" w:space="0" w:color="auto"/>
        <w:right w:val="none" w:sz="0" w:space="0" w:color="auto"/>
      </w:divBdr>
    </w:div>
    <w:div w:id="1080953030">
      <w:bodyDiv w:val="1"/>
      <w:marLeft w:val="0"/>
      <w:marRight w:val="0"/>
      <w:marTop w:val="0"/>
      <w:marBottom w:val="0"/>
      <w:divBdr>
        <w:top w:val="none" w:sz="0" w:space="0" w:color="auto"/>
        <w:left w:val="none" w:sz="0" w:space="0" w:color="auto"/>
        <w:bottom w:val="none" w:sz="0" w:space="0" w:color="auto"/>
        <w:right w:val="none" w:sz="0" w:space="0" w:color="auto"/>
      </w:divBdr>
    </w:div>
    <w:div w:id="1081298897">
      <w:bodyDiv w:val="1"/>
      <w:marLeft w:val="0"/>
      <w:marRight w:val="0"/>
      <w:marTop w:val="0"/>
      <w:marBottom w:val="0"/>
      <w:divBdr>
        <w:top w:val="none" w:sz="0" w:space="0" w:color="auto"/>
        <w:left w:val="none" w:sz="0" w:space="0" w:color="auto"/>
        <w:bottom w:val="none" w:sz="0" w:space="0" w:color="auto"/>
        <w:right w:val="none" w:sz="0" w:space="0" w:color="auto"/>
      </w:divBdr>
    </w:div>
    <w:div w:id="1081489449">
      <w:bodyDiv w:val="1"/>
      <w:marLeft w:val="0"/>
      <w:marRight w:val="0"/>
      <w:marTop w:val="0"/>
      <w:marBottom w:val="0"/>
      <w:divBdr>
        <w:top w:val="none" w:sz="0" w:space="0" w:color="auto"/>
        <w:left w:val="none" w:sz="0" w:space="0" w:color="auto"/>
        <w:bottom w:val="none" w:sz="0" w:space="0" w:color="auto"/>
        <w:right w:val="none" w:sz="0" w:space="0" w:color="auto"/>
      </w:divBdr>
    </w:div>
    <w:div w:id="1081945491">
      <w:bodyDiv w:val="1"/>
      <w:marLeft w:val="0"/>
      <w:marRight w:val="0"/>
      <w:marTop w:val="0"/>
      <w:marBottom w:val="0"/>
      <w:divBdr>
        <w:top w:val="none" w:sz="0" w:space="0" w:color="auto"/>
        <w:left w:val="none" w:sz="0" w:space="0" w:color="auto"/>
        <w:bottom w:val="none" w:sz="0" w:space="0" w:color="auto"/>
        <w:right w:val="none" w:sz="0" w:space="0" w:color="auto"/>
      </w:divBdr>
    </w:div>
    <w:div w:id="1082218439">
      <w:bodyDiv w:val="1"/>
      <w:marLeft w:val="0"/>
      <w:marRight w:val="0"/>
      <w:marTop w:val="0"/>
      <w:marBottom w:val="0"/>
      <w:divBdr>
        <w:top w:val="none" w:sz="0" w:space="0" w:color="auto"/>
        <w:left w:val="none" w:sz="0" w:space="0" w:color="auto"/>
        <w:bottom w:val="none" w:sz="0" w:space="0" w:color="auto"/>
        <w:right w:val="none" w:sz="0" w:space="0" w:color="auto"/>
      </w:divBdr>
    </w:div>
    <w:div w:id="1082800314">
      <w:bodyDiv w:val="1"/>
      <w:marLeft w:val="0"/>
      <w:marRight w:val="0"/>
      <w:marTop w:val="0"/>
      <w:marBottom w:val="0"/>
      <w:divBdr>
        <w:top w:val="none" w:sz="0" w:space="0" w:color="auto"/>
        <w:left w:val="none" w:sz="0" w:space="0" w:color="auto"/>
        <w:bottom w:val="none" w:sz="0" w:space="0" w:color="auto"/>
        <w:right w:val="none" w:sz="0" w:space="0" w:color="auto"/>
      </w:divBdr>
    </w:div>
    <w:div w:id="1083062717">
      <w:bodyDiv w:val="1"/>
      <w:marLeft w:val="0"/>
      <w:marRight w:val="0"/>
      <w:marTop w:val="0"/>
      <w:marBottom w:val="0"/>
      <w:divBdr>
        <w:top w:val="none" w:sz="0" w:space="0" w:color="auto"/>
        <w:left w:val="none" w:sz="0" w:space="0" w:color="auto"/>
        <w:bottom w:val="none" w:sz="0" w:space="0" w:color="auto"/>
        <w:right w:val="none" w:sz="0" w:space="0" w:color="auto"/>
      </w:divBdr>
    </w:div>
    <w:div w:id="1084498913">
      <w:bodyDiv w:val="1"/>
      <w:marLeft w:val="0"/>
      <w:marRight w:val="0"/>
      <w:marTop w:val="0"/>
      <w:marBottom w:val="0"/>
      <w:divBdr>
        <w:top w:val="none" w:sz="0" w:space="0" w:color="auto"/>
        <w:left w:val="none" w:sz="0" w:space="0" w:color="auto"/>
        <w:bottom w:val="none" w:sz="0" w:space="0" w:color="auto"/>
        <w:right w:val="none" w:sz="0" w:space="0" w:color="auto"/>
      </w:divBdr>
    </w:div>
    <w:div w:id="1085155048">
      <w:bodyDiv w:val="1"/>
      <w:marLeft w:val="0"/>
      <w:marRight w:val="0"/>
      <w:marTop w:val="0"/>
      <w:marBottom w:val="0"/>
      <w:divBdr>
        <w:top w:val="none" w:sz="0" w:space="0" w:color="auto"/>
        <w:left w:val="none" w:sz="0" w:space="0" w:color="auto"/>
        <w:bottom w:val="none" w:sz="0" w:space="0" w:color="auto"/>
        <w:right w:val="none" w:sz="0" w:space="0" w:color="auto"/>
      </w:divBdr>
    </w:div>
    <w:div w:id="1085305800">
      <w:bodyDiv w:val="1"/>
      <w:marLeft w:val="0"/>
      <w:marRight w:val="0"/>
      <w:marTop w:val="0"/>
      <w:marBottom w:val="0"/>
      <w:divBdr>
        <w:top w:val="none" w:sz="0" w:space="0" w:color="auto"/>
        <w:left w:val="none" w:sz="0" w:space="0" w:color="auto"/>
        <w:bottom w:val="none" w:sz="0" w:space="0" w:color="auto"/>
        <w:right w:val="none" w:sz="0" w:space="0" w:color="auto"/>
      </w:divBdr>
    </w:div>
    <w:div w:id="1085497805">
      <w:bodyDiv w:val="1"/>
      <w:marLeft w:val="0"/>
      <w:marRight w:val="0"/>
      <w:marTop w:val="0"/>
      <w:marBottom w:val="0"/>
      <w:divBdr>
        <w:top w:val="none" w:sz="0" w:space="0" w:color="auto"/>
        <w:left w:val="none" w:sz="0" w:space="0" w:color="auto"/>
        <w:bottom w:val="none" w:sz="0" w:space="0" w:color="auto"/>
        <w:right w:val="none" w:sz="0" w:space="0" w:color="auto"/>
      </w:divBdr>
    </w:div>
    <w:div w:id="1086537754">
      <w:bodyDiv w:val="1"/>
      <w:marLeft w:val="0"/>
      <w:marRight w:val="0"/>
      <w:marTop w:val="0"/>
      <w:marBottom w:val="0"/>
      <w:divBdr>
        <w:top w:val="none" w:sz="0" w:space="0" w:color="auto"/>
        <w:left w:val="none" w:sz="0" w:space="0" w:color="auto"/>
        <w:bottom w:val="none" w:sz="0" w:space="0" w:color="auto"/>
        <w:right w:val="none" w:sz="0" w:space="0" w:color="auto"/>
      </w:divBdr>
    </w:div>
    <w:div w:id="1086683969">
      <w:bodyDiv w:val="1"/>
      <w:marLeft w:val="0"/>
      <w:marRight w:val="0"/>
      <w:marTop w:val="0"/>
      <w:marBottom w:val="0"/>
      <w:divBdr>
        <w:top w:val="none" w:sz="0" w:space="0" w:color="auto"/>
        <w:left w:val="none" w:sz="0" w:space="0" w:color="auto"/>
        <w:bottom w:val="none" w:sz="0" w:space="0" w:color="auto"/>
        <w:right w:val="none" w:sz="0" w:space="0" w:color="auto"/>
      </w:divBdr>
    </w:div>
    <w:div w:id="1086805543">
      <w:bodyDiv w:val="1"/>
      <w:marLeft w:val="0"/>
      <w:marRight w:val="0"/>
      <w:marTop w:val="0"/>
      <w:marBottom w:val="0"/>
      <w:divBdr>
        <w:top w:val="none" w:sz="0" w:space="0" w:color="auto"/>
        <w:left w:val="none" w:sz="0" w:space="0" w:color="auto"/>
        <w:bottom w:val="none" w:sz="0" w:space="0" w:color="auto"/>
        <w:right w:val="none" w:sz="0" w:space="0" w:color="auto"/>
      </w:divBdr>
    </w:div>
    <w:div w:id="1088501459">
      <w:bodyDiv w:val="1"/>
      <w:marLeft w:val="0"/>
      <w:marRight w:val="0"/>
      <w:marTop w:val="0"/>
      <w:marBottom w:val="0"/>
      <w:divBdr>
        <w:top w:val="none" w:sz="0" w:space="0" w:color="auto"/>
        <w:left w:val="none" w:sz="0" w:space="0" w:color="auto"/>
        <w:bottom w:val="none" w:sz="0" w:space="0" w:color="auto"/>
        <w:right w:val="none" w:sz="0" w:space="0" w:color="auto"/>
      </w:divBdr>
    </w:div>
    <w:div w:id="1089349320">
      <w:bodyDiv w:val="1"/>
      <w:marLeft w:val="0"/>
      <w:marRight w:val="0"/>
      <w:marTop w:val="0"/>
      <w:marBottom w:val="0"/>
      <w:divBdr>
        <w:top w:val="none" w:sz="0" w:space="0" w:color="auto"/>
        <w:left w:val="none" w:sz="0" w:space="0" w:color="auto"/>
        <w:bottom w:val="none" w:sz="0" w:space="0" w:color="auto"/>
        <w:right w:val="none" w:sz="0" w:space="0" w:color="auto"/>
      </w:divBdr>
    </w:div>
    <w:div w:id="1089349423">
      <w:bodyDiv w:val="1"/>
      <w:marLeft w:val="0"/>
      <w:marRight w:val="0"/>
      <w:marTop w:val="0"/>
      <w:marBottom w:val="0"/>
      <w:divBdr>
        <w:top w:val="none" w:sz="0" w:space="0" w:color="auto"/>
        <w:left w:val="none" w:sz="0" w:space="0" w:color="auto"/>
        <w:bottom w:val="none" w:sz="0" w:space="0" w:color="auto"/>
        <w:right w:val="none" w:sz="0" w:space="0" w:color="auto"/>
      </w:divBdr>
    </w:div>
    <w:div w:id="1090392728">
      <w:bodyDiv w:val="1"/>
      <w:marLeft w:val="0"/>
      <w:marRight w:val="0"/>
      <w:marTop w:val="0"/>
      <w:marBottom w:val="0"/>
      <w:divBdr>
        <w:top w:val="none" w:sz="0" w:space="0" w:color="auto"/>
        <w:left w:val="none" w:sz="0" w:space="0" w:color="auto"/>
        <w:bottom w:val="none" w:sz="0" w:space="0" w:color="auto"/>
        <w:right w:val="none" w:sz="0" w:space="0" w:color="auto"/>
      </w:divBdr>
    </w:div>
    <w:div w:id="1091049776">
      <w:bodyDiv w:val="1"/>
      <w:marLeft w:val="0"/>
      <w:marRight w:val="0"/>
      <w:marTop w:val="0"/>
      <w:marBottom w:val="0"/>
      <w:divBdr>
        <w:top w:val="none" w:sz="0" w:space="0" w:color="auto"/>
        <w:left w:val="none" w:sz="0" w:space="0" w:color="auto"/>
        <w:bottom w:val="none" w:sz="0" w:space="0" w:color="auto"/>
        <w:right w:val="none" w:sz="0" w:space="0" w:color="auto"/>
      </w:divBdr>
    </w:div>
    <w:div w:id="1091244856">
      <w:bodyDiv w:val="1"/>
      <w:marLeft w:val="0"/>
      <w:marRight w:val="0"/>
      <w:marTop w:val="0"/>
      <w:marBottom w:val="0"/>
      <w:divBdr>
        <w:top w:val="none" w:sz="0" w:space="0" w:color="auto"/>
        <w:left w:val="none" w:sz="0" w:space="0" w:color="auto"/>
        <w:bottom w:val="none" w:sz="0" w:space="0" w:color="auto"/>
        <w:right w:val="none" w:sz="0" w:space="0" w:color="auto"/>
      </w:divBdr>
    </w:div>
    <w:div w:id="1091510907">
      <w:bodyDiv w:val="1"/>
      <w:marLeft w:val="0"/>
      <w:marRight w:val="0"/>
      <w:marTop w:val="0"/>
      <w:marBottom w:val="0"/>
      <w:divBdr>
        <w:top w:val="none" w:sz="0" w:space="0" w:color="auto"/>
        <w:left w:val="none" w:sz="0" w:space="0" w:color="auto"/>
        <w:bottom w:val="none" w:sz="0" w:space="0" w:color="auto"/>
        <w:right w:val="none" w:sz="0" w:space="0" w:color="auto"/>
      </w:divBdr>
    </w:div>
    <w:div w:id="1092436201">
      <w:bodyDiv w:val="1"/>
      <w:marLeft w:val="0"/>
      <w:marRight w:val="0"/>
      <w:marTop w:val="0"/>
      <w:marBottom w:val="0"/>
      <w:divBdr>
        <w:top w:val="none" w:sz="0" w:space="0" w:color="auto"/>
        <w:left w:val="none" w:sz="0" w:space="0" w:color="auto"/>
        <w:bottom w:val="none" w:sz="0" w:space="0" w:color="auto"/>
        <w:right w:val="none" w:sz="0" w:space="0" w:color="auto"/>
      </w:divBdr>
    </w:div>
    <w:div w:id="1093552267">
      <w:bodyDiv w:val="1"/>
      <w:marLeft w:val="0"/>
      <w:marRight w:val="0"/>
      <w:marTop w:val="0"/>
      <w:marBottom w:val="0"/>
      <w:divBdr>
        <w:top w:val="none" w:sz="0" w:space="0" w:color="auto"/>
        <w:left w:val="none" w:sz="0" w:space="0" w:color="auto"/>
        <w:bottom w:val="none" w:sz="0" w:space="0" w:color="auto"/>
        <w:right w:val="none" w:sz="0" w:space="0" w:color="auto"/>
      </w:divBdr>
    </w:div>
    <w:div w:id="1093820927">
      <w:bodyDiv w:val="1"/>
      <w:marLeft w:val="0"/>
      <w:marRight w:val="0"/>
      <w:marTop w:val="0"/>
      <w:marBottom w:val="0"/>
      <w:divBdr>
        <w:top w:val="none" w:sz="0" w:space="0" w:color="auto"/>
        <w:left w:val="none" w:sz="0" w:space="0" w:color="auto"/>
        <w:bottom w:val="none" w:sz="0" w:space="0" w:color="auto"/>
        <w:right w:val="none" w:sz="0" w:space="0" w:color="auto"/>
      </w:divBdr>
    </w:div>
    <w:div w:id="1094782989">
      <w:bodyDiv w:val="1"/>
      <w:marLeft w:val="0"/>
      <w:marRight w:val="0"/>
      <w:marTop w:val="0"/>
      <w:marBottom w:val="0"/>
      <w:divBdr>
        <w:top w:val="none" w:sz="0" w:space="0" w:color="auto"/>
        <w:left w:val="none" w:sz="0" w:space="0" w:color="auto"/>
        <w:bottom w:val="none" w:sz="0" w:space="0" w:color="auto"/>
        <w:right w:val="none" w:sz="0" w:space="0" w:color="auto"/>
      </w:divBdr>
    </w:div>
    <w:div w:id="1094862860">
      <w:bodyDiv w:val="1"/>
      <w:marLeft w:val="0"/>
      <w:marRight w:val="0"/>
      <w:marTop w:val="0"/>
      <w:marBottom w:val="0"/>
      <w:divBdr>
        <w:top w:val="none" w:sz="0" w:space="0" w:color="auto"/>
        <w:left w:val="none" w:sz="0" w:space="0" w:color="auto"/>
        <w:bottom w:val="none" w:sz="0" w:space="0" w:color="auto"/>
        <w:right w:val="none" w:sz="0" w:space="0" w:color="auto"/>
      </w:divBdr>
    </w:div>
    <w:div w:id="1094863862">
      <w:bodyDiv w:val="1"/>
      <w:marLeft w:val="0"/>
      <w:marRight w:val="0"/>
      <w:marTop w:val="0"/>
      <w:marBottom w:val="0"/>
      <w:divBdr>
        <w:top w:val="none" w:sz="0" w:space="0" w:color="auto"/>
        <w:left w:val="none" w:sz="0" w:space="0" w:color="auto"/>
        <w:bottom w:val="none" w:sz="0" w:space="0" w:color="auto"/>
        <w:right w:val="none" w:sz="0" w:space="0" w:color="auto"/>
      </w:divBdr>
    </w:div>
    <w:div w:id="1094933884">
      <w:bodyDiv w:val="1"/>
      <w:marLeft w:val="0"/>
      <w:marRight w:val="0"/>
      <w:marTop w:val="0"/>
      <w:marBottom w:val="0"/>
      <w:divBdr>
        <w:top w:val="none" w:sz="0" w:space="0" w:color="auto"/>
        <w:left w:val="none" w:sz="0" w:space="0" w:color="auto"/>
        <w:bottom w:val="none" w:sz="0" w:space="0" w:color="auto"/>
        <w:right w:val="none" w:sz="0" w:space="0" w:color="auto"/>
      </w:divBdr>
    </w:div>
    <w:div w:id="1096485794">
      <w:bodyDiv w:val="1"/>
      <w:marLeft w:val="0"/>
      <w:marRight w:val="0"/>
      <w:marTop w:val="0"/>
      <w:marBottom w:val="0"/>
      <w:divBdr>
        <w:top w:val="none" w:sz="0" w:space="0" w:color="auto"/>
        <w:left w:val="none" w:sz="0" w:space="0" w:color="auto"/>
        <w:bottom w:val="none" w:sz="0" w:space="0" w:color="auto"/>
        <w:right w:val="none" w:sz="0" w:space="0" w:color="auto"/>
      </w:divBdr>
    </w:div>
    <w:div w:id="1096562964">
      <w:bodyDiv w:val="1"/>
      <w:marLeft w:val="0"/>
      <w:marRight w:val="0"/>
      <w:marTop w:val="0"/>
      <w:marBottom w:val="0"/>
      <w:divBdr>
        <w:top w:val="none" w:sz="0" w:space="0" w:color="auto"/>
        <w:left w:val="none" w:sz="0" w:space="0" w:color="auto"/>
        <w:bottom w:val="none" w:sz="0" w:space="0" w:color="auto"/>
        <w:right w:val="none" w:sz="0" w:space="0" w:color="auto"/>
      </w:divBdr>
    </w:div>
    <w:div w:id="1096710358">
      <w:bodyDiv w:val="1"/>
      <w:marLeft w:val="0"/>
      <w:marRight w:val="0"/>
      <w:marTop w:val="0"/>
      <w:marBottom w:val="0"/>
      <w:divBdr>
        <w:top w:val="none" w:sz="0" w:space="0" w:color="auto"/>
        <w:left w:val="none" w:sz="0" w:space="0" w:color="auto"/>
        <w:bottom w:val="none" w:sz="0" w:space="0" w:color="auto"/>
        <w:right w:val="none" w:sz="0" w:space="0" w:color="auto"/>
      </w:divBdr>
    </w:div>
    <w:div w:id="1096943169">
      <w:bodyDiv w:val="1"/>
      <w:marLeft w:val="0"/>
      <w:marRight w:val="0"/>
      <w:marTop w:val="0"/>
      <w:marBottom w:val="0"/>
      <w:divBdr>
        <w:top w:val="none" w:sz="0" w:space="0" w:color="auto"/>
        <w:left w:val="none" w:sz="0" w:space="0" w:color="auto"/>
        <w:bottom w:val="none" w:sz="0" w:space="0" w:color="auto"/>
        <w:right w:val="none" w:sz="0" w:space="0" w:color="auto"/>
      </w:divBdr>
    </w:div>
    <w:div w:id="1097094521">
      <w:bodyDiv w:val="1"/>
      <w:marLeft w:val="0"/>
      <w:marRight w:val="0"/>
      <w:marTop w:val="0"/>
      <w:marBottom w:val="0"/>
      <w:divBdr>
        <w:top w:val="none" w:sz="0" w:space="0" w:color="auto"/>
        <w:left w:val="none" w:sz="0" w:space="0" w:color="auto"/>
        <w:bottom w:val="none" w:sz="0" w:space="0" w:color="auto"/>
        <w:right w:val="none" w:sz="0" w:space="0" w:color="auto"/>
      </w:divBdr>
    </w:div>
    <w:div w:id="1097292430">
      <w:bodyDiv w:val="1"/>
      <w:marLeft w:val="0"/>
      <w:marRight w:val="0"/>
      <w:marTop w:val="0"/>
      <w:marBottom w:val="0"/>
      <w:divBdr>
        <w:top w:val="none" w:sz="0" w:space="0" w:color="auto"/>
        <w:left w:val="none" w:sz="0" w:space="0" w:color="auto"/>
        <w:bottom w:val="none" w:sz="0" w:space="0" w:color="auto"/>
        <w:right w:val="none" w:sz="0" w:space="0" w:color="auto"/>
      </w:divBdr>
    </w:div>
    <w:div w:id="1097554947">
      <w:bodyDiv w:val="1"/>
      <w:marLeft w:val="0"/>
      <w:marRight w:val="0"/>
      <w:marTop w:val="0"/>
      <w:marBottom w:val="0"/>
      <w:divBdr>
        <w:top w:val="none" w:sz="0" w:space="0" w:color="auto"/>
        <w:left w:val="none" w:sz="0" w:space="0" w:color="auto"/>
        <w:bottom w:val="none" w:sz="0" w:space="0" w:color="auto"/>
        <w:right w:val="none" w:sz="0" w:space="0" w:color="auto"/>
      </w:divBdr>
    </w:div>
    <w:div w:id="1098330761">
      <w:bodyDiv w:val="1"/>
      <w:marLeft w:val="0"/>
      <w:marRight w:val="0"/>
      <w:marTop w:val="0"/>
      <w:marBottom w:val="0"/>
      <w:divBdr>
        <w:top w:val="none" w:sz="0" w:space="0" w:color="auto"/>
        <w:left w:val="none" w:sz="0" w:space="0" w:color="auto"/>
        <w:bottom w:val="none" w:sz="0" w:space="0" w:color="auto"/>
        <w:right w:val="none" w:sz="0" w:space="0" w:color="auto"/>
      </w:divBdr>
    </w:div>
    <w:div w:id="1098410537">
      <w:bodyDiv w:val="1"/>
      <w:marLeft w:val="0"/>
      <w:marRight w:val="0"/>
      <w:marTop w:val="0"/>
      <w:marBottom w:val="0"/>
      <w:divBdr>
        <w:top w:val="none" w:sz="0" w:space="0" w:color="auto"/>
        <w:left w:val="none" w:sz="0" w:space="0" w:color="auto"/>
        <w:bottom w:val="none" w:sz="0" w:space="0" w:color="auto"/>
        <w:right w:val="none" w:sz="0" w:space="0" w:color="auto"/>
      </w:divBdr>
    </w:div>
    <w:div w:id="1099564723">
      <w:bodyDiv w:val="1"/>
      <w:marLeft w:val="0"/>
      <w:marRight w:val="0"/>
      <w:marTop w:val="0"/>
      <w:marBottom w:val="0"/>
      <w:divBdr>
        <w:top w:val="none" w:sz="0" w:space="0" w:color="auto"/>
        <w:left w:val="none" w:sz="0" w:space="0" w:color="auto"/>
        <w:bottom w:val="none" w:sz="0" w:space="0" w:color="auto"/>
        <w:right w:val="none" w:sz="0" w:space="0" w:color="auto"/>
      </w:divBdr>
    </w:div>
    <w:div w:id="1099835815">
      <w:bodyDiv w:val="1"/>
      <w:marLeft w:val="0"/>
      <w:marRight w:val="0"/>
      <w:marTop w:val="0"/>
      <w:marBottom w:val="0"/>
      <w:divBdr>
        <w:top w:val="none" w:sz="0" w:space="0" w:color="auto"/>
        <w:left w:val="none" w:sz="0" w:space="0" w:color="auto"/>
        <w:bottom w:val="none" w:sz="0" w:space="0" w:color="auto"/>
        <w:right w:val="none" w:sz="0" w:space="0" w:color="auto"/>
      </w:divBdr>
    </w:div>
    <w:div w:id="1100834699">
      <w:bodyDiv w:val="1"/>
      <w:marLeft w:val="0"/>
      <w:marRight w:val="0"/>
      <w:marTop w:val="0"/>
      <w:marBottom w:val="0"/>
      <w:divBdr>
        <w:top w:val="none" w:sz="0" w:space="0" w:color="auto"/>
        <w:left w:val="none" w:sz="0" w:space="0" w:color="auto"/>
        <w:bottom w:val="none" w:sz="0" w:space="0" w:color="auto"/>
        <w:right w:val="none" w:sz="0" w:space="0" w:color="auto"/>
      </w:divBdr>
    </w:div>
    <w:div w:id="1100905462">
      <w:bodyDiv w:val="1"/>
      <w:marLeft w:val="0"/>
      <w:marRight w:val="0"/>
      <w:marTop w:val="0"/>
      <w:marBottom w:val="0"/>
      <w:divBdr>
        <w:top w:val="none" w:sz="0" w:space="0" w:color="auto"/>
        <w:left w:val="none" w:sz="0" w:space="0" w:color="auto"/>
        <w:bottom w:val="none" w:sz="0" w:space="0" w:color="auto"/>
        <w:right w:val="none" w:sz="0" w:space="0" w:color="auto"/>
      </w:divBdr>
    </w:div>
    <w:div w:id="1101801457">
      <w:bodyDiv w:val="1"/>
      <w:marLeft w:val="0"/>
      <w:marRight w:val="0"/>
      <w:marTop w:val="0"/>
      <w:marBottom w:val="0"/>
      <w:divBdr>
        <w:top w:val="none" w:sz="0" w:space="0" w:color="auto"/>
        <w:left w:val="none" w:sz="0" w:space="0" w:color="auto"/>
        <w:bottom w:val="none" w:sz="0" w:space="0" w:color="auto"/>
        <w:right w:val="none" w:sz="0" w:space="0" w:color="auto"/>
      </w:divBdr>
    </w:div>
    <w:div w:id="1102184995">
      <w:bodyDiv w:val="1"/>
      <w:marLeft w:val="0"/>
      <w:marRight w:val="0"/>
      <w:marTop w:val="0"/>
      <w:marBottom w:val="0"/>
      <w:divBdr>
        <w:top w:val="none" w:sz="0" w:space="0" w:color="auto"/>
        <w:left w:val="none" w:sz="0" w:space="0" w:color="auto"/>
        <w:bottom w:val="none" w:sz="0" w:space="0" w:color="auto"/>
        <w:right w:val="none" w:sz="0" w:space="0" w:color="auto"/>
      </w:divBdr>
    </w:div>
    <w:div w:id="1102185768">
      <w:bodyDiv w:val="1"/>
      <w:marLeft w:val="0"/>
      <w:marRight w:val="0"/>
      <w:marTop w:val="0"/>
      <w:marBottom w:val="0"/>
      <w:divBdr>
        <w:top w:val="none" w:sz="0" w:space="0" w:color="auto"/>
        <w:left w:val="none" w:sz="0" w:space="0" w:color="auto"/>
        <w:bottom w:val="none" w:sz="0" w:space="0" w:color="auto"/>
        <w:right w:val="none" w:sz="0" w:space="0" w:color="auto"/>
      </w:divBdr>
    </w:div>
    <w:div w:id="1102382699">
      <w:bodyDiv w:val="1"/>
      <w:marLeft w:val="0"/>
      <w:marRight w:val="0"/>
      <w:marTop w:val="0"/>
      <w:marBottom w:val="0"/>
      <w:divBdr>
        <w:top w:val="none" w:sz="0" w:space="0" w:color="auto"/>
        <w:left w:val="none" w:sz="0" w:space="0" w:color="auto"/>
        <w:bottom w:val="none" w:sz="0" w:space="0" w:color="auto"/>
        <w:right w:val="none" w:sz="0" w:space="0" w:color="auto"/>
      </w:divBdr>
    </w:div>
    <w:div w:id="1102455877">
      <w:bodyDiv w:val="1"/>
      <w:marLeft w:val="0"/>
      <w:marRight w:val="0"/>
      <w:marTop w:val="0"/>
      <w:marBottom w:val="0"/>
      <w:divBdr>
        <w:top w:val="none" w:sz="0" w:space="0" w:color="auto"/>
        <w:left w:val="none" w:sz="0" w:space="0" w:color="auto"/>
        <w:bottom w:val="none" w:sz="0" w:space="0" w:color="auto"/>
        <w:right w:val="none" w:sz="0" w:space="0" w:color="auto"/>
      </w:divBdr>
    </w:div>
    <w:div w:id="1102918983">
      <w:bodyDiv w:val="1"/>
      <w:marLeft w:val="0"/>
      <w:marRight w:val="0"/>
      <w:marTop w:val="0"/>
      <w:marBottom w:val="0"/>
      <w:divBdr>
        <w:top w:val="none" w:sz="0" w:space="0" w:color="auto"/>
        <w:left w:val="none" w:sz="0" w:space="0" w:color="auto"/>
        <w:bottom w:val="none" w:sz="0" w:space="0" w:color="auto"/>
        <w:right w:val="none" w:sz="0" w:space="0" w:color="auto"/>
      </w:divBdr>
    </w:div>
    <w:div w:id="1104112083">
      <w:bodyDiv w:val="1"/>
      <w:marLeft w:val="0"/>
      <w:marRight w:val="0"/>
      <w:marTop w:val="0"/>
      <w:marBottom w:val="0"/>
      <w:divBdr>
        <w:top w:val="none" w:sz="0" w:space="0" w:color="auto"/>
        <w:left w:val="none" w:sz="0" w:space="0" w:color="auto"/>
        <w:bottom w:val="none" w:sz="0" w:space="0" w:color="auto"/>
        <w:right w:val="none" w:sz="0" w:space="0" w:color="auto"/>
      </w:divBdr>
    </w:div>
    <w:div w:id="1104610997">
      <w:bodyDiv w:val="1"/>
      <w:marLeft w:val="0"/>
      <w:marRight w:val="0"/>
      <w:marTop w:val="0"/>
      <w:marBottom w:val="0"/>
      <w:divBdr>
        <w:top w:val="none" w:sz="0" w:space="0" w:color="auto"/>
        <w:left w:val="none" w:sz="0" w:space="0" w:color="auto"/>
        <w:bottom w:val="none" w:sz="0" w:space="0" w:color="auto"/>
        <w:right w:val="none" w:sz="0" w:space="0" w:color="auto"/>
      </w:divBdr>
    </w:div>
    <w:div w:id="1105078148">
      <w:bodyDiv w:val="1"/>
      <w:marLeft w:val="0"/>
      <w:marRight w:val="0"/>
      <w:marTop w:val="0"/>
      <w:marBottom w:val="0"/>
      <w:divBdr>
        <w:top w:val="none" w:sz="0" w:space="0" w:color="auto"/>
        <w:left w:val="none" w:sz="0" w:space="0" w:color="auto"/>
        <w:bottom w:val="none" w:sz="0" w:space="0" w:color="auto"/>
        <w:right w:val="none" w:sz="0" w:space="0" w:color="auto"/>
      </w:divBdr>
    </w:div>
    <w:div w:id="1105611485">
      <w:bodyDiv w:val="1"/>
      <w:marLeft w:val="0"/>
      <w:marRight w:val="0"/>
      <w:marTop w:val="0"/>
      <w:marBottom w:val="0"/>
      <w:divBdr>
        <w:top w:val="none" w:sz="0" w:space="0" w:color="auto"/>
        <w:left w:val="none" w:sz="0" w:space="0" w:color="auto"/>
        <w:bottom w:val="none" w:sz="0" w:space="0" w:color="auto"/>
        <w:right w:val="none" w:sz="0" w:space="0" w:color="auto"/>
      </w:divBdr>
    </w:div>
    <w:div w:id="1105728562">
      <w:bodyDiv w:val="1"/>
      <w:marLeft w:val="0"/>
      <w:marRight w:val="0"/>
      <w:marTop w:val="0"/>
      <w:marBottom w:val="0"/>
      <w:divBdr>
        <w:top w:val="none" w:sz="0" w:space="0" w:color="auto"/>
        <w:left w:val="none" w:sz="0" w:space="0" w:color="auto"/>
        <w:bottom w:val="none" w:sz="0" w:space="0" w:color="auto"/>
        <w:right w:val="none" w:sz="0" w:space="0" w:color="auto"/>
      </w:divBdr>
    </w:div>
    <w:div w:id="1107040872">
      <w:bodyDiv w:val="1"/>
      <w:marLeft w:val="0"/>
      <w:marRight w:val="0"/>
      <w:marTop w:val="0"/>
      <w:marBottom w:val="0"/>
      <w:divBdr>
        <w:top w:val="none" w:sz="0" w:space="0" w:color="auto"/>
        <w:left w:val="none" w:sz="0" w:space="0" w:color="auto"/>
        <w:bottom w:val="none" w:sz="0" w:space="0" w:color="auto"/>
        <w:right w:val="none" w:sz="0" w:space="0" w:color="auto"/>
      </w:divBdr>
    </w:div>
    <w:div w:id="1107434323">
      <w:bodyDiv w:val="1"/>
      <w:marLeft w:val="0"/>
      <w:marRight w:val="0"/>
      <w:marTop w:val="0"/>
      <w:marBottom w:val="0"/>
      <w:divBdr>
        <w:top w:val="none" w:sz="0" w:space="0" w:color="auto"/>
        <w:left w:val="none" w:sz="0" w:space="0" w:color="auto"/>
        <w:bottom w:val="none" w:sz="0" w:space="0" w:color="auto"/>
        <w:right w:val="none" w:sz="0" w:space="0" w:color="auto"/>
      </w:divBdr>
    </w:div>
    <w:div w:id="1107654824">
      <w:bodyDiv w:val="1"/>
      <w:marLeft w:val="0"/>
      <w:marRight w:val="0"/>
      <w:marTop w:val="0"/>
      <w:marBottom w:val="0"/>
      <w:divBdr>
        <w:top w:val="none" w:sz="0" w:space="0" w:color="auto"/>
        <w:left w:val="none" w:sz="0" w:space="0" w:color="auto"/>
        <w:bottom w:val="none" w:sz="0" w:space="0" w:color="auto"/>
        <w:right w:val="none" w:sz="0" w:space="0" w:color="auto"/>
      </w:divBdr>
    </w:div>
    <w:div w:id="1107693739">
      <w:bodyDiv w:val="1"/>
      <w:marLeft w:val="0"/>
      <w:marRight w:val="0"/>
      <w:marTop w:val="0"/>
      <w:marBottom w:val="0"/>
      <w:divBdr>
        <w:top w:val="none" w:sz="0" w:space="0" w:color="auto"/>
        <w:left w:val="none" w:sz="0" w:space="0" w:color="auto"/>
        <w:bottom w:val="none" w:sz="0" w:space="0" w:color="auto"/>
        <w:right w:val="none" w:sz="0" w:space="0" w:color="auto"/>
      </w:divBdr>
    </w:div>
    <w:div w:id="1108699101">
      <w:bodyDiv w:val="1"/>
      <w:marLeft w:val="0"/>
      <w:marRight w:val="0"/>
      <w:marTop w:val="0"/>
      <w:marBottom w:val="0"/>
      <w:divBdr>
        <w:top w:val="none" w:sz="0" w:space="0" w:color="auto"/>
        <w:left w:val="none" w:sz="0" w:space="0" w:color="auto"/>
        <w:bottom w:val="none" w:sz="0" w:space="0" w:color="auto"/>
        <w:right w:val="none" w:sz="0" w:space="0" w:color="auto"/>
      </w:divBdr>
    </w:div>
    <w:div w:id="1109541364">
      <w:bodyDiv w:val="1"/>
      <w:marLeft w:val="0"/>
      <w:marRight w:val="0"/>
      <w:marTop w:val="0"/>
      <w:marBottom w:val="0"/>
      <w:divBdr>
        <w:top w:val="none" w:sz="0" w:space="0" w:color="auto"/>
        <w:left w:val="none" w:sz="0" w:space="0" w:color="auto"/>
        <w:bottom w:val="none" w:sz="0" w:space="0" w:color="auto"/>
        <w:right w:val="none" w:sz="0" w:space="0" w:color="auto"/>
      </w:divBdr>
    </w:div>
    <w:div w:id="1110587750">
      <w:bodyDiv w:val="1"/>
      <w:marLeft w:val="0"/>
      <w:marRight w:val="0"/>
      <w:marTop w:val="0"/>
      <w:marBottom w:val="0"/>
      <w:divBdr>
        <w:top w:val="none" w:sz="0" w:space="0" w:color="auto"/>
        <w:left w:val="none" w:sz="0" w:space="0" w:color="auto"/>
        <w:bottom w:val="none" w:sz="0" w:space="0" w:color="auto"/>
        <w:right w:val="none" w:sz="0" w:space="0" w:color="auto"/>
      </w:divBdr>
    </w:div>
    <w:div w:id="1111706656">
      <w:bodyDiv w:val="1"/>
      <w:marLeft w:val="0"/>
      <w:marRight w:val="0"/>
      <w:marTop w:val="0"/>
      <w:marBottom w:val="0"/>
      <w:divBdr>
        <w:top w:val="none" w:sz="0" w:space="0" w:color="auto"/>
        <w:left w:val="none" w:sz="0" w:space="0" w:color="auto"/>
        <w:bottom w:val="none" w:sz="0" w:space="0" w:color="auto"/>
        <w:right w:val="none" w:sz="0" w:space="0" w:color="auto"/>
      </w:divBdr>
    </w:div>
    <w:div w:id="1112164776">
      <w:bodyDiv w:val="1"/>
      <w:marLeft w:val="0"/>
      <w:marRight w:val="0"/>
      <w:marTop w:val="0"/>
      <w:marBottom w:val="0"/>
      <w:divBdr>
        <w:top w:val="none" w:sz="0" w:space="0" w:color="auto"/>
        <w:left w:val="none" w:sz="0" w:space="0" w:color="auto"/>
        <w:bottom w:val="none" w:sz="0" w:space="0" w:color="auto"/>
        <w:right w:val="none" w:sz="0" w:space="0" w:color="auto"/>
      </w:divBdr>
    </w:div>
    <w:div w:id="1112551055">
      <w:bodyDiv w:val="1"/>
      <w:marLeft w:val="0"/>
      <w:marRight w:val="0"/>
      <w:marTop w:val="0"/>
      <w:marBottom w:val="0"/>
      <w:divBdr>
        <w:top w:val="none" w:sz="0" w:space="0" w:color="auto"/>
        <w:left w:val="none" w:sz="0" w:space="0" w:color="auto"/>
        <w:bottom w:val="none" w:sz="0" w:space="0" w:color="auto"/>
        <w:right w:val="none" w:sz="0" w:space="0" w:color="auto"/>
      </w:divBdr>
    </w:div>
    <w:div w:id="1113552666">
      <w:bodyDiv w:val="1"/>
      <w:marLeft w:val="0"/>
      <w:marRight w:val="0"/>
      <w:marTop w:val="0"/>
      <w:marBottom w:val="0"/>
      <w:divBdr>
        <w:top w:val="none" w:sz="0" w:space="0" w:color="auto"/>
        <w:left w:val="none" w:sz="0" w:space="0" w:color="auto"/>
        <w:bottom w:val="none" w:sz="0" w:space="0" w:color="auto"/>
        <w:right w:val="none" w:sz="0" w:space="0" w:color="auto"/>
      </w:divBdr>
    </w:div>
    <w:div w:id="1114516413">
      <w:bodyDiv w:val="1"/>
      <w:marLeft w:val="0"/>
      <w:marRight w:val="0"/>
      <w:marTop w:val="0"/>
      <w:marBottom w:val="0"/>
      <w:divBdr>
        <w:top w:val="none" w:sz="0" w:space="0" w:color="auto"/>
        <w:left w:val="none" w:sz="0" w:space="0" w:color="auto"/>
        <w:bottom w:val="none" w:sz="0" w:space="0" w:color="auto"/>
        <w:right w:val="none" w:sz="0" w:space="0" w:color="auto"/>
      </w:divBdr>
    </w:div>
    <w:div w:id="1115519501">
      <w:bodyDiv w:val="1"/>
      <w:marLeft w:val="0"/>
      <w:marRight w:val="0"/>
      <w:marTop w:val="0"/>
      <w:marBottom w:val="0"/>
      <w:divBdr>
        <w:top w:val="none" w:sz="0" w:space="0" w:color="auto"/>
        <w:left w:val="none" w:sz="0" w:space="0" w:color="auto"/>
        <w:bottom w:val="none" w:sz="0" w:space="0" w:color="auto"/>
        <w:right w:val="none" w:sz="0" w:space="0" w:color="auto"/>
      </w:divBdr>
    </w:div>
    <w:div w:id="1116486244">
      <w:bodyDiv w:val="1"/>
      <w:marLeft w:val="0"/>
      <w:marRight w:val="0"/>
      <w:marTop w:val="0"/>
      <w:marBottom w:val="0"/>
      <w:divBdr>
        <w:top w:val="none" w:sz="0" w:space="0" w:color="auto"/>
        <w:left w:val="none" w:sz="0" w:space="0" w:color="auto"/>
        <w:bottom w:val="none" w:sz="0" w:space="0" w:color="auto"/>
        <w:right w:val="none" w:sz="0" w:space="0" w:color="auto"/>
      </w:divBdr>
    </w:div>
    <w:div w:id="1116873493">
      <w:bodyDiv w:val="1"/>
      <w:marLeft w:val="0"/>
      <w:marRight w:val="0"/>
      <w:marTop w:val="0"/>
      <w:marBottom w:val="0"/>
      <w:divBdr>
        <w:top w:val="none" w:sz="0" w:space="0" w:color="auto"/>
        <w:left w:val="none" w:sz="0" w:space="0" w:color="auto"/>
        <w:bottom w:val="none" w:sz="0" w:space="0" w:color="auto"/>
        <w:right w:val="none" w:sz="0" w:space="0" w:color="auto"/>
      </w:divBdr>
    </w:div>
    <w:div w:id="1117018644">
      <w:bodyDiv w:val="1"/>
      <w:marLeft w:val="0"/>
      <w:marRight w:val="0"/>
      <w:marTop w:val="0"/>
      <w:marBottom w:val="0"/>
      <w:divBdr>
        <w:top w:val="none" w:sz="0" w:space="0" w:color="auto"/>
        <w:left w:val="none" w:sz="0" w:space="0" w:color="auto"/>
        <w:bottom w:val="none" w:sz="0" w:space="0" w:color="auto"/>
        <w:right w:val="none" w:sz="0" w:space="0" w:color="auto"/>
      </w:divBdr>
    </w:div>
    <w:div w:id="1117218491">
      <w:bodyDiv w:val="1"/>
      <w:marLeft w:val="0"/>
      <w:marRight w:val="0"/>
      <w:marTop w:val="0"/>
      <w:marBottom w:val="0"/>
      <w:divBdr>
        <w:top w:val="none" w:sz="0" w:space="0" w:color="auto"/>
        <w:left w:val="none" w:sz="0" w:space="0" w:color="auto"/>
        <w:bottom w:val="none" w:sz="0" w:space="0" w:color="auto"/>
        <w:right w:val="none" w:sz="0" w:space="0" w:color="auto"/>
      </w:divBdr>
    </w:div>
    <w:div w:id="1117409214">
      <w:bodyDiv w:val="1"/>
      <w:marLeft w:val="0"/>
      <w:marRight w:val="0"/>
      <w:marTop w:val="0"/>
      <w:marBottom w:val="0"/>
      <w:divBdr>
        <w:top w:val="none" w:sz="0" w:space="0" w:color="auto"/>
        <w:left w:val="none" w:sz="0" w:space="0" w:color="auto"/>
        <w:bottom w:val="none" w:sz="0" w:space="0" w:color="auto"/>
        <w:right w:val="none" w:sz="0" w:space="0" w:color="auto"/>
      </w:divBdr>
    </w:div>
    <w:div w:id="1119492629">
      <w:bodyDiv w:val="1"/>
      <w:marLeft w:val="0"/>
      <w:marRight w:val="0"/>
      <w:marTop w:val="0"/>
      <w:marBottom w:val="0"/>
      <w:divBdr>
        <w:top w:val="none" w:sz="0" w:space="0" w:color="auto"/>
        <w:left w:val="none" w:sz="0" w:space="0" w:color="auto"/>
        <w:bottom w:val="none" w:sz="0" w:space="0" w:color="auto"/>
        <w:right w:val="none" w:sz="0" w:space="0" w:color="auto"/>
      </w:divBdr>
    </w:div>
    <w:div w:id="1120228499">
      <w:bodyDiv w:val="1"/>
      <w:marLeft w:val="0"/>
      <w:marRight w:val="0"/>
      <w:marTop w:val="0"/>
      <w:marBottom w:val="0"/>
      <w:divBdr>
        <w:top w:val="none" w:sz="0" w:space="0" w:color="auto"/>
        <w:left w:val="none" w:sz="0" w:space="0" w:color="auto"/>
        <w:bottom w:val="none" w:sz="0" w:space="0" w:color="auto"/>
        <w:right w:val="none" w:sz="0" w:space="0" w:color="auto"/>
      </w:divBdr>
    </w:div>
    <w:div w:id="1120300889">
      <w:bodyDiv w:val="1"/>
      <w:marLeft w:val="0"/>
      <w:marRight w:val="0"/>
      <w:marTop w:val="0"/>
      <w:marBottom w:val="0"/>
      <w:divBdr>
        <w:top w:val="none" w:sz="0" w:space="0" w:color="auto"/>
        <w:left w:val="none" w:sz="0" w:space="0" w:color="auto"/>
        <w:bottom w:val="none" w:sz="0" w:space="0" w:color="auto"/>
        <w:right w:val="none" w:sz="0" w:space="0" w:color="auto"/>
      </w:divBdr>
    </w:div>
    <w:div w:id="1120883516">
      <w:bodyDiv w:val="1"/>
      <w:marLeft w:val="0"/>
      <w:marRight w:val="0"/>
      <w:marTop w:val="0"/>
      <w:marBottom w:val="0"/>
      <w:divBdr>
        <w:top w:val="none" w:sz="0" w:space="0" w:color="auto"/>
        <w:left w:val="none" w:sz="0" w:space="0" w:color="auto"/>
        <w:bottom w:val="none" w:sz="0" w:space="0" w:color="auto"/>
        <w:right w:val="none" w:sz="0" w:space="0" w:color="auto"/>
      </w:divBdr>
    </w:div>
    <w:div w:id="1120956184">
      <w:bodyDiv w:val="1"/>
      <w:marLeft w:val="0"/>
      <w:marRight w:val="0"/>
      <w:marTop w:val="0"/>
      <w:marBottom w:val="0"/>
      <w:divBdr>
        <w:top w:val="none" w:sz="0" w:space="0" w:color="auto"/>
        <w:left w:val="none" w:sz="0" w:space="0" w:color="auto"/>
        <w:bottom w:val="none" w:sz="0" w:space="0" w:color="auto"/>
        <w:right w:val="none" w:sz="0" w:space="0" w:color="auto"/>
      </w:divBdr>
    </w:div>
    <w:div w:id="1121531520">
      <w:bodyDiv w:val="1"/>
      <w:marLeft w:val="0"/>
      <w:marRight w:val="0"/>
      <w:marTop w:val="0"/>
      <w:marBottom w:val="0"/>
      <w:divBdr>
        <w:top w:val="none" w:sz="0" w:space="0" w:color="auto"/>
        <w:left w:val="none" w:sz="0" w:space="0" w:color="auto"/>
        <w:bottom w:val="none" w:sz="0" w:space="0" w:color="auto"/>
        <w:right w:val="none" w:sz="0" w:space="0" w:color="auto"/>
      </w:divBdr>
    </w:div>
    <w:div w:id="1121608968">
      <w:bodyDiv w:val="1"/>
      <w:marLeft w:val="0"/>
      <w:marRight w:val="0"/>
      <w:marTop w:val="0"/>
      <w:marBottom w:val="0"/>
      <w:divBdr>
        <w:top w:val="none" w:sz="0" w:space="0" w:color="auto"/>
        <w:left w:val="none" w:sz="0" w:space="0" w:color="auto"/>
        <w:bottom w:val="none" w:sz="0" w:space="0" w:color="auto"/>
        <w:right w:val="none" w:sz="0" w:space="0" w:color="auto"/>
      </w:divBdr>
    </w:div>
    <w:div w:id="1121723162">
      <w:bodyDiv w:val="1"/>
      <w:marLeft w:val="0"/>
      <w:marRight w:val="0"/>
      <w:marTop w:val="0"/>
      <w:marBottom w:val="0"/>
      <w:divBdr>
        <w:top w:val="none" w:sz="0" w:space="0" w:color="auto"/>
        <w:left w:val="none" w:sz="0" w:space="0" w:color="auto"/>
        <w:bottom w:val="none" w:sz="0" w:space="0" w:color="auto"/>
        <w:right w:val="none" w:sz="0" w:space="0" w:color="auto"/>
      </w:divBdr>
    </w:div>
    <w:div w:id="1122964241">
      <w:bodyDiv w:val="1"/>
      <w:marLeft w:val="0"/>
      <w:marRight w:val="0"/>
      <w:marTop w:val="0"/>
      <w:marBottom w:val="0"/>
      <w:divBdr>
        <w:top w:val="none" w:sz="0" w:space="0" w:color="auto"/>
        <w:left w:val="none" w:sz="0" w:space="0" w:color="auto"/>
        <w:bottom w:val="none" w:sz="0" w:space="0" w:color="auto"/>
        <w:right w:val="none" w:sz="0" w:space="0" w:color="auto"/>
      </w:divBdr>
    </w:div>
    <w:div w:id="1123379441">
      <w:bodyDiv w:val="1"/>
      <w:marLeft w:val="0"/>
      <w:marRight w:val="0"/>
      <w:marTop w:val="0"/>
      <w:marBottom w:val="0"/>
      <w:divBdr>
        <w:top w:val="none" w:sz="0" w:space="0" w:color="auto"/>
        <w:left w:val="none" w:sz="0" w:space="0" w:color="auto"/>
        <w:bottom w:val="none" w:sz="0" w:space="0" w:color="auto"/>
        <w:right w:val="none" w:sz="0" w:space="0" w:color="auto"/>
      </w:divBdr>
    </w:div>
    <w:div w:id="1124157752">
      <w:bodyDiv w:val="1"/>
      <w:marLeft w:val="0"/>
      <w:marRight w:val="0"/>
      <w:marTop w:val="0"/>
      <w:marBottom w:val="0"/>
      <w:divBdr>
        <w:top w:val="none" w:sz="0" w:space="0" w:color="auto"/>
        <w:left w:val="none" w:sz="0" w:space="0" w:color="auto"/>
        <w:bottom w:val="none" w:sz="0" w:space="0" w:color="auto"/>
        <w:right w:val="none" w:sz="0" w:space="0" w:color="auto"/>
      </w:divBdr>
    </w:div>
    <w:div w:id="1124351878">
      <w:bodyDiv w:val="1"/>
      <w:marLeft w:val="0"/>
      <w:marRight w:val="0"/>
      <w:marTop w:val="0"/>
      <w:marBottom w:val="0"/>
      <w:divBdr>
        <w:top w:val="none" w:sz="0" w:space="0" w:color="auto"/>
        <w:left w:val="none" w:sz="0" w:space="0" w:color="auto"/>
        <w:bottom w:val="none" w:sz="0" w:space="0" w:color="auto"/>
        <w:right w:val="none" w:sz="0" w:space="0" w:color="auto"/>
      </w:divBdr>
    </w:div>
    <w:div w:id="1124470440">
      <w:bodyDiv w:val="1"/>
      <w:marLeft w:val="0"/>
      <w:marRight w:val="0"/>
      <w:marTop w:val="0"/>
      <w:marBottom w:val="0"/>
      <w:divBdr>
        <w:top w:val="none" w:sz="0" w:space="0" w:color="auto"/>
        <w:left w:val="none" w:sz="0" w:space="0" w:color="auto"/>
        <w:bottom w:val="none" w:sz="0" w:space="0" w:color="auto"/>
        <w:right w:val="none" w:sz="0" w:space="0" w:color="auto"/>
      </w:divBdr>
    </w:div>
    <w:div w:id="1125779976">
      <w:bodyDiv w:val="1"/>
      <w:marLeft w:val="0"/>
      <w:marRight w:val="0"/>
      <w:marTop w:val="0"/>
      <w:marBottom w:val="0"/>
      <w:divBdr>
        <w:top w:val="none" w:sz="0" w:space="0" w:color="auto"/>
        <w:left w:val="none" w:sz="0" w:space="0" w:color="auto"/>
        <w:bottom w:val="none" w:sz="0" w:space="0" w:color="auto"/>
        <w:right w:val="none" w:sz="0" w:space="0" w:color="auto"/>
      </w:divBdr>
    </w:div>
    <w:div w:id="1126437161">
      <w:bodyDiv w:val="1"/>
      <w:marLeft w:val="0"/>
      <w:marRight w:val="0"/>
      <w:marTop w:val="0"/>
      <w:marBottom w:val="0"/>
      <w:divBdr>
        <w:top w:val="none" w:sz="0" w:space="0" w:color="auto"/>
        <w:left w:val="none" w:sz="0" w:space="0" w:color="auto"/>
        <w:bottom w:val="none" w:sz="0" w:space="0" w:color="auto"/>
        <w:right w:val="none" w:sz="0" w:space="0" w:color="auto"/>
      </w:divBdr>
    </w:div>
    <w:div w:id="1126966647">
      <w:bodyDiv w:val="1"/>
      <w:marLeft w:val="0"/>
      <w:marRight w:val="0"/>
      <w:marTop w:val="0"/>
      <w:marBottom w:val="0"/>
      <w:divBdr>
        <w:top w:val="none" w:sz="0" w:space="0" w:color="auto"/>
        <w:left w:val="none" w:sz="0" w:space="0" w:color="auto"/>
        <w:bottom w:val="none" w:sz="0" w:space="0" w:color="auto"/>
        <w:right w:val="none" w:sz="0" w:space="0" w:color="auto"/>
      </w:divBdr>
    </w:div>
    <w:div w:id="1129056286">
      <w:bodyDiv w:val="1"/>
      <w:marLeft w:val="0"/>
      <w:marRight w:val="0"/>
      <w:marTop w:val="0"/>
      <w:marBottom w:val="0"/>
      <w:divBdr>
        <w:top w:val="none" w:sz="0" w:space="0" w:color="auto"/>
        <w:left w:val="none" w:sz="0" w:space="0" w:color="auto"/>
        <w:bottom w:val="none" w:sz="0" w:space="0" w:color="auto"/>
        <w:right w:val="none" w:sz="0" w:space="0" w:color="auto"/>
      </w:divBdr>
    </w:div>
    <w:div w:id="1129205880">
      <w:bodyDiv w:val="1"/>
      <w:marLeft w:val="0"/>
      <w:marRight w:val="0"/>
      <w:marTop w:val="0"/>
      <w:marBottom w:val="0"/>
      <w:divBdr>
        <w:top w:val="none" w:sz="0" w:space="0" w:color="auto"/>
        <w:left w:val="none" w:sz="0" w:space="0" w:color="auto"/>
        <w:bottom w:val="none" w:sz="0" w:space="0" w:color="auto"/>
        <w:right w:val="none" w:sz="0" w:space="0" w:color="auto"/>
      </w:divBdr>
    </w:div>
    <w:div w:id="1129283451">
      <w:bodyDiv w:val="1"/>
      <w:marLeft w:val="0"/>
      <w:marRight w:val="0"/>
      <w:marTop w:val="0"/>
      <w:marBottom w:val="0"/>
      <w:divBdr>
        <w:top w:val="none" w:sz="0" w:space="0" w:color="auto"/>
        <w:left w:val="none" w:sz="0" w:space="0" w:color="auto"/>
        <w:bottom w:val="none" w:sz="0" w:space="0" w:color="auto"/>
        <w:right w:val="none" w:sz="0" w:space="0" w:color="auto"/>
      </w:divBdr>
    </w:div>
    <w:div w:id="1129594587">
      <w:bodyDiv w:val="1"/>
      <w:marLeft w:val="0"/>
      <w:marRight w:val="0"/>
      <w:marTop w:val="0"/>
      <w:marBottom w:val="0"/>
      <w:divBdr>
        <w:top w:val="none" w:sz="0" w:space="0" w:color="auto"/>
        <w:left w:val="none" w:sz="0" w:space="0" w:color="auto"/>
        <w:bottom w:val="none" w:sz="0" w:space="0" w:color="auto"/>
        <w:right w:val="none" w:sz="0" w:space="0" w:color="auto"/>
      </w:divBdr>
    </w:div>
    <w:div w:id="1129662540">
      <w:bodyDiv w:val="1"/>
      <w:marLeft w:val="0"/>
      <w:marRight w:val="0"/>
      <w:marTop w:val="0"/>
      <w:marBottom w:val="0"/>
      <w:divBdr>
        <w:top w:val="none" w:sz="0" w:space="0" w:color="auto"/>
        <w:left w:val="none" w:sz="0" w:space="0" w:color="auto"/>
        <w:bottom w:val="none" w:sz="0" w:space="0" w:color="auto"/>
        <w:right w:val="none" w:sz="0" w:space="0" w:color="auto"/>
      </w:divBdr>
    </w:div>
    <w:div w:id="1129669646">
      <w:bodyDiv w:val="1"/>
      <w:marLeft w:val="0"/>
      <w:marRight w:val="0"/>
      <w:marTop w:val="0"/>
      <w:marBottom w:val="0"/>
      <w:divBdr>
        <w:top w:val="none" w:sz="0" w:space="0" w:color="auto"/>
        <w:left w:val="none" w:sz="0" w:space="0" w:color="auto"/>
        <w:bottom w:val="none" w:sz="0" w:space="0" w:color="auto"/>
        <w:right w:val="none" w:sz="0" w:space="0" w:color="auto"/>
      </w:divBdr>
    </w:div>
    <w:div w:id="1129785107">
      <w:bodyDiv w:val="1"/>
      <w:marLeft w:val="0"/>
      <w:marRight w:val="0"/>
      <w:marTop w:val="0"/>
      <w:marBottom w:val="0"/>
      <w:divBdr>
        <w:top w:val="none" w:sz="0" w:space="0" w:color="auto"/>
        <w:left w:val="none" w:sz="0" w:space="0" w:color="auto"/>
        <w:bottom w:val="none" w:sz="0" w:space="0" w:color="auto"/>
        <w:right w:val="none" w:sz="0" w:space="0" w:color="auto"/>
      </w:divBdr>
    </w:div>
    <w:div w:id="1130395614">
      <w:bodyDiv w:val="1"/>
      <w:marLeft w:val="0"/>
      <w:marRight w:val="0"/>
      <w:marTop w:val="0"/>
      <w:marBottom w:val="0"/>
      <w:divBdr>
        <w:top w:val="none" w:sz="0" w:space="0" w:color="auto"/>
        <w:left w:val="none" w:sz="0" w:space="0" w:color="auto"/>
        <w:bottom w:val="none" w:sz="0" w:space="0" w:color="auto"/>
        <w:right w:val="none" w:sz="0" w:space="0" w:color="auto"/>
      </w:divBdr>
    </w:div>
    <w:div w:id="1130585889">
      <w:bodyDiv w:val="1"/>
      <w:marLeft w:val="0"/>
      <w:marRight w:val="0"/>
      <w:marTop w:val="0"/>
      <w:marBottom w:val="0"/>
      <w:divBdr>
        <w:top w:val="none" w:sz="0" w:space="0" w:color="auto"/>
        <w:left w:val="none" w:sz="0" w:space="0" w:color="auto"/>
        <w:bottom w:val="none" w:sz="0" w:space="0" w:color="auto"/>
        <w:right w:val="none" w:sz="0" w:space="0" w:color="auto"/>
      </w:divBdr>
    </w:div>
    <w:div w:id="1130781738">
      <w:bodyDiv w:val="1"/>
      <w:marLeft w:val="0"/>
      <w:marRight w:val="0"/>
      <w:marTop w:val="0"/>
      <w:marBottom w:val="0"/>
      <w:divBdr>
        <w:top w:val="none" w:sz="0" w:space="0" w:color="auto"/>
        <w:left w:val="none" w:sz="0" w:space="0" w:color="auto"/>
        <w:bottom w:val="none" w:sz="0" w:space="0" w:color="auto"/>
        <w:right w:val="none" w:sz="0" w:space="0" w:color="auto"/>
      </w:divBdr>
    </w:div>
    <w:div w:id="1131097532">
      <w:bodyDiv w:val="1"/>
      <w:marLeft w:val="0"/>
      <w:marRight w:val="0"/>
      <w:marTop w:val="0"/>
      <w:marBottom w:val="0"/>
      <w:divBdr>
        <w:top w:val="none" w:sz="0" w:space="0" w:color="auto"/>
        <w:left w:val="none" w:sz="0" w:space="0" w:color="auto"/>
        <w:bottom w:val="none" w:sz="0" w:space="0" w:color="auto"/>
        <w:right w:val="none" w:sz="0" w:space="0" w:color="auto"/>
      </w:divBdr>
    </w:div>
    <w:div w:id="1131284423">
      <w:bodyDiv w:val="1"/>
      <w:marLeft w:val="0"/>
      <w:marRight w:val="0"/>
      <w:marTop w:val="0"/>
      <w:marBottom w:val="0"/>
      <w:divBdr>
        <w:top w:val="none" w:sz="0" w:space="0" w:color="auto"/>
        <w:left w:val="none" w:sz="0" w:space="0" w:color="auto"/>
        <w:bottom w:val="none" w:sz="0" w:space="0" w:color="auto"/>
        <w:right w:val="none" w:sz="0" w:space="0" w:color="auto"/>
      </w:divBdr>
    </w:div>
    <w:div w:id="1131287737">
      <w:bodyDiv w:val="1"/>
      <w:marLeft w:val="0"/>
      <w:marRight w:val="0"/>
      <w:marTop w:val="0"/>
      <w:marBottom w:val="0"/>
      <w:divBdr>
        <w:top w:val="none" w:sz="0" w:space="0" w:color="auto"/>
        <w:left w:val="none" w:sz="0" w:space="0" w:color="auto"/>
        <w:bottom w:val="none" w:sz="0" w:space="0" w:color="auto"/>
        <w:right w:val="none" w:sz="0" w:space="0" w:color="auto"/>
      </w:divBdr>
    </w:div>
    <w:div w:id="1131828533">
      <w:bodyDiv w:val="1"/>
      <w:marLeft w:val="0"/>
      <w:marRight w:val="0"/>
      <w:marTop w:val="0"/>
      <w:marBottom w:val="0"/>
      <w:divBdr>
        <w:top w:val="none" w:sz="0" w:space="0" w:color="auto"/>
        <w:left w:val="none" w:sz="0" w:space="0" w:color="auto"/>
        <w:bottom w:val="none" w:sz="0" w:space="0" w:color="auto"/>
        <w:right w:val="none" w:sz="0" w:space="0" w:color="auto"/>
      </w:divBdr>
    </w:div>
    <w:div w:id="1131829158">
      <w:bodyDiv w:val="1"/>
      <w:marLeft w:val="0"/>
      <w:marRight w:val="0"/>
      <w:marTop w:val="0"/>
      <w:marBottom w:val="0"/>
      <w:divBdr>
        <w:top w:val="none" w:sz="0" w:space="0" w:color="auto"/>
        <w:left w:val="none" w:sz="0" w:space="0" w:color="auto"/>
        <w:bottom w:val="none" w:sz="0" w:space="0" w:color="auto"/>
        <w:right w:val="none" w:sz="0" w:space="0" w:color="auto"/>
      </w:divBdr>
    </w:div>
    <w:div w:id="1131940343">
      <w:bodyDiv w:val="1"/>
      <w:marLeft w:val="0"/>
      <w:marRight w:val="0"/>
      <w:marTop w:val="0"/>
      <w:marBottom w:val="0"/>
      <w:divBdr>
        <w:top w:val="none" w:sz="0" w:space="0" w:color="auto"/>
        <w:left w:val="none" w:sz="0" w:space="0" w:color="auto"/>
        <w:bottom w:val="none" w:sz="0" w:space="0" w:color="auto"/>
        <w:right w:val="none" w:sz="0" w:space="0" w:color="auto"/>
      </w:divBdr>
    </w:div>
    <w:div w:id="1132409222">
      <w:bodyDiv w:val="1"/>
      <w:marLeft w:val="0"/>
      <w:marRight w:val="0"/>
      <w:marTop w:val="0"/>
      <w:marBottom w:val="0"/>
      <w:divBdr>
        <w:top w:val="none" w:sz="0" w:space="0" w:color="auto"/>
        <w:left w:val="none" w:sz="0" w:space="0" w:color="auto"/>
        <w:bottom w:val="none" w:sz="0" w:space="0" w:color="auto"/>
        <w:right w:val="none" w:sz="0" w:space="0" w:color="auto"/>
      </w:divBdr>
    </w:div>
    <w:div w:id="1132480664">
      <w:bodyDiv w:val="1"/>
      <w:marLeft w:val="0"/>
      <w:marRight w:val="0"/>
      <w:marTop w:val="0"/>
      <w:marBottom w:val="0"/>
      <w:divBdr>
        <w:top w:val="none" w:sz="0" w:space="0" w:color="auto"/>
        <w:left w:val="none" w:sz="0" w:space="0" w:color="auto"/>
        <w:bottom w:val="none" w:sz="0" w:space="0" w:color="auto"/>
        <w:right w:val="none" w:sz="0" w:space="0" w:color="auto"/>
      </w:divBdr>
    </w:div>
    <w:div w:id="1132670437">
      <w:bodyDiv w:val="1"/>
      <w:marLeft w:val="0"/>
      <w:marRight w:val="0"/>
      <w:marTop w:val="0"/>
      <w:marBottom w:val="0"/>
      <w:divBdr>
        <w:top w:val="none" w:sz="0" w:space="0" w:color="auto"/>
        <w:left w:val="none" w:sz="0" w:space="0" w:color="auto"/>
        <w:bottom w:val="none" w:sz="0" w:space="0" w:color="auto"/>
        <w:right w:val="none" w:sz="0" w:space="0" w:color="auto"/>
      </w:divBdr>
    </w:div>
    <w:div w:id="1132791991">
      <w:bodyDiv w:val="1"/>
      <w:marLeft w:val="0"/>
      <w:marRight w:val="0"/>
      <w:marTop w:val="0"/>
      <w:marBottom w:val="0"/>
      <w:divBdr>
        <w:top w:val="none" w:sz="0" w:space="0" w:color="auto"/>
        <w:left w:val="none" w:sz="0" w:space="0" w:color="auto"/>
        <w:bottom w:val="none" w:sz="0" w:space="0" w:color="auto"/>
        <w:right w:val="none" w:sz="0" w:space="0" w:color="auto"/>
      </w:divBdr>
    </w:div>
    <w:div w:id="1132988498">
      <w:bodyDiv w:val="1"/>
      <w:marLeft w:val="0"/>
      <w:marRight w:val="0"/>
      <w:marTop w:val="0"/>
      <w:marBottom w:val="0"/>
      <w:divBdr>
        <w:top w:val="none" w:sz="0" w:space="0" w:color="auto"/>
        <w:left w:val="none" w:sz="0" w:space="0" w:color="auto"/>
        <w:bottom w:val="none" w:sz="0" w:space="0" w:color="auto"/>
        <w:right w:val="none" w:sz="0" w:space="0" w:color="auto"/>
      </w:divBdr>
    </w:div>
    <w:div w:id="1134252812">
      <w:bodyDiv w:val="1"/>
      <w:marLeft w:val="0"/>
      <w:marRight w:val="0"/>
      <w:marTop w:val="0"/>
      <w:marBottom w:val="0"/>
      <w:divBdr>
        <w:top w:val="none" w:sz="0" w:space="0" w:color="auto"/>
        <w:left w:val="none" w:sz="0" w:space="0" w:color="auto"/>
        <w:bottom w:val="none" w:sz="0" w:space="0" w:color="auto"/>
        <w:right w:val="none" w:sz="0" w:space="0" w:color="auto"/>
      </w:divBdr>
    </w:div>
    <w:div w:id="1134328281">
      <w:bodyDiv w:val="1"/>
      <w:marLeft w:val="0"/>
      <w:marRight w:val="0"/>
      <w:marTop w:val="0"/>
      <w:marBottom w:val="0"/>
      <w:divBdr>
        <w:top w:val="none" w:sz="0" w:space="0" w:color="auto"/>
        <w:left w:val="none" w:sz="0" w:space="0" w:color="auto"/>
        <w:bottom w:val="none" w:sz="0" w:space="0" w:color="auto"/>
        <w:right w:val="none" w:sz="0" w:space="0" w:color="auto"/>
      </w:divBdr>
    </w:div>
    <w:div w:id="1134911678">
      <w:bodyDiv w:val="1"/>
      <w:marLeft w:val="0"/>
      <w:marRight w:val="0"/>
      <w:marTop w:val="0"/>
      <w:marBottom w:val="0"/>
      <w:divBdr>
        <w:top w:val="none" w:sz="0" w:space="0" w:color="auto"/>
        <w:left w:val="none" w:sz="0" w:space="0" w:color="auto"/>
        <w:bottom w:val="none" w:sz="0" w:space="0" w:color="auto"/>
        <w:right w:val="none" w:sz="0" w:space="0" w:color="auto"/>
      </w:divBdr>
    </w:div>
    <w:div w:id="1135367542">
      <w:bodyDiv w:val="1"/>
      <w:marLeft w:val="0"/>
      <w:marRight w:val="0"/>
      <w:marTop w:val="0"/>
      <w:marBottom w:val="0"/>
      <w:divBdr>
        <w:top w:val="none" w:sz="0" w:space="0" w:color="auto"/>
        <w:left w:val="none" w:sz="0" w:space="0" w:color="auto"/>
        <w:bottom w:val="none" w:sz="0" w:space="0" w:color="auto"/>
        <w:right w:val="none" w:sz="0" w:space="0" w:color="auto"/>
      </w:divBdr>
    </w:div>
    <w:div w:id="1135949166">
      <w:bodyDiv w:val="1"/>
      <w:marLeft w:val="0"/>
      <w:marRight w:val="0"/>
      <w:marTop w:val="0"/>
      <w:marBottom w:val="0"/>
      <w:divBdr>
        <w:top w:val="none" w:sz="0" w:space="0" w:color="auto"/>
        <w:left w:val="none" w:sz="0" w:space="0" w:color="auto"/>
        <w:bottom w:val="none" w:sz="0" w:space="0" w:color="auto"/>
        <w:right w:val="none" w:sz="0" w:space="0" w:color="auto"/>
      </w:divBdr>
    </w:div>
    <w:div w:id="1136265665">
      <w:bodyDiv w:val="1"/>
      <w:marLeft w:val="0"/>
      <w:marRight w:val="0"/>
      <w:marTop w:val="0"/>
      <w:marBottom w:val="0"/>
      <w:divBdr>
        <w:top w:val="none" w:sz="0" w:space="0" w:color="auto"/>
        <w:left w:val="none" w:sz="0" w:space="0" w:color="auto"/>
        <w:bottom w:val="none" w:sz="0" w:space="0" w:color="auto"/>
        <w:right w:val="none" w:sz="0" w:space="0" w:color="auto"/>
      </w:divBdr>
    </w:div>
    <w:div w:id="1136408489">
      <w:bodyDiv w:val="1"/>
      <w:marLeft w:val="0"/>
      <w:marRight w:val="0"/>
      <w:marTop w:val="0"/>
      <w:marBottom w:val="0"/>
      <w:divBdr>
        <w:top w:val="none" w:sz="0" w:space="0" w:color="auto"/>
        <w:left w:val="none" w:sz="0" w:space="0" w:color="auto"/>
        <w:bottom w:val="none" w:sz="0" w:space="0" w:color="auto"/>
        <w:right w:val="none" w:sz="0" w:space="0" w:color="auto"/>
      </w:divBdr>
    </w:div>
    <w:div w:id="1136725077">
      <w:bodyDiv w:val="1"/>
      <w:marLeft w:val="0"/>
      <w:marRight w:val="0"/>
      <w:marTop w:val="0"/>
      <w:marBottom w:val="0"/>
      <w:divBdr>
        <w:top w:val="none" w:sz="0" w:space="0" w:color="auto"/>
        <w:left w:val="none" w:sz="0" w:space="0" w:color="auto"/>
        <w:bottom w:val="none" w:sz="0" w:space="0" w:color="auto"/>
        <w:right w:val="none" w:sz="0" w:space="0" w:color="auto"/>
      </w:divBdr>
    </w:div>
    <w:div w:id="1136727043">
      <w:bodyDiv w:val="1"/>
      <w:marLeft w:val="0"/>
      <w:marRight w:val="0"/>
      <w:marTop w:val="0"/>
      <w:marBottom w:val="0"/>
      <w:divBdr>
        <w:top w:val="none" w:sz="0" w:space="0" w:color="auto"/>
        <w:left w:val="none" w:sz="0" w:space="0" w:color="auto"/>
        <w:bottom w:val="none" w:sz="0" w:space="0" w:color="auto"/>
        <w:right w:val="none" w:sz="0" w:space="0" w:color="auto"/>
      </w:divBdr>
    </w:div>
    <w:div w:id="1137801524">
      <w:bodyDiv w:val="1"/>
      <w:marLeft w:val="0"/>
      <w:marRight w:val="0"/>
      <w:marTop w:val="0"/>
      <w:marBottom w:val="0"/>
      <w:divBdr>
        <w:top w:val="none" w:sz="0" w:space="0" w:color="auto"/>
        <w:left w:val="none" w:sz="0" w:space="0" w:color="auto"/>
        <w:bottom w:val="none" w:sz="0" w:space="0" w:color="auto"/>
        <w:right w:val="none" w:sz="0" w:space="0" w:color="auto"/>
      </w:divBdr>
    </w:div>
    <w:div w:id="1138303020">
      <w:bodyDiv w:val="1"/>
      <w:marLeft w:val="0"/>
      <w:marRight w:val="0"/>
      <w:marTop w:val="0"/>
      <w:marBottom w:val="0"/>
      <w:divBdr>
        <w:top w:val="none" w:sz="0" w:space="0" w:color="auto"/>
        <w:left w:val="none" w:sz="0" w:space="0" w:color="auto"/>
        <w:bottom w:val="none" w:sz="0" w:space="0" w:color="auto"/>
        <w:right w:val="none" w:sz="0" w:space="0" w:color="auto"/>
      </w:divBdr>
    </w:div>
    <w:div w:id="1138457072">
      <w:bodyDiv w:val="1"/>
      <w:marLeft w:val="0"/>
      <w:marRight w:val="0"/>
      <w:marTop w:val="0"/>
      <w:marBottom w:val="0"/>
      <w:divBdr>
        <w:top w:val="none" w:sz="0" w:space="0" w:color="auto"/>
        <w:left w:val="none" w:sz="0" w:space="0" w:color="auto"/>
        <w:bottom w:val="none" w:sz="0" w:space="0" w:color="auto"/>
        <w:right w:val="none" w:sz="0" w:space="0" w:color="auto"/>
      </w:divBdr>
    </w:div>
    <w:div w:id="1138885341">
      <w:bodyDiv w:val="1"/>
      <w:marLeft w:val="0"/>
      <w:marRight w:val="0"/>
      <w:marTop w:val="0"/>
      <w:marBottom w:val="0"/>
      <w:divBdr>
        <w:top w:val="none" w:sz="0" w:space="0" w:color="auto"/>
        <w:left w:val="none" w:sz="0" w:space="0" w:color="auto"/>
        <w:bottom w:val="none" w:sz="0" w:space="0" w:color="auto"/>
        <w:right w:val="none" w:sz="0" w:space="0" w:color="auto"/>
      </w:divBdr>
    </w:div>
    <w:div w:id="1138954451">
      <w:bodyDiv w:val="1"/>
      <w:marLeft w:val="0"/>
      <w:marRight w:val="0"/>
      <w:marTop w:val="0"/>
      <w:marBottom w:val="0"/>
      <w:divBdr>
        <w:top w:val="none" w:sz="0" w:space="0" w:color="auto"/>
        <w:left w:val="none" w:sz="0" w:space="0" w:color="auto"/>
        <w:bottom w:val="none" w:sz="0" w:space="0" w:color="auto"/>
        <w:right w:val="none" w:sz="0" w:space="0" w:color="auto"/>
      </w:divBdr>
    </w:div>
    <w:div w:id="1139155971">
      <w:bodyDiv w:val="1"/>
      <w:marLeft w:val="0"/>
      <w:marRight w:val="0"/>
      <w:marTop w:val="0"/>
      <w:marBottom w:val="0"/>
      <w:divBdr>
        <w:top w:val="none" w:sz="0" w:space="0" w:color="auto"/>
        <w:left w:val="none" w:sz="0" w:space="0" w:color="auto"/>
        <w:bottom w:val="none" w:sz="0" w:space="0" w:color="auto"/>
        <w:right w:val="none" w:sz="0" w:space="0" w:color="auto"/>
      </w:divBdr>
    </w:div>
    <w:div w:id="1139420949">
      <w:bodyDiv w:val="1"/>
      <w:marLeft w:val="0"/>
      <w:marRight w:val="0"/>
      <w:marTop w:val="0"/>
      <w:marBottom w:val="0"/>
      <w:divBdr>
        <w:top w:val="none" w:sz="0" w:space="0" w:color="auto"/>
        <w:left w:val="none" w:sz="0" w:space="0" w:color="auto"/>
        <w:bottom w:val="none" w:sz="0" w:space="0" w:color="auto"/>
        <w:right w:val="none" w:sz="0" w:space="0" w:color="auto"/>
      </w:divBdr>
    </w:div>
    <w:div w:id="1139492773">
      <w:bodyDiv w:val="1"/>
      <w:marLeft w:val="0"/>
      <w:marRight w:val="0"/>
      <w:marTop w:val="0"/>
      <w:marBottom w:val="0"/>
      <w:divBdr>
        <w:top w:val="none" w:sz="0" w:space="0" w:color="auto"/>
        <w:left w:val="none" w:sz="0" w:space="0" w:color="auto"/>
        <w:bottom w:val="none" w:sz="0" w:space="0" w:color="auto"/>
        <w:right w:val="none" w:sz="0" w:space="0" w:color="auto"/>
      </w:divBdr>
    </w:div>
    <w:div w:id="1139692068">
      <w:bodyDiv w:val="1"/>
      <w:marLeft w:val="0"/>
      <w:marRight w:val="0"/>
      <w:marTop w:val="0"/>
      <w:marBottom w:val="0"/>
      <w:divBdr>
        <w:top w:val="none" w:sz="0" w:space="0" w:color="auto"/>
        <w:left w:val="none" w:sz="0" w:space="0" w:color="auto"/>
        <w:bottom w:val="none" w:sz="0" w:space="0" w:color="auto"/>
        <w:right w:val="none" w:sz="0" w:space="0" w:color="auto"/>
      </w:divBdr>
    </w:div>
    <w:div w:id="1140152721">
      <w:bodyDiv w:val="1"/>
      <w:marLeft w:val="0"/>
      <w:marRight w:val="0"/>
      <w:marTop w:val="0"/>
      <w:marBottom w:val="0"/>
      <w:divBdr>
        <w:top w:val="none" w:sz="0" w:space="0" w:color="auto"/>
        <w:left w:val="none" w:sz="0" w:space="0" w:color="auto"/>
        <w:bottom w:val="none" w:sz="0" w:space="0" w:color="auto"/>
        <w:right w:val="none" w:sz="0" w:space="0" w:color="auto"/>
      </w:divBdr>
    </w:div>
    <w:div w:id="1140226644">
      <w:bodyDiv w:val="1"/>
      <w:marLeft w:val="0"/>
      <w:marRight w:val="0"/>
      <w:marTop w:val="0"/>
      <w:marBottom w:val="0"/>
      <w:divBdr>
        <w:top w:val="none" w:sz="0" w:space="0" w:color="auto"/>
        <w:left w:val="none" w:sz="0" w:space="0" w:color="auto"/>
        <w:bottom w:val="none" w:sz="0" w:space="0" w:color="auto"/>
        <w:right w:val="none" w:sz="0" w:space="0" w:color="auto"/>
      </w:divBdr>
    </w:div>
    <w:div w:id="1141074068">
      <w:bodyDiv w:val="1"/>
      <w:marLeft w:val="0"/>
      <w:marRight w:val="0"/>
      <w:marTop w:val="0"/>
      <w:marBottom w:val="0"/>
      <w:divBdr>
        <w:top w:val="none" w:sz="0" w:space="0" w:color="auto"/>
        <w:left w:val="none" w:sz="0" w:space="0" w:color="auto"/>
        <w:bottom w:val="none" w:sz="0" w:space="0" w:color="auto"/>
        <w:right w:val="none" w:sz="0" w:space="0" w:color="auto"/>
      </w:divBdr>
    </w:div>
    <w:div w:id="1141118408">
      <w:bodyDiv w:val="1"/>
      <w:marLeft w:val="0"/>
      <w:marRight w:val="0"/>
      <w:marTop w:val="0"/>
      <w:marBottom w:val="0"/>
      <w:divBdr>
        <w:top w:val="none" w:sz="0" w:space="0" w:color="auto"/>
        <w:left w:val="none" w:sz="0" w:space="0" w:color="auto"/>
        <w:bottom w:val="none" w:sz="0" w:space="0" w:color="auto"/>
        <w:right w:val="none" w:sz="0" w:space="0" w:color="auto"/>
      </w:divBdr>
    </w:div>
    <w:div w:id="1141652922">
      <w:bodyDiv w:val="1"/>
      <w:marLeft w:val="0"/>
      <w:marRight w:val="0"/>
      <w:marTop w:val="0"/>
      <w:marBottom w:val="0"/>
      <w:divBdr>
        <w:top w:val="none" w:sz="0" w:space="0" w:color="auto"/>
        <w:left w:val="none" w:sz="0" w:space="0" w:color="auto"/>
        <w:bottom w:val="none" w:sz="0" w:space="0" w:color="auto"/>
        <w:right w:val="none" w:sz="0" w:space="0" w:color="auto"/>
      </w:divBdr>
    </w:div>
    <w:div w:id="1141658644">
      <w:bodyDiv w:val="1"/>
      <w:marLeft w:val="0"/>
      <w:marRight w:val="0"/>
      <w:marTop w:val="0"/>
      <w:marBottom w:val="0"/>
      <w:divBdr>
        <w:top w:val="none" w:sz="0" w:space="0" w:color="auto"/>
        <w:left w:val="none" w:sz="0" w:space="0" w:color="auto"/>
        <w:bottom w:val="none" w:sz="0" w:space="0" w:color="auto"/>
        <w:right w:val="none" w:sz="0" w:space="0" w:color="auto"/>
      </w:divBdr>
    </w:div>
    <w:div w:id="1142236847">
      <w:bodyDiv w:val="1"/>
      <w:marLeft w:val="0"/>
      <w:marRight w:val="0"/>
      <w:marTop w:val="0"/>
      <w:marBottom w:val="0"/>
      <w:divBdr>
        <w:top w:val="none" w:sz="0" w:space="0" w:color="auto"/>
        <w:left w:val="none" w:sz="0" w:space="0" w:color="auto"/>
        <w:bottom w:val="none" w:sz="0" w:space="0" w:color="auto"/>
        <w:right w:val="none" w:sz="0" w:space="0" w:color="auto"/>
      </w:divBdr>
    </w:div>
    <w:div w:id="1142776105">
      <w:bodyDiv w:val="1"/>
      <w:marLeft w:val="0"/>
      <w:marRight w:val="0"/>
      <w:marTop w:val="0"/>
      <w:marBottom w:val="0"/>
      <w:divBdr>
        <w:top w:val="none" w:sz="0" w:space="0" w:color="auto"/>
        <w:left w:val="none" w:sz="0" w:space="0" w:color="auto"/>
        <w:bottom w:val="none" w:sz="0" w:space="0" w:color="auto"/>
        <w:right w:val="none" w:sz="0" w:space="0" w:color="auto"/>
      </w:divBdr>
    </w:div>
    <w:div w:id="1142848265">
      <w:bodyDiv w:val="1"/>
      <w:marLeft w:val="0"/>
      <w:marRight w:val="0"/>
      <w:marTop w:val="0"/>
      <w:marBottom w:val="0"/>
      <w:divBdr>
        <w:top w:val="none" w:sz="0" w:space="0" w:color="auto"/>
        <w:left w:val="none" w:sz="0" w:space="0" w:color="auto"/>
        <w:bottom w:val="none" w:sz="0" w:space="0" w:color="auto"/>
        <w:right w:val="none" w:sz="0" w:space="0" w:color="auto"/>
      </w:divBdr>
    </w:div>
    <w:div w:id="1142894035">
      <w:bodyDiv w:val="1"/>
      <w:marLeft w:val="0"/>
      <w:marRight w:val="0"/>
      <w:marTop w:val="0"/>
      <w:marBottom w:val="0"/>
      <w:divBdr>
        <w:top w:val="none" w:sz="0" w:space="0" w:color="auto"/>
        <w:left w:val="none" w:sz="0" w:space="0" w:color="auto"/>
        <w:bottom w:val="none" w:sz="0" w:space="0" w:color="auto"/>
        <w:right w:val="none" w:sz="0" w:space="0" w:color="auto"/>
      </w:divBdr>
    </w:div>
    <w:div w:id="1144809762">
      <w:bodyDiv w:val="1"/>
      <w:marLeft w:val="0"/>
      <w:marRight w:val="0"/>
      <w:marTop w:val="0"/>
      <w:marBottom w:val="0"/>
      <w:divBdr>
        <w:top w:val="none" w:sz="0" w:space="0" w:color="auto"/>
        <w:left w:val="none" w:sz="0" w:space="0" w:color="auto"/>
        <w:bottom w:val="none" w:sz="0" w:space="0" w:color="auto"/>
        <w:right w:val="none" w:sz="0" w:space="0" w:color="auto"/>
      </w:divBdr>
    </w:div>
    <w:div w:id="1145004372">
      <w:bodyDiv w:val="1"/>
      <w:marLeft w:val="0"/>
      <w:marRight w:val="0"/>
      <w:marTop w:val="0"/>
      <w:marBottom w:val="0"/>
      <w:divBdr>
        <w:top w:val="none" w:sz="0" w:space="0" w:color="auto"/>
        <w:left w:val="none" w:sz="0" w:space="0" w:color="auto"/>
        <w:bottom w:val="none" w:sz="0" w:space="0" w:color="auto"/>
        <w:right w:val="none" w:sz="0" w:space="0" w:color="auto"/>
      </w:divBdr>
    </w:div>
    <w:div w:id="1145047185">
      <w:bodyDiv w:val="1"/>
      <w:marLeft w:val="0"/>
      <w:marRight w:val="0"/>
      <w:marTop w:val="0"/>
      <w:marBottom w:val="0"/>
      <w:divBdr>
        <w:top w:val="none" w:sz="0" w:space="0" w:color="auto"/>
        <w:left w:val="none" w:sz="0" w:space="0" w:color="auto"/>
        <w:bottom w:val="none" w:sz="0" w:space="0" w:color="auto"/>
        <w:right w:val="none" w:sz="0" w:space="0" w:color="auto"/>
      </w:divBdr>
    </w:div>
    <w:div w:id="1145048978">
      <w:bodyDiv w:val="1"/>
      <w:marLeft w:val="0"/>
      <w:marRight w:val="0"/>
      <w:marTop w:val="0"/>
      <w:marBottom w:val="0"/>
      <w:divBdr>
        <w:top w:val="none" w:sz="0" w:space="0" w:color="auto"/>
        <w:left w:val="none" w:sz="0" w:space="0" w:color="auto"/>
        <w:bottom w:val="none" w:sz="0" w:space="0" w:color="auto"/>
        <w:right w:val="none" w:sz="0" w:space="0" w:color="auto"/>
      </w:divBdr>
    </w:div>
    <w:div w:id="1145076816">
      <w:bodyDiv w:val="1"/>
      <w:marLeft w:val="0"/>
      <w:marRight w:val="0"/>
      <w:marTop w:val="0"/>
      <w:marBottom w:val="0"/>
      <w:divBdr>
        <w:top w:val="none" w:sz="0" w:space="0" w:color="auto"/>
        <w:left w:val="none" w:sz="0" w:space="0" w:color="auto"/>
        <w:bottom w:val="none" w:sz="0" w:space="0" w:color="auto"/>
        <w:right w:val="none" w:sz="0" w:space="0" w:color="auto"/>
      </w:divBdr>
    </w:div>
    <w:div w:id="1145243293">
      <w:bodyDiv w:val="1"/>
      <w:marLeft w:val="0"/>
      <w:marRight w:val="0"/>
      <w:marTop w:val="0"/>
      <w:marBottom w:val="0"/>
      <w:divBdr>
        <w:top w:val="none" w:sz="0" w:space="0" w:color="auto"/>
        <w:left w:val="none" w:sz="0" w:space="0" w:color="auto"/>
        <w:bottom w:val="none" w:sz="0" w:space="0" w:color="auto"/>
        <w:right w:val="none" w:sz="0" w:space="0" w:color="auto"/>
      </w:divBdr>
    </w:div>
    <w:div w:id="1147356681">
      <w:bodyDiv w:val="1"/>
      <w:marLeft w:val="0"/>
      <w:marRight w:val="0"/>
      <w:marTop w:val="0"/>
      <w:marBottom w:val="0"/>
      <w:divBdr>
        <w:top w:val="none" w:sz="0" w:space="0" w:color="auto"/>
        <w:left w:val="none" w:sz="0" w:space="0" w:color="auto"/>
        <w:bottom w:val="none" w:sz="0" w:space="0" w:color="auto"/>
        <w:right w:val="none" w:sz="0" w:space="0" w:color="auto"/>
      </w:divBdr>
    </w:div>
    <w:div w:id="1148328465">
      <w:bodyDiv w:val="1"/>
      <w:marLeft w:val="0"/>
      <w:marRight w:val="0"/>
      <w:marTop w:val="0"/>
      <w:marBottom w:val="0"/>
      <w:divBdr>
        <w:top w:val="none" w:sz="0" w:space="0" w:color="auto"/>
        <w:left w:val="none" w:sz="0" w:space="0" w:color="auto"/>
        <w:bottom w:val="none" w:sz="0" w:space="0" w:color="auto"/>
        <w:right w:val="none" w:sz="0" w:space="0" w:color="auto"/>
      </w:divBdr>
    </w:div>
    <w:div w:id="1148746569">
      <w:bodyDiv w:val="1"/>
      <w:marLeft w:val="0"/>
      <w:marRight w:val="0"/>
      <w:marTop w:val="0"/>
      <w:marBottom w:val="0"/>
      <w:divBdr>
        <w:top w:val="none" w:sz="0" w:space="0" w:color="auto"/>
        <w:left w:val="none" w:sz="0" w:space="0" w:color="auto"/>
        <w:bottom w:val="none" w:sz="0" w:space="0" w:color="auto"/>
        <w:right w:val="none" w:sz="0" w:space="0" w:color="auto"/>
      </w:divBdr>
    </w:div>
    <w:div w:id="1148940968">
      <w:bodyDiv w:val="1"/>
      <w:marLeft w:val="0"/>
      <w:marRight w:val="0"/>
      <w:marTop w:val="0"/>
      <w:marBottom w:val="0"/>
      <w:divBdr>
        <w:top w:val="none" w:sz="0" w:space="0" w:color="auto"/>
        <w:left w:val="none" w:sz="0" w:space="0" w:color="auto"/>
        <w:bottom w:val="none" w:sz="0" w:space="0" w:color="auto"/>
        <w:right w:val="none" w:sz="0" w:space="0" w:color="auto"/>
      </w:divBdr>
    </w:div>
    <w:div w:id="1149052805">
      <w:bodyDiv w:val="1"/>
      <w:marLeft w:val="0"/>
      <w:marRight w:val="0"/>
      <w:marTop w:val="0"/>
      <w:marBottom w:val="0"/>
      <w:divBdr>
        <w:top w:val="none" w:sz="0" w:space="0" w:color="auto"/>
        <w:left w:val="none" w:sz="0" w:space="0" w:color="auto"/>
        <w:bottom w:val="none" w:sz="0" w:space="0" w:color="auto"/>
        <w:right w:val="none" w:sz="0" w:space="0" w:color="auto"/>
      </w:divBdr>
    </w:div>
    <w:div w:id="1149175006">
      <w:bodyDiv w:val="1"/>
      <w:marLeft w:val="0"/>
      <w:marRight w:val="0"/>
      <w:marTop w:val="0"/>
      <w:marBottom w:val="0"/>
      <w:divBdr>
        <w:top w:val="none" w:sz="0" w:space="0" w:color="auto"/>
        <w:left w:val="none" w:sz="0" w:space="0" w:color="auto"/>
        <w:bottom w:val="none" w:sz="0" w:space="0" w:color="auto"/>
        <w:right w:val="none" w:sz="0" w:space="0" w:color="auto"/>
      </w:divBdr>
    </w:div>
    <w:div w:id="1149246797">
      <w:bodyDiv w:val="1"/>
      <w:marLeft w:val="0"/>
      <w:marRight w:val="0"/>
      <w:marTop w:val="0"/>
      <w:marBottom w:val="0"/>
      <w:divBdr>
        <w:top w:val="none" w:sz="0" w:space="0" w:color="auto"/>
        <w:left w:val="none" w:sz="0" w:space="0" w:color="auto"/>
        <w:bottom w:val="none" w:sz="0" w:space="0" w:color="auto"/>
        <w:right w:val="none" w:sz="0" w:space="0" w:color="auto"/>
      </w:divBdr>
    </w:div>
    <w:div w:id="1150096114">
      <w:bodyDiv w:val="1"/>
      <w:marLeft w:val="0"/>
      <w:marRight w:val="0"/>
      <w:marTop w:val="0"/>
      <w:marBottom w:val="0"/>
      <w:divBdr>
        <w:top w:val="none" w:sz="0" w:space="0" w:color="auto"/>
        <w:left w:val="none" w:sz="0" w:space="0" w:color="auto"/>
        <w:bottom w:val="none" w:sz="0" w:space="0" w:color="auto"/>
        <w:right w:val="none" w:sz="0" w:space="0" w:color="auto"/>
      </w:divBdr>
    </w:div>
    <w:div w:id="1150369912">
      <w:bodyDiv w:val="1"/>
      <w:marLeft w:val="0"/>
      <w:marRight w:val="0"/>
      <w:marTop w:val="0"/>
      <w:marBottom w:val="0"/>
      <w:divBdr>
        <w:top w:val="none" w:sz="0" w:space="0" w:color="auto"/>
        <w:left w:val="none" w:sz="0" w:space="0" w:color="auto"/>
        <w:bottom w:val="none" w:sz="0" w:space="0" w:color="auto"/>
        <w:right w:val="none" w:sz="0" w:space="0" w:color="auto"/>
      </w:divBdr>
    </w:div>
    <w:div w:id="1150556847">
      <w:bodyDiv w:val="1"/>
      <w:marLeft w:val="0"/>
      <w:marRight w:val="0"/>
      <w:marTop w:val="0"/>
      <w:marBottom w:val="0"/>
      <w:divBdr>
        <w:top w:val="none" w:sz="0" w:space="0" w:color="auto"/>
        <w:left w:val="none" w:sz="0" w:space="0" w:color="auto"/>
        <w:bottom w:val="none" w:sz="0" w:space="0" w:color="auto"/>
        <w:right w:val="none" w:sz="0" w:space="0" w:color="auto"/>
      </w:divBdr>
    </w:div>
    <w:div w:id="1150559217">
      <w:bodyDiv w:val="1"/>
      <w:marLeft w:val="0"/>
      <w:marRight w:val="0"/>
      <w:marTop w:val="0"/>
      <w:marBottom w:val="0"/>
      <w:divBdr>
        <w:top w:val="none" w:sz="0" w:space="0" w:color="auto"/>
        <w:left w:val="none" w:sz="0" w:space="0" w:color="auto"/>
        <w:bottom w:val="none" w:sz="0" w:space="0" w:color="auto"/>
        <w:right w:val="none" w:sz="0" w:space="0" w:color="auto"/>
      </w:divBdr>
    </w:div>
    <w:div w:id="1150630049">
      <w:bodyDiv w:val="1"/>
      <w:marLeft w:val="0"/>
      <w:marRight w:val="0"/>
      <w:marTop w:val="0"/>
      <w:marBottom w:val="0"/>
      <w:divBdr>
        <w:top w:val="none" w:sz="0" w:space="0" w:color="auto"/>
        <w:left w:val="none" w:sz="0" w:space="0" w:color="auto"/>
        <w:bottom w:val="none" w:sz="0" w:space="0" w:color="auto"/>
        <w:right w:val="none" w:sz="0" w:space="0" w:color="auto"/>
      </w:divBdr>
    </w:div>
    <w:div w:id="1150824780">
      <w:bodyDiv w:val="1"/>
      <w:marLeft w:val="0"/>
      <w:marRight w:val="0"/>
      <w:marTop w:val="0"/>
      <w:marBottom w:val="0"/>
      <w:divBdr>
        <w:top w:val="none" w:sz="0" w:space="0" w:color="auto"/>
        <w:left w:val="none" w:sz="0" w:space="0" w:color="auto"/>
        <w:bottom w:val="none" w:sz="0" w:space="0" w:color="auto"/>
        <w:right w:val="none" w:sz="0" w:space="0" w:color="auto"/>
      </w:divBdr>
    </w:div>
    <w:div w:id="1150830859">
      <w:bodyDiv w:val="1"/>
      <w:marLeft w:val="0"/>
      <w:marRight w:val="0"/>
      <w:marTop w:val="0"/>
      <w:marBottom w:val="0"/>
      <w:divBdr>
        <w:top w:val="none" w:sz="0" w:space="0" w:color="auto"/>
        <w:left w:val="none" w:sz="0" w:space="0" w:color="auto"/>
        <w:bottom w:val="none" w:sz="0" w:space="0" w:color="auto"/>
        <w:right w:val="none" w:sz="0" w:space="0" w:color="auto"/>
      </w:divBdr>
    </w:div>
    <w:div w:id="1151405973">
      <w:bodyDiv w:val="1"/>
      <w:marLeft w:val="0"/>
      <w:marRight w:val="0"/>
      <w:marTop w:val="0"/>
      <w:marBottom w:val="0"/>
      <w:divBdr>
        <w:top w:val="none" w:sz="0" w:space="0" w:color="auto"/>
        <w:left w:val="none" w:sz="0" w:space="0" w:color="auto"/>
        <w:bottom w:val="none" w:sz="0" w:space="0" w:color="auto"/>
        <w:right w:val="none" w:sz="0" w:space="0" w:color="auto"/>
      </w:divBdr>
    </w:div>
    <w:div w:id="1152411886">
      <w:bodyDiv w:val="1"/>
      <w:marLeft w:val="0"/>
      <w:marRight w:val="0"/>
      <w:marTop w:val="0"/>
      <w:marBottom w:val="0"/>
      <w:divBdr>
        <w:top w:val="none" w:sz="0" w:space="0" w:color="auto"/>
        <w:left w:val="none" w:sz="0" w:space="0" w:color="auto"/>
        <w:bottom w:val="none" w:sz="0" w:space="0" w:color="auto"/>
        <w:right w:val="none" w:sz="0" w:space="0" w:color="auto"/>
      </w:divBdr>
    </w:div>
    <w:div w:id="1152482652">
      <w:bodyDiv w:val="1"/>
      <w:marLeft w:val="0"/>
      <w:marRight w:val="0"/>
      <w:marTop w:val="0"/>
      <w:marBottom w:val="0"/>
      <w:divBdr>
        <w:top w:val="none" w:sz="0" w:space="0" w:color="auto"/>
        <w:left w:val="none" w:sz="0" w:space="0" w:color="auto"/>
        <w:bottom w:val="none" w:sz="0" w:space="0" w:color="auto"/>
        <w:right w:val="none" w:sz="0" w:space="0" w:color="auto"/>
      </w:divBdr>
    </w:div>
    <w:div w:id="1152482846">
      <w:bodyDiv w:val="1"/>
      <w:marLeft w:val="0"/>
      <w:marRight w:val="0"/>
      <w:marTop w:val="0"/>
      <w:marBottom w:val="0"/>
      <w:divBdr>
        <w:top w:val="none" w:sz="0" w:space="0" w:color="auto"/>
        <w:left w:val="none" w:sz="0" w:space="0" w:color="auto"/>
        <w:bottom w:val="none" w:sz="0" w:space="0" w:color="auto"/>
        <w:right w:val="none" w:sz="0" w:space="0" w:color="auto"/>
      </w:divBdr>
    </w:div>
    <w:div w:id="1153133751">
      <w:bodyDiv w:val="1"/>
      <w:marLeft w:val="0"/>
      <w:marRight w:val="0"/>
      <w:marTop w:val="0"/>
      <w:marBottom w:val="0"/>
      <w:divBdr>
        <w:top w:val="none" w:sz="0" w:space="0" w:color="auto"/>
        <w:left w:val="none" w:sz="0" w:space="0" w:color="auto"/>
        <w:bottom w:val="none" w:sz="0" w:space="0" w:color="auto"/>
        <w:right w:val="none" w:sz="0" w:space="0" w:color="auto"/>
      </w:divBdr>
    </w:div>
    <w:div w:id="1153571340">
      <w:bodyDiv w:val="1"/>
      <w:marLeft w:val="0"/>
      <w:marRight w:val="0"/>
      <w:marTop w:val="0"/>
      <w:marBottom w:val="0"/>
      <w:divBdr>
        <w:top w:val="none" w:sz="0" w:space="0" w:color="auto"/>
        <w:left w:val="none" w:sz="0" w:space="0" w:color="auto"/>
        <w:bottom w:val="none" w:sz="0" w:space="0" w:color="auto"/>
        <w:right w:val="none" w:sz="0" w:space="0" w:color="auto"/>
      </w:divBdr>
    </w:div>
    <w:div w:id="1153761751">
      <w:bodyDiv w:val="1"/>
      <w:marLeft w:val="0"/>
      <w:marRight w:val="0"/>
      <w:marTop w:val="0"/>
      <w:marBottom w:val="0"/>
      <w:divBdr>
        <w:top w:val="none" w:sz="0" w:space="0" w:color="auto"/>
        <w:left w:val="none" w:sz="0" w:space="0" w:color="auto"/>
        <w:bottom w:val="none" w:sz="0" w:space="0" w:color="auto"/>
        <w:right w:val="none" w:sz="0" w:space="0" w:color="auto"/>
      </w:divBdr>
    </w:div>
    <w:div w:id="1154026094">
      <w:bodyDiv w:val="1"/>
      <w:marLeft w:val="0"/>
      <w:marRight w:val="0"/>
      <w:marTop w:val="0"/>
      <w:marBottom w:val="0"/>
      <w:divBdr>
        <w:top w:val="none" w:sz="0" w:space="0" w:color="auto"/>
        <w:left w:val="none" w:sz="0" w:space="0" w:color="auto"/>
        <w:bottom w:val="none" w:sz="0" w:space="0" w:color="auto"/>
        <w:right w:val="none" w:sz="0" w:space="0" w:color="auto"/>
      </w:divBdr>
    </w:div>
    <w:div w:id="1154101595">
      <w:bodyDiv w:val="1"/>
      <w:marLeft w:val="0"/>
      <w:marRight w:val="0"/>
      <w:marTop w:val="0"/>
      <w:marBottom w:val="0"/>
      <w:divBdr>
        <w:top w:val="none" w:sz="0" w:space="0" w:color="auto"/>
        <w:left w:val="none" w:sz="0" w:space="0" w:color="auto"/>
        <w:bottom w:val="none" w:sz="0" w:space="0" w:color="auto"/>
        <w:right w:val="none" w:sz="0" w:space="0" w:color="auto"/>
      </w:divBdr>
    </w:div>
    <w:div w:id="1154184175">
      <w:bodyDiv w:val="1"/>
      <w:marLeft w:val="0"/>
      <w:marRight w:val="0"/>
      <w:marTop w:val="0"/>
      <w:marBottom w:val="0"/>
      <w:divBdr>
        <w:top w:val="none" w:sz="0" w:space="0" w:color="auto"/>
        <w:left w:val="none" w:sz="0" w:space="0" w:color="auto"/>
        <w:bottom w:val="none" w:sz="0" w:space="0" w:color="auto"/>
        <w:right w:val="none" w:sz="0" w:space="0" w:color="auto"/>
      </w:divBdr>
    </w:div>
    <w:div w:id="1154487704">
      <w:bodyDiv w:val="1"/>
      <w:marLeft w:val="0"/>
      <w:marRight w:val="0"/>
      <w:marTop w:val="0"/>
      <w:marBottom w:val="0"/>
      <w:divBdr>
        <w:top w:val="none" w:sz="0" w:space="0" w:color="auto"/>
        <w:left w:val="none" w:sz="0" w:space="0" w:color="auto"/>
        <w:bottom w:val="none" w:sz="0" w:space="0" w:color="auto"/>
        <w:right w:val="none" w:sz="0" w:space="0" w:color="auto"/>
      </w:divBdr>
    </w:div>
    <w:div w:id="1154564416">
      <w:bodyDiv w:val="1"/>
      <w:marLeft w:val="0"/>
      <w:marRight w:val="0"/>
      <w:marTop w:val="0"/>
      <w:marBottom w:val="0"/>
      <w:divBdr>
        <w:top w:val="none" w:sz="0" w:space="0" w:color="auto"/>
        <w:left w:val="none" w:sz="0" w:space="0" w:color="auto"/>
        <w:bottom w:val="none" w:sz="0" w:space="0" w:color="auto"/>
        <w:right w:val="none" w:sz="0" w:space="0" w:color="auto"/>
      </w:divBdr>
    </w:div>
    <w:div w:id="1155298553">
      <w:bodyDiv w:val="1"/>
      <w:marLeft w:val="0"/>
      <w:marRight w:val="0"/>
      <w:marTop w:val="0"/>
      <w:marBottom w:val="0"/>
      <w:divBdr>
        <w:top w:val="none" w:sz="0" w:space="0" w:color="auto"/>
        <w:left w:val="none" w:sz="0" w:space="0" w:color="auto"/>
        <w:bottom w:val="none" w:sz="0" w:space="0" w:color="auto"/>
        <w:right w:val="none" w:sz="0" w:space="0" w:color="auto"/>
      </w:divBdr>
    </w:div>
    <w:div w:id="1155414213">
      <w:bodyDiv w:val="1"/>
      <w:marLeft w:val="0"/>
      <w:marRight w:val="0"/>
      <w:marTop w:val="0"/>
      <w:marBottom w:val="0"/>
      <w:divBdr>
        <w:top w:val="none" w:sz="0" w:space="0" w:color="auto"/>
        <w:left w:val="none" w:sz="0" w:space="0" w:color="auto"/>
        <w:bottom w:val="none" w:sz="0" w:space="0" w:color="auto"/>
        <w:right w:val="none" w:sz="0" w:space="0" w:color="auto"/>
      </w:divBdr>
    </w:div>
    <w:div w:id="1155872007">
      <w:bodyDiv w:val="1"/>
      <w:marLeft w:val="0"/>
      <w:marRight w:val="0"/>
      <w:marTop w:val="0"/>
      <w:marBottom w:val="0"/>
      <w:divBdr>
        <w:top w:val="none" w:sz="0" w:space="0" w:color="auto"/>
        <w:left w:val="none" w:sz="0" w:space="0" w:color="auto"/>
        <w:bottom w:val="none" w:sz="0" w:space="0" w:color="auto"/>
        <w:right w:val="none" w:sz="0" w:space="0" w:color="auto"/>
      </w:divBdr>
    </w:div>
    <w:div w:id="1156217201">
      <w:bodyDiv w:val="1"/>
      <w:marLeft w:val="0"/>
      <w:marRight w:val="0"/>
      <w:marTop w:val="0"/>
      <w:marBottom w:val="0"/>
      <w:divBdr>
        <w:top w:val="none" w:sz="0" w:space="0" w:color="auto"/>
        <w:left w:val="none" w:sz="0" w:space="0" w:color="auto"/>
        <w:bottom w:val="none" w:sz="0" w:space="0" w:color="auto"/>
        <w:right w:val="none" w:sz="0" w:space="0" w:color="auto"/>
      </w:divBdr>
    </w:div>
    <w:div w:id="1156338716">
      <w:bodyDiv w:val="1"/>
      <w:marLeft w:val="0"/>
      <w:marRight w:val="0"/>
      <w:marTop w:val="0"/>
      <w:marBottom w:val="0"/>
      <w:divBdr>
        <w:top w:val="none" w:sz="0" w:space="0" w:color="auto"/>
        <w:left w:val="none" w:sz="0" w:space="0" w:color="auto"/>
        <w:bottom w:val="none" w:sz="0" w:space="0" w:color="auto"/>
        <w:right w:val="none" w:sz="0" w:space="0" w:color="auto"/>
      </w:divBdr>
    </w:div>
    <w:div w:id="1156457691">
      <w:bodyDiv w:val="1"/>
      <w:marLeft w:val="0"/>
      <w:marRight w:val="0"/>
      <w:marTop w:val="0"/>
      <w:marBottom w:val="0"/>
      <w:divBdr>
        <w:top w:val="none" w:sz="0" w:space="0" w:color="auto"/>
        <w:left w:val="none" w:sz="0" w:space="0" w:color="auto"/>
        <w:bottom w:val="none" w:sz="0" w:space="0" w:color="auto"/>
        <w:right w:val="none" w:sz="0" w:space="0" w:color="auto"/>
      </w:divBdr>
    </w:div>
    <w:div w:id="1156530112">
      <w:bodyDiv w:val="1"/>
      <w:marLeft w:val="0"/>
      <w:marRight w:val="0"/>
      <w:marTop w:val="0"/>
      <w:marBottom w:val="0"/>
      <w:divBdr>
        <w:top w:val="none" w:sz="0" w:space="0" w:color="auto"/>
        <w:left w:val="none" w:sz="0" w:space="0" w:color="auto"/>
        <w:bottom w:val="none" w:sz="0" w:space="0" w:color="auto"/>
        <w:right w:val="none" w:sz="0" w:space="0" w:color="auto"/>
      </w:divBdr>
    </w:div>
    <w:div w:id="1157115917">
      <w:bodyDiv w:val="1"/>
      <w:marLeft w:val="0"/>
      <w:marRight w:val="0"/>
      <w:marTop w:val="0"/>
      <w:marBottom w:val="0"/>
      <w:divBdr>
        <w:top w:val="none" w:sz="0" w:space="0" w:color="auto"/>
        <w:left w:val="none" w:sz="0" w:space="0" w:color="auto"/>
        <w:bottom w:val="none" w:sz="0" w:space="0" w:color="auto"/>
        <w:right w:val="none" w:sz="0" w:space="0" w:color="auto"/>
      </w:divBdr>
    </w:div>
    <w:div w:id="1157308819">
      <w:bodyDiv w:val="1"/>
      <w:marLeft w:val="0"/>
      <w:marRight w:val="0"/>
      <w:marTop w:val="0"/>
      <w:marBottom w:val="0"/>
      <w:divBdr>
        <w:top w:val="none" w:sz="0" w:space="0" w:color="auto"/>
        <w:left w:val="none" w:sz="0" w:space="0" w:color="auto"/>
        <w:bottom w:val="none" w:sz="0" w:space="0" w:color="auto"/>
        <w:right w:val="none" w:sz="0" w:space="0" w:color="auto"/>
      </w:divBdr>
    </w:div>
    <w:div w:id="1157458205">
      <w:bodyDiv w:val="1"/>
      <w:marLeft w:val="0"/>
      <w:marRight w:val="0"/>
      <w:marTop w:val="0"/>
      <w:marBottom w:val="0"/>
      <w:divBdr>
        <w:top w:val="none" w:sz="0" w:space="0" w:color="auto"/>
        <w:left w:val="none" w:sz="0" w:space="0" w:color="auto"/>
        <w:bottom w:val="none" w:sz="0" w:space="0" w:color="auto"/>
        <w:right w:val="none" w:sz="0" w:space="0" w:color="auto"/>
      </w:divBdr>
    </w:div>
    <w:div w:id="1157649221">
      <w:bodyDiv w:val="1"/>
      <w:marLeft w:val="0"/>
      <w:marRight w:val="0"/>
      <w:marTop w:val="0"/>
      <w:marBottom w:val="0"/>
      <w:divBdr>
        <w:top w:val="none" w:sz="0" w:space="0" w:color="auto"/>
        <w:left w:val="none" w:sz="0" w:space="0" w:color="auto"/>
        <w:bottom w:val="none" w:sz="0" w:space="0" w:color="auto"/>
        <w:right w:val="none" w:sz="0" w:space="0" w:color="auto"/>
      </w:divBdr>
    </w:div>
    <w:div w:id="1157652313">
      <w:bodyDiv w:val="1"/>
      <w:marLeft w:val="0"/>
      <w:marRight w:val="0"/>
      <w:marTop w:val="0"/>
      <w:marBottom w:val="0"/>
      <w:divBdr>
        <w:top w:val="none" w:sz="0" w:space="0" w:color="auto"/>
        <w:left w:val="none" w:sz="0" w:space="0" w:color="auto"/>
        <w:bottom w:val="none" w:sz="0" w:space="0" w:color="auto"/>
        <w:right w:val="none" w:sz="0" w:space="0" w:color="auto"/>
      </w:divBdr>
    </w:div>
    <w:div w:id="1158033124">
      <w:bodyDiv w:val="1"/>
      <w:marLeft w:val="0"/>
      <w:marRight w:val="0"/>
      <w:marTop w:val="0"/>
      <w:marBottom w:val="0"/>
      <w:divBdr>
        <w:top w:val="none" w:sz="0" w:space="0" w:color="auto"/>
        <w:left w:val="none" w:sz="0" w:space="0" w:color="auto"/>
        <w:bottom w:val="none" w:sz="0" w:space="0" w:color="auto"/>
        <w:right w:val="none" w:sz="0" w:space="0" w:color="auto"/>
      </w:divBdr>
    </w:div>
    <w:div w:id="1158035648">
      <w:bodyDiv w:val="1"/>
      <w:marLeft w:val="0"/>
      <w:marRight w:val="0"/>
      <w:marTop w:val="0"/>
      <w:marBottom w:val="0"/>
      <w:divBdr>
        <w:top w:val="none" w:sz="0" w:space="0" w:color="auto"/>
        <w:left w:val="none" w:sz="0" w:space="0" w:color="auto"/>
        <w:bottom w:val="none" w:sz="0" w:space="0" w:color="auto"/>
        <w:right w:val="none" w:sz="0" w:space="0" w:color="auto"/>
      </w:divBdr>
    </w:div>
    <w:div w:id="1158233700">
      <w:bodyDiv w:val="1"/>
      <w:marLeft w:val="0"/>
      <w:marRight w:val="0"/>
      <w:marTop w:val="0"/>
      <w:marBottom w:val="0"/>
      <w:divBdr>
        <w:top w:val="none" w:sz="0" w:space="0" w:color="auto"/>
        <w:left w:val="none" w:sz="0" w:space="0" w:color="auto"/>
        <w:bottom w:val="none" w:sz="0" w:space="0" w:color="auto"/>
        <w:right w:val="none" w:sz="0" w:space="0" w:color="auto"/>
      </w:divBdr>
    </w:div>
    <w:div w:id="1159152279">
      <w:bodyDiv w:val="1"/>
      <w:marLeft w:val="0"/>
      <w:marRight w:val="0"/>
      <w:marTop w:val="0"/>
      <w:marBottom w:val="0"/>
      <w:divBdr>
        <w:top w:val="none" w:sz="0" w:space="0" w:color="auto"/>
        <w:left w:val="none" w:sz="0" w:space="0" w:color="auto"/>
        <w:bottom w:val="none" w:sz="0" w:space="0" w:color="auto"/>
        <w:right w:val="none" w:sz="0" w:space="0" w:color="auto"/>
      </w:divBdr>
    </w:div>
    <w:div w:id="1160341422">
      <w:bodyDiv w:val="1"/>
      <w:marLeft w:val="0"/>
      <w:marRight w:val="0"/>
      <w:marTop w:val="0"/>
      <w:marBottom w:val="0"/>
      <w:divBdr>
        <w:top w:val="none" w:sz="0" w:space="0" w:color="auto"/>
        <w:left w:val="none" w:sz="0" w:space="0" w:color="auto"/>
        <w:bottom w:val="none" w:sz="0" w:space="0" w:color="auto"/>
        <w:right w:val="none" w:sz="0" w:space="0" w:color="auto"/>
      </w:divBdr>
    </w:div>
    <w:div w:id="1160461440">
      <w:bodyDiv w:val="1"/>
      <w:marLeft w:val="0"/>
      <w:marRight w:val="0"/>
      <w:marTop w:val="0"/>
      <w:marBottom w:val="0"/>
      <w:divBdr>
        <w:top w:val="none" w:sz="0" w:space="0" w:color="auto"/>
        <w:left w:val="none" w:sz="0" w:space="0" w:color="auto"/>
        <w:bottom w:val="none" w:sz="0" w:space="0" w:color="auto"/>
        <w:right w:val="none" w:sz="0" w:space="0" w:color="auto"/>
      </w:divBdr>
    </w:div>
    <w:div w:id="1161047065">
      <w:bodyDiv w:val="1"/>
      <w:marLeft w:val="0"/>
      <w:marRight w:val="0"/>
      <w:marTop w:val="0"/>
      <w:marBottom w:val="0"/>
      <w:divBdr>
        <w:top w:val="none" w:sz="0" w:space="0" w:color="auto"/>
        <w:left w:val="none" w:sz="0" w:space="0" w:color="auto"/>
        <w:bottom w:val="none" w:sz="0" w:space="0" w:color="auto"/>
        <w:right w:val="none" w:sz="0" w:space="0" w:color="auto"/>
      </w:divBdr>
    </w:div>
    <w:div w:id="1161581708">
      <w:bodyDiv w:val="1"/>
      <w:marLeft w:val="0"/>
      <w:marRight w:val="0"/>
      <w:marTop w:val="0"/>
      <w:marBottom w:val="0"/>
      <w:divBdr>
        <w:top w:val="none" w:sz="0" w:space="0" w:color="auto"/>
        <w:left w:val="none" w:sz="0" w:space="0" w:color="auto"/>
        <w:bottom w:val="none" w:sz="0" w:space="0" w:color="auto"/>
        <w:right w:val="none" w:sz="0" w:space="0" w:color="auto"/>
      </w:divBdr>
    </w:div>
    <w:div w:id="1162113888">
      <w:bodyDiv w:val="1"/>
      <w:marLeft w:val="0"/>
      <w:marRight w:val="0"/>
      <w:marTop w:val="0"/>
      <w:marBottom w:val="0"/>
      <w:divBdr>
        <w:top w:val="none" w:sz="0" w:space="0" w:color="auto"/>
        <w:left w:val="none" w:sz="0" w:space="0" w:color="auto"/>
        <w:bottom w:val="none" w:sz="0" w:space="0" w:color="auto"/>
        <w:right w:val="none" w:sz="0" w:space="0" w:color="auto"/>
      </w:divBdr>
    </w:div>
    <w:div w:id="1162430010">
      <w:bodyDiv w:val="1"/>
      <w:marLeft w:val="0"/>
      <w:marRight w:val="0"/>
      <w:marTop w:val="0"/>
      <w:marBottom w:val="0"/>
      <w:divBdr>
        <w:top w:val="none" w:sz="0" w:space="0" w:color="auto"/>
        <w:left w:val="none" w:sz="0" w:space="0" w:color="auto"/>
        <w:bottom w:val="none" w:sz="0" w:space="0" w:color="auto"/>
        <w:right w:val="none" w:sz="0" w:space="0" w:color="auto"/>
      </w:divBdr>
    </w:div>
    <w:div w:id="1162501542">
      <w:bodyDiv w:val="1"/>
      <w:marLeft w:val="0"/>
      <w:marRight w:val="0"/>
      <w:marTop w:val="0"/>
      <w:marBottom w:val="0"/>
      <w:divBdr>
        <w:top w:val="none" w:sz="0" w:space="0" w:color="auto"/>
        <w:left w:val="none" w:sz="0" w:space="0" w:color="auto"/>
        <w:bottom w:val="none" w:sz="0" w:space="0" w:color="auto"/>
        <w:right w:val="none" w:sz="0" w:space="0" w:color="auto"/>
      </w:divBdr>
    </w:div>
    <w:div w:id="1162502517">
      <w:bodyDiv w:val="1"/>
      <w:marLeft w:val="0"/>
      <w:marRight w:val="0"/>
      <w:marTop w:val="0"/>
      <w:marBottom w:val="0"/>
      <w:divBdr>
        <w:top w:val="none" w:sz="0" w:space="0" w:color="auto"/>
        <w:left w:val="none" w:sz="0" w:space="0" w:color="auto"/>
        <w:bottom w:val="none" w:sz="0" w:space="0" w:color="auto"/>
        <w:right w:val="none" w:sz="0" w:space="0" w:color="auto"/>
      </w:divBdr>
    </w:div>
    <w:div w:id="1163200772">
      <w:bodyDiv w:val="1"/>
      <w:marLeft w:val="0"/>
      <w:marRight w:val="0"/>
      <w:marTop w:val="0"/>
      <w:marBottom w:val="0"/>
      <w:divBdr>
        <w:top w:val="none" w:sz="0" w:space="0" w:color="auto"/>
        <w:left w:val="none" w:sz="0" w:space="0" w:color="auto"/>
        <w:bottom w:val="none" w:sz="0" w:space="0" w:color="auto"/>
        <w:right w:val="none" w:sz="0" w:space="0" w:color="auto"/>
      </w:divBdr>
    </w:div>
    <w:div w:id="1163466703">
      <w:bodyDiv w:val="1"/>
      <w:marLeft w:val="0"/>
      <w:marRight w:val="0"/>
      <w:marTop w:val="0"/>
      <w:marBottom w:val="0"/>
      <w:divBdr>
        <w:top w:val="none" w:sz="0" w:space="0" w:color="auto"/>
        <w:left w:val="none" w:sz="0" w:space="0" w:color="auto"/>
        <w:bottom w:val="none" w:sz="0" w:space="0" w:color="auto"/>
        <w:right w:val="none" w:sz="0" w:space="0" w:color="auto"/>
      </w:divBdr>
    </w:div>
    <w:div w:id="1164316241">
      <w:bodyDiv w:val="1"/>
      <w:marLeft w:val="0"/>
      <w:marRight w:val="0"/>
      <w:marTop w:val="0"/>
      <w:marBottom w:val="0"/>
      <w:divBdr>
        <w:top w:val="none" w:sz="0" w:space="0" w:color="auto"/>
        <w:left w:val="none" w:sz="0" w:space="0" w:color="auto"/>
        <w:bottom w:val="none" w:sz="0" w:space="0" w:color="auto"/>
        <w:right w:val="none" w:sz="0" w:space="0" w:color="auto"/>
      </w:divBdr>
    </w:div>
    <w:div w:id="1165173287">
      <w:bodyDiv w:val="1"/>
      <w:marLeft w:val="0"/>
      <w:marRight w:val="0"/>
      <w:marTop w:val="0"/>
      <w:marBottom w:val="0"/>
      <w:divBdr>
        <w:top w:val="none" w:sz="0" w:space="0" w:color="auto"/>
        <w:left w:val="none" w:sz="0" w:space="0" w:color="auto"/>
        <w:bottom w:val="none" w:sz="0" w:space="0" w:color="auto"/>
        <w:right w:val="none" w:sz="0" w:space="0" w:color="auto"/>
      </w:divBdr>
    </w:div>
    <w:div w:id="1165248021">
      <w:bodyDiv w:val="1"/>
      <w:marLeft w:val="0"/>
      <w:marRight w:val="0"/>
      <w:marTop w:val="0"/>
      <w:marBottom w:val="0"/>
      <w:divBdr>
        <w:top w:val="none" w:sz="0" w:space="0" w:color="auto"/>
        <w:left w:val="none" w:sz="0" w:space="0" w:color="auto"/>
        <w:bottom w:val="none" w:sz="0" w:space="0" w:color="auto"/>
        <w:right w:val="none" w:sz="0" w:space="0" w:color="auto"/>
      </w:divBdr>
    </w:div>
    <w:div w:id="1166631195">
      <w:bodyDiv w:val="1"/>
      <w:marLeft w:val="0"/>
      <w:marRight w:val="0"/>
      <w:marTop w:val="0"/>
      <w:marBottom w:val="0"/>
      <w:divBdr>
        <w:top w:val="none" w:sz="0" w:space="0" w:color="auto"/>
        <w:left w:val="none" w:sz="0" w:space="0" w:color="auto"/>
        <w:bottom w:val="none" w:sz="0" w:space="0" w:color="auto"/>
        <w:right w:val="none" w:sz="0" w:space="0" w:color="auto"/>
      </w:divBdr>
    </w:div>
    <w:div w:id="1167404359">
      <w:bodyDiv w:val="1"/>
      <w:marLeft w:val="0"/>
      <w:marRight w:val="0"/>
      <w:marTop w:val="0"/>
      <w:marBottom w:val="0"/>
      <w:divBdr>
        <w:top w:val="none" w:sz="0" w:space="0" w:color="auto"/>
        <w:left w:val="none" w:sz="0" w:space="0" w:color="auto"/>
        <w:bottom w:val="none" w:sz="0" w:space="0" w:color="auto"/>
        <w:right w:val="none" w:sz="0" w:space="0" w:color="auto"/>
      </w:divBdr>
    </w:div>
    <w:div w:id="1167860906">
      <w:bodyDiv w:val="1"/>
      <w:marLeft w:val="0"/>
      <w:marRight w:val="0"/>
      <w:marTop w:val="0"/>
      <w:marBottom w:val="0"/>
      <w:divBdr>
        <w:top w:val="none" w:sz="0" w:space="0" w:color="auto"/>
        <w:left w:val="none" w:sz="0" w:space="0" w:color="auto"/>
        <w:bottom w:val="none" w:sz="0" w:space="0" w:color="auto"/>
        <w:right w:val="none" w:sz="0" w:space="0" w:color="auto"/>
      </w:divBdr>
    </w:div>
    <w:div w:id="1168709035">
      <w:bodyDiv w:val="1"/>
      <w:marLeft w:val="0"/>
      <w:marRight w:val="0"/>
      <w:marTop w:val="0"/>
      <w:marBottom w:val="0"/>
      <w:divBdr>
        <w:top w:val="none" w:sz="0" w:space="0" w:color="auto"/>
        <w:left w:val="none" w:sz="0" w:space="0" w:color="auto"/>
        <w:bottom w:val="none" w:sz="0" w:space="0" w:color="auto"/>
        <w:right w:val="none" w:sz="0" w:space="0" w:color="auto"/>
      </w:divBdr>
    </w:div>
    <w:div w:id="1169129032">
      <w:bodyDiv w:val="1"/>
      <w:marLeft w:val="0"/>
      <w:marRight w:val="0"/>
      <w:marTop w:val="0"/>
      <w:marBottom w:val="0"/>
      <w:divBdr>
        <w:top w:val="none" w:sz="0" w:space="0" w:color="auto"/>
        <w:left w:val="none" w:sz="0" w:space="0" w:color="auto"/>
        <w:bottom w:val="none" w:sz="0" w:space="0" w:color="auto"/>
        <w:right w:val="none" w:sz="0" w:space="0" w:color="auto"/>
      </w:divBdr>
    </w:div>
    <w:div w:id="1169247254">
      <w:bodyDiv w:val="1"/>
      <w:marLeft w:val="0"/>
      <w:marRight w:val="0"/>
      <w:marTop w:val="0"/>
      <w:marBottom w:val="0"/>
      <w:divBdr>
        <w:top w:val="none" w:sz="0" w:space="0" w:color="auto"/>
        <w:left w:val="none" w:sz="0" w:space="0" w:color="auto"/>
        <w:bottom w:val="none" w:sz="0" w:space="0" w:color="auto"/>
        <w:right w:val="none" w:sz="0" w:space="0" w:color="auto"/>
      </w:divBdr>
    </w:div>
    <w:div w:id="1169367407">
      <w:bodyDiv w:val="1"/>
      <w:marLeft w:val="0"/>
      <w:marRight w:val="0"/>
      <w:marTop w:val="0"/>
      <w:marBottom w:val="0"/>
      <w:divBdr>
        <w:top w:val="none" w:sz="0" w:space="0" w:color="auto"/>
        <w:left w:val="none" w:sz="0" w:space="0" w:color="auto"/>
        <w:bottom w:val="none" w:sz="0" w:space="0" w:color="auto"/>
        <w:right w:val="none" w:sz="0" w:space="0" w:color="auto"/>
      </w:divBdr>
    </w:div>
    <w:div w:id="1169560123">
      <w:bodyDiv w:val="1"/>
      <w:marLeft w:val="0"/>
      <w:marRight w:val="0"/>
      <w:marTop w:val="0"/>
      <w:marBottom w:val="0"/>
      <w:divBdr>
        <w:top w:val="none" w:sz="0" w:space="0" w:color="auto"/>
        <w:left w:val="none" w:sz="0" w:space="0" w:color="auto"/>
        <w:bottom w:val="none" w:sz="0" w:space="0" w:color="auto"/>
        <w:right w:val="none" w:sz="0" w:space="0" w:color="auto"/>
      </w:divBdr>
    </w:div>
    <w:div w:id="1170099165">
      <w:bodyDiv w:val="1"/>
      <w:marLeft w:val="0"/>
      <w:marRight w:val="0"/>
      <w:marTop w:val="0"/>
      <w:marBottom w:val="0"/>
      <w:divBdr>
        <w:top w:val="none" w:sz="0" w:space="0" w:color="auto"/>
        <w:left w:val="none" w:sz="0" w:space="0" w:color="auto"/>
        <w:bottom w:val="none" w:sz="0" w:space="0" w:color="auto"/>
        <w:right w:val="none" w:sz="0" w:space="0" w:color="auto"/>
      </w:divBdr>
    </w:div>
    <w:div w:id="1171021578">
      <w:bodyDiv w:val="1"/>
      <w:marLeft w:val="0"/>
      <w:marRight w:val="0"/>
      <w:marTop w:val="0"/>
      <w:marBottom w:val="0"/>
      <w:divBdr>
        <w:top w:val="none" w:sz="0" w:space="0" w:color="auto"/>
        <w:left w:val="none" w:sz="0" w:space="0" w:color="auto"/>
        <w:bottom w:val="none" w:sz="0" w:space="0" w:color="auto"/>
        <w:right w:val="none" w:sz="0" w:space="0" w:color="auto"/>
      </w:divBdr>
    </w:div>
    <w:div w:id="1171138533">
      <w:bodyDiv w:val="1"/>
      <w:marLeft w:val="0"/>
      <w:marRight w:val="0"/>
      <w:marTop w:val="0"/>
      <w:marBottom w:val="0"/>
      <w:divBdr>
        <w:top w:val="none" w:sz="0" w:space="0" w:color="auto"/>
        <w:left w:val="none" w:sz="0" w:space="0" w:color="auto"/>
        <w:bottom w:val="none" w:sz="0" w:space="0" w:color="auto"/>
        <w:right w:val="none" w:sz="0" w:space="0" w:color="auto"/>
      </w:divBdr>
    </w:div>
    <w:div w:id="1171141759">
      <w:bodyDiv w:val="1"/>
      <w:marLeft w:val="0"/>
      <w:marRight w:val="0"/>
      <w:marTop w:val="0"/>
      <w:marBottom w:val="0"/>
      <w:divBdr>
        <w:top w:val="none" w:sz="0" w:space="0" w:color="auto"/>
        <w:left w:val="none" w:sz="0" w:space="0" w:color="auto"/>
        <w:bottom w:val="none" w:sz="0" w:space="0" w:color="auto"/>
        <w:right w:val="none" w:sz="0" w:space="0" w:color="auto"/>
      </w:divBdr>
    </w:div>
    <w:div w:id="1172183985">
      <w:bodyDiv w:val="1"/>
      <w:marLeft w:val="0"/>
      <w:marRight w:val="0"/>
      <w:marTop w:val="0"/>
      <w:marBottom w:val="0"/>
      <w:divBdr>
        <w:top w:val="none" w:sz="0" w:space="0" w:color="auto"/>
        <w:left w:val="none" w:sz="0" w:space="0" w:color="auto"/>
        <w:bottom w:val="none" w:sz="0" w:space="0" w:color="auto"/>
        <w:right w:val="none" w:sz="0" w:space="0" w:color="auto"/>
      </w:divBdr>
    </w:div>
    <w:div w:id="1172650126">
      <w:bodyDiv w:val="1"/>
      <w:marLeft w:val="0"/>
      <w:marRight w:val="0"/>
      <w:marTop w:val="0"/>
      <w:marBottom w:val="0"/>
      <w:divBdr>
        <w:top w:val="none" w:sz="0" w:space="0" w:color="auto"/>
        <w:left w:val="none" w:sz="0" w:space="0" w:color="auto"/>
        <w:bottom w:val="none" w:sz="0" w:space="0" w:color="auto"/>
        <w:right w:val="none" w:sz="0" w:space="0" w:color="auto"/>
      </w:divBdr>
    </w:div>
    <w:div w:id="1172839232">
      <w:bodyDiv w:val="1"/>
      <w:marLeft w:val="0"/>
      <w:marRight w:val="0"/>
      <w:marTop w:val="0"/>
      <w:marBottom w:val="0"/>
      <w:divBdr>
        <w:top w:val="none" w:sz="0" w:space="0" w:color="auto"/>
        <w:left w:val="none" w:sz="0" w:space="0" w:color="auto"/>
        <w:bottom w:val="none" w:sz="0" w:space="0" w:color="auto"/>
        <w:right w:val="none" w:sz="0" w:space="0" w:color="auto"/>
      </w:divBdr>
    </w:div>
    <w:div w:id="1173955544">
      <w:bodyDiv w:val="1"/>
      <w:marLeft w:val="0"/>
      <w:marRight w:val="0"/>
      <w:marTop w:val="0"/>
      <w:marBottom w:val="0"/>
      <w:divBdr>
        <w:top w:val="none" w:sz="0" w:space="0" w:color="auto"/>
        <w:left w:val="none" w:sz="0" w:space="0" w:color="auto"/>
        <w:bottom w:val="none" w:sz="0" w:space="0" w:color="auto"/>
        <w:right w:val="none" w:sz="0" w:space="0" w:color="auto"/>
      </w:divBdr>
    </w:div>
    <w:div w:id="1174303753">
      <w:bodyDiv w:val="1"/>
      <w:marLeft w:val="0"/>
      <w:marRight w:val="0"/>
      <w:marTop w:val="0"/>
      <w:marBottom w:val="0"/>
      <w:divBdr>
        <w:top w:val="none" w:sz="0" w:space="0" w:color="auto"/>
        <w:left w:val="none" w:sz="0" w:space="0" w:color="auto"/>
        <w:bottom w:val="none" w:sz="0" w:space="0" w:color="auto"/>
        <w:right w:val="none" w:sz="0" w:space="0" w:color="auto"/>
      </w:divBdr>
    </w:div>
    <w:div w:id="1174567596">
      <w:bodyDiv w:val="1"/>
      <w:marLeft w:val="0"/>
      <w:marRight w:val="0"/>
      <w:marTop w:val="0"/>
      <w:marBottom w:val="0"/>
      <w:divBdr>
        <w:top w:val="none" w:sz="0" w:space="0" w:color="auto"/>
        <w:left w:val="none" w:sz="0" w:space="0" w:color="auto"/>
        <w:bottom w:val="none" w:sz="0" w:space="0" w:color="auto"/>
        <w:right w:val="none" w:sz="0" w:space="0" w:color="auto"/>
      </w:divBdr>
    </w:div>
    <w:div w:id="1174611575">
      <w:bodyDiv w:val="1"/>
      <w:marLeft w:val="0"/>
      <w:marRight w:val="0"/>
      <w:marTop w:val="0"/>
      <w:marBottom w:val="0"/>
      <w:divBdr>
        <w:top w:val="none" w:sz="0" w:space="0" w:color="auto"/>
        <w:left w:val="none" w:sz="0" w:space="0" w:color="auto"/>
        <w:bottom w:val="none" w:sz="0" w:space="0" w:color="auto"/>
        <w:right w:val="none" w:sz="0" w:space="0" w:color="auto"/>
      </w:divBdr>
    </w:div>
    <w:div w:id="1176192740">
      <w:bodyDiv w:val="1"/>
      <w:marLeft w:val="0"/>
      <w:marRight w:val="0"/>
      <w:marTop w:val="0"/>
      <w:marBottom w:val="0"/>
      <w:divBdr>
        <w:top w:val="none" w:sz="0" w:space="0" w:color="auto"/>
        <w:left w:val="none" w:sz="0" w:space="0" w:color="auto"/>
        <w:bottom w:val="none" w:sz="0" w:space="0" w:color="auto"/>
        <w:right w:val="none" w:sz="0" w:space="0" w:color="auto"/>
      </w:divBdr>
    </w:div>
    <w:div w:id="1176270406">
      <w:bodyDiv w:val="1"/>
      <w:marLeft w:val="0"/>
      <w:marRight w:val="0"/>
      <w:marTop w:val="0"/>
      <w:marBottom w:val="0"/>
      <w:divBdr>
        <w:top w:val="none" w:sz="0" w:space="0" w:color="auto"/>
        <w:left w:val="none" w:sz="0" w:space="0" w:color="auto"/>
        <w:bottom w:val="none" w:sz="0" w:space="0" w:color="auto"/>
        <w:right w:val="none" w:sz="0" w:space="0" w:color="auto"/>
      </w:divBdr>
    </w:div>
    <w:div w:id="1176575498">
      <w:bodyDiv w:val="1"/>
      <w:marLeft w:val="0"/>
      <w:marRight w:val="0"/>
      <w:marTop w:val="0"/>
      <w:marBottom w:val="0"/>
      <w:divBdr>
        <w:top w:val="none" w:sz="0" w:space="0" w:color="auto"/>
        <w:left w:val="none" w:sz="0" w:space="0" w:color="auto"/>
        <w:bottom w:val="none" w:sz="0" w:space="0" w:color="auto"/>
        <w:right w:val="none" w:sz="0" w:space="0" w:color="auto"/>
      </w:divBdr>
    </w:div>
    <w:div w:id="1176578857">
      <w:bodyDiv w:val="1"/>
      <w:marLeft w:val="0"/>
      <w:marRight w:val="0"/>
      <w:marTop w:val="0"/>
      <w:marBottom w:val="0"/>
      <w:divBdr>
        <w:top w:val="none" w:sz="0" w:space="0" w:color="auto"/>
        <w:left w:val="none" w:sz="0" w:space="0" w:color="auto"/>
        <w:bottom w:val="none" w:sz="0" w:space="0" w:color="auto"/>
        <w:right w:val="none" w:sz="0" w:space="0" w:color="auto"/>
      </w:divBdr>
    </w:div>
    <w:div w:id="1176992922">
      <w:bodyDiv w:val="1"/>
      <w:marLeft w:val="0"/>
      <w:marRight w:val="0"/>
      <w:marTop w:val="0"/>
      <w:marBottom w:val="0"/>
      <w:divBdr>
        <w:top w:val="none" w:sz="0" w:space="0" w:color="auto"/>
        <w:left w:val="none" w:sz="0" w:space="0" w:color="auto"/>
        <w:bottom w:val="none" w:sz="0" w:space="0" w:color="auto"/>
        <w:right w:val="none" w:sz="0" w:space="0" w:color="auto"/>
      </w:divBdr>
    </w:div>
    <w:div w:id="1177186270">
      <w:bodyDiv w:val="1"/>
      <w:marLeft w:val="0"/>
      <w:marRight w:val="0"/>
      <w:marTop w:val="0"/>
      <w:marBottom w:val="0"/>
      <w:divBdr>
        <w:top w:val="none" w:sz="0" w:space="0" w:color="auto"/>
        <w:left w:val="none" w:sz="0" w:space="0" w:color="auto"/>
        <w:bottom w:val="none" w:sz="0" w:space="0" w:color="auto"/>
        <w:right w:val="none" w:sz="0" w:space="0" w:color="auto"/>
      </w:divBdr>
    </w:div>
    <w:div w:id="1177845383">
      <w:bodyDiv w:val="1"/>
      <w:marLeft w:val="0"/>
      <w:marRight w:val="0"/>
      <w:marTop w:val="0"/>
      <w:marBottom w:val="0"/>
      <w:divBdr>
        <w:top w:val="none" w:sz="0" w:space="0" w:color="auto"/>
        <w:left w:val="none" w:sz="0" w:space="0" w:color="auto"/>
        <w:bottom w:val="none" w:sz="0" w:space="0" w:color="auto"/>
        <w:right w:val="none" w:sz="0" w:space="0" w:color="auto"/>
      </w:divBdr>
    </w:div>
    <w:div w:id="1178033306">
      <w:bodyDiv w:val="1"/>
      <w:marLeft w:val="0"/>
      <w:marRight w:val="0"/>
      <w:marTop w:val="0"/>
      <w:marBottom w:val="0"/>
      <w:divBdr>
        <w:top w:val="none" w:sz="0" w:space="0" w:color="auto"/>
        <w:left w:val="none" w:sz="0" w:space="0" w:color="auto"/>
        <w:bottom w:val="none" w:sz="0" w:space="0" w:color="auto"/>
        <w:right w:val="none" w:sz="0" w:space="0" w:color="auto"/>
      </w:divBdr>
    </w:div>
    <w:div w:id="1178347531">
      <w:bodyDiv w:val="1"/>
      <w:marLeft w:val="0"/>
      <w:marRight w:val="0"/>
      <w:marTop w:val="0"/>
      <w:marBottom w:val="0"/>
      <w:divBdr>
        <w:top w:val="none" w:sz="0" w:space="0" w:color="auto"/>
        <w:left w:val="none" w:sz="0" w:space="0" w:color="auto"/>
        <w:bottom w:val="none" w:sz="0" w:space="0" w:color="auto"/>
        <w:right w:val="none" w:sz="0" w:space="0" w:color="auto"/>
      </w:divBdr>
    </w:div>
    <w:div w:id="1179193627">
      <w:bodyDiv w:val="1"/>
      <w:marLeft w:val="0"/>
      <w:marRight w:val="0"/>
      <w:marTop w:val="0"/>
      <w:marBottom w:val="0"/>
      <w:divBdr>
        <w:top w:val="none" w:sz="0" w:space="0" w:color="auto"/>
        <w:left w:val="none" w:sz="0" w:space="0" w:color="auto"/>
        <w:bottom w:val="none" w:sz="0" w:space="0" w:color="auto"/>
        <w:right w:val="none" w:sz="0" w:space="0" w:color="auto"/>
      </w:divBdr>
    </w:div>
    <w:div w:id="1180001008">
      <w:bodyDiv w:val="1"/>
      <w:marLeft w:val="0"/>
      <w:marRight w:val="0"/>
      <w:marTop w:val="0"/>
      <w:marBottom w:val="0"/>
      <w:divBdr>
        <w:top w:val="none" w:sz="0" w:space="0" w:color="auto"/>
        <w:left w:val="none" w:sz="0" w:space="0" w:color="auto"/>
        <w:bottom w:val="none" w:sz="0" w:space="0" w:color="auto"/>
        <w:right w:val="none" w:sz="0" w:space="0" w:color="auto"/>
      </w:divBdr>
    </w:div>
    <w:div w:id="1180463072">
      <w:bodyDiv w:val="1"/>
      <w:marLeft w:val="0"/>
      <w:marRight w:val="0"/>
      <w:marTop w:val="0"/>
      <w:marBottom w:val="0"/>
      <w:divBdr>
        <w:top w:val="none" w:sz="0" w:space="0" w:color="auto"/>
        <w:left w:val="none" w:sz="0" w:space="0" w:color="auto"/>
        <w:bottom w:val="none" w:sz="0" w:space="0" w:color="auto"/>
        <w:right w:val="none" w:sz="0" w:space="0" w:color="auto"/>
      </w:divBdr>
    </w:div>
    <w:div w:id="1180852551">
      <w:bodyDiv w:val="1"/>
      <w:marLeft w:val="0"/>
      <w:marRight w:val="0"/>
      <w:marTop w:val="0"/>
      <w:marBottom w:val="0"/>
      <w:divBdr>
        <w:top w:val="none" w:sz="0" w:space="0" w:color="auto"/>
        <w:left w:val="none" w:sz="0" w:space="0" w:color="auto"/>
        <w:bottom w:val="none" w:sz="0" w:space="0" w:color="auto"/>
        <w:right w:val="none" w:sz="0" w:space="0" w:color="auto"/>
      </w:divBdr>
    </w:div>
    <w:div w:id="1181043751">
      <w:bodyDiv w:val="1"/>
      <w:marLeft w:val="0"/>
      <w:marRight w:val="0"/>
      <w:marTop w:val="0"/>
      <w:marBottom w:val="0"/>
      <w:divBdr>
        <w:top w:val="none" w:sz="0" w:space="0" w:color="auto"/>
        <w:left w:val="none" w:sz="0" w:space="0" w:color="auto"/>
        <w:bottom w:val="none" w:sz="0" w:space="0" w:color="auto"/>
        <w:right w:val="none" w:sz="0" w:space="0" w:color="auto"/>
      </w:divBdr>
    </w:div>
    <w:div w:id="1181048882">
      <w:bodyDiv w:val="1"/>
      <w:marLeft w:val="0"/>
      <w:marRight w:val="0"/>
      <w:marTop w:val="0"/>
      <w:marBottom w:val="0"/>
      <w:divBdr>
        <w:top w:val="none" w:sz="0" w:space="0" w:color="auto"/>
        <w:left w:val="none" w:sz="0" w:space="0" w:color="auto"/>
        <w:bottom w:val="none" w:sz="0" w:space="0" w:color="auto"/>
        <w:right w:val="none" w:sz="0" w:space="0" w:color="auto"/>
      </w:divBdr>
    </w:div>
    <w:div w:id="1181240849">
      <w:bodyDiv w:val="1"/>
      <w:marLeft w:val="0"/>
      <w:marRight w:val="0"/>
      <w:marTop w:val="0"/>
      <w:marBottom w:val="0"/>
      <w:divBdr>
        <w:top w:val="none" w:sz="0" w:space="0" w:color="auto"/>
        <w:left w:val="none" w:sz="0" w:space="0" w:color="auto"/>
        <w:bottom w:val="none" w:sz="0" w:space="0" w:color="auto"/>
        <w:right w:val="none" w:sz="0" w:space="0" w:color="auto"/>
      </w:divBdr>
    </w:div>
    <w:div w:id="1182008194">
      <w:bodyDiv w:val="1"/>
      <w:marLeft w:val="0"/>
      <w:marRight w:val="0"/>
      <w:marTop w:val="0"/>
      <w:marBottom w:val="0"/>
      <w:divBdr>
        <w:top w:val="none" w:sz="0" w:space="0" w:color="auto"/>
        <w:left w:val="none" w:sz="0" w:space="0" w:color="auto"/>
        <w:bottom w:val="none" w:sz="0" w:space="0" w:color="auto"/>
        <w:right w:val="none" w:sz="0" w:space="0" w:color="auto"/>
      </w:divBdr>
    </w:div>
    <w:div w:id="1183394493">
      <w:bodyDiv w:val="1"/>
      <w:marLeft w:val="0"/>
      <w:marRight w:val="0"/>
      <w:marTop w:val="0"/>
      <w:marBottom w:val="0"/>
      <w:divBdr>
        <w:top w:val="none" w:sz="0" w:space="0" w:color="auto"/>
        <w:left w:val="none" w:sz="0" w:space="0" w:color="auto"/>
        <w:bottom w:val="none" w:sz="0" w:space="0" w:color="auto"/>
        <w:right w:val="none" w:sz="0" w:space="0" w:color="auto"/>
      </w:divBdr>
    </w:div>
    <w:div w:id="1183593562">
      <w:bodyDiv w:val="1"/>
      <w:marLeft w:val="0"/>
      <w:marRight w:val="0"/>
      <w:marTop w:val="0"/>
      <w:marBottom w:val="0"/>
      <w:divBdr>
        <w:top w:val="none" w:sz="0" w:space="0" w:color="auto"/>
        <w:left w:val="none" w:sz="0" w:space="0" w:color="auto"/>
        <w:bottom w:val="none" w:sz="0" w:space="0" w:color="auto"/>
        <w:right w:val="none" w:sz="0" w:space="0" w:color="auto"/>
      </w:divBdr>
    </w:div>
    <w:div w:id="1183740423">
      <w:bodyDiv w:val="1"/>
      <w:marLeft w:val="0"/>
      <w:marRight w:val="0"/>
      <w:marTop w:val="0"/>
      <w:marBottom w:val="0"/>
      <w:divBdr>
        <w:top w:val="none" w:sz="0" w:space="0" w:color="auto"/>
        <w:left w:val="none" w:sz="0" w:space="0" w:color="auto"/>
        <w:bottom w:val="none" w:sz="0" w:space="0" w:color="auto"/>
        <w:right w:val="none" w:sz="0" w:space="0" w:color="auto"/>
      </w:divBdr>
    </w:div>
    <w:div w:id="1183857158">
      <w:bodyDiv w:val="1"/>
      <w:marLeft w:val="0"/>
      <w:marRight w:val="0"/>
      <w:marTop w:val="0"/>
      <w:marBottom w:val="0"/>
      <w:divBdr>
        <w:top w:val="none" w:sz="0" w:space="0" w:color="auto"/>
        <w:left w:val="none" w:sz="0" w:space="0" w:color="auto"/>
        <w:bottom w:val="none" w:sz="0" w:space="0" w:color="auto"/>
        <w:right w:val="none" w:sz="0" w:space="0" w:color="auto"/>
      </w:divBdr>
    </w:div>
    <w:div w:id="1183935168">
      <w:bodyDiv w:val="1"/>
      <w:marLeft w:val="0"/>
      <w:marRight w:val="0"/>
      <w:marTop w:val="0"/>
      <w:marBottom w:val="0"/>
      <w:divBdr>
        <w:top w:val="none" w:sz="0" w:space="0" w:color="auto"/>
        <w:left w:val="none" w:sz="0" w:space="0" w:color="auto"/>
        <w:bottom w:val="none" w:sz="0" w:space="0" w:color="auto"/>
        <w:right w:val="none" w:sz="0" w:space="0" w:color="auto"/>
      </w:divBdr>
    </w:div>
    <w:div w:id="1184591097">
      <w:bodyDiv w:val="1"/>
      <w:marLeft w:val="0"/>
      <w:marRight w:val="0"/>
      <w:marTop w:val="0"/>
      <w:marBottom w:val="0"/>
      <w:divBdr>
        <w:top w:val="none" w:sz="0" w:space="0" w:color="auto"/>
        <w:left w:val="none" w:sz="0" w:space="0" w:color="auto"/>
        <w:bottom w:val="none" w:sz="0" w:space="0" w:color="auto"/>
        <w:right w:val="none" w:sz="0" w:space="0" w:color="auto"/>
      </w:divBdr>
    </w:div>
    <w:div w:id="1184830961">
      <w:bodyDiv w:val="1"/>
      <w:marLeft w:val="0"/>
      <w:marRight w:val="0"/>
      <w:marTop w:val="0"/>
      <w:marBottom w:val="0"/>
      <w:divBdr>
        <w:top w:val="none" w:sz="0" w:space="0" w:color="auto"/>
        <w:left w:val="none" w:sz="0" w:space="0" w:color="auto"/>
        <w:bottom w:val="none" w:sz="0" w:space="0" w:color="auto"/>
        <w:right w:val="none" w:sz="0" w:space="0" w:color="auto"/>
      </w:divBdr>
    </w:div>
    <w:div w:id="1185250063">
      <w:bodyDiv w:val="1"/>
      <w:marLeft w:val="0"/>
      <w:marRight w:val="0"/>
      <w:marTop w:val="0"/>
      <w:marBottom w:val="0"/>
      <w:divBdr>
        <w:top w:val="none" w:sz="0" w:space="0" w:color="auto"/>
        <w:left w:val="none" w:sz="0" w:space="0" w:color="auto"/>
        <w:bottom w:val="none" w:sz="0" w:space="0" w:color="auto"/>
        <w:right w:val="none" w:sz="0" w:space="0" w:color="auto"/>
      </w:divBdr>
    </w:div>
    <w:div w:id="1185360939">
      <w:bodyDiv w:val="1"/>
      <w:marLeft w:val="0"/>
      <w:marRight w:val="0"/>
      <w:marTop w:val="0"/>
      <w:marBottom w:val="0"/>
      <w:divBdr>
        <w:top w:val="none" w:sz="0" w:space="0" w:color="auto"/>
        <w:left w:val="none" w:sz="0" w:space="0" w:color="auto"/>
        <w:bottom w:val="none" w:sz="0" w:space="0" w:color="auto"/>
        <w:right w:val="none" w:sz="0" w:space="0" w:color="auto"/>
      </w:divBdr>
    </w:div>
    <w:div w:id="1187140776">
      <w:bodyDiv w:val="1"/>
      <w:marLeft w:val="0"/>
      <w:marRight w:val="0"/>
      <w:marTop w:val="0"/>
      <w:marBottom w:val="0"/>
      <w:divBdr>
        <w:top w:val="none" w:sz="0" w:space="0" w:color="auto"/>
        <w:left w:val="none" w:sz="0" w:space="0" w:color="auto"/>
        <w:bottom w:val="none" w:sz="0" w:space="0" w:color="auto"/>
        <w:right w:val="none" w:sz="0" w:space="0" w:color="auto"/>
      </w:divBdr>
    </w:div>
    <w:div w:id="1187671406">
      <w:bodyDiv w:val="1"/>
      <w:marLeft w:val="0"/>
      <w:marRight w:val="0"/>
      <w:marTop w:val="0"/>
      <w:marBottom w:val="0"/>
      <w:divBdr>
        <w:top w:val="none" w:sz="0" w:space="0" w:color="auto"/>
        <w:left w:val="none" w:sz="0" w:space="0" w:color="auto"/>
        <w:bottom w:val="none" w:sz="0" w:space="0" w:color="auto"/>
        <w:right w:val="none" w:sz="0" w:space="0" w:color="auto"/>
      </w:divBdr>
    </w:div>
    <w:div w:id="1187870688">
      <w:bodyDiv w:val="1"/>
      <w:marLeft w:val="0"/>
      <w:marRight w:val="0"/>
      <w:marTop w:val="0"/>
      <w:marBottom w:val="0"/>
      <w:divBdr>
        <w:top w:val="none" w:sz="0" w:space="0" w:color="auto"/>
        <w:left w:val="none" w:sz="0" w:space="0" w:color="auto"/>
        <w:bottom w:val="none" w:sz="0" w:space="0" w:color="auto"/>
        <w:right w:val="none" w:sz="0" w:space="0" w:color="auto"/>
      </w:divBdr>
    </w:div>
    <w:div w:id="1189025783">
      <w:bodyDiv w:val="1"/>
      <w:marLeft w:val="0"/>
      <w:marRight w:val="0"/>
      <w:marTop w:val="0"/>
      <w:marBottom w:val="0"/>
      <w:divBdr>
        <w:top w:val="none" w:sz="0" w:space="0" w:color="auto"/>
        <w:left w:val="none" w:sz="0" w:space="0" w:color="auto"/>
        <w:bottom w:val="none" w:sz="0" w:space="0" w:color="auto"/>
        <w:right w:val="none" w:sz="0" w:space="0" w:color="auto"/>
      </w:divBdr>
    </w:div>
    <w:div w:id="1189374267">
      <w:bodyDiv w:val="1"/>
      <w:marLeft w:val="0"/>
      <w:marRight w:val="0"/>
      <w:marTop w:val="0"/>
      <w:marBottom w:val="0"/>
      <w:divBdr>
        <w:top w:val="none" w:sz="0" w:space="0" w:color="auto"/>
        <w:left w:val="none" w:sz="0" w:space="0" w:color="auto"/>
        <w:bottom w:val="none" w:sz="0" w:space="0" w:color="auto"/>
        <w:right w:val="none" w:sz="0" w:space="0" w:color="auto"/>
      </w:divBdr>
    </w:div>
    <w:div w:id="1189414591">
      <w:bodyDiv w:val="1"/>
      <w:marLeft w:val="0"/>
      <w:marRight w:val="0"/>
      <w:marTop w:val="0"/>
      <w:marBottom w:val="0"/>
      <w:divBdr>
        <w:top w:val="none" w:sz="0" w:space="0" w:color="auto"/>
        <w:left w:val="none" w:sz="0" w:space="0" w:color="auto"/>
        <w:bottom w:val="none" w:sz="0" w:space="0" w:color="auto"/>
        <w:right w:val="none" w:sz="0" w:space="0" w:color="auto"/>
      </w:divBdr>
    </w:div>
    <w:div w:id="1190219964">
      <w:bodyDiv w:val="1"/>
      <w:marLeft w:val="0"/>
      <w:marRight w:val="0"/>
      <w:marTop w:val="0"/>
      <w:marBottom w:val="0"/>
      <w:divBdr>
        <w:top w:val="none" w:sz="0" w:space="0" w:color="auto"/>
        <w:left w:val="none" w:sz="0" w:space="0" w:color="auto"/>
        <w:bottom w:val="none" w:sz="0" w:space="0" w:color="auto"/>
        <w:right w:val="none" w:sz="0" w:space="0" w:color="auto"/>
      </w:divBdr>
    </w:div>
    <w:div w:id="1190528050">
      <w:bodyDiv w:val="1"/>
      <w:marLeft w:val="0"/>
      <w:marRight w:val="0"/>
      <w:marTop w:val="0"/>
      <w:marBottom w:val="0"/>
      <w:divBdr>
        <w:top w:val="none" w:sz="0" w:space="0" w:color="auto"/>
        <w:left w:val="none" w:sz="0" w:space="0" w:color="auto"/>
        <w:bottom w:val="none" w:sz="0" w:space="0" w:color="auto"/>
        <w:right w:val="none" w:sz="0" w:space="0" w:color="auto"/>
      </w:divBdr>
    </w:div>
    <w:div w:id="1190529894">
      <w:bodyDiv w:val="1"/>
      <w:marLeft w:val="0"/>
      <w:marRight w:val="0"/>
      <w:marTop w:val="0"/>
      <w:marBottom w:val="0"/>
      <w:divBdr>
        <w:top w:val="none" w:sz="0" w:space="0" w:color="auto"/>
        <w:left w:val="none" w:sz="0" w:space="0" w:color="auto"/>
        <w:bottom w:val="none" w:sz="0" w:space="0" w:color="auto"/>
        <w:right w:val="none" w:sz="0" w:space="0" w:color="auto"/>
      </w:divBdr>
    </w:div>
    <w:div w:id="1190755411">
      <w:bodyDiv w:val="1"/>
      <w:marLeft w:val="0"/>
      <w:marRight w:val="0"/>
      <w:marTop w:val="0"/>
      <w:marBottom w:val="0"/>
      <w:divBdr>
        <w:top w:val="none" w:sz="0" w:space="0" w:color="auto"/>
        <w:left w:val="none" w:sz="0" w:space="0" w:color="auto"/>
        <w:bottom w:val="none" w:sz="0" w:space="0" w:color="auto"/>
        <w:right w:val="none" w:sz="0" w:space="0" w:color="auto"/>
      </w:divBdr>
    </w:div>
    <w:div w:id="1191451470">
      <w:bodyDiv w:val="1"/>
      <w:marLeft w:val="0"/>
      <w:marRight w:val="0"/>
      <w:marTop w:val="0"/>
      <w:marBottom w:val="0"/>
      <w:divBdr>
        <w:top w:val="none" w:sz="0" w:space="0" w:color="auto"/>
        <w:left w:val="none" w:sz="0" w:space="0" w:color="auto"/>
        <w:bottom w:val="none" w:sz="0" w:space="0" w:color="auto"/>
        <w:right w:val="none" w:sz="0" w:space="0" w:color="auto"/>
      </w:divBdr>
    </w:div>
    <w:div w:id="1191721345">
      <w:bodyDiv w:val="1"/>
      <w:marLeft w:val="0"/>
      <w:marRight w:val="0"/>
      <w:marTop w:val="0"/>
      <w:marBottom w:val="0"/>
      <w:divBdr>
        <w:top w:val="none" w:sz="0" w:space="0" w:color="auto"/>
        <w:left w:val="none" w:sz="0" w:space="0" w:color="auto"/>
        <w:bottom w:val="none" w:sz="0" w:space="0" w:color="auto"/>
        <w:right w:val="none" w:sz="0" w:space="0" w:color="auto"/>
      </w:divBdr>
    </w:div>
    <w:div w:id="1191728252">
      <w:bodyDiv w:val="1"/>
      <w:marLeft w:val="0"/>
      <w:marRight w:val="0"/>
      <w:marTop w:val="0"/>
      <w:marBottom w:val="0"/>
      <w:divBdr>
        <w:top w:val="none" w:sz="0" w:space="0" w:color="auto"/>
        <w:left w:val="none" w:sz="0" w:space="0" w:color="auto"/>
        <w:bottom w:val="none" w:sz="0" w:space="0" w:color="auto"/>
        <w:right w:val="none" w:sz="0" w:space="0" w:color="auto"/>
      </w:divBdr>
    </w:div>
    <w:div w:id="1191989870">
      <w:bodyDiv w:val="1"/>
      <w:marLeft w:val="0"/>
      <w:marRight w:val="0"/>
      <w:marTop w:val="0"/>
      <w:marBottom w:val="0"/>
      <w:divBdr>
        <w:top w:val="none" w:sz="0" w:space="0" w:color="auto"/>
        <w:left w:val="none" w:sz="0" w:space="0" w:color="auto"/>
        <w:bottom w:val="none" w:sz="0" w:space="0" w:color="auto"/>
        <w:right w:val="none" w:sz="0" w:space="0" w:color="auto"/>
      </w:divBdr>
    </w:div>
    <w:div w:id="1192038378">
      <w:bodyDiv w:val="1"/>
      <w:marLeft w:val="0"/>
      <w:marRight w:val="0"/>
      <w:marTop w:val="0"/>
      <w:marBottom w:val="0"/>
      <w:divBdr>
        <w:top w:val="none" w:sz="0" w:space="0" w:color="auto"/>
        <w:left w:val="none" w:sz="0" w:space="0" w:color="auto"/>
        <w:bottom w:val="none" w:sz="0" w:space="0" w:color="auto"/>
        <w:right w:val="none" w:sz="0" w:space="0" w:color="auto"/>
      </w:divBdr>
    </w:div>
    <w:div w:id="1192913083">
      <w:bodyDiv w:val="1"/>
      <w:marLeft w:val="0"/>
      <w:marRight w:val="0"/>
      <w:marTop w:val="0"/>
      <w:marBottom w:val="0"/>
      <w:divBdr>
        <w:top w:val="none" w:sz="0" w:space="0" w:color="auto"/>
        <w:left w:val="none" w:sz="0" w:space="0" w:color="auto"/>
        <w:bottom w:val="none" w:sz="0" w:space="0" w:color="auto"/>
        <w:right w:val="none" w:sz="0" w:space="0" w:color="auto"/>
      </w:divBdr>
    </w:div>
    <w:div w:id="1193612731">
      <w:bodyDiv w:val="1"/>
      <w:marLeft w:val="0"/>
      <w:marRight w:val="0"/>
      <w:marTop w:val="0"/>
      <w:marBottom w:val="0"/>
      <w:divBdr>
        <w:top w:val="none" w:sz="0" w:space="0" w:color="auto"/>
        <w:left w:val="none" w:sz="0" w:space="0" w:color="auto"/>
        <w:bottom w:val="none" w:sz="0" w:space="0" w:color="auto"/>
        <w:right w:val="none" w:sz="0" w:space="0" w:color="auto"/>
      </w:divBdr>
    </w:div>
    <w:div w:id="1193836094">
      <w:bodyDiv w:val="1"/>
      <w:marLeft w:val="0"/>
      <w:marRight w:val="0"/>
      <w:marTop w:val="0"/>
      <w:marBottom w:val="0"/>
      <w:divBdr>
        <w:top w:val="none" w:sz="0" w:space="0" w:color="auto"/>
        <w:left w:val="none" w:sz="0" w:space="0" w:color="auto"/>
        <w:bottom w:val="none" w:sz="0" w:space="0" w:color="auto"/>
        <w:right w:val="none" w:sz="0" w:space="0" w:color="auto"/>
      </w:divBdr>
    </w:div>
    <w:div w:id="1194464147">
      <w:bodyDiv w:val="1"/>
      <w:marLeft w:val="0"/>
      <w:marRight w:val="0"/>
      <w:marTop w:val="0"/>
      <w:marBottom w:val="0"/>
      <w:divBdr>
        <w:top w:val="none" w:sz="0" w:space="0" w:color="auto"/>
        <w:left w:val="none" w:sz="0" w:space="0" w:color="auto"/>
        <w:bottom w:val="none" w:sz="0" w:space="0" w:color="auto"/>
        <w:right w:val="none" w:sz="0" w:space="0" w:color="auto"/>
      </w:divBdr>
    </w:div>
    <w:div w:id="1194878983">
      <w:bodyDiv w:val="1"/>
      <w:marLeft w:val="0"/>
      <w:marRight w:val="0"/>
      <w:marTop w:val="0"/>
      <w:marBottom w:val="0"/>
      <w:divBdr>
        <w:top w:val="none" w:sz="0" w:space="0" w:color="auto"/>
        <w:left w:val="none" w:sz="0" w:space="0" w:color="auto"/>
        <w:bottom w:val="none" w:sz="0" w:space="0" w:color="auto"/>
        <w:right w:val="none" w:sz="0" w:space="0" w:color="auto"/>
      </w:divBdr>
    </w:div>
    <w:div w:id="1195265037">
      <w:bodyDiv w:val="1"/>
      <w:marLeft w:val="0"/>
      <w:marRight w:val="0"/>
      <w:marTop w:val="0"/>
      <w:marBottom w:val="0"/>
      <w:divBdr>
        <w:top w:val="none" w:sz="0" w:space="0" w:color="auto"/>
        <w:left w:val="none" w:sz="0" w:space="0" w:color="auto"/>
        <w:bottom w:val="none" w:sz="0" w:space="0" w:color="auto"/>
        <w:right w:val="none" w:sz="0" w:space="0" w:color="auto"/>
      </w:divBdr>
    </w:div>
    <w:div w:id="1195659808">
      <w:bodyDiv w:val="1"/>
      <w:marLeft w:val="0"/>
      <w:marRight w:val="0"/>
      <w:marTop w:val="0"/>
      <w:marBottom w:val="0"/>
      <w:divBdr>
        <w:top w:val="none" w:sz="0" w:space="0" w:color="auto"/>
        <w:left w:val="none" w:sz="0" w:space="0" w:color="auto"/>
        <w:bottom w:val="none" w:sz="0" w:space="0" w:color="auto"/>
        <w:right w:val="none" w:sz="0" w:space="0" w:color="auto"/>
      </w:divBdr>
    </w:div>
    <w:div w:id="1195726936">
      <w:bodyDiv w:val="1"/>
      <w:marLeft w:val="0"/>
      <w:marRight w:val="0"/>
      <w:marTop w:val="0"/>
      <w:marBottom w:val="0"/>
      <w:divBdr>
        <w:top w:val="none" w:sz="0" w:space="0" w:color="auto"/>
        <w:left w:val="none" w:sz="0" w:space="0" w:color="auto"/>
        <w:bottom w:val="none" w:sz="0" w:space="0" w:color="auto"/>
        <w:right w:val="none" w:sz="0" w:space="0" w:color="auto"/>
      </w:divBdr>
    </w:div>
    <w:div w:id="1197305057">
      <w:bodyDiv w:val="1"/>
      <w:marLeft w:val="0"/>
      <w:marRight w:val="0"/>
      <w:marTop w:val="0"/>
      <w:marBottom w:val="0"/>
      <w:divBdr>
        <w:top w:val="none" w:sz="0" w:space="0" w:color="auto"/>
        <w:left w:val="none" w:sz="0" w:space="0" w:color="auto"/>
        <w:bottom w:val="none" w:sz="0" w:space="0" w:color="auto"/>
        <w:right w:val="none" w:sz="0" w:space="0" w:color="auto"/>
      </w:divBdr>
    </w:div>
    <w:div w:id="1197936821">
      <w:bodyDiv w:val="1"/>
      <w:marLeft w:val="0"/>
      <w:marRight w:val="0"/>
      <w:marTop w:val="0"/>
      <w:marBottom w:val="0"/>
      <w:divBdr>
        <w:top w:val="none" w:sz="0" w:space="0" w:color="auto"/>
        <w:left w:val="none" w:sz="0" w:space="0" w:color="auto"/>
        <w:bottom w:val="none" w:sz="0" w:space="0" w:color="auto"/>
        <w:right w:val="none" w:sz="0" w:space="0" w:color="auto"/>
      </w:divBdr>
    </w:div>
    <w:div w:id="1198348661">
      <w:bodyDiv w:val="1"/>
      <w:marLeft w:val="0"/>
      <w:marRight w:val="0"/>
      <w:marTop w:val="0"/>
      <w:marBottom w:val="0"/>
      <w:divBdr>
        <w:top w:val="none" w:sz="0" w:space="0" w:color="auto"/>
        <w:left w:val="none" w:sz="0" w:space="0" w:color="auto"/>
        <w:bottom w:val="none" w:sz="0" w:space="0" w:color="auto"/>
        <w:right w:val="none" w:sz="0" w:space="0" w:color="auto"/>
      </w:divBdr>
    </w:div>
    <w:div w:id="1198546676">
      <w:bodyDiv w:val="1"/>
      <w:marLeft w:val="0"/>
      <w:marRight w:val="0"/>
      <w:marTop w:val="0"/>
      <w:marBottom w:val="0"/>
      <w:divBdr>
        <w:top w:val="none" w:sz="0" w:space="0" w:color="auto"/>
        <w:left w:val="none" w:sz="0" w:space="0" w:color="auto"/>
        <w:bottom w:val="none" w:sz="0" w:space="0" w:color="auto"/>
        <w:right w:val="none" w:sz="0" w:space="0" w:color="auto"/>
      </w:divBdr>
    </w:div>
    <w:div w:id="1198851695">
      <w:bodyDiv w:val="1"/>
      <w:marLeft w:val="0"/>
      <w:marRight w:val="0"/>
      <w:marTop w:val="0"/>
      <w:marBottom w:val="0"/>
      <w:divBdr>
        <w:top w:val="none" w:sz="0" w:space="0" w:color="auto"/>
        <w:left w:val="none" w:sz="0" w:space="0" w:color="auto"/>
        <w:bottom w:val="none" w:sz="0" w:space="0" w:color="auto"/>
        <w:right w:val="none" w:sz="0" w:space="0" w:color="auto"/>
      </w:divBdr>
    </w:div>
    <w:div w:id="1199464303">
      <w:bodyDiv w:val="1"/>
      <w:marLeft w:val="0"/>
      <w:marRight w:val="0"/>
      <w:marTop w:val="0"/>
      <w:marBottom w:val="0"/>
      <w:divBdr>
        <w:top w:val="none" w:sz="0" w:space="0" w:color="auto"/>
        <w:left w:val="none" w:sz="0" w:space="0" w:color="auto"/>
        <w:bottom w:val="none" w:sz="0" w:space="0" w:color="auto"/>
        <w:right w:val="none" w:sz="0" w:space="0" w:color="auto"/>
      </w:divBdr>
    </w:div>
    <w:div w:id="1199707376">
      <w:bodyDiv w:val="1"/>
      <w:marLeft w:val="0"/>
      <w:marRight w:val="0"/>
      <w:marTop w:val="0"/>
      <w:marBottom w:val="0"/>
      <w:divBdr>
        <w:top w:val="none" w:sz="0" w:space="0" w:color="auto"/>
        <w:left w:val="none" w:sz="0" w:space="0" w:color="auto"/>
        <w:bottom w:val="none" w:sz="0" w:space="0" w:color="auto"/>
        <w:right w:val="none" w:sz="0" w:space="0" w:color="auto"/>
      </w:divBdr>
    </w:div>
    <w:div w:id="1199775864">
      <w:bodyDiv w:val="1"/>
      <w:marLeft w:val="0"/>
      <w:marRight w:val="0"/>
      <w:marTop w:val="0"/>
      <w:marBottom w:val="0"/>
      <w:divBdr>
        <w:top w:val="none" w:sz="0" w:space="0" w:color="auto"/>
        <w:left w:val="none" w:sz="0" w:space="0" w:color="auto"/>
        <w:bottom w:val="none" w:sz="0" w:space="0" w:color="auto"/>
        <w:right w:val="none" w:sz="0" w:space="0" w:color="auto"/>
      </w:divBdr>
    </w:div>
    <w:div w:id="1199780230">
      <w:bodyDiv w:val="1"/>
      <w:marLeft w:val="0"/>
      <w:marRight w:val="0"/>
      <w:marTop w:val="0"/>
      <w:marBottom w:val="0"/>
      <w:divBdr>
        <w:top w:val="none" w:sz="0" w:space="0" w:color="auto"/>
        <w:left w:val="none" w:sz="0" w:space="0" w:color="auto"/>
        <w:bottom w:val="none" w:sz="0" w:space="0" w:color="auto"/>
        <w:right w:val="none" w:sz="0" w:space="0" w:color="auto"/>
      </w:divBdr>
    </w:div>
    <w:div w:id="1199971951">
      <w:bodyDiv w:val="1"/>
      <w:marLeft w:val="0"/>
      <w:marRight w:val="0"/>
      <w:marTop w:val="0"/>
      <w:marBottom w:val="0"/>
      <w:divBdr>
        <w:top w:val="none" w:sz="0" w:space="0" w:color="auto"/>
        <w:left w:val="none" w:sz="0" w:space="0" w:color="auto"/>
        <w:bottom w:val="none" w:sz="0" w:space="0" w:color="auto"/>
        <w:right w:val="none" w:sz="0" w:space="0" w:color="auto"/>
      </w:divBdr>
    </w:div>
    <w:div w:id="1200699708">
      <w:bodyDiv w:val="1"/>
      <w:marLeft w:val="0"/>
      <w:marRight w:val="0"/>
      <w:marTop w:val="0"/>
      <w:marBottom w:val="0"/>
      <w:divBdr>
        <w:top w:val="none" w:sz="0" w:space="0" w:color="auto"/>
        <w:left w:val="none" w:sz="0" w:space="0" w:color="auto"/>
        <w:bottom w:val="none" w:sz="0" w:space="0" w:color="auto"/>
        <w:right w:val="none" w:sz="0" w:space="0" w:color="auto"/>
      </w:divBdr>
    </w:div>
    <w:div w:id="1200976729">
      <w:bodyDiv w:val="1"/>
      <w:marLeft w:val="0"/>
      <w:marRight w:val="0"/>
      <w:marTop w:val="0"/>
      <w:marBottom w:val="0"/>
      <w:divBdr>
        <w:top w:val="none" w:sz="0" w:space="0" w:color="auto"/>
        <w:left w:val="none" w:sz="0" w:space="0" w:color="auto"/>
        <w:bottom w:val="none" w:sz="0" w:space="0" w:color="auto"/>
        <w:right w:val="none" w:sz="0" w:space="0" w:color="auto"/>
      </w:divBdr>
    </w:div>
    <w:div w:id="1201283641">
      <w:bodyDiv w:val="1"/>
      <w:marLeft w:val="0"/>
      <w:marRight w:val="0"/>
      <w:marTop w:val="0"/>
      <w:marBottom w:val="0"/>
      <w:divBdr>
        <w:top w:val="none" w:sz="0" w:space="0" w:color="auto"/>
        <w:left w:val="none" w:sz="0" w:space="0" w:color="auto"/>
        <w:bottom w:val="none" w:sz="0" w:space="0" w:color="auto"/>
        <w:right w:val="none" w:sz="0" w:space="0" w:color="auto"/>
      </w:divBdr>
    </w:div>
    <w:div w:id="1201288119">
      <w:bodyDiv w:val="1"/>
      <w:marLeft w:val="0"/>
      <w:marRight w:val="0"/>
      <w:marTop w:val="0"/>
      <w:marBottom w:val="0"/>
      <w:divBdr>
        <w:top w:val="none" w:sz="0" w:space="0" w:color="auto"/>
        <w:left w:val="none" w:sz="0" w:space="0" w:color="auto"/>
        <w:bottom w:val="none" w:sz="0" w:space="0" w:color="auto"/>
        <w:right w:val="none" w:sz="0" w:space="0" w:color="auto"/>
      </w:divBdr>
    </w:div>
    <w:div w:id="1201741123">
      <w:bodyDiv w:val="1"/>
      <w:marLeft w:val="0"/>
      <w:marRight w:val="0"/>
      <w:marTop w:val="0"/>
      <w:marBottom w:val="0"/>
      <w:divBdr>
        <w:top w:val="none" w:sz="0" w:space="0" w:color="auto"/>
        <w:left w:val="none" w:sz="0" w:space="0" w:color="auto"/>
        <w:bottom w:val="none" w:sz="0" w:space="0" w:color="auto"/>
        <w:right w:val="none" w:sz="0" w:space="0" w:color="auto"/>
      </w:divBdr>
    </w:div>
    <w:div w:id="1201865551">
      <w:bodyDiv w:val="1"/>
      <w:marLeft w:val="0"/>
      <w:marRight w:val="0"/>
      <w:marTop w:val="0"/>
      <w:marBottom w:val="0"/>
      <w:divBdr>
        <w:top w:val="none" w:sz="0" w:space="0" w:color="auto"/>
        <w:left w:val="none" w:sz="0" w:space="0" w:color="auto"/>
        <w:bottom w:val="none" w:sz="0" w:space="0" w:color="auto"/>
        <w:right w:val="none" w:sz="0" w:space="0" w:color="auto"/>
      </w:divBdr>
    </w:div>
    <w:div w:id="1202135840">
      <w:bodyDiv w:val="1"/>
      <w:marLeft w:val="0"/>
      <w:marRight w:val="0"/>
      <w:marTop w:val="0"/>
      <w:marBottom w:val="0"/>
      <w:divBdr>
        <w:top w:val="none" w:sz="0" w:space="0" w:color="auto"/>
        <w:left w:val="none" w:sz="0" w:space="0" w:color="auto"/>
        <w:bottom w:val="none" w:sz="0" w:space="0" w:color="auto"/>
        <w:right w:val="none" w:sz="0" w:space="0" w:color="auto"/>
      </w:divBdr>
    </w:div>
    <w:div w:id="1202282919">
      <w:bodyDiv w:val="1"/>
      <w:marLeft w:val="0"/>
      <w:marRight w:val="0"/>
      <w:marTop w:val="0"/>
      <w:marBottom w:val="0"/>
      <w:divBdr>
        <w:top w:val="none" w:sz="0" w:space="0" w:color="auto"/>
        <w:left w:val="none" w:sz="0" w:space="0" w:color="auto"/>
        <w:bottom w:val="none" w:sz="0" w:space="0" w:color="auto"/>
        <w:right w:val="none" w:sz="0" w:space="0" w:color="auto"/>
      </w:divBdr>
    </w:div>
    <w:div w:id="1202329437">
      <w:bodyDiv w:val="1"/>
      <w:marLeft w:val="0"/>
      <w:marRight w:val="0"/>
      <w:marTop w:val="0"/>
      <w:marBottom w:val="0"/>
      <w:divBdr>
        <w:top w:val="none" w:sz="0" w:space="0" w:color="auto"/>
        <w:left w:val="none" w:sz="0" w:space="0" w:color="auto"/>
        <w:bottom w:val="none" w:sz="0" w:space="0" w:color="auto"/>
        <w:right w:val="none" w:sz="0" w:space="0" w:color="auto"/>
      </w:divBdr>
    </w:div>
    <w:div w:id="1202669985">
      <w:bodyDiv w:val="1"/>
      <w:marLeft w:val="0"/>
      <w:marRight w:val="0"/>
      <w:marTop w:val="0"/>
      <w:marBottom w:val="0"/>
      <w:divBdr>
        <w:top w:val="none" w:sz="0" w:space="0" w:color="auto"/>
        <w:left w:val="none" w:sz="0" w:space="0" w:color="auto"/>
        <w:bottom w:val="none" w:sz="0" w:space="0" w:color="auto"/>
        <w:right w:val="none" w:sz="0" w:space="0" w:color="auto"/>
      </w:divBdr>
    </w:div>
    <w:div w:id="1203977083">
      <w:bodyDiv w:val="1"/>
      <w:marLeft w:val="0"/>
      <w:marRight w:val="0"/>
      <w:marTop w:val="0"/>
      <w:marBottom w:val="0"/>
      <w:divBdr>
        <w:top w:val="none" w:sz="0" w:space="0" w:color="auto"/>
        <w:left w:val="none" w:sz="0" w:space="0" w:color="auto"/>
        <w:bottom w:val="none" w:sz="0" w:space="0" w:color="auto"/>
        <w:right w:val="none" w:sz="0" w:space="0" w:color="auto"/>
      </w:divBdr>
    </w:div>
    <w:div w:id="1205295293">
      <w:bodyDiv w:val="1"/>
      <w:marLeft w:val="0"/>
      <w:marRight w:val="0"/>
      <w:marTop w:val="0"/>
      <w:marBottom w:val="0"/>
      <w:divBdr>
        <w:top w:val="none" w:sz="0" w:space="0" w:color="auto"/>
        <w:left w:val="none" w:sz="0" w:space="0" w:color="auto"/>
        <w:bottom w:val="none" w:sz="0" w:space="0" w:color="auto"/>
        <w:right w:val="none" w:sz="0" w:space="0" w:color="auto"/>
      </w:divBdr>
    </w:div>
    <w:div w:id="1205366031">
      <w:bodyDiv w:val="1"/>
      <w:marLeft w:val="0"/>
      <w:marRight w:val="0"/>
      <w:marTop w:val="0"/>
      <w:marBottom w:val="0"/>
      <w:divBdr>
        <w:top w:val="none" w:sz="0" w:space="0" w:color="auto"/>
        <w:left w:val="none" w:sz="0" w:space="0" w:color="auto"/>
        <w:bottom w:val="none" w:sz="0" w:space="0" w:color="auto"/>
        <w:right w:val="none" w:sz="0" w:space="0" w:color="auto"/>
      </w:divBdr>
    </w:div>
    <w:div w:id="1205408598">
      <w:bodyDiv w:val="1"/>
      <w:marLeft w:val="0"/>
      <w:marRight w:val="0"/>
      <w:marTop w:val="0"/>
      <w:marBottom w:val="0"/>
      <w:divBdr>
        <w:top w:val="none" w:sz="0" w:space="0" w:color="auto"/>
        <w:left w:val="none" w:sz="0" w:space="0" w:color="auto"/>
        <w:bottom w:val="none" w:sz="0" w:space="0" w:color="auto"/>
        <w:right w:val="none" w:sz="0" w:space="0" w:color="auto"/>
      </w:divBdr>
    </w:div>
    <w:div w:id="1206218929">
      <w:bodyDiv w:val="1"/>
      <w:marLeft w:val="0"/>
      <w:marRight w:val="0"/>
      <w:marTop w:val="0"/>
      <w:marBottom w:val="0"/>
      <w:divBdr>
        <w:top w:val="none" w:sz="0" w:space="0" w:color="auto"/>
        <w:left w:val="none" w:sz="0" w:space="0" w:color="auto"/>
        <w:bottom w:val="none" w:sz="0" w:space="0" w:color="auto"/>
        <w:right w:val="none" w:sz="0" w:space="0" w:color="auto"/>
      </w:divBdr>
    </w:div>
    <w:div w:id="1206911670">
      <w:bodyDiv w:val="1"/>
      <w:marLeft w:val="0"/>
      <w:marRight w:val="0"/>
      <w:marTop w:val="0"/>
      <w:marBottom w:val="0"/>
      <w:divBdr>
        <w:top w:val="none" w:sz="0" w:space="0" w:color="auto"/>
        <w:left w:val="none" w:sz="0" w:space="0" w:color="auto"/>
        <w:bottom w:val="none" w:sz="0" w:space="0" w:color="auto"/>
        <w:right w:val="none" w:sz="0" w:space="0" w:color="auto"/>
      </w:divBdr>
    </w:div>
    <w:div w:id="1207641634">
      <w:bodyDiv w:val="1"/>
      <w:marLeft w:val="0"/>
      <w:marRight w:val="0"/>
      <w:marTop w:val="0"/>
      <w:marBottom w:val="0"/>
      <w:divBdr>
        <w:top w:val="none" w:sz="0" w:space="0" w:color="auto"/>
        <w:left w:val="none" w:sz="0" w:space="0" w:color="auto"/>
        <w:bottom w:val="none" w:sz="0" w:space="0" w:color="auto"/>
        <w:right w:val="none" w:sz="0" w:space="0" w:color="auto"/>
      </w:divBdr>
    </w:div>
    <w:div w:id="1207908297">
      <w:bodyDiv w:val="1"/>
      <w:marLeft w:val="0"/>
      <w:marRight w:val="0"/>
      <w:marTop w:val="0"/>
      <w:marBottom w:val="0"/>
      <w:divBdr>
        <w:top w:val="none" w:sz="0" w:space="0" w:color="auto"/>
        <w:left w:val="none" w:sz="0" w:space="0" w:color="auto"/>
        <w:bottom w:val="none" w:sz="0" w:space="0" w:color="auto"/>
        <w:right w:val="none" w:sz="0" w:space="0" w:color="auto"/>
      </w:divBdr>
    </w:div>
    <w:div w:id="1207988100">
      <w:bodyDiv w:val="1"/>
      <w:marLeft w:val="0"/>
      <w:marRight w:val="0"/>
      <w:marTop w:val="0"/>
      <w:marBottom w:val="0"/>
      <w:divBdr>
        <w:top w:val="none" w:sz="0" w:space="0" w:color="auto"/>
        <w:left w:val="none" w:sz="0" w:space="0" w:color="auto"/>
        <w:bottom w:val="none" w:sz="0" w:space="0" w:color="auto"/>
        <w:right w:val="none" w:sz="0" w:space="0" w:color="auto"/>
      </w:divBdr>
    </w:div>
    <w:div w:id="1208418450">
      <w:bodyDiv w:val="1"/>
      <w:marLeft w:val="0"/>
      <w:marRight w:val="0"/>
      <w:marTop w:val="0"/>
      <w:marBottom w:val="0"/>
      <w:divBdr>
        <w:top w:val="none" w:sz="0" w:space="0" w:color="auto"/>
        <w:left w:val="none" w:sz="0" w:space="0" w:color="auto"/>
        <w:bottom w:val="none" w:sz="0" w:space="0" w:color="auto"/>
        <w:right w:val="none" w:sz="0" w:space="0" w:color="auto"/>
      </w:divBdr>
    </w:div>
    <w:div w:id="1208882710">
      <w:bodyDiv w:val="1"/>
      <w:marLeft w:val="0"/>
      <w:marRight w:val="0"/>
      <w:marTop w:val="0"/>
      <w:marBottom w:val="0"/>
      <w:divBdr>
        <w:top w:val="none" w:sz="0" w:space="0" w:color="auto"/>
        <w:left w:val="none" w:sz="0" w:space="0" w:color="auto"/>
        <w:bottom w:val="none" w:sz="0" w:space="0" w:color="auto"/>
        <w:right w:val="none" w:sz="0" w:space="0" w:color="auto"/>
      </w:divBdr>
    </w:div>
    <w:div w:id="1209300477">
      <w:bodyDiv w:val="1"/>
      <w:marLeft w:val="0"/>
      <w:marRight w:val="0"/>
      <w:marTop w:val="0"/>
      <w:marBottom w:val="0"/>
      <w:divBdr>
        <w:top w:val="none" w:sz="0" w:space="0" w:color="auto"/>
        <w:left w:val="none" w:sz="0" w:space="0" w:color="auto"/>
        <w:bottom w:val="none" w:sz="0" w:space="0" w:color="auto"/>
        <w:right w:val="none" w:sz="0" w:space="0" w:color="auto"/>
      </w:divBdr>
    </w:div>
    <w:div w:id="1209337072">
      <w:bodyDiv w:val="1"/>
      <w:marLeft w:val="0"/>
      <w:marRight w:val="0"/>
      <w:marTop w:val="0"/>
      <w:marBottom w:val="0"/>
      <w:divBdr>
        <w:top w:val="none" w:sz="0" w:space="0" w:color="auto"/>
        <w:left w:val="none" w:sz="0" w:space="0" w:color="auto"/>
        <w:bottom w:val="none" w:sz="0" w:space="0" w:color="auto"/>
        <w:right w:val="none" w:sz="0" w:space="0" w:color="auto"/>
      </w:divBdr>
    </w:div>
    <w:div w:id="1209729338">
      <w:bodyDiv w:val="1"/>
      <w:marLeft w:val="0"/>
      <w:marRight w:val="0"/>
      <w:marTop w:val="0"/>
      <w:marBottom w:val="0"/>
      <w:divBdr>
        <w:top w:val="none" w:sz="0" w:space="0" w:color="auto"/>
        <w:left w:val="none" w:sz="0" w:space="0" w:color="auto"/>
        <w:bottom w:val="none" w:sz="0" w:space="0" w:color="auto"/>
        <w:right w:val="none" w:sz="0" w:space="0" w:color="auto"/>
      </w:divBdr>
    </w:div>
    <w:div w:id="1209806587">
      <w:bodyDiv w:val="1"/>
      <w:marLeft w:val="0"/>
      <w:marRight w:val="0"/>
      <w:marTop w:val="0"/>
      <w:marBottom w:val="0"/>
      <w:divBdr>
        <w:top w:val="none" w:sz="0" w:space="0" w:color="auto"/>
        <w:left w:val="none" w:sz="0" w:space="0" w:color="auto"/>
        <w:bottom w:val="none" w:sz="0" w:space="0" w:color="auto"/>
        <w:right w:val="none" w:sz="0" w:space="0" w:color="auto"/>
      </w:divBdr>
    </w:div>
    <w:div w:id="1210843689">
      <w:bodyDiv w:val="1"/>
      <w:marLeft w:val="0"/>
      <w:marRight w:val="0"/>
      <w:marTop w:val="0"/>
      <w:marBottom w:val="0"/>
      <w:divBdr>
        <w:top w:val="none" w:sz="0" w:space="0" w:color="auto"/>
        <w:left w:val="none" w:sz="0" w:space="0" w:color="auto"/>
        <w:bottom w:val="none" w:sz="0" w:space="0" w:color="auto"/>
        <w:right w:val="none" w:sz="0" w:space="0" w:color="auto"/>
      </w:divBdr>
    </w:div>
    <w:div w:id="1211071128">
      <w:bodyDiv w:val="1"/>
      <w:marLeft w:val="0"/>
      <w:marRight w:val="0"/>
      <w:marTop w:val="0"/>
      <w:marBottom w:val="0"/>
      <w:divBdr>
        <w:top w:val="none" w:sz="0" w:space="0" w:color="auto"/>
        <w:left w:val="none" w:sz="0" w:space="0" w:color="auto"/>
        <w:bottom w:val="none" w:sz="0" w:space="0" w:color="auto"/>
        <w:right w:val="none" w:sz="0" w:space="0" w:color="auto"/>
      </w:divBdr>
    </w:div>
    <w:div w:id="1211503050">
      <w:bodyDiv w:val="1"/>
      <w:marLeft w:val="0"/>
      <w:marRight w:val="0"/>
      <w:marTop w:val="0"/>
      <w:marBottom w:val="0"/>
      <w:divBdr>
        <w:top w:val="none" w:sz="0" w:space="0" w:color="auto"/>
        <w:left w:val="none" w:sz="0" w:space="0" w:color="auto"/>
        <w:bottom w:val="none" w:sz="0" w:space="0" w:color="auto"/>
        <w:right w:val="none" w:sz="0" w:space="0" w:color="auto"/>
      </w:divBdr>
    </w:div>
    <w:div w:id="1211649133">
      <w:bodyDiv w:val="1"/>
      <w:marLeft w:val="0"/>
      <w:marRight w:val="0"/>
      <w:marTop w:val="0"/>
      <w:marBottom w:val="0"/>
      <w:divBdr>
        <w:top w:val="none" w:sz="0" w:space="0" w:color="auto"/>
        <w:left w:val="none" w:sz="0" w:space="0" w:color="auto"/>
        <w:bottom w:val="none" w:sz="0" w:space="0" w:color="auto"/>
        <w:right w:val="none" w:sz="0" w:space="0" w:color="auto"/>
      </w:divBdr>
    </w:div>
    <w:div w:id="1212957882">
      <w:bodyDiv w:val="1"/>
      <w:marLeft w:val="0"/>
      <w:marRight w:val="0"/>
      <w:marTop w:val="0"/>
      <w:marBottom w:val="0"/>
      <w:divBdr>
        <w:top w:val="none" w:sz="0" w:space="0" w:color="auto"/>
        <w:left w:val="none" w:sz="0" w:space="0" w:color="auto"/>
        <w:bottom w:val="none" w:sz="0" w:space="0" w:color="auto"/>
        <w:right w:val="none" w:sz="0" w:space="0" w:color="auto"/>
      </w:divBdr>
    </w:div>
    <w:div w:id="1213154344">
      <w:bodyDiv w:val="1"/>
      <w:marLeft w:val="0"/>
      <w:marRight w:val="0"/>
      <w:marTop w:val="0"/>
      <w:marBottom w:val="0"/>
      <w:divBdr>
        <w:top w:val="none" w:sz="0" w:space="0" w:color="auto"/>
        <w:left w:val="none" w:sz="0" w:space="0" w:color="auto"/>
        <w:bottom w:val="none" w:sz="0" w:space="0" w:color="auto"/>
        <w:right w:val="none" w:sz="0" w:space="0" w:color="auto"/>
      </w:divBdr>
    </w:div>
    <w:div w:id="1213230240">
      <w:bodyDiv w:val="1"/>
      <w:marLeft w:val="0"/>
      <w:marRight w:val="0"/>
      <w:marTop w:val="0"/>
      <w:marBottom w:val="0"/>
      <w:divBdr>
        <w:top w:val="none" w:sz="0" w:space="0" w:color="auto"/>
        <w:left w:val="none" w:sz="0" w:space="0" w:color="auto"/>
        <w:bottom w:val="none" w:sz="0" w:space="0" w:color="auto"/>
        <w:right w:val="none" w:sz="0" w:space="0" w:color="auto"/>
      </w:divBdr>
    </w:div>
    <w:div w:id="1213344977">
      <w:bodyDiv w:val="1"/>
      <w:marLeft w:val="0"/>
      <w:marRight w:val="0"/>
      <w:marTop w:val="0"/>
      <w:marBottom w:val="0"/>
      <w:divBdr>
        <w:top w:val="none" w:sz="0" w:space="0" w:color="auto"/>
        <w:left w:val="none" w:sz="0" w:space="0" w:color="auto"/>
        <w:bottom w:val="none" w:sz="0" w:space="0" w:color="auto"/>
        <w:right w:val="none" w:sz="0" w:space="0" w:color="auto"/>
      </w:divBdr>
    </w:div>
    <w:div w:id="1213536914">
      <w:bodyDiv w:val="1"/>
      <w:marLeft w:val="0"/>
      <w:marRight w:val="0"/>
      <w:marTop w:val="0"/>
      <w:marBottom w:val="0"/>
      <w:divBdr>
        <w:top w:val="none" w:sz="0" w:space="0" w:color="auto"/>
        <w:left w:val="none" w:sz="0" w:space="0" w:color="auto"/>
        <w:bottom w:val="none" w:sz="0" w:space="0" w:color="auto"/>
        <w:right w:val="none" w:sz="0" w:space="0" w:color="auto"/>
      </w:divBdr>
    </w:div>
    <w:div w:id="1213886420">
      <w:bodyDiv w:val="1"/>
      <w:marLeft w:val="0"/>
      <w:marRight w:val="0"/>
      <w:marTop w:val="0"/>
      <w:marBottom w:val="0"/>
      <w:divBdr>
        <w:top w:val="none" w:sz="0" w:space="0" w:color="auto"/>
        <w:left w:val="none" w:sz="0" w:space="0" w:color="auto"/>
        <w:bottom w:val="none" w:sz="0" w:space="0" w:color="auto"/>
        <w:right w:val="none" w:sz="0" w:space="0" w:color="auto"/>
      </w:divBdr>
    </w:div>
    <w:div w:id="1214072987">
      <w:bodyDiv w:val="1"/>
      <w:marLeft w:val="0"/>
      <w:marRight w:val="0"/>
      <w:marTop w:val="0"/>
      <w:marBottom w:val="0"/>
      <w:divBdr>
        <w:top w:val="none" w:sz="0" w:space="0" w:color="auto"/>
        <w:left w:val="none" w:sz="0" w:space="0" w:color="auto"/>
        <w:bottom w:val="none" w:sz="0" w:space="0" w:color="auto"/>
        <w:right w:val="none" w:sz="0" w:space="0" w:color="auto"/>
      </w:divBdr>
    </w:div>
    <w:div w:id="1214073116">
      <w:bodyDiv w:val="1"/>
      <w:marLeft w:val="0"/>
      <w:marRight w:val="0"/>
      <w:marTop w:val="0"/>
      <w:marBottom w:val="0"/>
      <w:divBdr>
        <w:top w:val="none" w:sz="0" w:space="0" w:color="auto"/>
        <w:left w:val="none" w:sz="0" w:space="0" w:color="auto"/>
        <w:bottom w:val="none" w:sz="0" w:space="0" w:color="auto"/>
        <w:right w:val="none" w:sz="0" w:space="0" w:color="auto"/>
      </w:divBdr>
    </w:div>
    <w:div w:id="1214384385">
      <w:bodyDiv w:val="1"/>
      <w:marLeft w:val="0"/>
      <w:marRight w:val="0"/>
      <w:marTop w:val="0"/>
      <w:marBottom w:val="0"/>
      <w:divBdr>
        <w:top w:val="none" w:sz="0" w:space="0" w:color="auto"/>
        <w:left w:val="none" w:sz="0" w:space="0" w:color="auto"/>
        <w:bottom w:val="none" w:sz="0" w:space="0" w:color="auto"/>
        <w:right w:val="none" w:sz="0" w:space="0" w:color="auto"/>
      </w:divBdr>
    </w:div>
    <w:div w:id="1214658633">
      <w:bodyDiv w:val="1"/>
      <w:marLeft w:val="0"/>
      <w:marRight w:val="0"/>
      <w:marTop w:val="0"/>
      <w:marBottom w:val="0"/>
      <w:divBdr>
        <w:top w:val="none" w:sz="0" w:space="0" w:color="auto"/>
        <w:left w:val="none" w:sz="0" w:space="0" w:color="auto"/>
        <w:bottom w:val="none" w:sz="0" w:space="0" w:color="auto"/>
        <w:right w:val="none" w:sz="0" w:space="0" w:color="auto"/>
      </w:divBdr>
    </w:div>
    <w:div w:id="1214927791">
      <w:bodyDiv w:val="1"/>
      <w:marLeft w:val="0"/>
      <w:marRight w:val="0"/>
      <w:marTop w:val="0"/>
      <w:marBottom w:val="0"/>
      <w:divBdr>
        <w:top w:val="none" w:sz="0" w:space="0" w:color="auto"/>
        <w:left w:val="none" w:sz="0" w:space="0" w:color="auto"/>
        <w:bottom w:val="none" w:sz="0" w:space="0" w:color="auto"/>
        <w:right w:val="none" w:sz="0" w:space="0" w:color="auto"/>
      </w:divBdr>
    </w:div>
    <w:div w:id="1214931240">
      <w:bodyDiv w:val="1"/>
      <w:marLeft w:val="0"/>
      <w:marRight w:val="0"/>
      <w:marTop w:val="0"/>
      <w:marBottom w:val="0"/>
      <w:divBdr>
        <w:top w:val="none" w:sz="0" w:space="0" w:color="auto"/>
        <w:left w:val="none" w:sz="0" w:space="0" w:color="auto"/>
        <w:bottom w:val="none" w:sz="0" w:space="0" w:color="auto"/>
        <w:right w:val="none" w:sz="0" w:space="0" w:color="auto"/>
      </w:divBdr>
    </w:div>
    <w:div w:id="1215580389">
      <w:bodyDiv w:val="1"/>
      <w:marLeft w:val="0"/>
      <w:marRight w:val="0"/>
      <w:marTop w:val="0"/>
      <w:marBottom w:val="0"/>
      <w:divBdr>
        <w:top w:val="none" w:sz="0" w:space="0" w:color="auto"/>
        <w:left w:val="none" w:sz="0" w:space="0" w:color="auto"/>
        <w:bottom w:val="none" w:sz="0" w:space="0" w:color="auto"/>
        <w:right w:val="none" w:sz="0" w:space="0" w:color="auto"/>
      </w:divBdr>
    </w:div>
    <w:div w:id="1215776811">
      <w:bodyDiv w:val="1"/>
      <w:marLeft w:val="0"/>
      <w:marRight w:val="0"/>
      <w:marTop w:val="0"/>
      <w:marBottom w:val="0"/>
      <w:divBdr>
        <w:top w:val="none" w:sz="0" w:space="0" w:color="auto"/>
        <w:left w:val="none" w:sz="0" w:space="0" w:color="auto"/>
        <w:bottom w:val="none" w:sz="0" w:space="0" w:color="auto"/>
        <w:right w:val="none" w:sz="0" w:space="0" w:color="auto"/>
      </w:divBdr>
    </w:div>
    <w:div w:id="1215850017">
      <w:bodyDiv w:val="1"/>
      <w:marLeft w:val="0"/>
      <w:marRight w:val="0"/>
      <w:marTop w:val="0"/>
      <w:marBottom w:val="0"/>
      <w:divBdr>
        <w:top w:val="none" w:sz="0" w:space="0" w:color="auto"/>
        <w:left w:val="none" w:sz="0" w:space="0" w:color="auto"/>
        <w:bottom w:val="none" w:sz="0" w:space="0" w:color="auto"/>
        <w:right w:val="none" w:sz="0" w:space="0" w:color="auto"/>
      </w:divBdr>
    </w:div>
    <w:div w:id="1216429526">
      <w:bodyDiv w:val="1"/>
      <w:marLeft w:val="0"/>
      <w:marRight w:val="0"/>
      <w:marTop w:val="0"/>
      <w:marBottom w:val="0"/>
      <w:divBdr>
        <w:top w:val="none" w:sz="0" w:space="0" w:color="auto"/>
        <w:left w:val="none" w:sz="0" w:space="0" w:color="auto"/>
        <w:bottom w:val="none" w:sz="0" w:space="0" w:color="auto"/>
        <w:right w:val="none" w:sz="0" w:space="0" w:color="auto"/>
      </w:divBdr>
    </w:div>
    <w:div w:id="1216623214">
      <w:bodyDiv w:val="1"/>
      <w:marLeft w:val="0"/>
      <w:marRight w:val="0"/>
      <w:marTop w:val="0"/>
      <w:marBottom w:val="0"/>
      <w:divBdr>
        <w:top w:val="none" w:sz="0" w:space="0" w:color="auto"/>
        <w:left w:val="none" w:sz="0" w:space="0" w:color="auto"/>
        <w:bottom w:val="none" w:sz="0" w:space="0" w:color="auto"/>
        <w:right w:val="none" w:sz="0" w:space="0" w:color="auto"/>
      </w:divBdr>
    </w:div>
    <w:div w:id="1217426739">
      <w:bodyDiv w:val="1"/>
      <w:marLeft w:val="0"/>
      <w:marRight w:val="0"/>
      <w:marTop w:val="0"/>
      <w:marBottom w:val="0"/>
      <w:divBdr>
        <w:top w:val="none" w:sz="0" w:space="0" w:color="auto"/>
        <w:left w:val="none" w:sz="0" w:space="0" w:color="auto"/>
        <w:bottom w:val="none" w:sz="0" w:space="0" w:color="auto"/>
        <w:right w:val="none" w:sz="0" w:space="0" w:color="auto"/>
      </w:divBdr>
    </w:div>
    <w:div w:id="1219122091">
      <w:bodyDiv w:val="1"/>
      <w:marLeft w:val="0"/>
      <w:marRight w:val="0"/>
      <w:marTop w:val="0"/>
      <w:marBottom w:val="0"/>
      <w:divBdr>
        <w:top w:val="none" w:sz="0" w:space="0" w:color="auto"/>
        <w:left w:val="none" w:sz="0" w:space="0" w:color="auto"/>
        <w:bottom w:val="none" w:sz="0" w:space="0" w:color="auto"/>
        <w:right w:val="none" w:sz="0" w:space="0" w:color="auto"/>
      </w:divBdr>
    </w:div>
    <w:div w:id="1219630280">
      <w:bodyDiv w:val="1"/>
      <w:marLeft w:val="0"/>
      <w:marRight w:val="0"/>
      <w:marTop w:val="0"/>
      <w:marBottom w:val="0"/>
      <w:divBdr>
        <w:top w:val="none" w:sz="0" w:space="0" w:color="auto"/>
        <w:left w:val="none" w:sz="0" w:space="0" w:color="auto"/>
        <w:bottom w:val="none" w:sz="0" w:space="0" w:color="auto"/>
        <w:right w:val="none" w:sz="0" w:space="0" w:color="auto"/>
      </w:divBdr>
    </w:div>
    <w:div w:id="1219635108">
      <w:bodyDiv w:val="1"/>
      <w:marLeft w:val="0"/>
      <w:marRight w:val="0"/>
      <w:marTop w:val="0"/>
      <w:marBottom w:val="0"/>
      <w:divBdr>
        <w:top w:val="none" w:sz="0" w:space="0" w:color="auto"/>
        <w:left w:val="none" w:sz="0" w:space="0" w:color="auto"/>
        <w:bottom w:val="none" w:sz="0" w:space="0" w:color="auto"/>
        <w:right w:val="none" w:sz="0" w:space="0" w:color="auto"/>
      </w:divBdr>
    </w:div>
    <w:div w:id="1219786664">
      <w:bodyDiv w:val="1"/>
      <w:marLeft w:val="0"/>
      <w:marRight w:val="0"/>
      <w:marTop w:val="0"/>
      <w:marBottom w:val="0"/>
      <w:divBdr>
        <w:top w:val="none" w:sz="0" w:space="0" w:color="auto"/>
        <w:left w:val="none" w:sz="0" w:space="0" w:color="auto"/>
        <w:bottom w:val="none" w:sz="0" w:space="0" w:color="auto"/>
        <w:right w:val="none" w:sz="0" w:space="0" w:color="auto"/>
      </w:divBdr>
    </w:div>
    <w:div w:id="1220019430">
      <w:bodyDiv w:val="1"/>
      <w:marLeft w:val="0"/>
      <w:marRight w:val="0"/>
      <w:marTop w:val="0"/>
      <w:marBottom w:val="0"/>
      <w:divBdr>
        <w:top w:val="none" w:sz="0" w:space="0" w:color="auto"/>
        <w:left w:val="none" w:sz="0" w:space="0" w:color="auto"/>
        <w:bottom w:val="none" w:sz="0" w:space="0" w:color="auto"/>
        <w:right w:val="none" w:sz="0" w:space="0" w:color="auto"/>
      </w:divBdr>
    </w:div>
    <w:div w:id="1220432669">
      <w:bodyDiv w:val="1"/>
      <w:marLeft w:val="0"/>
      <w:marRight w:val="0"/>
      <w:marTop w:val="0"/>
      <w:marBottom w:val="0"/>
      <w:divBdr>
        <w:top w:val="none" w:sz="0" w:space="0" w:color="auto"/>
        <w:left w:val="none" w:sz="0" w:space="0" w:color="auto"/>
        <w:bottom w:val="none" w:sz="0" w:space="0" w:color="auto"/>
        <w:right w:val="none" w:sz="0" w:space="0" w:color="auto"/>
      </w:divBdr>
    </w:div>
    <w:div w:id="1221015829">
      <w:bodyDiv w:val="1"/>
      <w:marLeft w:val="0"/>
      <w:marRight w:val="0"/>
      <w:marTop w:val="0"/>
      <w:marBottom w:val="0"/>
      <w:divBdr>
        <w:top w:val="none" w:sz="0" w:space="0" w:color="auto"/>
        <w:left w:val="none" w:sz="0" w:space="0" w:color="auto"/>
        <w:bottom w:val="none" w:sz="0" w:space="0" w:color="auto"/>
        <w:right w:val="none" w:sz="0" w:space="0" w:color="auto"/>
      </w:divBdr>
    </w:div>
    <w:div w:id="1221088883">
      <w:bodyDiv w:val="1"/>
      <w:marLeft w:val="0"/>
      <w:marRight w:val="0"/>
      <w:marTop w:val="0"/>
      <w:marBottom w:val="0"/>
      <w:divBdr>
        <w:top w:val="none" w:sz="0" w:space="0" w:color="auto"/>
        <w:left w:val="none" w:sz="0" w:space="0" w:color="auto"/>
        <w:bottom w:val="none" w:sz="0" w:space="0" w:color="auto"/>
        <w:right w:val="none" w:sz="0" w:space="0" w:color="auto"/>
      </w:divBdr>
    </w:div>
    <w:div w:id="1221133276">
      <w:bodyDiv w:val="1"/>
      <w:marLeft w:val="0"/>
      <w:marRight w:val="0"/>
      <w:marTop w:val="0"/>
      <w:marBottom w:val="0"/>
      <w:divBdr>
        <w:top w:val="none" w:sz="0" w:space="0" w:color="auto"/>
        <w:left w:val="none" w:sz="0" w:space="0" w:color="auto"/>
        <w:bottom w:val="none" w:sz="0" w:space="0" w:color="auto"/>
        <w:right w:val="none" w:sz="0" w:space="0" w:color="auto"/>
      </w:divBdr>
    </w:div>
    <w:div w:id="1221676777">
      <w:bodyDiv w:val="1"/>
      <w:marLeft w:val="0"/>
      <w:marRight w:val="0"/>
      <w:marTop w:val="0"/>
      <w:marBottom w:val="0"/>
      <w:divBdr>
        <w:top w:val="none" w:sz="0" w:space="0" w:color="auto"/>
        <w:left w:val="none" w:sz="0" w:space="0" w:color="auto"/>
        <w:bottom w:val="none" w:sz="0" w:space="0" w:color="auto"/>
        <w:right w:val="none" w:sz="0" w:space="0" w:color="auto"/>
      </w:divBdr>
    </w:div>
    <w:div w:id="1222130629">
      <w:bodyDiv w:val="1"/>
      <w:marLeft w:val="0"/>
      <w:marRight w:val="0"/>
      <w:marTop w:val="0"/>
      <w:marBottom w:val="0"/>
      <w:divBdr>
        <w:top w:val="none" w:sz="0" w:space="0" w:color="auto"/>
        <w:left w:val="none" w:sz="0" w:space="0" w:color="auto"/>
        <w:bottom w:val="none" w:sz="0" w:space="0" w:color="auto"/>
        <w:right w:val="none" w:sz="0" w:space="0" w:color="auto"/>
      </w:divBdr>
    </w:div>
    <w:div w:id="1222404751">
      <w:bodyDiv w:val="1"/>
      <w:marLeft w:val="0"/>
      <w:marRight w:val="0"/>
      <w:marTop w:val="0"/>
      <w:marBottom w:val="0"/>
      <w:divBdr>
        <w:top w:val="none" w:sz="0" w:space="0" w:color="auto"/>
        <w:left w:val="none" w:sz="0" w:space="0" w:color="auto"/>
        <w:bottom w:val="none" w:sz="0" w:space="0" w:color="auto"/>
        <w:right w:val="none" w:sz="0" w:space="0" w:color="auto"/>
      </w:divBdr>
    </w:div>
    <w:div w:id="1223449250">
      <w:bodyDiv w:val="1"/>
      <w:marLeft w:val="0"/>
      <w:marRight w:val="0"/>
      <w:marTop w:val="0"/>
      <w:marBottom w:val="0"/>
      <w:divBdr>
        <w:top w:val="none" w:sz="0" w:space="0" w:color="auto"/>
        <w:left w:val="none" w:sz="0" w:space="0" w:color="auto"/>
        <w:bottom w:val="none" w:sz="0" w:space="0" w:color="auto"/>
        <w:right w:val="none" w:sz="0" w:space="0" w:color="auto"/>
      </w:divBdr>
    </w:div>
    <w:div w:id="1223758271">
      <w:bodyDiv w:val="1"/>
      <w:marLeft w:val="0"/>
      <w:marRight w:val="0"/>
      <w:marTop w:val="0"/>
      <w:marBottom w:val="0"/>
      <w:divBdr>
        <w:top w:val="none" w:sz="0" w:space="0" w:color="auto"/>
        <w:left w:val="none" w:sz="0" w:space="0" w:color="auto"/>
        <w:bottom w:val="none" w:sz="0" w:space="0" w:color="auto"/>
        <w:right w:val="none" w:sz="0" w:space="0" w:color="auto"/>
      </w:divBdr>
    </w:div>
    <w:div w:id="1223785784">
      <w:bodyDiv w:val="1"/>
      <w:marLeft w:val="0"/>
      <w:marRight w:val="0"/>
      <w:marTop w:val="0"/>
      <w:marBottom w:val="0"/>
      <w:divBdr>
        <w:top w:val="none" w:sz="0" w:space="0" w:color="auto"/>
        <w:left w:val="none" w:sz="0" w:space="0" w:color="auto"/>
        <w:bottom w:val="none" w:sz="0" w:space="0" w:color="auto"/>
        <w:right w:val="none" w:sz="0" w:space="0" w:color="auto"/>
      </w:divBdr>
    </w:div>
    <w:div w:id="1223828759">
      <w:bodyDiv w:val="1"/>
      <w:marLeft w:val="0"/>
      <w:marRight w:val="0"/>
      <w:marTop w:val="0"/>
      <w:marBottom w:val="0"/>
      <w:divBdr>
        <w:top w:val="none" w:sz="0" w:space="0" w:color="auto"/>
        <w:left w:val="none" w:sz="0" w:space="0" w:color="auto"/>
        <w:bottom w:val="none" w:sz="0" w:space="0" w:color="auto"/>
        <w:right w:val="none" w:sz="0" w:space="0" w:color="auto"/>
      </w:divBdr>
    </w:div>
    <w:div w:id="1224872155">
      <w:bodyDiv w:val="1"/>
      <w:marLeft w:val="0"/>
      <w:marRight w:val="0"/>
      <w:marTop w:val="0"/>
      <w:marBottom w:val="0"/>
      <w:divBdr>
        <w:top w:val="none" w:sz="0" w:space="0" w:color="auto"/>
        <w:left w:val="none" w:sz="0" w:space="0" w:color="auto"/>
        <w:bottom w:val="none" w:sz="0" w:space="0" w:color="auto"/>
        <w:right w:val="none" w:sz="0" w:space="0" w:color="auto"/>
      </w:divBdr>
    </w:div>
    <w:div w:id="1225606004">
      <w:bodyDiv w:val="1"/>
      <w:marLeft w:val="0"/>
      <w:marRight w:val="0"/>
      <w:marTop w:val="0"/>
      <w:marBottom w:val="0"/>
      <w:divBdr>
        <w:top w:val="none" w:sz="0" w:space="0" w:color="auto"/>
        <w:left w:val="none" w:sz="0" w:space="0" w:color="auto"/>
        <w:bottom w:val="none" w:sz="0" w:space="0" w:color="auto"/>
        <w:right w:val="none" w:sz="0" w:space="0" w:color="auto"/>
      </w:divBdr>
    </w:div>
    <w:div w:id="1225793865">
      <w:bodyDiv w:val="1"/>
      <w:marLeft w:val="0"/>
      <w:marRight w:val="0"/>
      <w:marTop w:val="0"/>
      <w:marBottom w:val="0"/>
      <w:divBdr>
        <w:top w:val="none" w:sz="0" w:space="0" w:color="auto"/>
        <w:left w:val="none" w:sz="0" w:space="0" w:color="auto"/>
        <w:bottom w:val="none" w:sz="0" w:space="0" w:color="auto"/>
        <w:right w:val="none" w:sz="0" w:space="0" w:color="auto"/>
      </w:divBdr>
    </w:div>
    <w:div w:id="1226572456">
      <w:bodyDiv w:val="1"/>
      <w:marLeft w:val="0"/>
      <w:marRight w:val="0"/>
      <w:marTop w:val="0"/>
      <w:marBottom w:val="0"/>
      <w:divBdr>
        <w:top w:val="none" w:sz="0" w:space="0" w:color="auto"/>
        <w:left w:val="none" w:sz="0" w:space="0" w:color="auto"/>
        <w:bottom w:val="none" w:sz="0" w:space="0" w:color="auto"/>
        <w:right w:val="none" w:sz="0" w:space="0" w:color="auto"/>
      </w:divBdr>
    </w:div>
    <w:div w:id="1226722391">
      <w:bodyDiv w:val="1"/>
      <w:marLeft w:val="0"/>
      <w:marRight w:val="0"/>
      <w:marTop w:val="0"/>
      <w:marBottom w:val="0"/>
      <w:divBdr>
        <w:top w:val="none" w:sz="0" w:space="0" w:color="auto"/>
        <w:left w:val="none" w:sz="0" w:space="0" w:color="auto"/>
        <w:bottom w:val="none" w:sz="0" w:space="0" w:color="auto"/>
        <w:right w:val="none" w:sz="0" w:space="0" w:color="auto"/>
      </w:divBdr>
    </w:div>
    <w:div w:id="1226725070">
      <w:bodyDiv w:val="1"/>
      <w:marLeft w:val="0"/>
      <w:marRight w:val="0"/>
      <w:marTop w:val="0"/>
      <w:marBottom w:val="0"/>
      <w:divBdr>
        <w:top w:val="none" w:sz="0" w:space="0" w:color="auto"/>
        <w:left w:val="none" w:sz="0" w:space="0" w:color="auto"/>
        <w:bottom w:val="none" w:sz="0" w:space="0" w:color="auto"/>
        <w:right w:val="none" w:sz="0" w:space="0" w:color="auto"/>
      </w:divBdr>
    </w:div>
    <w:div w:id="1227301539">
      <w:bodyDiv w:val="1"/>
      <w:marLeft w:val="0"/>
      <w:marRight w:val="0"/>
      <w:marTop w:val="0"/>
      <w:marBottom w:val="0"/>
      <w:divBdr>
        <w:top w:val="none" w:sz="0" w:space="0" w:color="auto"/>
        <w:left w:val="none" w:sz="0" w:space="0" w:color="auto"/>
        <w:bottom w:val="none" w:sz="0" w:space="0" w:color="auto"/>
        <w:right w:val="none" w:sz="0" w:space="0" w:color="auto"/>
      </w:divBdr>
    </w:div>
    <w:div w:id="1227303575">
      <w:bodyDiv w:val="1"/>
      <w:marLeft w:val="0"/>
      <w:marRight w:val="0"/>
      <w:marTop w:val="0"/>
      <w:marBottom w:val="0"/>
      <w:divBdr>
        <w:top w:val="none" w:sz="0" w:space="0" w:color="auto"/>
        <w:left w:val="none" w:sz="0" w:space="0" w:color="auto"/>
        <w:bottom w:val="none" w:sz="0" w:space="0" w:color="auto"/>
        <w:right w:val="none" w:sz="0" w:space="0" w:color="auto"/>
      </w:divBdr>
    </w:div>
    <w:div w:id="1227640598">
      <w:bodyDiv w:val="1"/>
      <w:marLeft w:val="0"/>
      <w:marRight w:val="0"/>
      <w:marTop w:val="0"/>
      <w:marBottom w:val="0"/>
      <w:divBdr>
        <w:top w:val="none" w:sz="0" w:space="0" w:color="auto"/>
        <w:left w:val="none" w:sz="0" w:space="0" w:color="auto"/>
        <w:bottom w:val="none" w:sz="0" w:space="0" w:color="auto"/>
        <w:right w:val="none" w:sz="0" w:space="0" w:color="auto"/>
      </w:divBdr>
    </w:div>
    <w:div w:id="1228222945">
      <w:bodyDiv w:val="1"/>
      <w:marLeft w:val="0"/>
      <w:marRight w:val="0"/>
      <w:marTop w:val="0"/>
      <w:marBottom w:val="0"/>
      <w:divBdr>
        <w:top w:val="none" w:sz="0" w:space="0" w:color="auto"/>
        <w:left w:val="none" w:sz="0" w:space="0" w:color="auto"/>
        <w:bottom w:val="none" w:sz="0" w:space="0" w:color="auto"/>
        <w:right w:val="none" w:sz="0" w:space="0" w:color="auto"/>
      </w:divBdr>
    </w:div>
    <w:div w:id="1228492609">
      <w:bodyDiv w:val="1"/>
      <w:marLeft w:val="0"/>
      <w:marRight w:val="0"/>
      <w:marTop w:val="0"/>
      <w:marBottom w:val="0"/>
      <w:divBdr>
        <w:top w:val="none" w:sz="0" w:space="0" w:color="auto"/>
        <w:left w:val="none" w:sz="0" w:space="0" w:color="auto"/>
        <w:bottom w:val="none" w:sz="0" w:space="0" w:color="auto"/>
        <w:right w:val="none" w:sz="0" w:space="0" w:color="auto"/>
      </w:divBdr>
    </w:div>
    <w:div w:id="1228567712">
      <w:bodyDiv w:val="1"/>
      <w:marLeft w:val="0"/>
      <w:marRight w:val="0"/>
      <w:marTop w:val="0"/>
      <w:marBottom w:val="0"/>
      <w:divBdr>
        <w:top w:val="none" w:sz="0" w:space="0" w:color="auto"/>
        <w:left w:val="none" w:sz="0" w:space="0" w:color="auto"/>
        <w:bottom w:val="none" w:sz="0" w:space="0" w:color="auto"/>
        <w:right w:val="none" w:sz="0" w:space="0" w:color="auto"/>
      </w:divBdr>
    </w:div>
    <w:div w:id="1228610826">
      <w:bodyDiv w:val="1"/>
      <w:marLeft w:val="0"/>
      <w:marRight w:val="0"/>
      <w:marTop w:val="0"/>
      <w:marBottom w:val="0"/>
      <w:divBdr>
        <w:top w:val="none" w:sz="0" w:space="0" w:color="auto"/>
        <w:left w:val="none" w:sz="0" w:space="0" w:color="auto"/>
        <w:bottom w:val="none" w:sz="0" w:space="0" w:color="auto"/>
        <w:right w:val="none" w:sz="0" w:space="0" w:color="auto"/>
      </w:divBdr>
    </w:div>
    <w:div w:id="1228758078">
      <w:bodyDiv w:val="1"/>
      <w:marLeft w:val="0"/>
      <w:marRight w:val="0"/>
      <w:marTop w:val="0"/>
      <w:marBottom w:val="0"/>
      <w:divBdr>
        <w:top w:val="none" w:sz="0" w:space="0" w:color="auto"/>
        <w:left w:val="none" w:sz="0" w:space="0" w:color="auto"/>
        <w:bottom w:val="none" w:sz="0" w:space="0" w:color="auto"/>
        <w:right w:val="none" w:sz="0" w:space="0" w:color="auto"/>
      </w:divBdr>
    </w:div>
    <w:div w:id="1228879638">
      <w:bodyDiv w:val="1"/>
      <w:marLeft w:val="0"/>
      <w:marRight w:val="0"/>
      <w:marTop w:val="0"/>
      <w:marBottom w:val="0"/>
      <w:divBdr>
        <w:top w:val="none" w:sz="0" w:space="0" w:color="auto"/>
        <w:left w:val="none" w:sz="0" w:space="0" w:color="auto"/>
        <w:bottom w:val="none" w:sz="0" w:space="0" w:color="auto"/>
        <w:right w:val="none" w:sz="0" w:space="0" w:color="auto"/>
      </w:divBdr>
    </w:div>
    <w:div w:id="1230190516">
      <w:bodyDiv w:val="1"/>
      <w:marLeft w:val="0"/>
      <w:marRight w:val="0"/>
      <w:marTop w:val="0"/>
      <w:marBottom w:val="0"/>
      <w:divBdr>
        <w:top w:val="none" w:sz="0" w:space="0" w:color="auto"/>
        <w:left w:val="none" w:sz="0" w:space="0" w:color="auto"/>
        <w:bottom w:val="none" w:sz="0" w:space="0" w:color="auto"/>
        <w:right w:val="none" w:sz="0" w:space="0" w:color="auto"/>
      </w:divBdr>
    </w:div>
    <w:div w:id="1230263837">
      <w:bodyDiv w:val="1"/>
      <w:marLeft w:val="0"/>
      <w:marRight w:val="0"/>
      <w:marTop w:val="0"/>
      <w:marBottom w:val="0"/>
      <w:divBdr>
        <w:top w:val="none" w:sz="0" w:space="0" w:color="auto"/>
        <w:left w:val="none" w:sz="0" w:space="0" w:color="auto"/>
        <w:bottom w:val="none" w:sz="0" w:space="0" w:color="auto"/>
        <w:right w:val="none" w:sz="0" w:space="0" w:color="auto"/>
      </w:divBdr>
    </w:div>
    <w:div w:id="1230454927">
      <w:bodyDiv w:val="1"/>
      <w:marLeft w:val="0"/>
      <w:marRight w:val="0"/>
      <w:marTop w:val="0"/>
      <w:marBottom w:val="0"/>
      <w:divBdr>
        <w:top w:val="none" w:sz="0" w:space="0" w:color="auto"/>
        <w:left w:val="none" w:sz="0" w:space="0" w:color="auto"/>
        <w:bottom w:val="none" w:sz="0" w:space="0" w:color="auto"/>
        <w:right w:val="none" w:sz="0" w:space="0" w:color="auto"/>
      </w:divBdr>
    </w:div>
    <w:div w:id="1230534920">
      <w:bodyDiv w:val="1"/>
      <w:marLeft w:val="0"/>
      <w:marRight w:val="0"/>
      <w:marTop w:val="0"/>
      <w:marBottom w:val="0"/>
      <w:divBdr>
        <w:top w:val="none" w:sz="0" w:space="0" w:color="auto"/>
        <w:left w:val="none" w:sz="0" w:space="0" w:color="auto"/>
        <w:bottom w:val="none" w:sz="0" w:space="0" w:color="auto"/>
        <w:right w:val="none" w:sz="0" w:space="0" w:color="auto"/>
      </w:divBdr>
    </w:div>
    <w:div w:id="1230925642">
      <w:bodyDiv w:val="1"/>
      <w:marLeft w:val="0"/>
      <w:marRight w:val="0"/>
      <w:marTop w:val="0"/>
      <w:marBottom w:val="0"/>
      <w:divBdr>
        <w:top w:val="none" w:sz="0" w:space="0" w:color="auto"/>
        <w:left w:val="none" w:sz="0" w:space="0" w:color="auto"/>
        <w:bottom w:val="none" w:sz="0" w:space="0" w:color="auto"/>
        <w:right w:val="none" w:sz="0" w:space="0" w:color="auto"/>
      </w:divBdr>
    </w:div>
    <w:div w:id="1230994944">
      <w:bodyDiv w:val="1"/>
      <w:marLeft w:val="0"/>
      <w:marRight w:val="0"/>
      <w:marTop w:val="0"/>
      <w:marBottom w:val="0"/>
      <w:divBdr>
        <w:top w:val="none" w:sz="0" w:space="0" w:color="auto"/>
        <w:left w:val="none" w:sz="0" w:space="0" w:color="auto"/>
        <w:bottom w:val="none" w:sz="0" w:space="0" w:color="auto"/>
        <w:right w:val="none" w:sz="0" w:space="0" w:color="auto"/>
      </w:divBdr>
    </w:div>
    <w:div w:id="1231036513">
      <w:bodyDiv w:val="1"/>
      <w:marLeft w:val="0"/>
      <w:marRight w:val="0"/>
      <w:marTop w:val="0"/>
      <w:marBottom w:val="0"/>
      <w:divBdr>
        <w:top w:val="none" w:sz="0" w:space="0" w:color="auto"/>
        <w:left w:val="none" w:sz="0" w:space="0" w:color="auto"/>
        <w:bottom w:val="none" w:sz="0" w:space="0" w:color="auto"/>
        <w:right w:val="none" w:sz="0" w:space="0" w:color="auto"/>
      </w:divBdr>
    </w:div>
    <w:div w:id="1231185791">
      <w:bodyDiv w:val="1"/>
      <w:marLeft w:val="0"/>
      <w:marRight w:val="0"/>
      <w:marTop w:val="0"/>
      <w:marBottom w:val="0"/>
      <w:divBdr>
        <w:top w:val="none" w:sz="0" w:space="0" w:color="auto"/>
        <w:left w:val="none" w:sz="0" w:space="0" w:color="auto"/>
        <w:bottom w:val="none" w:sz="0" w:space="0" w:color="auto"/>
        <w:right w:val="none" w:sz="0" w:space="0" w:color="auto"/>
      </w:divBdr>
    </w:div>
    <w:div w:id="1231885459">
      <w:bodyDiv w:val="1"/>
      <w:marLeft w:val="0"/>
      <w:marRight w:val="0"/>
      <w:marTop w:val="0"/>
      <w:marBottom w:val="0"/>
      <w:divBdr>
        <w:top w:val="none" w:sz="0" w:space="0" w:color="auto"/>
        <w:left w:val="none" w:sz="0" w:space="0" w:color="auto"/>
        <w:bottom w:val="none" w:sz="0" w:space="0" w:color="auto"/>
        <w:right w:val="none" w:sz="0" w:space="0" w:color="auto"/>
      </w:divBdr>
    </w:div>
    <w:div w:id="1232495974">
      <w:bodyDiv w:val="1"/>
      <w:marLeft w:val="0"/>
      <w:marRight w:val="0"/>
      <w:marTop w:val="0"/>
      <w:marBottom w:val="0"/>
      <w:divBdr>
        <w:top w:val="none" w:sz="0" w:space="0" w:color="auto"/>
        <w:left w:val="none" w:sz="0" w:space="0" w:color="auto"/>
        <w:bottom w:val="none" w:sz="0" w:space="0" w:color="auto"/>
        <w:right w:val="none" w:sz="0" w:space="0" w:color="auto"/>
      </w:divBdr>
    </w:div>
    <w:div w:id="1232889067">
      <w:bodyDiv w:val="1"/>
      <w:marLeft w:val="0"/>
      <w:marRight w:val="0"/>
      <w:marTop w:val="0"/>
      <w:marBottom w:val="0"/>
      <w:divBdr>
        <w:top w:val="none" w:sz="0" w:space="0" w:color="auto"/>
        <w:left w:val="none" w:sz="0" w:space="0" w:color="auto"/>
        <w:bottom w:val="none" w:sz="0" w:space="0" w:color="auto"/>
        <w:right w:val="none" w:sz="0" w:space="0" w:color="auto"/>
      </w:divBdr>
    </w:div>
    <w:div w:id="1233000905">
      <w:bodyDiv w:val="1"/>
      <w:marLeft w:val="0"/>
      <w:marRight w:val="0"/>
      <w:marTop w:val="0"/>
      <w:marBottom w:val="0"/>
      <w:divBdr>
        <w:top w:val="none" w:sz="0" w:space="0" w:color="auto"/>
        <w:left w:val="none" w:sz="0" w:space="0" w:color="auto"/>
        <w:bottom w:val="none" w:sz="0" w:space="0" w:color="auto"/>
        <w:right w:val="none" w:sz="0" w:space="0" w:color="auto"/>
      </w:divBdr>
    </w:div>
    <w:div w:id="1233463983">
      <w:bodyDiv w:val="1"/>
      <w:marLeft w:val="0"/>
      <w:marRight w:val="0"/>
      <w:marTop w:val="0"/>
      <w:marBottom w:val="0"/>
      <w:divBdr>
        <w:top w:val="none" w:sz="0" w:space="0" w:color="auto"/>
        <w:left w:val="none" w:sz="0" w:space="0" w:color="auto"/>
        <w:bottom w:val="none" w:sz="0" w:space="0" w:color="auto"/>
        <w:right w:val="none" w:sz="0" w:space="0" w:color="auto"/>
      </w:divBdr>
    </w:div>
    <w:div w:id="1233543073">
      <w:bodyDiv w:val="1"/>
      <w:marLeft w:val="0"/>
      <w:marRight w:val="0"/>
      <w:marTop w:val="0"/>
      <w:marBottom w:val="0"/>
      <w:divBdr>
        <w:top w:val="none" w:sz="0" w:space="0" w:color="auto"/>
        <w:left w:val="none" w:sz="0" w:space="0" w:color="auto"/>
        <w:bottom w:val="none" w:sz="0" w:space="0" w:color="auto"/>
        <w:right w:val="none" w:sz="0" w:space="0" w:color="auto"/>
      </w:divBdr>
    </w:div>
    <w:div w:id="1233661215">
      <w:bodyDiv w:val="1"/>
      <w:marLeft w:val="0"/>
      <w:marRight w:val="0"/>
      <w:marTop w:val="0"/>
      <w:marBottom w:val="0"/>
      <w:divBdr>
        <w:top w:val="none" w:sz="0" w:space="0" w:color="auto"/>
        <w:left w:val="none" w:sz="0" w:space="0" w:color="auto"/>
        <w:bottom w:val="none" w:sz="0" w:space="0" w:color="auto"/>
        <w:right w:val="none" w:sz="0" w:space="0" w:color="auto"/>
      </w:divBdr>
    </w:div>
    <w:div w:id="1233739187">
      <w:bodyDiv w:val="1"/>
      <w:marLeft w:val="0"/>
      <w:marRight w:val="0"/>
      <w:marTop w:val="0"/>
      <w:marBottom w:val="0"/>
      <w:divBdr>
        <w:top w:val="none" w:sz="0" w:space="0" w:color="auto"/>
        <w:left w:val="none" w:sz="0" w:space="0" w:color="auto"/>
        <w:bottom w:val="none" w:sz="0" w:space="0" w:color="auto"/>
        <w:right w:val="none" w:sz="0" w:space="0" w:color="auto"/>
      </w:divBdr>
    </w:div>
    <w:div w:id="1233740014">
      <w:bodyDiv w:val="1"/>
      <w:marLeft w:val="0"/>
      <w:marRight w:val="0"/>
      <w:marTop w:val="0"/>
      <w:marBottom w:val="0"/>
      <w:divBdr>
        <w:top w:val="none" w:sz="0" w:space="0" w:color="auto"/>
        <w:left w:val="none" w:sz="0" w:space="0" w:color="auto"/>
        <w:bottom w:val="none" w:sz="0" w:space="0" w:color="auto"/>
        <w:right w:val="none" w:sz="0" w:space="0" w:color="auto"/>
      </w:divBdr>
    </w:div>
    <w:div w:id="1234200051">
      <w:bodyDiv w:val="1"/>
      <w:marLeft w:val="0"/>
      <w:marRight w:val="0"/>
      <w:marTop w:val="0"/>
      <w:marBottom w:val="0"/>
      <w:divBdr>
        <w:top w:val="none" w:sz="0" w:space="0" w:color="auto"/>
        <w:left w:val="none" w:sz="0" w:space="0" w:color="auto"/>
        <w:bottom w:val="none" w:sz="0" w:space="0" w:color="auto"/>
        <w:right w:val="none" w:sz="0" w:space="0" w:color="auto"/>
      </w:divBdr>
    </w:div>
    <w:div w:id="1234583375">
      <w:bodyDiv w:val="1"/>
      <w:marLeft w:val="0"/>
      <w:marRight w:val="0"/>
      <w:marTop w:val="0"/>
      <w:marBottom w:val="0"/>
      <w:divBdr>
        <w:top w:val="none" w:sz="0" w:space="0" w:color="auto"/>
        <w:left w:val="none" w:sz="0" w:space="0" w:color="auto"/>
        <w:bottom w:val="none" w:sz="0" w:space="0" w:color="auto"/>
        <w:right w:val="none" w:sz="0" w:space="0" w:color="auto"/>
      </w:divBdr>
    </w:div>
    <w:div w:id="1234773479">
      <w:bodyDiv w:val="1"/>
      <w:marLeft w:val="0"/>
      <w:marRight w:val="0"/>
      <w:marTop w:val="0"/>
      <w:marBottom w:val="0"/>
      <w:divBdr>
        <w:top w:val="none" w:sz="0" w:space="0" w:color="auto"/>
        <w:left w:val="none" w:sz="0" w:space="0" w:color="auto"/>
        <w:bottom w:val="none" w:sz="0" w:space="0" w:color="auto"/>
        <w:right w:val="none" w:sz="0" w:space="0" w:color="auto"/>
      </w:divBdr>
    </w:div>
    <w:div w:id="1234773545">
      <w:bodyDiv w:val="1"/>
      <w:marLeft w:val="0"/>
      <w:marRight w:val="0"/>
      <w:marTop w:val="0"/>
      <w:marBottom w:val="0"/>
      <w:divBdr>
        <w:top w:val="none" w:sz="0" w:space="0" w:color="auto"/>
        <w:left w:val="none" w:sz="0" w:space="0" w:color="auto"/>
        <w:bottom w:val="none" w:sz="0" w:space="0" w:color="auto"/>
        <w:right w:val="none" w:sz="0" w:space="0" w:color="auto"/>
      </w:divBdr>
    </w:div>
    <w:div w:id="1234971815">
      <w:bodyDiv w:val="1"/>
      <w:marLeft w:val="0"/>
      <w:marRight w:val="0"/>
      <w:marTop w:val="0"/>
      <w:marBottom w:val="0"/>
      <w:divBdr>
        <w:top w:val="none" w:sz="0" w:space="0" w:color="auto"/>
        <w:left w:val="none" w:sz="0" w:space="0" w:color="auto"/>
        <w:bottom w:val="none" w:sz="0" w:space="0" w:color="auto"/>
        <w:right w:val="none" w:sz="0" w:space="0" w:color="auto"/>
      </w:divBdr>
    </w:div>
    <w:div w:id="1234975158">
      <w:bodyDiv w:val="1"/>
      <w:marLeft w:val="0"/>
      <w:marRight w:val="0"/>
      <w:marTop w:val="0"/>
      <w:marBottom w:val="0"/>
      <w:divBdr>
        <w:top w:val="none" w:sz="0" w:space="0" w:color="auto"/>
        <w:left w:val="none" w:sz="0" w:space="0" w:color="auto"/>
        <w:bottom w:val="none" w:sz="0" w:space="0" w:color="auto"/>
        <w:right w:val="none" w:sz="0" w:space="0" w:color="auto"/>
      </w:divBdr>
    </w:div>
    <w:div w:id="1235506748">
      <w:bodyDiv w:val="1"/>
      <w:marLeft w:val="0"/>
      <w:marRight w:val="0"/>
      <w:marTop w:val="0"/>
      <w:marBottom w:val="0"/>
      <w:divBdr>
        <w:top w:val="none" w:sz="0" w:space="0" w:color="auto"/>
        <w:left w:val="none" w:sz="0" w:space="0" w:color="auto"/>
        <w:bottom w:val="none" w:sz="0" w:space="0" w:color="auto"/>
        <w:right w:val="none" w:sz="0" w:space="0" w:color="auto"/>
      </w:divBdr>
    </w:div>
    <w:div w:id="1235820905">
      <w:bodyDiv w:val="1"/>
      <w:marLeft w:val="0"/>
      <w:marRight w:val="0"/>
      <w:marTop w:val="0"/>
      <w:marBottom w:val="0"/>
      <w:divBdr>
        <w:top w:val="none" w:sz="0" w:space="0" w:color="auto"/>
        <w:left w:val="none" w:sz="0" w:space="0" w:color="auto"/>
        <w:bottom w:val="none" w:sz="0" w:space="0" w:color="auto"/>
        <w:right w:val="none" w:sz="0" w:space="0" w:color="auto"/>
      </w:divBdr>
    </w:div>
    <w:div w:id="1235893876">
      <w:bodyDiv w:val="1"/>
      <w:marLeft w:val="0"/>
      <w:marRight w:val="0"/>
      <w:marTop w:val="0"/>
      <w:marBottom w:val="0"/>
      <w:divBdr>
        <w:top w:val="none" w:sz="0" w:space="0" w:color="auto"/>
        <w:left w:val="none" w:sz="0" w:space="0" w:color="auto"/>
        <w:bottom w:val="none" w:sz="0" w:space="0" w:color="auto"/>
        <w:right w:val="none" w:sz="0" w:space="0" w:color="auto"/>
      </w:divBdr>
    </w:div>
    <w:div w:id="1235967487">
      <w:bodyDiv w:val="1"/>
      <w:marLeft w:val="0"/>
      <w:marRight w:val="0"/>
      <w:marTop w:val="0"/>
      <w:marBottom w:val="0"/>
      <w:divBdr>
        <w:top w:val="none" w:sz="0" w:space="0" w:color="auto"/>
        <w:left w:val="none" w:sz="0" w:space="0" w:color="auto"/>
        <w:bottom w:val="none" w:sz="0" w:space="0" w:color="auto"/>
        <w:right w:val="none" w:sz="0" w:space="0" w:color="auto"/>
      </w:divBdr>
    </w:div>
    <w:div w:id="1236165022">
      <w:bodyDiv w:val="1"/>
      <w:marLeft w:val="0"/>
      <w:marRight w:val="0"/>
      <w:marTop w:val="0"/>
      <w:marBottom w:val="0"/>
      <w:divBdr>
        <w:top w:val="none" w:sz="0" w:space="0" w:color="auto"/>
        <w:left w:val="none" w:sz="0" w:space="0" w:color="auto"/>
        <w:bottom w:val="none" w:sz="0" w:space="0" w:color="auto"/>
        <w:right w:val="none" w:sz="0" w:space="0" w:color="auto"/>
      </w:divBdr>
    </w:div>
    <w:div w:id="1237743584">
      <w:bodyDiv w:val="1"/>
      <w:marLeft w:val="0"/>
      <w:marRight w:val="0"/>
      <w:marTop w:val="0"/>
      <w:marBottom w:val="0"/>
      <w:divBdr>
        <w:top w:val="none" w:sz="0" w:space="0" w:color="auto"/>
        <w:left w:val="none" w:sz="0" w:space="0" w:color="auto"/>
        <w:bottom w:val="none" w:sz="0" w:space="0" w:color="auto"/>
        <w:right w:val="none" w:sz="0" w:space="0" w:color="auto"/>
      </w:divBdr>
    </w:div>
    <w:div w:id="1238200784">
      <w:bodyDiv w:val="1"/>
      <w:marLeft w:val="0"/>
      <w:marRight w:val="0"/>
      <w:marTop w:val="0"/>
      <w:marBottom w:val="0"/>
      <w:divBdr>
        <w:top w:val="none" w:sz="0" w:space="0" w:color="auto"/>
        <w:left w:val="none" w:sz="0" w:space="0" w:color="auto"/>
        <w:bottom w:val="none" w:sz="0" w:space="0" w:color="auto"/>
        <w:right w:val="none" w:sz="0" w:space="0" w:color="auto"/>
      </w:divBdr>
    </w:div>
    <w:div w:id="1238251422">
      <w:bodyDiv w:val="1"/>
      <w:marLeft w:val="0"/>
      <w:marRight w:val="0"/>
      <w:marTop w:val="0"/>
      <w:marBottom w:val="0"/>
      <w:divBdr>
        <w:top w:val="none" w:sz="0" w:space="0" w:color="auto"/>
        <w:left w:val="none" w:sz="0" w:space="0" w:color="auto"/>
        <w:bottom w:val="none" w:sz="0" w:space="0" w:color="auto"/>
        <w:right w:val="none" w:sz="0" w:space="0" w:color="auto"/>
      </w:divBdr>
    </w:div>
    <w:div w:id="1238393467">
      <w:bodyDiv w:val="1"/>
      <w:marLeft w:val="0"/>
      <w:marRight w:val="0"/>
      <w:marTop w:val="0"/>
      <w:marBottom w:val="0"/>
      <w:divBdr>
        <w:top w:val="none" w:sz="0" w:space="0" w:color="auto"/>
        <w:left w:val="none" w:sz="0" w:space="0" w:color="auto"/>
        <w:bottom w:val="none" w:sz="0" w:space="0" w:color="auto"/>
        <w:right w:val="none" w:sz="0" w:space="0" w:color="auto"/>
      </w:divBdr>
    </w:div>
    <w:div w:id="1238595226">
      <w:bodyDiv w:val="1"/>
      <w:marLeft w:val="0"/>
      <w:marRight w:val="0"/>
      <w:marTop w:val="0"/>
      <w:marBottom w:val="0"/>
      <w:divBdr>
        <w:top w:val="none" w:sz="0" w:space="0" w:color="auto"/>
        <w:left w:val="none" w:sz="0" w:space="0" w:color="auto"/>
        <w:bottom w:val="none" w:sz="0" w:space="0" w:color="auto"/>
        <w:right w:val="none" w:sz="0" w:space="0" w:color="auto"/>
      </w:divBdr>
    </w:div>
    <w:div w:id="1238827643">
      <w:bodyDiv w:val="1"/>
      <w:marLeft w:val="0"/>
      <w:marRight w:val="0"/>
      <w:marTop w:val="0"/>
      <w:marBottom w:val="0"/>
      <w:divBdr>
        <w:top w:val="none" w:sz="0" w:space="0" w:color="auto"/>
        <w:left w:val="none" w:sz="0" w:space="0" w:color="auto"/>
        <w:bottom w:val="none" w:sz="0" w:space="0" w:color="auto"/>
        <w:right w:val="none" w:sz="0" w:space="0" w:color="auto"/>
      </w:divBdr>
    </w:div>
    <w:div w:id="1239051600">
      <w:bodyDiv w:val="1"/>
      <w:marLeft w:val="0"/>
      <w:marRight w:val="0"/>
      <w:marTop w:val="0"/>
      <w:marBottom w:val="0"/>
      <w:divBdr>
        <w:top w:val="none" w:sz="0" w:space="0" w:color="auto"/>
        <w:left w:val="none" w:sz="0" w:space="0" w:color="auto"/>
        <w:bottom w:val="none" w:sz="0" w:space="0" w:color="auto"/>
        <w:right w:val="none" w:sz="0" w:space="0" w:color="auto"/>
      </w:divBdr>
    </w:div>
    <w:div w:id="1239094633">
      <w:bodyDiv w:val="1"/>
      <w:marLeft w:val="0"/>
      <w:marRight w:val="0"/>
      <w:marTop w:val="0"/>
      <w:marBottom w:val="0"/>
      <w:divBdr>
        <w:top w:val="none" w:sz="0" w:space="0" w:color="auto"/>
        <w:left w:val="none" w:sz="0" w:space="0" w:color="auto"/>
        <w:bottom w:val="none" w:sz="0" w:space="0" w:color="auto"/>
        <w:right w:val="none" w:sz="0" w:space="0" w:color="auto"/>
      </w:divBdr>
    </w:div>
    <w:div w:id="1240366686">
      <w:bodyDiv w:val="1"/>
      <w:marLeft w:val="0"/>
      <w:marRight w:val="0"/>
      <w:marTop w:val="0"/>
      <w:marBottom w:val="0"/>
      <w:divBdr>
        <w:top w:val="none" w:sz="0" w:space="0" w:color="auto"/>
        <w:left w:val="none" w:sz="0" w:space="0" w:color="auto"/>
        <w:bottom w:val="none" w:sz="0" w:space="0" w:color="auto"/>
        <w:right w:val="none" w:sz="0" w:space="0" w:color="auto"/>
      </w:divBdr>
    </w:div>
    <w:div w:id="1240946944">
      <w:bodyDiv w:val="1"/>
      <w:marLeft w:val="0"/>
      <w:marRight w:val="0"/>
      <w:marTop w:val="0"/>
      <w:marBottom w:val="0"/>
      <w:divBdr>
        <w:top w:val="none" w:sz="0" w:space="0" w:color="auto"/>
        <w:left w:val="none" w:sz="0" w:space="0" w:color="auto"/>
        <w:bottom w:val="none" w:sz="0" w:space="0" w:color="auto"/>
        <w:right w:val="none" w:sz="0" w:space="0" w:color="auto"/>
      </w:divBdr>
    </w:div>
    <w:div w:id="1241017323">
      <w:bodyDiv w:val="1"/>
      <w:marLeft w:val="0"/>
      <w:marRight w:val="0"/>
      <w:marTop w:val="0"/>
      <w:marBottom w:val="0"/>
      <w:divBdr>
        <w:top w:val="none" w:sz="0" w:space="0" w:color="auto"/>
        <w:left w:val="none" w:sz="0" w:space="0" w:color="auto"/>
        <w:bottom w:val="none" w:sz="0" w:space="0" w:color="auto"/>
        <w:right w:val="none" w:sz="0" w:space="0" w:color="auto"/>
      </w:divBdr>
    </w:div>
    <w:div w:id="1241215933">
      <w:bodyDiv w:val="1"/>
      <w:marLeft w:val="0"/>
      <w:marRight w:val="0"/>
      <w:marTop w:val="0"/>
      <w:marBottom w:val="0"/>
      <w:divBdr>
        <w:top w:val="none" w:sz="0" w:space="0" w:color="auto"/>
        <w:left w:val="none" w:sz="0" w:space="0" w:color="auto"/>
        <w:bottom w:val="none" w:sz="0" w:space="0" w:color="auto"/>
        <w:right w:val="none" w:sz="0" w:space="0" w:color="auto"/>
      </w:divBdr>
    </w:div>
    <w:div w:id="1241670497">
      <w:bodyDiv w:val="1"/>
      <w:marLeft w:val="0"/>
      <w:marRight w:val="0"/>
      <w:marTop w:val="0"/>
      <w:marBottom w:val="0"/>
      <w:divBdr>
        <w:top w:val="none" w:sz="0" w:space="0" w:color="auto"/>
        <w:left w:val="none" w:sz="0" w:space="0" w:color="auto"/>
        <w:bottom w:val="none" w:sz="0" w:space="0" w:color="auto"/>
        <w:right w:val="none" w:sz="0" w:space="0" w:color="auto"/>
      </w:divBdr>
    </w:div>
    <w:div w:id="1241910076">
      <w:bodyDiv w:val="1"/>
      <w:marLeft w:val="0"/>
      <w:marRight w:val="0"/>
      <w:marTop w:val="0"/>
      <w:marBottom w:val="0"/>
      <w:divBdr>
        <w:top w:val="none" w:sz="0" w:space="0" w:color="auto"/>
        <w:left w:val="none" w:sz="0" w:space="0" w:color="auto"/>
        <w:bottom w:val="none" w:sz="0" w:space="0" w:color="auto"/>
        <w:right w:val="none" w:sz="0" w:space="0" w:color="auto"/>
      </w:divBdr>
    </w:div>
    <w:div w:id="1242325590">
      <w:bodyDiv w:val="1"/>
      <w:marLeft w:val="0"/>
      <w:marRight w:val="0"/>
      <w:marTop w:val="0"/>
      <w:marBottom w:val="0"/>
      <w:divBdr>
        <w:top w:val="none" w:sz="0" w:space="0" w:color="auto"/>
        <w:left w:val="none" w:sz="0" w:space="0" w:color="auto"/>
        <w:bottom w:val="none" w:sz="0" w:space="0" w:color="auto"/>
        <w:right w:val="none" w:sz="0" w:space="0" w:color="auto"/>
      </w:divBdr>
    </w:div>
    <w:div w:id="1242645465">
      <w:bodyDiv w:val="1"/>
      <w:marLeft w:val="0"/>
      <w:marRight w:val="0"/>
      <w:marTop w:val="0"/>
      <w:marBottom w:val="0"/>
      <w:divBdr>
        <w:top w:val="none" w:sz="0" w:space="0" w:color="auto"/>
        <w:left w:val="none" w:sz="0" w:space="0" w:color="auto"/>
        <w:bottom w:val="none" w:sz="0" w:space="0" w:color="auto"/>
        <w:right w:val="none" w:sz="0" w:space="0" w:color="auto"/>
      </w:divBdr>
    </w:div>
    <w:div w:id="1243636188">
      <w:bodyDiv w:val="1"/>
      <w:marLeft w:val="0"/>
      <w:marRight w:val="0"/>
      <w:marTop w:val="0"/>
      <w:marBottom w:val="0"/>
      <w:divBdr>
        <w:top w:val="none" w:sz="0" w:space="0" w:color="auto"/>
        <w:left w:val="none" w:sz="0" w:space="0" w:color="auto"/>
        <w:bottom w:val="none" w:sz="0" w:space="0" w:color="auto"/>
        <w:right w:val="none" w:sz="0" w:space="0" w:color="auto"/>
      </w:divBdr>
    </w:div>
    <w:div w:id="1243643333">
      <w:bodyDiv w:val="1"/>
      <w:marLeft w:val="0"/>
      <w:marRight w:val="0"/>
      <w:marTop w:val="0"/>
      <w:marBottom w:val="0"/>
      <w:divBdr>
        <w:top w:val="none" w:sz="0" w:space="0" w:color="auto"/>
        <w:left w:val="none" w:sz="0" w:space="0" w:color="auto"/>
        <w:bottom w:val="none" w:sz="0" w:space="0" w:color="auto"/>
        <w:right w:val="none" w:sz="0" w:space="0" w:color="auto"/>
      </w:divBdr>
    </w:div>
    <w:div w:id="1244728270">
      <w:bodyDiv w:val="1"/>
      <w:marLeft w:val="0"/>
      <w:marRight w:val="0"/>
      <w:marTop w:val="0"/>
      <w:marBottom w:val="0"/>
      <w:divBdr>
        <w:top w:val="none" w:sz="0" w:space="0" w:color="auto"/>
        <w:left w:val="none" w:sz="0" w:space="0" w:color="auto"/>
        <w:bottom w:val="none" w:sz="0" w:space="0" w:color="auto"/>
        <w:right w:val="none" w:sz="0" w:space="0" w:color="auto"/>
      </w:divBdr>
    </w:div>
    <w:div w:id="1245147020">
      <w:bodyDiv w:val="1"/>
      <w:marLeft w:val="0"/>
      <w:marRight w:val="0"/>
      <w:marTop w:val="0"/>
      <w:marBottom w:val="0"/>
      <w:divBdr>
        <w:top w:val="none" w:sz="0" w:space="0" w:color="auto"/>
        <w:left w:val="none" w:sz="0" w:space="0" w:color="auto"/>
        <w:bottom w:val="none" w:sz="0" w:space="0" w:color="auto"/>
        <w:right w:val="none" w:sz="0" w:space="0" w:color="auto"/>
      </w:divBdr>
    </w:div>
    <w:div w:id="1245184831">
      <w:bodyDiv w:val="1"/>
      <w:marLeft w:val="0"/>
      <w:marRight w:val="0"/>
      <w:marTop w:val="0"/>
      <w:marBottom w:val="0"/>
      <w:divBdr>
        <w:top w:val="none" w:sz="0" w:space="0" w:color="auto"/>
        <w:left w:val="none" w:sz="0" w:space="0" w:color="auto"/>
        <w:bottom w:val="none" w:sz="0" w:space="0" w:color="auto"/>
        <w:right w:val="none" w:sz="0" w:space="0" w:color="auto"/>
      </w:divBdr>
    </w:div>
    <w:div w:id="1245456986">
      <w:bodyDiv w:val="1"/>
      <w:marLeft w:val="0"/>
      <w:marRight w:val="0"/>
      <w:marTop w:val="0"/>
      <w:marBottom w:val="0"/>
      <w:divBdr>
        <w:top w:val="none" w:sz="0" w:space="0" w:color="auto"/>
        <w:left w:val="none" w:sz="0" w:space="0" w:color="auto"/>
        <w:bottom w:val="none" w:sz="0" w:space="0" w:color="auto"/>
        <w:right w:val="none" w:sz="0" w:space="0" w:color="auto"/>
      </w:divBdr>
    </w:div>
    <w:div w:id="1245840874">
      <w:bodyDiv w:val="1"/>
      <w:marLeft w:val="0"/>
      <w:marRight w:val="0"/>
      <w:marTop w:val="0"/>
      <w:marBottom w:val="0"/>
      <w:divBdr>
        <w:top w:val="none" w:sz="0" w:space="0" w:color="auto"/>
        <w:left w:val="none" w:sz="0" w:space="0" w:color="auto"/>
        <w:bottom w:val="none" w:sz="0" w:space="0" w:color="auto"/>
        <w:right w:val="none" w:sz="0" w:space="0" w:color="auto"/>
      </w:divBdr>
    </w:div>
    <w:div w:id="1246453655">
      <w:bodyDiv w:val="1"/>
      <w:marLeft w:val="0"/>
      <w:marRight w:val="0"/>
      <w:marTop w:val="0"/>
      <w:marBottom w:val="0"/>
      <w:divBdr>
        <w:top w:val="none" w:sz="0" w:space="0" w:color="auto"/>
        <w:left w:val="none" w:sz="0" w:space="0" w:color="auto"/>
        <w:bottom w:val="none" w:sz="0" w:space="0" w:color="auto"/>
        <w:right w:val="none" w:sz="0" w:space="0" w:color="auto"/>
      </w:divBdr>
    </w:div>
    <w:div w:id="1246770289">
      <w:bodyDiv w:val="1"/>
      <w:marLeft w:val="0"/>
      <w:marRight w:val="0"/>
      <w:marTop w:val="0"/>
      <w:marBottom w:val="0"/>
      <w:divBdr>
        <w:top w:val="none" w:sz="0" w:space="0" w:color="auto"/>
        <w:left w:val="none" w:sz="0" w:space="0" w:color="auto"/>
        <w:bottom w:val="none" w:sz="0" w:space="0" w:color="auto"/>
        <w:right w:val="none" w:sz="0" w:space="0" w:color="auto"/>
      </w:divBdr>
    </w:div>
    <w:div w:id="1247495552">
      <w:bodyDiv w:val="1"/>
      <w:marLeft w:val="0"/>
      <w:marRight w:val="0"/>
      <w:marTop w:val="0"/>
      <w:marBottom w:val="0"/>
      <w:divBdr>
        <w:top w:val="none" w:sz="0" w:space="0" w:color="auto"/>
        <w:left w:val="none" w:sz="0" w:space="0" w:color="auto"/>
        <w:bottom w:val="none" w:sz="0" w:space="0" w:color="auto"/>
        <w:right w:val="none" w:sz="0" w:space="0" w:color="auto"/>
      </w:divBdr>
    </w:div>
    <w:div w:id="1247569662">
      <w:bodyDiv w:val="1"/>
      <w:marLeft w:val="0"/>
      <w:marRight w:val="0"/>
      <w:marTop w:val="0"/>
      <w:marBottom w:val="0"/>
      <w:divBdr>
        <w:top w:val="none" w:sz="0" w:space="0" w:color="auto"/>
        <w:left w:val="none" w:sz="0" w:space="0" w:color="auto"/>
        <w:bottom w:val="none" w:sz="0" w:space="0" w:color="auto"/>
        <w:right w:val="none" w:sz="0" w:space="0" w:color="auto"/>
      </w:divBdr>
    </w:div>
    <w:div w:id="1247575177">
      <w:bodyDiv w:val="1"/>
      <w:marLeft w:val="0"/>
      <w:marRight w:val="0"/>
      <w:marTop w:val="0"/>
      <w:marBottom w:val="0"/>
      <w:divBdr>
        <w:top w:val="none" w:sz="0" w:space="0" w:color="auto"/>
        <w:left w:val="none" w:sz="0" w:space="0" w:color="auto"/>
        <w:bottom w:val="none" w:sz="0" w:space="0" w:color="auto"/>
        <w:right w:val="none" w:sz="0" w:space="0" w:color="auto"/>
      </w:divBdr>
    </w:div>
    <w:div w:id="1247610890">
      <w:bodyDiv w:val="1"/>
      <w:marLeft w:val="0"/>
      <w:marRight w:val="0"/>
      <w:marTop w:val="0"/>
      <w:marBottom w:val="0"/>
      <w:divBdr>
        <w:top w:val="none" w:sz="0" w:space="0" w:color="auto"/>
        <w:left w:val="none" w:sz="0" w:space="0" w:color="auto"/>
        <w:bottom w:val="none" w:sz="0" w:space="0" w:color="auto"/>
        <w:right w:val="none" w:sz="0" w:space="0" w:color="auto"/>
      </w:divBdr>
    </w:div>
    <w:div w:id="1247806309">
      <w:bodyDiv w:val="1"/>
      <w:marLeft w:val="0"/>
      <w:marRight w:val="0"/>
      <w:marTop w:val="0"/>
      <w:marBottom w:val="0"/>
      <w:divBdr>
        <w:top w:val="none" w:sz="0" w:space="0" w:color="auto"/>
        <w:left w:val="none" w:sz="0" w:space="0" w:color="auto"/>
        <w:bottom w:val="none" w:sz="0" w:space="0" w:color="auto"/>
        <w:right w:val="none" w:sz="0" w:space="0" w:color="auto"/>
      </w:divBdr>
    </w:div>
    <w:div w:id="1248031860">
      <w:bodyDiv w:val="1"/>
      <w:marLeft w:val="0"/>
      <w:marRight w:val="0"/>
      <w:marTop w:val="0"/>
      <w:marBottom w:val="0"/>
      <w:divBdr>
        <w:top w:val="none" w:sz="0" w:space="0" w:color="auto"/>
        <w:left w:val="none" w:sz="0" w:space="0" w:color="auto"/>
        <w:bottom w:val="none" w:sz="0" w:space="0" w:color="auto"/>
        <w:right w:val="none" w:sz="0" w:space="0" w:color="auto"/>
      </w:divBdr>
    </w:div>
    <w:div w:id="1248270981">
      <w:bodyDiv w:val="1"/>
      <w:marLeft w:val="0"/>
      <w:marRight w:val="0"/>
      <w:marTop w:val="0"/>
      <w:marBottom w:val="0"/>
      <w:divBdr>
        <w:top w:val="none" w:sz="0" w:space="0" w:color="auto"/>
        <w:left w:val="none" w:sz="0" w:space="0" w:color="auto"/>
        <w:bottom w:val="none" w:sz="0" w:space="0" w:color="auto"/>
        <w:right w:val="none" w:sz="0" w:space="0" w:color="auto"/>
      </w:divBdr>
    </w:div>
    <w:div w:id="1248925467">
      <w:bodyDiv w:val="1"/>
      <w:marLeft w:val="0"/>
      <w:marRight w:val="0"/>
      <w:marTop w:val="0"/>
      <w:marBottom w:val="0"/>
      <w:divBdr>
        <w:top w:val="none" w:sz="0" w:space="0" w:color="auto"/>
        <w:left w:val="none" w:sz="0" w:space="0" w:color="auto"/>
        <w:bottom w:val="none" w:sz="0" w:space="0" w:color="auto"/>
        <w:right w:val="none" w:sz="0" w:space="0" w:color="auto"/>
      </w:divBdr>
    </w:div>
    <w:div w:id="1249071741">
      <w:bodyDiv w:val="1"/>
      <w:marLeft w:val="0"/>
      <w:marRight w:val="0"/>
      <w:marTop w:val="0"/>
      <w:marBottom w:val="0"/>
      <w:divBdr>
        <w:top w:val="none" w:sz="0" w:space="0" w:color="auto"/>
        <w:left w:val="none" w:sz="0" w:space="0" w:color="auto"/>
        <w:bottom w:val="none" w:sz="0" w:space="0" w:color="auto"/>
        <w:right w:val="none" w:sz="0" w:space="0" w:color="auto"/>
      </w:divBdr>
    </w:div>
    <w:div w:id="1249345374">
      <w:bodyDiv w:val="1"/>
      <w:marLeft w:val="0"/>
      <w:marRight w:val="0"/>
      <w:marTop w:val="0"/>
      <w:marBottom w:val="0"/>
      <w:divBdr>
        <w:top w:val="none" w:sz="0" w:space="0" w:color="auto"/>
        <w:left w:val="none" w:sz="0" w:space="0" w:color="auto"/>
        <w:bottom w:val="none" w:sz="0" w:space="0" w:color="auto"/>
        <w:right w:val="none" w:sz="0" w:space="0" w:color="auto"/>
      </w:divBdr>
    </w:div>
    <w:div w:id="1249733146">
      <w:bodyDiv w:val="1"/>
      <w:marLeft w:val="0"/>
      <w:marRight w:val="0"/>
      <w:marTop w:val="0"/>
      <w:marBottom w:val="0"/>
      <w:divBdr>
        <w:top w:val="none" w:sz="0" w:space="0" w:color="auto"/>
        <w:left w:val="none" w:sz="0" w:space="0" w:color="auto"/>
        <w:bottom w:val="none" w:sz="0" w:space="0" w:color="auto"/>
        <w:right w:val="none" w:sz="0" w:space="0" w:color="auto"/>
      </w:divBdr>
    </w:div>
    <w:div w:id="1250115092">
      <w:bodyDiv w:val="1"/>
      <w:marLeft w:val="0"/>
      <w:marRight w:val="0"/>
      <w:marTop w:val="0"/>
      <w:marBottom w:val="0"/>
      <w:divBdr>
        <w:top w:val="none" w:sz="0" w:space="0" w:color="auto"/>
        <w:left w:val="none" w:sz="0" w:space="0" w:color="auto"/>
        <w:bottom w:val="none" w:sz="0" w:space="0" w:color="auto"/>
        <w:right w:val="none" w:sz="0" w:space="0" w:color="auto"/>
      </w:divBdr>
    </w:div>
    <w:div w:id="1250196788">
      <w:bodyDiv w:val="1"/>
      <w:marLeft w:val="0"/>
      <w:marRight w:val="0"/>
      <w:marTop w:val="0"/>
      <w:marBottom w:val="0"/>
      <w:divBdr>
        <w:top w:val="none" w:sz="0" w:space="0" w:color="auto"/>
        <w:left w:val="none" w:sz="0" w:space="0" w:color="auto"/>
        <w:bottom w:val="none" w:sz="0" w:space="0" w:color="auto"/>
        <w:right w:val="none" w:sz="0" w:space="0" w:color="auto"/>
      </w:divBdr>
    </w:div>
    <w:div w:id="1251502741">
      <w:bodyDiv w:val="1"/>
      <w:marLeft w:val="0"/>
      <w:marRight w:val="0"/>
      <w:marTop w:val="0"/>
      <w:marBottom w:val="0"/>
      <w:divBdr>
        <w:top w:val="none" w:sz="0" w:space="0" w:color="auto"/>
        <w:left w:val="none" w:sz="0" w:space="0" w:color="auto"/>
        <w:bottom w:val="none" w:sz="0" w:space="0" w:color="auto"/>
        <w:right w:val="none" w:sz="0" w:space="0" w:color="auto"/>
      </w:divBdr>
    </w:div>
    <w:div w:id="1251503040">
      <w:bodyDiv w:val="1"/>
      <w:marLeft w:val="0"/>
      <w:marRight w:val="0"/>
      <w:marTop w:val="0"/>
      <w:marBottom w:val="0"/>
      <w:divBdr>
        <w:top w:val="none" w:sz="0" w:space="0" w:color="auto"/>
        <w:left w:val="none" w:sz="0" w:space="0" w:color="auto"/>
        <w:bottom w:val="none" w:sz="0" w:space="0" w:color="auto"/>
        <w:right w:val="none" w:sz="0" w:space="0" w:color="auto"/>
      </w:divBdr>
    </w:div>
    <w:div w:id="1251548040">
      <w:bodyDiv w:val="1"/>
      <w:marLeft w:val="0"/>
      <w:marRight w:val="0"/>
      <w:marTop w:val="0"/>
      <w:marBottom w:val="0"/>
      <w:divBdr>
        <w:top w:val="none" w:sz="0" w:space="0" w:color="auto"/>
        <w:left w:val="none" w:sz="0" w:space="0" w:color="auto"/>
        <w:bottom w:val="none" w:sz="0" w:space="0" w:color="auto"/>
        <w:right w:val="none" w:sz="0" w:space="0" w:color="auto"/>
      </w:divBdr>
    </w:div>
    <w:div w:id="1251549382">
      <w:bodyDiv w:val="1"/>
      <w:marLeft w:val="0"/>
      <w:marRight w:val="0"/>
      <w:marTop w:val="0"/>
      <w:marBottom w:val="0"/>
      <w:divBdr>
        <w:top w:val="none" w:sz="0" w:space="0" w:color="auto"/>
        <w:left w:val="none" w:sz="0" w:space="0" w:color="auto"/>
        <w:bottom w:val="none" w:sz="0" w:space="0" w:color="auto"/>
        <w:right w:val="none" w:sz="0" w:space="0" w:color="auto"/>
      </w:divBdr>
    </w:div>
    <w:div w:id="1252005691">
      <w:bodyDiv w:val="1"/>
      <w:marLeft w:val="0"/>
      <w:marRight w:val="0"/>
      <w:marTop w:val="0"/>
      <w:marBottom w:val="0"/>
      <w:divBdr>
        <w:top w:val="none" w:sz="0" w:space="0" w:color="auto"/>
        <w:left w:val="none" w:sz="0" w:space="0" w:color="auto"/>
        <w:bottom w:val="none" w:sz="0" w:space="0" w:color="auto"/>
        <w:right w:val="none" w:sz="0" w:space="0" w:color="auto"/>
      </w:divBdr>
    </w:div>
    <w:div w:id="1252204081">
      <w:bodyDiv w:val="1"/>
      <w:marLeft w:val="0"/>
      <w:marRight w:val="0"/>
      <w:marTop w:val="0"/>
      <w:marBottom w:val="0"/>
      <w:divBdr>
        <w:top w:val="none" w:sz="0" w:space="0" w:color="auto"/>
        <w:left w:val="none" w:sz="0" w:space="0" w:color="auto"/>
        <w:bottom w:val="none" w:sz="0" w:space="0" w:color="auto"/>
        <w:right w:val="none" w:sz="0" w:space="0" w:color="auto"/>
      </w:divBdr>
    </w:div>
    <w:div w:id="1253858282">
      <w:bodyDiv w:val="1"/>
      <w:marLeft w:val="0"/>
      <w:marRight w:val="0"/>
      <w:marTop w:val="0"/>
      <w:marBottom w:val="0"/>
      <w:divBdr>
        <w:top w:val="none" w:sz="0" w:space="0" w:color="auto"/>
        <w:left w:val="none" w:sz="0" w:space="0" w:color="auto"/>
        <w:bottom w:val="none" w:sz="0" w:space="0" w:color="auto"/>
        <w:right w:val="none" w:sz="0" w:space="0" w:color="auto"/>
      </w:divBdr>
    </w:div>
    <w:div w:id="1254783378">
      <w:bodyDiv w:val="1"/>
      <w:marLeft w:val="0"/>
      <w:marRight w:val="0"/>
      <w:marTop w:val="0"/>
      <w:marBottom w:val="0"/>
      <w:divBdr>
        <w:top w:val="none" w:sz="0" w:space="0" w:color="auto"/>
        <w:left w:val="none" w:sz="0" w:space="0" w:color="auto"/>
        <w:bottom w:val="none" w:sz="0" w:space="0" w:color="auto"/>
        <w:right w:val="none" w:sz="0" w:space="0" w:color="auto"/>
      </w:divBdr>
    </w:div>
    <w:div w:id="1255287242">
      <w:bodyDiv w:val="1"/>
      <w:marLeft w:val="0"/>
      <w:marRight w:val="0"/>
      <w:marTop w:val="0"/>
      <w:marBottom w:val="0"/>
      <w:divBdr>
        <w:top w:val="none" w:sz="0" w:space="0" w:color="auto"/>
        <w:left w:val="none" w:sz="0" w:space="0" w:color="auto"/>
        <w:bottom w:val="none" w:sz="0" w:space="0" w:color="auto"/>
        <w:right w:val="none" w:sz="0" w:space="0" w:color="auto"/>
      </w:divBdr>
    </w:div>
    <w:div w:id="1255744183">
      <w:bodyDiv w:val="1"/>
      <w:marLeft w:val="0"/>
      <w:marRight w:val="0"/>
      <w:marTop w:val="0"/>
      <w:marBottom w:val="0"/>
      <w:divBdr>
        <w:top w:val="none" w:sz="0" w:space="0" w:color="auto"/>
        <w:left w:val="none" w:sz="0" w:space="0" w:color="auto"/>
        <w:bottom w:val="none" w:sz="0" w:space="0" w:color="auto"/>
        <w:right w:val="none" w:sz="0" w:space="0" w:color="auto"/>
      </w:divBdr>
    </w:div>
    <w:div w:id="1255938615">
      <w:bodyDiv w:val="1"/>
      <w:marLeft w:val="0"/>
      <w:marRight w:val="0"/>
      <w:marTop w:val="0"/>
      <w:marBottom w:val="0"/>
      <w:divBdr>
        <w:top w:val="none" w:sz="0" w:space="0" w:color="auto"/>
        <w:left w:val="none" w:sz="0" w:space="0" w:color="auto"/>
        <w:bottom w:val="none" w:sz="0" w:space="0" w:color="auto"/>
        <w:right w:val="none" w:sz="0" w:space="0" w:color="auto"/>
      </w:divBdr>
    </w:div>
    <w:div w:id="1255941952">
      <w:bodyDiv w:val="1"/>
      <w:marLeft w:val="0"/>
      <w:marRight w:val="0"/>
      <w:marTop w:val="0"/>
      <w:marBottom w:val="0"/>
      <w:divBdr>
        <w:top w:val="none" w:sz="0" w:space="0" w:color="auto"/>
        <w:left w:val="none" w:sz="0" w:space="0" w:color="auto"/>
        <w:bottom w:val="none" w:sz="0" w:space="0" w:color="auto"/>
        <w:right w:val="none" w:sz="0" w:space="0" w:color="auto"/>
      </w:divBdr>
    </w:div>
    <w:div w:id="1256288241">
      <w:bodyDiv w:val="1"/>
      <w:marLeft w:val="0"/>
      <w:marRight w:val="0"/>
      <w:marTop w:val="0"/>
      <w:marBottom w:val="0"/>
      <w:divBdr>
        <w:top w:val="none" w:sz="0" w:space="0" w:color="auto"/>
        <w:left w:val="none" w:sz="0" w:space="0" w:color="auto"/>
        <w:bottom w:val="none" w:sz="0" w:space="0" w:color="auto"/>
        <w:right w:val="none" w:sz="0" w:space="0" w:color="auto"/>
      </w:divBdr>
    </w:div>
    <w:div w:id="1256406561">
      <w:bodyDiv w:val="1"/>
      <w:marLeft w:val="0"/>
      <w:marRight w:val="0"/>
      <w:marTop w:val="0"/>
      <w:marBottom w:val="0"/>
      <w:divBdr>
        <w:top w:val="none" w:sz="0" w:space="0" w:color="auto"/>
        <w:left w:val="none" w:sz="0" w:space="0" w:color="auto"/>
        <w:bottom w:val="none" w:sz="0" w:space="0" w:color="auto"/>
        <w:right w:val="none" w:sz="0" w:space="0" w:color="auto"/>
      </w:divBdr>
    </w:div>
    <w:div w:id="1256596255">
      <w:bodyDiv w:val="1"/>
      <w:marLeft w:val="0"/>
      <w:marRight w:val="0"/>
      <w:marTop w:val="0"/>
      <w:marBottom w:val="0"/>
      <w:divBdr>
        <w:top w:val="none" w:sz="0" w:space="0" w:color="auto"/>
        <w:left w:val="none" w:sz="0" w:space="0" w:color="auto"/>
        <w:bottom w:val="none" w:sz="0" w:space="0" w:color="auto"/>
        <w:right w:val="none" w:sz="0" w:space="0" w:color="auto"/>
      </w:divBdr>
    </w:div>
    <w:div w:id="1258445804">
      <w:bodyDiv w:val="1"/>
      <w:marLeft w:val="0"/>
      <w:marRight w:val="0"/>
      <w:marTop w:val="0"/>
      <w:marBottom w:val="0"/>
      <w:divBdr>
        <w:top w:val="none" w:sz="0" w:space="0" w:color="auto"/>
        <w:left w:val="none" w:sz="0" w:space="0" w:color="auto"/>
        <w:bottom w:val="none" w:sz="0" w:space="0" w:color="auto"/>
        <w:right w:val="none" w:sz="0" w:space="0" w:color="auto"/>
      </w:divBdr>
    </w:div>
    <w:div w:id="1258634553">
      <w:bodyDiv w:val="1"/>
      <w:marLeft w:val="0"/>
      <w:marRight w:val="0"/>
      <w:marTop w:val="0"/>
      <w:marBottom w:val="0"/>
      <w:divBdr>
        <w:top w:val="none" w:sz="0" w:space="0" w:color="auto"/>
        <w:left w:val="none" w:sz="0" w:space="0" w:color="auto"/>
        <w:bottom w:val="none" w:sz="0" w:space="0" w:color="auto"/>
        <w:right w:val="none" w:sz="0" w:space="0" w:color="auto"/>
      </w:divBdr>
    </w:div>
    <w:div w:id="1260795845">
      <w:bodyDiv w:val="1"/>
      <w:marLeft w:val="0"/>
      <w:marRight w:val="0"/>
      <w:marTop w:val="0"/>
      <w:marBottom w:val="0"/>
      <w:divBdr>
        <w:top w:val="none" w:sz="0" w:space="0" w:color="auto"/>
        <w:left w:val="none" w:sz="0" w:space="0" w:color="auto"/>
        <w:bottom w:val="none" w:sz="0" w:space="0" w:color="auto"/>
        <w:right w:val="none" w:sz="0" w:space="0" w:color="auto"/>
      </w:divBdr>
    </w:div>
    <w:div w:id="1260870943">
      <w:bodyDiv w:val="1"/>
      <w:marLeft w:val="0"/>
      <w:marRight w:val="0"/>
      <w:marTop w:val="0"/>
      <w:marBottom w:val="0"/>
      <w:divBdr>
        <w:top w:val="none" w:sz="0" w:space="0" w:color="auto"/>
        <w:left w:val="none" w:sz="0" w:space="0" w:color="auto"/>
        <w:bottom w:val="none" w:sz="0" w:space="0" w:color="auto"/>
        <w:right w:val="none" w:sz="0" w:space="0" w:color="auto"/>
      </w:divBdr>
    </w:div>
    <w:div w:id="1261066257">
      <w:bodyDiv w:val="1"/>
      <w:marLeft w:val="0"/>
      <w:marRight w:val="0"/>
      <w:marTop w:val="0"/>
      <w:marBottom w:val="0"/>
      <w:divBdr>
        <w:top w:val="none" w:sz="0" w:space="0" w:color="auto"/>
        <w:left w:val="none" w:sz="0" w:space="0" w:color="auto"/>
        <w:bottom w:val="none" w:sz="0" w:space="0" w:color="auto"/>
        <w:right w:val="none" w:sz="0" w:space="0" w:color="auto"/>
      </w:divBdr>
    </w:div>
    <w:div w:id="1261333332">
      <w:bodyDiv w:val="1"/>
      <w:marLeft w:val="0"/>
      <w:marRight w:val="0"/>
      <w:marTop w:val="0"/>
      <w:marBottom w:val="0"/>
      <w:divBdr>
        <w:top w:val="none" w:sz="0" w:space="0" w:color="auto"/>
        <w:left w:val="none" w:sz="0" w:space="0" w:color="auto"/>
        <w:bottom w:val="none" w:sz="0" w:space="0" w:color="auto"/>
        <w:right w:val="none" w:sz="0" w:space="0" w:color="auto"/>
      </w:divBdr>
    </w:div>
    <w:div w:id="1262101955">
      <w:bodyDiv w:val="1"/>
      <w:marLeft w:val="0"/>
      <w:marRight w:val="0"/>
      <w:marTop w:val="0"/>
      <w:marBottom w:val="0"/>
      <w:divBdr>
        <w:top w:val="none" w:sz="0" w:space="0" w:color="auto"/>
        <w:left w:val="none" w:sz="0" w:space="0" w:color="auto"/>
        <w:bottom w:val="none" w:sz="0" w:space="0" w:color="auto"/>
        <w:right w:val="none" w:sz="0" w:space="0" w:color="auto"/>
      </w:divBdr>
    </w:div>
    <w:div w:id="1262253930">
      <w:bodyDiv w:val="1"/>
      <w:marLeft w:val="0"/>
      <w:marRight w:val="0"/>
      <w:marTop w:val="0"/>
      <w:marBottom w:val="0"/>
      <w:divBdr>
        <w:top w:val="none" w:sz="0" w:space="0" w:color="auto"/>
        <w:left w:val="none" w:sz="0" w:space="0" w:color="auto"/>
        <w:bottom w:val="none" w:sz="0" w:space="0" w:color="auto"/>
        <w:right w:val="none" w:sz="0" w:space="0" w:color="auto"/>
      </w:divBdr>
    </w:div>
    <w:div w:id="1262371565">
      <w:bodyDiv w:val="1"/>
      <w:marLeft w:val="0"/>
      <w:marRight w:val="0"/>
      <w:marTop w:val="0"/>
      <w:marBottom w:val="0"/>
      <w:divBdr>
        <w:top w:val="none" w:sz="0" w:space="0" w:color="auto"/>
        <w:left w:val="none" w:sz="0" w:space="0" w:color="auto"/>
        <w:bottom w:val="none" w:sz="0" w:space="0" w:color="auto"/>
        <w:right w:val="none" w:sz="0" w:space="0" w:color="auto"/>
      </w:divBdr>
    </w:div>
    <w:div w:id="1262838811">
      <w:bodyDiv w:val="1"/>
      <w:marLeft w:val="0"/>
      <w:marRight w:val="0"/>
      <w:marTop w:val="0"/>
      <w:marBottom w:val="0"/>
      <w:divBdr>
        <w:top w:val="none" w:sz="0" w:space="0" w:color="auto"/>
        <w:left w:val="none" w:sz="0" w:space="0" w:color="auto"/>
        <w:bottom w:val="none" w:sz="0" w:space="0" w:color="auto"/>
        <w:right w:val="none" w:sz="0" w:space="0" w:color="auto"/>
      </w:divBdr>
    </w:div>
    <w:div w:id="1263032475">
      <w:bodyDiv w:val="1"/>
      <w:marLeft w:val="0"/>
      <w:marRight w:val="0"/>
      <w:marTop w:val="0"/>
      <w:marBottom w:val="0"/>
      <w:divBdr>
        <w:top w:val="none" w:sz="0" w:space="0" w:color="auto"/>
        <w:left w:val="none" w:sz="0" w:space="0" w:color="auto"/>
        <w:bottom w:val="none" w:sz="0" w:space="0" w:color="auto"/>
        <w:right w:val="none" w:sz="0" w:space="0" w:color="auto"/>
      </w:divBdr>
    </w:div>
    <w:div w:id="1263760906">
      <w:bodyDiv w:val="1"/>
      <w:marLeft w:val="0"/>
      <w:marRight w:val="0"/>
      <w:marTop w:val="0"/>
      <w:marBottom w:val="0"/>
      <w:divBdr>
        <w:top w:val="none" w:sz="0" w:space="0" w:color="auto"/>
        <w:left w:val="none" w:sz="0" w:space="0" w:color="auto"/>
        <w:bottom w:val="none" w:sz="0" w:space="0" w:color="auto"/>
        <w:right w:val="none" w:sz="0" w:space="0" w:color="auto"/>
      </w:divBdr>
    </w:div>
    <w:div w:id="1264268263">
      <w:bodyDiv w:val="1"/>
      <w:marLeft w:val="0"/>
      <w:marRight w:val="0"/>
      <w:marTop w:val="0"/>
      <w:marBottom w:val="0"/>
      <w:divBdr>
        <w:top w:val="none" w:sz="0" w:space="0" w:color="auto"/>
        <w:left w:val="none" w:sz="0" w:space="0" w:color="auto"/>
        <w:bottom w:val="none" w:sz="0" w:space="0" w:color="auto"/>
        <w:right w:val="none" w:sz="0" w:space="0" w:color="auto"/>
      </w:divBdr>
    </w:div>
    <w:div w:id="1264730873">
      <w:bodyDiv w:val="1"/>
      <w:marLeft w:val="0"/>
      <w:marRight w:val="0"/>
      <w:marTop w:val="0"/>
      <w:marBottom w:val="0"/>
      <w:divBdr>
        <w:top w:val="none" w:sz="0" w:space="0" w:color="auto"/>
        <w:left w:val="none" w:sz="0" w:space="0" w:color="auto"/>
        <w:bottom w:val="none" w:sz="0" w:space="0" w:color="auto"/>
        <w:right w:val="none" w:sz="0" w:space="0" w:color="auto"/>
      </w:divBdr>
    </w:div>
    <w:div w:id="1264917592">
      <w:bodyDiv w:val="1"/>
      <w:marLeft w:val="0"/>
      <w:marRight w:val="0"/>
      <w:marTop w:val="0"/>
      <w:marBottom w:val="0"/>
      <w:divBdr>
        <w:top w:val="none" w:sz="0" w:space="0" w:color="auto"/>
        <w:left w:val="none" w:sz="0" w:space="0" w:color="auto"/>
        <w:bottom w:val="none" w:sz="0" w:space="0" w:color="auto"/>
        <w:right w:val="none" w:sz="0" w:space="0" w:color="auto"/>
      </w:divBdr>
    </w:div>
    <w:div w:id="1265042090">
      <w:bodyDiv w:val="1"/>
      <w:marLeft w:val="0"/>
      <w:marRight w:val="0"/>
      <w:marTop w:val="0"/>
      <w:marBottom w:val="0"/>
      <w:divBdr>
        <w:top w:val="none" w:sz="0" w:space="0" w:color="auto"/>
        <w:left w:val="none" w:sz="0" w:space="0" w:color="auto"/>
        <w:bottom w:val="none" w:sz="0" w:space="0" w:color="auto"/>
        <w:right w:val="none" w:sz="0" w:space="0" w:color="auto"/>
      </w:divBdr>
    </w:div>
    <w:div w:id="1266037816">
      <w:bodyDiv w:val="1"/>
      <w:marLeft w:val="0"/>
      <w:marRight w:val="0"/>
      <w:marTop w:val="0"/>
      <w:marBottom w:val="0"/>
      <w:divBdr>
        <w:top w:val="none" w:sz="0" w:space="0" w:color="auto"/>
        <w:left w:val="none" w:sz="0" w:space="0" w:color="auto"/>
        <w:bottom w:val="none" w:sz="0" w:space="0" w:color="auto"/>
        <w:right w:val="none" w:sz="0" w:space="0" w:color="auto"/>
      </w:divBdr>
    </w:div>
    <w:div w:id="1266113732">
      <w:bodyDiv w:val="1"/>
      <w:marLeft w:val="0"/>
      <w:marRight w:val="0"/>
      <w:marTop w:val="0"/>
      <w:marBottom w:val="0"/>
      <w:divBdr>
        <w:top w:val="none" w:sz="0" w:space="0" w:color="auto"/>
        <w:left w:val="none" w:sz="0" w:space="0" w:color="auto"/>
        <w:bottom w:val="none" w:sz="0" w:space="0" w:color="auto"/>
        <w:right w:val="none" w:sz="0" w:space="0" w:color="auto"/>
      </w:divBdr>
    </w:div>
    <w:div w:id="1266380895">
      <w:bodyDiv w:val="1"/>
      <w:marLeft w:val="0"/>
      <w:marRight w:val="0"/>
      <w:marTop w:val="0"/>
      <w:marBottom w:val="0"/>
      <w:divBdr>
        <w:top w:val="none" w:sz="0" w:space="0" w:color="auto"/>
        <w:left w:val="none" w:sz="0" w:space="0" w:color="auto"/>
        <w:bottom w:val="none" w:sz="0" w:space="0" w:color="auto"/>
        <w:right w:val="none" w:sz="0" w:space="0" w:color="auto"/>
      </w:divBdr>
    </w:div>
    <w:div w:id="1266419417">
      <w:bodyDiv w:val="1"/>
      <w:marLeft w:val="0"/>
      <w:marRight w:val="0"/>
      <w:marTop w:val="0"/>
      <w:marBottom w:val="0"/>
      <w:divBdr>
        <w:top w:val="none" w:sz="0" w:space="0" w:color="auto"/>
        <w:left w:val="none" w:sz="0" w:space="0" w:color="auto"/>
        <w:bottom w:val="none" w:sz="0" w:space="0" w:color="auto"/>
        <w:right w:val="none" w:sz="0" w:space="0" w:color="auto"/>
      </w:divBdr>
    </w:div>
    <w:div w:id="1266420320">
      <w:bodyDiv w:val="1"/>
      <w:marLeft w:val="0"/>
      <w:marRight w:val="0"/>
      <w:marTop w:val="0"/>
      <w:marBottom w:val="0"/>
      <w:divBdr>
        <w:top w:val="none" w:sz="0" w:space="0" w:color="auto"/>
        <w:left w:val="none" w:sz="0" w:space="0" w:color="auto"/>
        <w:bottom w:val="none" w:sz="0" w:space="0" w:color="auto"/>
        <w:right w:val="none" w:sz="0" w:space="0" w:color="auto"/>
      </w:divBdr>
    </w:div>
    <w:div w:id="1267079770">
      <w:bodyDiv w:val="1"/>
      <w:marLeft w:val="0"/>
      <w:marRight w:val="0"/>
      <w:marTop w:val="0"/>
      <w:marBottom w:val="0"/>
      <w:divBdr>
        <w:top w:val="none" w:sz="0" w:space="0" w:color="auto"/>
        <w:left w:val="none" w:sz="0" w:space="0" w:color="auto"/>
        <w:bottom w:val="none" w:sz="0" w:space="0" w:color="auto"/>
        <w:right w:val="none" w:sz="0" w:space="0" w:color="auto"/>
      </w:divBdr>
    </w:div>
    <w:div w:id="1267276967">
      <w:bodyDiv w:val="1"/>
      <w:marLeft w:val="0"/>
      <w:marRight w:val="0"/>
      <w:marTop w:val="0"/>
      <w:marBottom w:val="0"/>
      <w:divBdr>
        <w:top w:val="none" w:sz="0" w:space="0" w:color="auto"/>
        <w:left w:val="none" w:sz="0" w:space="0" w:color="auto"/>
        <w:bottom w:val="none" w:sz="0" w:space="0" w:color="auto"/>
        <w:right w:val="none" w:sz="0" w:space="0" w:color="auto"/>
      </w:divBdr>
    </w:div>
    <w:div w:id="1267735333">
      <w:bodyDiv w:val="1"/>
      <w:marLeft w:val="0"/>
      <w:marRight w:val="0"/>
      <w:marTop w:val="0"/>
      <w:marBottom w:val="0"/>
      <w:divBdr>
        <w:top w:val="none" w:sz="0" w:space="0" w:color="auto"/>
        <w:left w:val="none" w:sz="0" w:space="0" w:color="auto"/>
        <w:bottom w:val="none" w:sz="0" w:space="0" w:color="auto"/>
        <w:right w:val="none" w:sz="0" w:space="0" w:color="auto"/>
      </w:divBdr>
    </w:div>
    <w:div w:id="1268852434">
      <w:bodyDiv w:val="1"/>
      <w:marLeft w:val="0"/>
      <w:marRight w:val="0"/>
      <w:marTop w:val="0"/>
      <w:marBottom w:val="0"/>
      <w:divBdr>
        <w:top w:val="none" w:sz="0" w:space="0" w:color="auto"/>
        <w:left w:val="none" w:sz="0" w:space="0" w:color="auto"/>
        <w:bottom w:val="none" w:sz="0" w:space="0" w:color="auto"/>
        <w:right w:val="none" w:sz="0" w:space="0" w:color="auto"/>
      </w:divBdr>
    </w:div>
    <w:div w:id="1269235797">
      <w:bodyDiv w:val="1"/>
      <w:marLeft w:val="0"/>
      <w:marRight w:val="0"/>
      <w:marTop w:val="0"/>
      <w:marBottom w:val="0"/>
      <w:divBdr>
        <w:top w:val="none" w:sz="0" w:space="0" w:color="auto"/>
        <w:left w:val="none" w:sz="0" w:space="0" w:color="auto"/>
        <w:bottom w:val="none" w:sz="0" w:space="0" w:color="auto"/>
        <w:right w:val="none" w:sz="0" w:space="0" w:color="auto"/>
      </w:divBdr>
    </w:div>
    <w:div w:id="1269503148">
      <w:bodyDiv w:val="1"/>
      <w:marLeft w:val="0"/>
      <w:marRight w:val="0"/>
      <w:marTop w:val="0"/>
      <w:marBottom w:val="0"/>
      <w:divBdr>
        <w:top w:val="none" w:sz="0" w:space="0" w:color="auto"/>
        <w:left w:val="none" w:sz="0" w:space="0" w:color="auto"/>
        <w:bottom w:val="none" w:sz="0" w:space="0" w:color="auto"/>
        <w:right w:val="none" w:sz="0" w:space="0" w:color="auto"/>
      </w:divBdr>
    </w:div>
    <w:div w:id="1269658801">
      <w:bodyDiv w:val="1"/>
      <w:marLeft w:val="0"/>
      <w:marRight w:val="0"/>
      <w:marTop w:val="0"/>
      <w:marBottom w:val="0"/>
      <w:divBdr>
        <w:top w:val="none" w:sz="0" w:space="0" w:color="auto"/>
        <w:left w:val="none" w:sz="0" w:space="0" w:color="auto"/>
        <w:bottom w:val="none" w:sz="0" w:space="0" w:color="auto"/>
        <w:right w:val="none" w:sz="0" w:space="0" w:color="auto"/>
      </w:divBdr>
    </w:div>
    <w:div w:id="1269849952">
      <w:bodyDiv w:val="1"/>
      <w:marLeft w:val="0"/>
      <w:marRight w:val="0"/>
      <w:marTop w:val="0"/>
      <w:marBottom w:val="0"/>
      <w:divBdr>
        <w:top w:val="none" w:sz="0" w:space="0" w:color="auto"/>
        <w:left w:val="none" w:sz="0" w:space="0" w:color="auto"/>
        <w:bottom w:val="none" w:sz="0" w:space="0" w:color="auto"/>
        <w:right w:val="none" w:sz="0" w:space="0" w:color="auto"/>
      </w:divBdr>
    </w:div>
    <w:div w:id="1270116727">
      <w:bodyDiv w:val="1"/>
      <w:marLeft w:val="0"/>
      <w:marRight w:val="0"/>
      <w:marTop w:val="0"/>
      <w:marBottom w:val="0"/>
      <w:divBdr>
        <w:top w:val="none" w:sz="0" w:space="0" w:color="auto"/>
        <w:left w:val="none" w:sz="0" w:space="0" w:color="auto"/>
        <w:bottom w:val="none" w:sz="0" w:space="0" w:color="auto"/>
        <w:right w:val="none" w:sz="0" w:space="0" w:color="auto"/>
      </w:divBdr>
    </w:div>
    <w:div w:id="1270160105">
      <w:bodyDiv w:val="1"/>
      <w:marLeft w:val="0"/>
      <w:marRight w:val="0"/>
      <w:marTop w:val="0"/>
      <w:marBottom w:val="0"/>
      <w:divBdr>
        <w:top w:val="none" w:sz="0" w:space="0" w:color="auto"/>
        <w:left w:val="none" w:sz="0" w:space="0" w:color="auto"/>
        <w:bottom w:val="none" w:sz="0" w:space="0" w:color="auto"/>
        <w:right w:val="none" w:sz="0" w:space="0" w:color="auto"/>
      </w:divBdr>
    </w:div>
    <w:div w:id="1270353944">
      <w:bodyDiv w:val="1"/>
      <w:marLeft w:val="0"/>
      <w:marRight w:val="0"/>
      <w:marTop w:val="0"/>
      <w:marBottom w:val="0"/>
      <w:divBdr>
        <w:top w:val="none" w:sz="0" w:space="0" w:color="auto"/>
        <w:left w:val="none" w:sz="0" w:space="0" w:color="auto"/>
        <w:bottom w:val="none" w:sz="0" w:space="0" w:color="auto"/>
        <w:right w:val="none" w:sz="0" w:space="0" w:color="auto"/>
      </w:divBdr>
    </w:div>
    <w:div w:id="1270822395">
      <w:bodyDiv w:val="1"/>
      <w:marLeft w:val="0"/>
      <w:marRight w:val="0"/>
      <w:marTop w:val="0"/>
      <w:marBottom w:val="0"/>
      <w:divBdr>
        <w:top w:val="none" w:sz="0" w:space="0" w:color="auto"/>
        <w:left w:val="none" w:sz="0" w:space="0" w:color="auto"/>
        <w:bottom w:val="none" w:sz="0" w:space="0" w:color="auto"/>
        <w:right w:val="none" w:sz="0" w:space="0" w:color="auto"/>
      </w:divBdr>
    </w:div>
    <w:div w:id="1271007822">
      <w:bodyDiv w:val="1"/>
      <w:marLeft w:val="0"/>
      <w:marRight w:val="0"/>
      <w:marTop w:val="0"/>
      <w:marBottom w:val="0"/>
      <w:divBdr>
        <w:top w:val="none" w:sz="0" w:space="0" w:color="auto"/>
        <w:left w:val="none" w:sz="0" w:space="0" w:color="auto"/>
        <w:bottom w:val="none" w:sz="0" w:space="0" w:color="auto"/>
        <w:right w:val="none" w:sz="0" w:space="0" w:color="auto"/>
      </w:divBdr>
    </w:div>
    <w:div w:id="1271010501">
      <w:bodyDiv w:val="1"/>
      <w:marLeft w:val="0"/>
      <w:marRight w:val="0"/>
      <w:marTop w:val="0"/>
      <w:marBottom w:val="0"/>
      <w:divBdr>
        <w:top w:val="none" w:sz="0" w:space="0" w:color="auto"/>
        <w:left w:val="none" w:sz="0" w:space="0" w:color="auto"/>
        <w:bottom w:val="none" w:sz="0" w:space="0" w:color="auto"/>
        <w:right w:val="none" w:sz="0" w:space="0" w:color="auto"/>
      </w:divBdr>
    </w:div>
    <w:div w:id="1271430186">
      <w:bodyDiv w:val="1"/>
      <w:marLeft w:val="0"/>
      <w:marRight w:val="0"/>
      <w:marTop w:val="0"/>
      <w:marBottom w:val="0"/>
      <w:divBdr>
        <w:top w:val="none" w:sz="0" w:space="0" w:color="auto"/>
        <w:left w:val="none" w:sz="0" w:space="0" w:color="auto"/>
        <w:bottom w:val="none" w:sz="0" w:space="0" w:color="auto"/>
        <w:right w:val="none" w:sz="0" w:space="0" w:color="auto"/>
      </w:divBdr>
    </w:div>
    <w:div w:id="1271858262">
      <w:bodyDiv w:val="1"/>
      <w:marLeft w:val="0"/>
      <w:marRight w:val="0"/>
      <w:marTop w:val="0"/>
      <w:marBottom w:val="0"/>
      <w:divBdr>
        <w:top w:val="none" w:sz="0" w:space="0" w:color="auto"/>
        <w:left w:val="none" w:sz="0" w:space="0" w:color="auto"/>
        <w:bottom w:val="none" w:sz="0" w:space="0" w:color="auto"/>
        <w:right w:val="none" w:sz="0" w:space="0" w:color="auto"/>
      </w:divBdr>
    </w:div>
    <w:div w:id="1271936033">
      <w:bodyDiv w:val="1"/>
      <w:marLeft w:val="0"/>
      <w:marRight w:val="0"/>
      <w:marTop w:val="0"/>
      <w:marBottom w:val="0"/>
      <w:divBdr>
        <w:top w:val="none" w:sz="0" w:space="0" w:color="auto"/>
        <w:left w:val="none" w:sz="0" w:space="0" w:color="auto"/>
        <w:bottom w:val="none" w:sz="0" w:space="0" w:color="auto"/>
        <w:right w:val="none" w:sz="0" w:space="0" w:color="auto"/>
      </w:divBdr>
    </w:div>
    <w:div w:id="1272276312">
      <w:bodyDiv w:val="1"/>
      <w:marLeft w:val="0"/>
      <w:marRight w:val="0"/>
      <w:marTop w:val="0"/>
      <w:marBottom w:val="0"/>
      <w:divBdr>
        <w:top w:val="none" w:sz="0" w:space="0" w:color="auto"/>
        <w:left w:val="none" w:sz="0" w:space="0" w:color="auto"/>
        <w:bottom w:val="none" w:sz="0" w:space="0" w:color="auto"/>
        <w:right w:val="none" w:sz="0" w:space="0" w:color="auto"/>
      </w:divBdr>
    </w:div>
    <w:div w:id="1272859039">
      <w:bodyDiv w:val="1"/>
      <w:marLeft w:val="0"/>
      <w:marRight w:val="0"/>
      <w:marTop w:val="0"/>
      <w:marBottom w:val="0"/>
      <w:divBdr>
        <w:top w:val="none" w:sz="0" w:space="0" w:color="auto"/>
        <w:left w:val="none" w:sz="0" w:space="0" w:color="auto"/>
        <w:bottom w:val="none" w:sz="0" w:space="0" w:color="auto"/>
        <w:right w:val="none" w:sz="0" w:space="0" w:color="auto"/>
      </w:divBdr>
    </w:div>
    <w:div w:id="1274247762">
      <w:bodyDiv w:val="1"/>
      <w:marLeft w:val="0"/>
      <w:marRight w:val="0"/>
      <w:marTop w:val="0"/>
      <w:marBottom w:val="0"/>
      <w:divBdr>
        <w:top w:val="none" w:sz="0" w:space="0" w:color="auto"/>
        <w:left w:val="none" w:sz="0" w:space="0" w:color="auto"/>
        <w:bottom w:val="none" w:sz="0" w:space="0" w:color="auto"/>
        <w:right w:val="none" w:sz="0" w:space="0" w:color="auto"/>
      </w:divBdr>
    </w:div>
    <w:div w:id="1274291176">
      <w:bodyDiv w:val="1"/>
      <w:marLeft w:val="0"/>
      <w:marRight w:val="0"/>
      <w:marTop w:val="0"/>
      <w:marBottom w:val="0"/>
      <w:divBdr>
        <w:top w:val="none" w:sz="0" w:space="0" w:color="auto"/>
        <w:left w:val="none" w:sz="0" w:space="0" w:color="auto"/>
        <w:bottom w:val="none" w:sz="0" w:space="0" w:color="auto"/>
        <w:right w:val="none" w:sz="0" w:space="0" w:color="auto"/>
      </w:divBdr>
    </w:div>
    <w:div w:id="1274633109">
      <w:bodyDiv w:val="1"/>
      <w:marLeft w:val="0"/>
      <w:marRight w:val="0"/>
      <w:marTop w:val="0"/>
      <w:marBottom w:val="0"/>
      <w:divBdr>
        <w:top w:val="none" w:sz="0" w:space="0" w:color="auto"/>
        <w:left w:val="none" w:sz="0" w:space="0" w:color="auto"/>
        <w:bottom w:val="none" w:sz="0" w:space="0" w:color="auto"/>
        <w:right w:val="none" w:sz="0" w:space="0" w:color="auto"/>
      </w:divBdr>
    </w:div>
    <w:div w:id="1274900898">
      <w:bodyDiv w:val="1"/>
      <w:marLeft w:val="0"/>
      <w:marRight w:val="0"/>
      <w:marTop w:val="0"/>
      <w:marBottom w:val="0"/>
      <w:divBdr>
        <w:top w:val="none" w:sz="0" w:space="0" w:color="auto"/>
        <w:left w:val="none" w:sz="0" w:space="0" w:color="auto"/>
        <w:bottom w:val="none" w:sz="0" w:space="0" w:color="auto"/>
        <w:right w:val="none" w:sz="0" w:space="0" w:color="auto"/>
      </w:divBdr>
    </w:div>
    <w:div w:id="1275358084">
      <w:bodyDiv w:val="1"/>
      <w:marLeft w:val="0"/>
      <w:marRight w:val="0"/>
      <w:marTop w:val="0"/>
      <w:marBottom w:val="0"/>
      <w:divBdr>
        <w:top w:val="none" w:sz="0" w:space="0" w:color="auto"/>
        <w:left w:val="none" w:sz="0" w:space="0" w:color="auto"/>
        <w:bottom w:val="none" w:sz="0" w:space="0" w:color="auto"/>
        <w:right w:val="none" w:sz="0" w:space="0" w:color="auto"/>
      </w:divBdr>
    </w:div>
    <w:div w:id="1275407520">
      <w:bodyDiv w:val="1"/>
      <w:marLeft w:val="0"/>
      <w:marRight w:val="0"/>
      <w:marTop w:val="0"/>
      <w:marBottom w:val="0"/>
      <w:divBdr>
        <w:top w:val="none" w:sz="0" w:space="0" w:color="auto"/>
        <w:left w:val="none" w:sz="0" w:space="0" w:color="auto"/>
        <w:bottom w:val="none" w:sz="0" w:space="0" w:color="auto"/>
        <w:right w:val="none" w:sz="0" w:space="0" w:color="auto"/>
      </w:divBdr>
    </w:div>
    <w:div w:id="1277368215">
      <w:bodyDiv w:val="1"/>
      <w:marLeft w:val="0"/>
      <w:marRight w:val="0"/>
      <w:marTop w:val="0"/>
      <w:marBottom w:val="0"/>
      <w:divBdr>
        <w:top w:val="none" w:sz="0" w:space="0" w:color="auto"/>
        <w:left w:val="none" w:sz="0" w:space="0" w:color="auto"/>
        <w:bottom w:val="none" w:sz="0" w:space="0" w:color="auto"/>
        <w:right w:val="none" w:sz="0" w:space="0" w:color="auto"/>
      </w:divBdr>
    </w:div>
    <w:div w:id="1278877197">
      <w:bodyDiv w:val="1"/>
      <w:marLeft w:val="0"/>
      <w:marRight w:val="0"/>
      <w:marTop w:val="0"/>
      <w:marBottom w:val="0"/>
      <w:divBdr>
        <w:top w:val="none" w:sz="0" w:space="0" w:color="auto"/>
        <w:left w:val="none" w:sz="0" w:space="0" w:color="auto"/>
        <w:bottom w:val="none" w:sz="0" w:space="0" w:color="auto"/>
        <w:right w:val="none" w:sz="0" w:space="0" w:color="auto"/>
      </w:divBdr>
    </w:div>
    <w:div w:id="1279141146">
      <w:bodyDiv w:val="1"/>
      <w:marLeft w:val="0"/>
      <w:marRight w:val="0"/>
      <w:marTop w:val="0"/>
      <w:marBottom w:val="0"/>
      <w:divBdr>
        <w:top w:val="none" w:sz="0" w:space="0" w:color="auto"/>
        <w:left w:val="none" w:sz="0" w:space="0" w:color="auto"/>
        <w:bottom w:val="none" w:sz="0" w:space="0" w:color="auto"/>
        <w:right w:val="none" w:sz="0" w:space="0" w:color="auto"/>
      </w:divBdr>
    </w:div>
    <w:div w:id="1279490092">
      <w:bodyDiv w:val="1"/>
      <w:marLeft w:val="0"/>
      <w:marRight w:val="0"/>
      <w:marTop w:val="0"/>
      <w:marBottom w:val="0"/>
      <w:divBdr>
        <w:top w:val="none" w:sz="0" w:space="0" w:color="auto"/>
        <w:left w:val="none" w:sz="0" w:space="0" w:color="auto"/>
        <w:bottom w:val="none" w:sz="0" w:space="0" w:color="auto"/>
        <w:right w:val="none" w:sz="0" w:space="0" w:color="auto"/>
      </w:divBdr>
    </w:div>
    <w:div w:id="1279869534">
      <w:bodyDiv w:val="1"/>
      <w:marLeft w:val="0"/>
      <w:marRight w:val="0"/>
      <w:marTop w:val="0"/>
      <w:marBottom w:val="0"/>
      <w:divBdr>
        <w:top w:val="none" w:sz="0" w:space="0" w:color="auto"/>
        <w:left w:val="none" w:sz="0" w:space="0" w:color="auto"/>
        <w:bottom w:val="none" w:sz="0" w:space="0" w:color="auto"/>
        <w:right w:val="none" w:sz="0" w:space="0" w:color="auto"/>
      </w:divBdr>
    </w:div>
    <w:div w:id="1279874164">
      <w:bodyDiv w:val="1"/>
      <w:marLeft w:val="0"/>
      <w:marRight w:val="0"/>
      <w:marTop w:val="0"/>
      <w:marBottom w:val="0"/>
      <w:divBdr>
        <w:top w:val="none" w:sz="0" w:space="0" w:color="auto"/>
        <w:left w:val="none" w:sz="0" w:space="0" w:color="auto"/>
        <w:bottom w:val="none" w:sz="0" w:space="0" w:color="auto"/>
        <w:right w:val="none" w:sz="0" w:space="0" w:color="auto"/>
      </w:divBdr>
    </w:div>
    <w:div w:id="1280183552">
      <w:bodyDiv w:val="1"/>
      <w:marLeft w:val="0"/>
      <w:marRight w:val="0"/>
      <w:marTop w:val="0"/>
      <w:marBottom w:val="0"/>
      <w:divBdr>
        <w:top w:val="none" w:sz="0" w:space="0" w:color="auto"/>
        <w:left w:val="none" w:sz="0" w:space="0" w:color="auto"/>
        <w:bottom w:val="none" w:sz="0" w:space="0" w:color="auto"/>
        <w:right w:val="none" w:sz="0" w:space="0" w:color="auto"/>
      </w:divBdr>
    </w:div>
    <w:div w:id="1280186904">
      <w:bodyDiv w:val="1"/>
      <w:marLeft w:val="0"/>
      <w:marRight w:val="0"/>
      <w:marTop w:val="0"/>
      <w:marBottom w:val="0"/>
      <w:divBdr>
        <w:top w:val="none" w:sz="0" w:space="0" w:color="auto"/>
        <w:left w:val="none" w:sz="0" w:space="0" w:color="auto"/>
        <w:bottom w:val="none" w:sz="0" w:space="0" w:color="auto"/>
        <w:right w:val="none" w:sz="0" w:space="0" w:color="auto"/>
      </w:divBdr>
    </w:div>
    <w:div w:id="1280988973">
      <w:bodyDiv w:val="1"/>
      <w:marLeft w:val="0"/>
      <w:marRight w:val="0"/>
      <w:marTop w:val="0"/>
      <w:marBottom w:val="0"/>
      <w:divBdr>
        <w:top w:val="none" w:sz="0" w:space="0" w:color="auto"/>
        <w:left w:val="none" w:sz="0" w:space="0" w:color="auto"/>
        <w:bottom w:val="none" w:sz="0" w:space="0" w:color="auto"/>
        <w:right w:val="none" w:sz="0" w:space="0" w:color="auto"/>
      </w:divBdr>
    </w:div>
    <w:div w:id="1280993275">
      <w:bodyDiv w:val="1"/>
      <w:marLeft w:val="0"/>
      <w:marRight w:val="0"/>
      <w:marTop w:val="0"/>
      <w:marBottom w:val="0"/>
      <w:divBdr>
        <w:top w:val="none" w:sz="0" w:space="0" w:color="auto"/>
        <w:left w:val="none" w:sz="0" w:space="0" w:color="auto"/>
        <w:bottom w:val="none" w:sz="0" w:space="0" w:color="auto"/>
        <w:right w:val="none" w:sz="0" w:space="0" w:color="auto"/>
      </w:divBdr>
    </w:div>
    <w:div w:id="1281063901">
      <w:bodyDiv w:val="1"/>
      <w:marLeft w:val="0"/>
      <w:marRight w:val="0"/>
      <w:marTop w:val="0"/>
      <w:marBottom w:val="0"/>
      <w:divBdr>
        <w:top w:val="none" w:sz="0" w:space="0" w:color="auto"/>
        <w:left w:val="none" w:sz="0" w:space="0" w:color="auto"/>
        <w:bottom w:val="none" w:sz="0" w:space="0" w:color="auto"/>
        <w:right w:val="none" w:sz="0" w:space="0" w:color="auto"/>
      </w:divBdr>
    </w:div>
    <w:div w:id="1281301983">
      <w:bodyDiv w:val="1"/>
      <w:marLeft w:val="0"/>
      <w:marRight w:val="0"/>
      <w:marTop w:val="0"/>
      <w:marBottom w:val="0"/>
      <w:divBdr>
        <w:top w:val="none" w:sz="0" w:space="0" w:color="auto"/>
        <w:left w:val="none" w:sz="0" w:space="0" w:color="auto"/>
        <w:bottom w:val="none" w:sz="0" w:space="0" w:color="auto"/>
        <w:right w:val="none" w:sz="0" w:space="0" w:color="auto"/>
      </w:divBdr>
    </w:div>
    <w:div w:id="1281649331">
      <w:bodyDiv w:val="1"/>
      <w:marLeft w:val="0"/>
      <w:marRight w:val="0"/>
      <w:marTop w:val="0"/>
      <w:marBottom w:val="0"/>
      <w:divBdr>
        <w:top w:val="none" w:sz="0" w:space="0" w:color="auto"/>
        <w:left w:val="none" w:sz="0" w:space="0" w:color="auto"/>
        <w:bottom w:val="none" w:sz="0" w:space="0" w:color="auto"/>
        <w:right w:val="none" w:sz="0" w:space="0" w:color="auto"/>
      </w:divBdr>
    </w:div>
    <w:div w:id="1281717869">
      <w:bodyDiv w:val="1"/>
      <w:marLeft w:val="0"/>
      <w:marRight w:val="0"/>
      <w:marTop w:val="0"/>
      <w:marBottom w:val="0"/>
      <w:divBdr>
        <w:top w:val="none" w:sz="0" w:space="0" w:color="auto"/>
        <w:left w:val="none" w:sz="0" w:space="0" w:color="auto"/>
        <w:bottom w:val="none" w:sz="0" w:space="0" w:color="auto"/>
        <w:right w:val="none" w:sz="0" w:space="0" w:color="auto"/>
      </w:divBdr>
    </w:div>
    <w:div w:id="1282105124">
      <w:bodyDiv w:val="1"/>
      <w:marLeft w:val="0"/>
      <w:marRight w:val="0"/>
      <w:marTop w:val="0"/>
      <w:marBottom w:val="0"/>
      <w:divBdr>
        <w:top w:val="none" w:sz="0" w:space="0" w:color="auto"/>
        <w:left w:val="none" w:sz="0" w:space="0" w:color="auto"/>
        <w:bottom w:val="none" w:sz="0" w:space="0" w:color="auto"/>
        <w:right w:val="none" w:sz="0" w:space="0" w:color="auto"/>
      </w:divBdr>
    </w:div>
    <w:div w:id="1282227655">
      <w:bodyDiv w:val="1"/>
      <w:marLeft w:val="0"/>
      <w:marRight w:val="0"/>
      <w:marTop w:val="0"/>
      <w:marBottom w:val="0"/>
      <w:divBdr>
        <w:top w:val="none" w:sz="0" w:space="0" w:color="auto"/>
        <w:left w:val="none" w:sz="0" w:space="0" w:color="auto"/>
        <w:bottom w:val="none" w:sz="0" w:space="0" w:color="auto"/>
        <w:right w:val="none" w:sz="0" w:space="0" w:color="auto"/>
      </w:divBdr>
    </w:div>
    <w:div w:id="1282414675">
      <w:bodyDiv w:val="1"/>
      <w:marLeft w:val="0"/>
      <w:marRight w:val="0"/>
      <w:marTop w:val="0"/>
      <w:marBottom w:val="0"/>
      <w:divBdr>
        <w:top w:val="none" w:sz="0" w:space="0" w:color="auto"/>
        <w:left w:val="none" w:sz="0" w:space="0" w:color="auto"/>
        <w:bottom w:val="none" w:sz="0" w:space="0" w:color="auto"/>
        <w:right w:val="none" w:sz="0" w:space="0" w:color="auto"/>
      </w:divBdr>
    </w:div>
    <w:div w:id="1282418421">
      <w:bodyDiv w:val="1"/>
      <w:marLeft w:val="0"/>
      <w:marRight w:val="0"/>
      <w:marTop w:val="0"/>
      <w:marBottom w:val="0"/>
      <w:divBdr>
        <w:top w:val="none" w:sz="0" w:space="0" w:color="auto"/>
        <w:left w:val="none" w:sz="0" w:space="0" w:color="auto"/>
        <w:bottom w:val="none" w:sz="0" w:space="0" w:color="auto"/>
        <w:right w:val="none" w:sz="0" w:space="0" w:color="auto"/>
      </w:divBdr>
    </w:div>
    <w:div w:id="1282494698">
      <w:bodyDiv w:val="1"/>
      <w:marLeft w:val="0"/>
      <w:marRight w:val="0"/>
      <w:marTop w:val="0"/>
      <w:marBottom w:val="0"/>
      <w:divBdr>
        <w:top w:val="none" w:sz="0" w:space="0" w:color="auto"/>
        <w:left w:val="none" w:sz="0" w:space="0" w:color="auto"/>
        <w:bottom w:val="none" w:sz="0" w:space="0" w:color="auto"/>
        <w:right w:val="none" w:sz="0" w:space="0" w:color="auto"/>
      </w:divBdr>
    </w:div>
    <w:div w:id="1282565347">
      <w:bodyDiv w:val="1"/>
      <w:marLeft w:val="0"/>
      <w:marRight w:val="0"/>
      <w:marTop w:val="0"/>
      <w:marBottom w:val="0"/>
      <w:divBdr>
        <w:top w:val="none" w:sz="0" w:space="0" w:color="auto"/>
        <w:left w:val="none" w:sz="0" w:space="0" w:color="auto"/>
        <w:bottom w:val="none" w:sz="0" w:space="0" w:color="auto"/>
        <w:right w:val="none" w:sz="0" w:space="0" w:color="auto"/>
      </w:divBdr>
    </w:div>
    <w:div w:id="1283000233">
      <w:bodyDiv w:val="1"/>
      <w:marLeft w:val="0"/>
      <w:marRight w:val="0"/>
      <w:marTop w:val="0"/>
      <w:marBottom w:val="0"/>
      <w:divBdr>
        <w:top w:val="none" w:sz="0" w:space="0" w:color="auto"/>
        <w:left w:val="none" w:sz="0" w:space="0" w:color="auto"/>
        <w:bottom w:val="none" w:sz="0" w:space="0" w:color="auto"/>
        <w:right w:val="none" w:sz="0" w:space="0" w:color="auto"/>
      </w:divBdr>
    </w:div>
    <w:div w:id="1283154262">
      <w:bodyDiv w:val="1"/>
      <w:marLeft w:val="0"/>
      <w:marRight w:val="0"/>
      <w:marTop w:val="0"/>
      <w:marBottom w:val="0"/>
      <w:divBdr>
        <w:top w:val="none" w:sz="0" w:space="0" w:color="auto"/>
        <w:left w:val="none" w:sz="0" w:space="0" w:color="auto"/>
        <w:bottom w:val="none" w:sz="0" w:space="0" w:color="auto"/>
        <w:right w:val="none" w:sz="0" w:space="0" w:color="auto"/>
      </w:divBdr>
    </w:div>
    <w:div w:id="1284189262">
      <w:bodyDiv w:val="1"/>
      <w:marLeft w:val="0"/>
      <w:marRight w:val="0"/>
      <w:marTop w:val="0"/>
      <w:marBottom w:val="0"/>
      <w:divBdr>
        <w:top w:val="none" w:sz="0" w:space="0" w:color="auto"/>
        <w:left w:val="none" w:sz="0" w:space="0" w:color="auto"/>
        <w:bottom w:val="none" w:sz="0" w:space="0" w:color="auto"/>
        <w:right w:val="none" w:sz="0" w:space="0" w:color="auto"/>
      </w:divBdr>
    </w:div>
    <w:div w:id="1284774268">
      <w:bodyDiv w:val="1"/>
      <w:marLeft w:val="0"/>
      <w:marRight w:val="0"/>
      <w:marTop w:val="0"/>
      <w:marBottom w:val="0"/>
      <w:divBdr>
        <w:top w:val="none" w:sz="0" w:space="0" w:color="auto"/>
        <w:left w:val="none" w:sz="0" w:space="0" w:color="auto"/>
        <w:bottom w:val="none" w:sz="0" w:space="0" w:color="auto"/>
        <w:right w:val="none" w:sz="0" w:space="0" w:color="auto"/>
      </w:divBdr>
    </w:div>
    <w:div w:id="1285042830">
      <w:bodyDiv w:val="1"/>
      <w:marLeft w:val="0"/>
      <w:marRight w:val="0"/>
      <w:marTop w:val="0"/>
      <w:marBottom w:val="0"/>
      <w:divBdr>
        <w:top w:val="none" w:sz="0" w:space="0" w:color="auto"/>
        <w:left w:val="none" w:sz="0" w:space="0" w:color="auto"/>
        <w:bottom w:val="none" w:sz="0" w:space="0" w:color="auto"/>
        <w:right w:val="none" w:sz="0" w:space="0" w:color="auto"/>
      </w:divBdr>
    </w:div>
    <w:div w:id="1285504320">
      <w:bodyDiv w:val="1"/>
      <w:marLeft w:val="0"/>
      <w:marRight w:val="0"/>
      <w:marTop w:val="0"/>
      <w:marBottom w:val="0"/>
      <w:divBdr>
        <w:top w:val="none" w:sz="0" w:space="0" w:color="auto"/>
        <w:left w:val="none" w:sz="0" w:space="0" w:color="auto"/>
        <w:bottom w:val="none" w:sz="0" w:space="0" w:color="auto"/>
        <w:right w:val="none" w:sz="0" w:space="0" w:color="auto"/>
      </w:divBdr>
    </w:div>
    <w:div w:id="1286081018">
      <w:bodyDiv w:val="1"/>
      <w:marLeft w:val="0"/>
      <w:marRight w:val="0"/>
      <w:marTop w:val="0"/>
      <w:marBottom w:val="0"/>
      <w:divBdr>
        <w:top w:val="none" w:sz="0" w:space="0" w:color="auto"/>
        <w:left w:val="none" w:sz="0" w:space="0" w:color="auto"/>
        <w:bottom w:val="none" w:sz="0" w:space="0" w:color="auto"/>
        <w:right w:val="none" w:sz="0" w:space="0" w:color="auto"/>
      </w:divBdr>
    </w:div>
    <w:div w:id="1286154382">
      <w:bodyDiv w:val="1"/>
      <w:marLeft w:val="0"/>
      <w:marRight w:val="0"/>
      <w:marTop w:val="0"/>
      <w:marBottom w:val="0"/>
      <w:divBdr>
        <w:top w:val="none" w:sz="0" w:space="0" w:color="auto"/>
        <w:left w:val="none" w:sz="0" w:space="0" w:color="auto"/>
        <w:bottom w:val="none" w:sz="0" w:space="0" w:color="auto"/>
        <w:right w:val="none" w:sz="0" w:space="0" w:color="auto"/>
      </w:divBdr>
    </w:div>
    <w:div w:id="1286934945">
      <w:bodyDiv w:val="1"/>
      <w:marLeft w:val="0"/>
      <w:marRight w:val="0"/>
      <w:marTop w:val="0"/>
      <w:marBottom w:val="0"/>
      <w:divBdr>
        <w:top w:val="none" w:sz="0" w:space="0" w:color="auto"/>
        <w:left w:val="none" w:sz="0" w:space="0" w:color="auto"/>
        <w:bottom w:val="none" w:sz="0" w:space="0" w:color="auto"/>
        <w:right w:val="none" w:sz="0" w:space="0" w:color="auto"/>
      </w:divBdr>
    </w:div>
    <w:div w:id="1287082842">
      <w:bodyDiv w:val="1"/>
      <w:marLeft w:val="0"/>
      <w:marRight w:val="0"/>
      <w:marTop w:val="0"/>
      <w:marBottom w:val="0"/>
      <w:divBdr>
        <w:top w:val="none" w:sz="0" w:space="0" w:color="auto"/>
        <w:left w:val="none" w:sz="0" w:space="0" w:color="auto"/>
        <w:bottom w:val="none" w:sz="0" w:space="0" w:color="auto"/>
        <w:right w:val="none" w:sz="0" w:space="0" w:color="auto"/>
      </w:divBdr>
    </w:div>
    <w:div w:id="1287202081">
      <w:bodyDiv w:val="1"/>
      <w:marLeft w:val="0"/>
      <w:marRight w:val="0"/>
      <w:marTop w:val="0"/>
      <w:marBottom w:val="0"/>
      <w:divBdr>
        <w:top w:val="none" w:sz="0" w:space="0" w:color="auto"/>
        <w:left w:val="none" w:sz="0" w:space="0" w:color="auto"/>
        <w:bottom w:val="none" w:sz="0" w:space="0" w:color="auto"/>
        <w:right w:val="none" w:sz="0" w:space="0" w:color="auto"/>
      </w:divBdr>
    </w:div>
    <w:div w:id="1287810862">
      <w:bodyDiv w:val="1"/>
      <w:marLeft w:val="0"/>
      <w:marRight w:val="0"/>
      <w:marTop w:val="0"/>
      <w:marBottom w:val="0"/>
      <w:divBdr>
        <w:top w:val="none" w:sz="0" w:space="0" w:color="auto"/>
        <w:left w:val="none" w:sz="0" w:space="0" w:color="auto"/>
        <w:bottom w:val="none" w:sz="0" w:space="0" w:color="auto"/>
        <w:right w:val="none" w:sz="0" w:space="0" w:color="auto"/>
      </w:divBdr>
    </w:div>
    <w:div w:id="1289237081">
      <w:bodyDiv w:val="1"/>
      <w:marLeft w:val="0"/>
      <w:marRight w:val="0"/>
      <w:marTop w:val="0"/>
      <w:marBottom w:val="0"/>
      <w:divBdr>
        <w:top w:val="none" w:sz="0" w:space="0" w:color="auto"/>
        <w:left w:val="none" w:sz="0" w:space="0" w:color="auto"/>
        <w:bottom w:val="none" w:sz="0" w:space="0" w:color="auto"/>
        <w:right w:val="none" w:sz="0" w:space="0" w:color="auto"/>
      </w:divBdr>
    </w:div>
    <w:div w:id="1289237965">
      <w:bodyDiv w:val="1"/>
      <w:marLeft w:val="0"/>
      <w:marRight w:val="0"/>
      <w:marTop w:val="0"/>
      <w:marBottom w:val="0"/>
      <w:divBdr>
        <w:top w:val="none" w:sz="0" w:space="0" w:color="auto"/>
        <w:left w:val="none" w:sz="0" w:space="0" w:color="auto"/>
        <w:bottom w:val="none" w:sz="0" w:space="0" w:color="auto"/>
        <w:right w:val="none" w:sz="0" w:space="0" w:color="auto"/>
      </w:divBdr>
    </w:div>
    <w:div w:id="1289822487">
      <w:bodyDiv w:val="1"/>
      <w:marLeft w:val="0"/>
      <w:marRight w:val="0"/>
      <w:marTop w:val="0"/>
      <w:marBottom w:val="0"/>
      <w:divBdr>
        <w:top w:val="none" w:sz="0" w:space="0" w:color="auto"/>
        <w:left w:val="none" w:sz="0" w:space="0" w:color="auto"/>
        <w:bottom w:val="none" w:sz="0" w:space="0" w:color="auto"/>
        <w:right w:val="none" w:sz="0" w:space="0" w:color="auto"/>
      </w:divBdr>
    </w:div>
    <w:div w:id="1290626647">
      <w:bodyDiv w:val="1"/>
      <w:marLeft w:val="0"/>
      <w:marRight w:val="0"/>
      <w:marTop w:val="0"/>
      <w:marBottom w:val="0"/>
      <w:divBdr>
        <w:top w:val="none" w:sz="0" w:space="0" w:color="auto"/>
        <w:left w:val="none" w:sz="0" w:space="0" w:color="auto"/>
        <w:bottom w:val="none" w:sz="0" w:space="0" w:color="auto"/>
        <w:right w:val="none" w:sz="0" w:space="0" w:color="auto"/>
      </w:divBdr>
    </w:div>
    <w:div w:id="1290940031">
      <w:bodyDiv w:val="1"/>
      <w:marLeft w:val="0"/>
      <w:marRight w:val="0"/>
      <w:marTop w:val="0"/>
      <w:marBottom w:val="0"/>
      <w:divBdr>
        <w:top w:val="none" w:sz="0" w:space="0" w:color="auto"/>
        <w:left w:val="none" w:sz="0" w:space="0" w:color="auto"/>
        <w:bottom w:val="none" w:sz="0" w:space="0" w:color="auto"/>
        <w:right w:val="none" w:sz="0" w:space="0" w:color="auto"/>
      </w:divBdr>
    </w:div>
    <w:div w:id="1291206404">
      <w:bodyDiv w:val="1"/>
      <w:marLeft w:val="0"/>
      <w:marRight w:val="0"/>
      <w:marTop w:val="0"/>
      <w:marBottom w:val="0"/>
      <w:divBdr>
        <w:top w:val="none" w:sz="0" w:space="0" w:color="auto"/>
        <w:left w:val="none" w:sz="0" w:space="0" w:color="auto"/>
        <w:bottom w:val="none" w:sz="0" w:space="0" w:color="auto"/>
        <w:right w:val="none" w:sz="0" w:space="0" w:color="auto"/>
      </w:divBdr>
    </w:div>
    <w:div w:id="1291396440">
      <w:bodyDiv w:val="1"/>
      <w:marLeft w:val="0"/>
      <w:marRight w:val="0"/>
      <w:marTop w:val="0"/>
      <w:marBottom w:val="0"/>
      <w:divBdr>
        <w:top w:val="none" w:sz="0" w:space="0" w:color="auto"/>
        <w:left w:val="none" w:sz="0" w:space="0" w:color="auto"/>
        <w:bottom w:val="none" w:sz="0" w:space="0" w:color="auto"/>
        <w:right w:val="none" w:sz="0" w:space="0" w:color="auto"/>
      </w:divBdr>
    </w:div>
    <w:div w:id="1291715327">
      <w:bodyDiv w:val="1"/>
      <w:marLeft w:val="0"/>
      <w:marRight w:val="0"/>
      <w:marTop w:val="0"/>
      <w:marBottom w:val="0"/>
      <w:divBdr>
        <w:top w:val="none" w:sz="0" w:space="0" w:color="auto"/>
        <w:left w:val="none" w:sz="0" w:space="0" w:color="auto"/>
        <w:bottom w:val="none" w:sz="0" w:space="0" w:color="auto"/>
        <w:right w:val="none" w:sz="0" w:space="0" w:color="auto"/>
      </w:divBdr>
    </w:div>
    <w:div w:id="1292252406">
      <w:bodyDiv w:val="1"/>
      <w:marLeft w:val="0"/>
      <w:marRight w:val="0"/>
      <w:marTop w:val="0"/>
      <w:marBottom w:val="0"/>
      <w:divBdr>
        <w:top w:val="none" w:sz="0" w:space="0" w:color="auto"/>
        <w:left w:val="none" w:sz="0" w:space="0" w:color="auto"/>
        <w:bottom w:val="none" w:sz="0" w:space="0" w:color="auto"/>
        <w:right w:val="none" w:sz="0" w:space="0" w:color="auto"/>
      </w:divBdr>
    </w:div>
    <w:div w:id="1292589028">
      <w:bodyDiv w:val="1"/>
      <w:marLeft w:val="0"/>
      <w:marRight w:val="0"/>
      <w:marTop w:val="0"/>
      <w:marBottom w:val="0"/>
      <w:divBdr>
        <w:top w:val="none" w:sz="0" w:space="0" w:color="auto"/>
        <w:left w:val="none" w:sz="0" w:space="0" w:color="auto"/>
        <w:bottom w:val="none" w:sz="0" w:space="0" w:color="auto"/>
        <w:right w:val="none" w:sz="0" w:space="0" w:color="auto"/>
      </w:divBdr>
    </w:div>
    <w:div w:id="1292636161">
      <w:bodyDiv w:val="1"/>
      <w:marLeft w:val="0"/>
      <w:marRight w:val="0"/>
      <w:marTop w:val="0"/>
      <w:marBottom w:val="0"/>
      <w:divBdr>
        <w:top w:val="none" w:sz="0" w:space="0" w:color="auto"/>
        <w:left w:val="none" w:sz="0" w:space="0" w:color="auto"/>
        <w:bottom w:val="none" w:sz="0" w:space="0" w:color="auto"/>
        <w:right w:val="none" w:sz="0" w:space="0" w:color="auto"/>
      </w:divBdr>
    </w:div>
    <w:div w:id="1293247061">
      <w:bodyDiv w:val="1"/>
      <w:marLeft w:val="0"/>
      <w:marRight w:val="0"/>
      <w:marTop w:val="0"/>
      <w:marBottom w:val="0"/>
      <w:divBdr>
        <w:top w:val="none" w:sz="0" w:space="0" w:color="auto"/>
        <w:left w:val="none" w:sz="0" w:space="0" w:color="auto"/>
        <w:bottom w:val="none" w:sz="0" w:space="0" w:color="auto"/>
        <w:right w:val="none" w:sz="0" w:space="0" w:color="auto"/>
      </w:divBdr>
    </w:div>
    <w:div w:id="1293900448">
      <w:bodyDiv w:val="1"/>
      <w:marLeft w:val="0"/>
      <w:marRight w:val="0"/>
      <w:marTop w:val="0"/>
      <w:marBottom w:val="0"/>
      <w:divBdr>
        <w:top w:val="none" w:sz="0" w:space="0" w:color="auto"/>
        <w:left w:val="none" w:sz="0" w:space="0" w:color="auto"/>
        <w:bottom w:val="none" w:sz="0" w:space="0" w:color="auto"/>
        <w:right w:val="none" w:sz="0" w:space="0" w:color="auto"/>
      </w:divBdr>
    </w:div>
    <w:div w:id="1293948135">
      <w:bodyDiv w:val="1"/>
      <w:marLeft w:val="0"/>
      <w:marRight w:val="0"/>
      <w:marTop w:val="0"/>
      <w:marBottom w:val="0"/>
      <w:divBdr>
        <w:top w:val="none" w:sz="0" w:space="0" w:color="auto"/>
        <w:left w:val="none" w:sz="0" w:space="0" w:color="auto"/>
        <w:bottom w:val="none" w:sz="0" w:space="0" w:color="auto"/>
        <w:right w:val="none" w:sz="0" w:space="0" w:color="auto"/>
      </w:divBdr>
    </w:div>
    <w:div w:id="1294285527">
      <w:bodyDiv w:val="1"/>
      <w:marLeft w:val="0"/>
      <w:marRight w:val="0"/>
      <w:marTop w:val="0"/>
      <w:marBottom w:val="0"/>
      <w:divBdr>
        <w:top w:val="none" w:sz="0" w:space="0" w:color="auto"/>
        <w:left w:val="none" w:sz="0" w:space="0" w:color="auto"/>
        <w:bottom w:val="none" w:sz="0" w:space="0" w:color="auto"/>
        <w:right w:val="none" w:sz="0" w:space="0" w:color="auto"/>
      </w:divBdr>
    </w:div>
    <w:div w:id="1295482697">
      <w:bodyDiv w:val="1"/>
      <w:marLeft w:val="0"/>
      <w:marRight w:val="0"/>
      <w:marTop w:val="0"/>
      <w:marBottom w:val="0"/>
      <w:divBdr>
        <w:top w:val="none" w:sz="0" w:space="0" w:color="auto"/>
        <w:left w:val="none" w:sz="0" w:space="0" w:color="auto"/>
        <w:bottom w:val="none" w:sz="0" w:space="0" w:color="auto"/>
        <w:right w:val="none" w:sz="0" w:space="0" w:color="auto"/>
      </w:divBdr>
    </w:div>
    <w:div w:id="1295717660">
      <w:bodyDiv w:val="1"/>
      <w:marLeft w:val="0"/>
      <w:marRight w:val="0"/>
      <w:marTop w:val="0"/>
      <w:marBottom w:val="0"/>
      <w:divBdr>
        <w:top w:val="none" w:sz="0" w:space="0" w:color="auto"/>
        <w:left w:val="none" w:sz="0" w:space="0" w:color="auto"/>
        <w:bottom w:val="none" w:sz="0" w:space="0" w:color="auto"/>
        <w:right w:val="none" w:sz="0" w:space="0" w:color="auto"/>
      </w:divBdr>
    </w:div>
    <w:div w:id="1295988313">
      <w:bodyDiv w:val="1"/>
      <w:marLeft w:val="0"/>
      <w:marRight w:val="0"/>
      <w:marTop w:val="0"/>
      <w:marBottom w:val="0"/>
      <w:divBdr>
        <w:top w:val="none" w:sz="0" w:space="0" w:color="auto"/>
        <w:left w:val="none" w:sz="0" w:space="0" w:color="auto"/>
        <w:bottom w:val="none" w:sz="0" w:space="0" w:color="auto"/>
        <w:right w:val="none" w:sz="0" w:space="0" w:color="auto"/>
      </w:divBdr>
    </w:div>
    <w:div w:id="1296251023">
      <w:bodyDiv w:val="1"/>
      <w:marLeft w:val="0"/>
      <w:marRight w:val="0"/>
      <w:marTop w:val="0"/>
      <w:marBottom w:val="0"/>
      <w:divBdr>
        <w:top w:val="none" w:sz="0" w:space="0" w:color="auto"/>
        <w:left w:val="none" w:sz="0" w:space="0" w:color="auto"/>
        <w:bottom w:val="none" w:sz="0" w:space="0" w:color="auto"/>
        <w:right w:val="none" w:sz="0" w:space="0" w:color="auto"/>
      </w:divBdr>
    </w:div>
    <w:div w:id="1296257258">
      <w:bodyDiv w:val="1"/>
      <w:marLeft w:val="0"/>
      <w:marRight w:val="0"/>
      <w:marTop w:val="0"/>
      <w:marBottom w:val="0"/>
      <w:divBdr>
        <w:top w:val="none" w:sz="0" w:space="0" w:color="auto"/>
        <w:left w:val="none" w:sz="0" w:space="0" w:color="auto"/>
        <w:bottom w:val="none" w:sz="0" w:space="0" w:color="auto"/>
        <w:right w:val="none" w:sz="0" w:space="0" w:color="auto"/>
      </w:divBdr>
    </w:div>
    <w:div w:id="1296565952">
      <w:bodyDiv w:val="1"/>
      <w:marLeft w:val="0"/>
      <w:marRight w:val="0"/>
      <w:marTop w:val="0"/>
      <w:marBottom w:val="0"/>
      <w:divBdr>
        <w:top w:val="none" w:sz="0" w:space="0" w:color="auto"/>
        <w:left w:val="none" w:sz="0" w:space="0" w:color="auto"/>
        <w:bottom w:val="none" w:sz="0" w:space="0" w:color="auto"/>
        <w:right w:val="none" w:sz="0" w:space="0" w:color="auto"/>
      </w:divBdr>
    </w:div>
    <w:div w:id="1296838373">
      <w:bodyDiv w:val="1"/>
      <w:marLeft w:val="0"/>
      <w:marRight w:val="0"/>
      <w:marTop w:val="0"/>
      <w:marBottom w:val="0"/>
      <w:divBdr>
        <w:top w:val="none" w:sz="0" w:space="0" w:color="auto"/>
        <w:left w:val="none" w:sz="0" w:space="0" w:color="auto"/>
        <w:bottom w:val="none" w:sz="0" w:space="0" w:color="auto"/>
        <w:right w:val="none" w:sz="0" w:space="0" w:color="auto"/>
      </w:divBdr>
    </w:div>
    <w:div w:id="1298148112">
      <w:bodyDiv w:val="1"/>
      <w:marLeft w:val="0"/>
      <w:marRight w:val="0"/>
      <w:marTop w:val="0"/>
      <w:marBottom w:val="0"/>
      <w:divBdr>
        <w:top w:val="none" w:sz="0" w:space="0" w:color="auto"/>
        <w:left w:val="none" w:sz="0" w:space="0" w:color="auto"/>
        <w:bottom w:val="none" w:sz="0" w:space="0" w:color="auto"/>
        <w:right w:val="none" w:sz="0" w:space="0" w:color="auto"/>
      </w:divBdr>
    </w:div>
    <w:div w:id="1298489991">
      <w:bodyDiv w:val="1"/>
      <w:marLeft w:val="0"/>
      <w:marRight w:val="0"/>
      <w:marTop w:val="0"/>
      <w:marBottom w:val="0"/>
      <w:divBdr>
        <w:top w:val="none" w:sz="0" w:space="0" w:color="auto"/>
        <w:left w:val="none" w:sz="0" w:space="0" w:color="auto"/>
        <w:bottom w:val="none" w:sz="0" w:space="0" w:color="auto"/>
        <w:right w:val="none" w:sz="0" w:space="0" w:color="auto"/>
      </w:divBdr>
    </w:div>
    <w:div w:id="1298678862">
      <w:bodyDiv w:val="1"/>
      <w:marLeft w:val="0"/>
      <w:marRight w:val="0"/>
      <w:marTop w:val="0"/>
      <w:marBottom w:val="0"/>
      <w:divBdr>
        <w:top w:val="none" w:sz="0" w:space="0" w:color="auto"/>
        <w:left w:val="none" w:sz="0" w:space="0" w:color="auto"/>
        <w:bottom w:val="none" w:sz="0" w:space="0" w:color="auto"/>
        <w:right w:val="none" w:sz="0" w:space="0" w:color="auto"/>
      </w:divBdr>
    </w:div>
    <w:div w:id="1298800482">
      <w:bodyDiv w:val="1"/>
      <w:marLeft w:val="0"/>
      <w:marRight w:val="0"/>
      <w:marTop w:val="0"/>
      <w:marBottom w:val="0"/>
      <w:divBdr>
        <w:top w:val="none" w:sz="0" w:space="0" w:color="auto"/>
        <w:left w:val="none" w:sz="0" w:space="0" w:color="auto"/>
        <w:bottom w:val="none" w:sz="0" w:space="0" w:color="auto"/>
        <w:right w:val="none" w:sz="0" w:space="0" w:color="auto"/>
      </w:divBdr>
    </w:div>
    <w:div w:id="1299336923">
      <w:bodyDiv w:val="1"/>
      <w:marLeft w:val="0"/>
      <w:marRight w:val="0"/>
      <w:marTop w:val="0"/>
      <w:marBottom w:val="0"/>
      <w:divBdr>
        <w:top w:val="none" w:sz="0" w:space="0" w:color="auto"/>
        <w:left w:val="none" w:sz="0" w:space="0" w:color="auto"/>
        <w:bottom w:val="none" w:sz="0" w:space="0" w:color="auto"/>
        <w:right w:val="none" w:sz="0" w:space="0" w:color="auto"/>
      </w:divBdr>
    </w:div>
    <w:div w:id="1299460345">
      <w:bodyDiv w:val="1"/>
      <w:marLeft w:val="0"/>
      <w:marRight w:val="0"/>
      <w:marTop w:val="0"/>
      <w:marBottom w:val="0"/>
      <w:divBdr>
        <w:top w:val="none" w:sz="0" w:space="0" w:color="auto"/>
        <w:left w:val="none" w:sz="0" w:space="0" w:color="auto"/>
        <w:bottom w:val="none" w:sz="0" w:space="0" w:color="auto"/>
        <w:right w:val="none" w:sz="0" w:space="0" w:color="auto"/>
      </w:divBdr>
    </w:div>
    <w:div w:id="1299654294">
      <w:bodyDiv w:val="1"/>
      <w:marLeft w:val="0"/>
      <w:marRight w:val="0"/>
      <w:marTop w:val="0"/>
      <w:marBottom w:val="0"/>
      <w:divBdr>
        <w:top w:val="none" w:sz="0" w:space="0" w:color="auto"/>
        <w:left w:val="none" w:sz="0" w:space="0" w:color="auto"/>
        <w:bottom w:val="none" w:sz="0" w:space="0" w:color="auto"/>
        <w:right w:val="none" w:sz="0" w:space="0" w:color="auto"/>
      </w:divBdr>
    </w:div>
    <w:div w:id="1300115122">
      <w:bodyDiv w:val="1"/>
      <w:marLeft w:val="0"/>
      <w:marRight w:val="0"/>
      <w:marTop w:val="0"/>
      <w:marBottom w:val="0"/>
      <w:divBdr>
        <w:top w:val="none" w:sz="0" w:space="0" w:color="auto"/>
        <w:left w:val="none" w:sz="0" w:space="0" w:color="auto"/>
        <w:bottom w:val="none" w:sz="0" w:space="0" w:color="auto"/>
        <w:right w:val="none" w:sz="0" w:space="0" w:color="auto"/>
      </w:divBdr>
    </w:div>
    <w:div w:id="1300261825">
      <w:bodyDiv w:val="1"/>
      <w:marLeft w:val="0"/>
      <w:marRight w:val="0"/>
      <w:marTop w:val="0"/>
      <w:marBottom w:val="0"/>
      <w:divBdr>
        <w:top w:val="none" w:sz="0" w:space="0" w:color="auto"/>
        <w:left w:val="none" w:sz="0" w:space="0" w:color="auto"/>
        <w:bottom w:val="none" w:sz="0" w:space="0" w:color="auto"/>
        <w:right w:val="none" w:sz="0" w:space="0" w:color="auto"/>
      </w:divBdr>
    </w:div>
    <w:div w:id="1301111221">
      <w:bodyDiv w:val="1"/>
      <w:marLeft w:val="0"/>
      <w:marRight w:val="0"/>
      <w:marTop w:val="0"/>
      <w:marBottom w:val="0"/>
      <w:divBdr>
        <w:top w:val="none" w:sz="0" w:space="0" w:color="auto"/>
        <w:left w:val="none" w:sz="0" w:space="0" w:color="auto"/>
        <w:bottom w:val="none" w:sz="0" w:space="0" w:color="auto"/>
        <w:right w:val="none" w:sz="0" w:space="0" w:color="auto"/>
      </w:divBdr>
    </w:div>
    <w:div w:id="1301374603">
      <w:bodyDiv w:val="1"/>
      <w:marLeft w:val="0"/>
      <w:marRight w:val="0"/>
      <w:marTop w:val="0"/>
      <w:marBottom w:val="0"/>
      <w:divBdr>
        <w:top w:val="none" w:sz="0" w:space="0" w:color="auto"/>
        <w:left w:val="none" w:sz="0" w:space="0" w:color="auto"/>
        <w:bottom w:val="none" w:sz="0" w:space="0" w:color="auto"/>
        <w:right w:val="none" w:sz="0" w:space="0" w:color="auto"/>
      </w:divBdr>
    </w:div>
    <w:div w:id="1301375465">
      <w:bodyDiv w:val="1"/>
      <w:marLeft w:val="0"/>
      <w:marRight w:val="0"/>
      <w:marTop w:val="0"/>
      <w:marBottom w:val="0"/>
      <w:divBdr>
        <w:top w:val="none" w:sz="0" w:space="0" w:color="auto"/>
        <w:left w:val="none" w:sz="0" w:space="0" w:color="auto"/>
        <w:bottom w:val="none" w:sz="0" w:space="0" w:color="auto"/>
        <w:right w:val="none" w:sz="0" w:space="0" w:color="auto"/>
      </w:divBdr>
    </w:div>
    <w:div w:id="1301376539">
      <w:bodyDiv w:val="1"/>
      <w:marLeft w:val="0"/>
      <w:marRight w:val="0"/>
      <w:marTop w:val="0"/>
      <w:marBottom w:val="0"/>
      <w:divBdr>
        <w:top w:val="none" w:sz="0" w:space="0" w:color="auto"/>
        <w:left w:val="none" w:sz="0" w:space="0" w:color="auto"/>
        <w:bottom w:val="none" w:sz="0" w:space="0" w:color="auto"/>
        <w:right w:val="none" w:sz="0" w:space="0" w:color="auto"/>
      </w:divBdr>
    </w:div>
    <w:div w:id="1301424107">
      <w:bodyDiv w:val="1"/>
      <w:marLeft w:val="0"/>
      <w:marRight w:val="0"/>
      <w:marTop w:val="0"/>
      <w:marBottom w:val="0"/>
      <w:divBdr>
        <w:top w:val="none" w:sz="0" w:space="0" w:color="auto"/>
        <w:left w:val="none" w:sz="0" w:space="0" w:color="auto"/>
        <w:bottom w:val="none" w:sz="0" w:space="0" w:color="auto"/>
        <w:right w:val="none" w:sz="0" w:space="0" w:color="auto"/>
      </w:divBdr>
    </w:div>
    <w:div w:id="1301884575">
      <w:bodyDiv w:val="1"/>
      <w:marLeft w:val="0"/>
      <w:marRight w:val="0"/>
      <w:marTop w:val="0"/>
      <w:marBottom w:val="0"/>
      <w:divBdr>
        <w:top w:val="none" w:sz="0" w:space="0" w:color="auto"/>
        <w:left w:val="none" w:sz="0" w:space="0" w:color="auto"/>
        <w:bottom w:val="none" w:sz="0" w:space="0" w:color="auto"/>
        <w:right w:val="none" w:sz="0" w:space="0" w:color="auto"/>
      </w:divBdr>
    </w:div>
    <w:div w:id="1302074093">
      <w:bodyDiv w:val="1"/>
      <w:marLeft w:val="0"/>
      <w:marRight w:val="0"/>
      <w:marTop w:val="0"/>
      <w:marBottom w:val="0"/>
      <w:divBdr>
        <w:top w:val="none" w:sz="0" w:space="0" w:color="auto"/>
        <w:left w:val="none" w:sz="0" w:space="0" w:color="auto"/>
        <w:bottom w:val="none" w:sz="0" w:space="0" w:color="auto"/>
        <w:right w:val="none" w:sz="0" w:space="0" w:color="auto"/>
      </w:divBdr>
    </w:div>
    <w:div w:id="1303003865">
      <w:bodyDiv w:val="1"/>
      <w:marLeft w:val="0"/>
      <w:marRight w:val="0"/>
      <w:marTop w:val="0"/>
      <w:marBottom w:val="0"/>
      <w:divBdr>
        <w:top w:val="none" w:sz="0" w:space="0" w:color="auto"/>
        <w:left w:val="none" w:sz="0" w:space="0" w:color="auto"/>
        <w:bottom w:val="none" w:sz="0" w:space="0" w:color="auto"/>
        <w:right w:val="none" w:sz="0" w:space="0" w:color="auto"/>
      </w:divBdr>
    </w:div>
    <w:div w:id="1304241103">
      <w:bodyDiv w:val="1"/>
      <w:marLeft w:val="0"/>
      <w:marRight w:val="0"/>
      <w:marTop w:val="0"/>
      <w:marBottom w:val="0"/>
      <w:divBdr>
        <w:top w:val="none" w:sz="0" w:space="0" w:color="auto"/>
        <w:left w:val="none" w:sz="0" w:space="0" w:color="auto"/>
        <w:bottom w:val="none" w:sz="0" w:space="0" w:color="auto"/>
        <w:right w:val="none" w:sz="0" w:space="0" w:color="auto"/>
      </w:divBdr>
    </w:div>
    <w:div w:id="1304312542">
      <w:bodyDiv w:val="1"/>
      <w:marLeft w:val="0"/>
      <w:marRight w:val="0"/>
      <w:marTop w:val="0"/>
      <w:marBottom w:val="0"/>
      <w:divBdr>
        <w:top w:val="none" w:sz="0" w:space="0" w:color="auto"/>
        <w:left w:val="none" w:sz="0" w:space="0" w:color="auto"/>
        <w:bottom w:val="none" w:sz="0" w:space="0" w:color="auto"/>
        <w:right w:val="none" w:sz="0" w:space="0" w:color="auto"/>
      </w:divBdr>
    </w:div>
    <w:div w:id="1304313098">
      <w:bodyDiv w:val="1"/>
      <w:marLeft w:val="0"/>
      <w:marRight w:val="0"/>
      <w:marTop w:val="0"/>
      <w:marBottom w:val="0"/>
      <w:divBdr>
        <w:top w:val="none" w:sz="0" w:space="0" w:color="auto"/>
        <w:left w:val="none" w:sz="0" w:space="0" w:color="auto"/>
        <w:bottom w:val="none" w:sz="0" w:space="0" w:color="auto"/>
        <w:right w:val="none" w:sz="0" w:space="0" w:color="auto"/>
      </w:divBdr>
    </w:div>
    <w:div w:id="1305234830">
      <w:bodyDiv w:val="1"/>
      <w:marLeft w:val="0"/>
      <w:marRight w:val="0"/>
      <w:marTop w:val="0"/>
      <w:marBottom w:val="0"/>
      <w:divBdr>
        <w:top w:val="none" w:sz="0" w:space="0" w:color="auto"/>
        <w:left w:val="none" w:sz="0" w:space="0" w:color="auto"/>
        <w:bottom w:val="none" w:sz="0" w:space="0" w:color="auto"/>
        <w:right w:val="none" w:sz="0" w:space="0" w:color="auto"/>
      </w:divBdr>
    </w:div>
    <w:div w:id="1305700626">
      <w:bodyDiv w:val="1"/>
      <w:marLeft w:val="0"/>
      <w:marRight w:val="0"/>
      <w:marTop w:val="0"/>
      <w:marBottom w:val="0"/>
      <w:divBdr>
        <w:top w:val="none" w:sz="0" w:space="0" w:color="auto"/>
        <w:left w:val="none" w:sz="0" w:space="0" w:color="auto"/>
        <w:bottom w:val="none" w:sz="0" w:space="0" w:color="auto"/>
        <w:right w:val="none" w:sz="0" w:space="0" w:color="auto"/>
      </w:divBdr>
    </w:div>
    <w:div w:id="1305895412">
      <w:bodyDiv w:val="1"/>
      <w:marLeft w:val="0"/>
      <w:marRight w:val="0"/>
      <w:marTop w:val="0"/>
      <w:marBottom w:val="0"/>
      <w:divBdr>
        <w:top w:val="none" w:sz="0" w:space="0" w:color="auto"/>
        <w:left w:val="none" w:sz="0" w:space="0" w:color="auto"/>
        <w:bottom w:val="none" w:sz="0" w:space="0" w:color="auto"/>
        <w:right w:val="none" w:sz="0" w:space="0" w:color="auto"/>
      </w:divBdr>
    </w:div>
    <w:div w:id="1306617183">
      <w:bodyDiv w:val="1"/>
      <w:marLeft w:val="0"/>
      <w:marRight w:val="0"/>
      <w:marTop w:val="0"/>
      <w:marBottom w:val="0"/>
      <w:divBdr>
        <w:top w:val="none" w:sz="0" w:space="0" w:color="auto"/>
        <w:left w:val="none" w:sz="0" w:space="0" w:color="auto"/>
        <w:bottom w:val="none" w:sz="0" w:space="0" w:color="auto"/>
        <w:right w:val="none" w:sz="0" w:space="0" w:color="auto"/>
      </w:divBdr>
    </w:div>
    <w:div w:id="1308321427">
      <w:bodyDiv w:val="1"/>
      <w:marLeft w:val="0"/>
      <w:marRight w:val="0"/>
      <w:marTop w:val="0"/>
      <w:marBottom w:val="0"/>
      <w:divBdr>
        <w:top w:val="none" w:sz="0" w:space="0" w:color="auto"/>
        <w:left w:val="none" w:sz="0" w:space="0" w:color="auto"/>
        <w:bottom w:val="none" w:sz="0" w:space="0" w:color="auto"/>
        <w:right w:val="none" w:sz="0" w:space="0" w:color="auto"/>
      </w:divBdr>
    </w:div>
    <w:div w:id="1308390095">
      <w:bodyDiv w:val="1"/>
      <w:marLeft w:val="0"/>
      <w:marRight w:val="0"/>
      <w:marTop w:val="0"/>
      <w:marBottom w:val="0"/>
      <w:divBdr>
        <w:top w:val="none" w:sz="0" w:space="0" w:color="auto"/>
        <w:left w:val="none" w:sz="0" w:space="0" w:color="auto"/>
        <w:bottom w:val="none" w:sz="0" w:space="0" w:color="auto"/>
        <w:right w:val="none" w:sz="0" w:space="0" w:color="auto"/>
      </w:divBdr>
    </w:div>
    <w:div w:id="1308826484">
      <w:bodyDiv w:val="1"/>
      <w:marLeft w:val="0"/>
      <w:marRight w:val="0"/>
      <w:marTop w:val="0"/>
      <w:marBottom w:val="0"/>
      <w:divBdr>
        <w:top w:val="none" w:sz="0" w:space="0" w:color="auto"/>
        <w:left w:val="none" w:sz="0" w:space="0" w:color="auto"/>
        <w:bottom w:val="none" w:sz="0" w:space="0" w:color="auto"/>
        <w:right w:val="none" w:sz="0" w:space="0" w:color="auto"/>
      </w:divBdr>
    </w:div>
    <w:div w:id="1309047631">
      <w:bodyDiv w:val="1"/>
      <w:marLeft w:val="0"/>
      <w:marRight w:val="0"/>
      <w:marTop w:val="0"/>
      <w:marBottom w:val="0"/>
      <w:divBdr>
        <w:top w:val="none" w:sz="0" w:space="0" w:color="auto"/>
        <w:left w:val="none" w:sz="0" w:space="0" w:color="auto"/>
        <w:bottom w:val="none" w:sz="0" w:space="0" w:color="auto"/>
        <w:right w:val="none" w:sz="0" w:space="0" w:color="auto"/>
      </w:divBdr>
    </w:div>
    <w:div w:id="1309239091">
      <w:bodyDiv w:val="1"/>
      <w:marLeft w:val="0"/>
      <w:marRight w:val="0"/>
      <w:marTop w:val="0"/>
      <w:marBottom w:val="0"/>
      <w:divBdr>
        <w:top w:val="none" w:sz="0" w:space="0" w:color="auto"/>
        <w:left w:val="none" w:sz="0" w:space="0" w:color="auto"/>
        <w:bottom w:val="none" w:sz="0" w:space="0" w:color="auto"/>
        <w:right w:val="none" w:sz="0" w:space="0" w:color="auto"/>
      </w:divBdr>
    </w:div>
    <w:div w:id="1309281731">
      <w:bodyDiv w:val="1"/>
      <w:marLeft w:val="0"/>
      <w:marRight w:val="0"/>
      <w:marTop w:val="0"/>
      <w:marBottom w:val="0"/>
      <w:divBdr>
        <w:top w:val="none" w:sz="0" w:space="0" w:color="auto"/>
        <w:left w:val="none" w:sz="0" w:space="0" w:color="auto"/>
        <w:bottom w:val="none" w:sz="0" w:space="0" w:color="auto"/>
        <w:right w:val="none" w:sz="0" w:space="0" w:color="auto"/>
      </w:divBdr>
    </w:div>
    <w:div w:id="1309550351">
      <w:bodyDiv w:val="1"/>
      <w:marLeft w:val="0"/>
      <w:marRight w:val="0"/>
      <w:marTop w:val="0"/>
      <w:marBottom w:val="0"/>
      <w:divBdr>
        <w:top w:val="none" w:sz="0" w:space="0" w:color="auto"/>
        <w:left w:val="none" w:sz="0" w:space="0" w:color="auto"/>
        <w:bottom w:val="none" w:sz="0" w:space="0" w:color="auto"/>
        <w:right w:val="none" w:sz="0" w:space="0" w:color="auto"/>
      </w:divBdr>
    </w:div>
    <w:div w:id="1310675100">
      <w:bodyDiv w:val="1"/>
      <w:marLeft w:val="0"/>
      <w:marRight w:val="0"/>
      <w:marTop w:val="0"/>
      <w:marBottom w:val="0"/>
      <w:divBdr>
        <w:top w:val="none" w:sz="0" w:space="0" w:color="auto"/>
        <w:left w:val="none" w:sz="0" w:space="0" w:color="auto"/>
        <w:bottom w:val="none" w:sz="0" w:space="0" w:color="auto"/>
        <w:right w:val="none" w:sz="0" w:space="0" w:color="auto"/>
      </w:divBdr>
    </w:div>
    <w:div w:id="1310745925">
      <w:bodyDiv w:val="1"/>
      <w:marLeft w:val="0"/>
      <w:marRight w:val="0"/>
      <w:marTop w:val="0"/>
      <w:marBottom w:val="0"/>
      <w:divBdr>
        <w:top w:val="none" w:sz="0" w:space="0" w:color="auto"/>
        <w:left w:val="none" w:sz="0" w:space="0" w:color="auto"/>
        <w:bottom w:val="none" w:sz="0" w:space="0" w:color="auto"/>
        <w:right w:val="none" w:sz="0" w:space="0" w:color="auto"/>
      </w:divBdr>
    </w:div>
    <w:div w:id="1311711526">
      <w:bodyDiv w:val="1"/>
      <w:marLeft w:val="0"/>
      <w:marRight w:val="0"/>
      <w:marTop w:val="0"/>
      <w:marBottom w:val="0"/>
      <w:divBdr>
        <w:top w:val="none" w:sz="0" w:space="0" w:color="auto"/>
        <w:left w:val="none" w:sz="0" w:space="0" w:color="auto"/>
        <w:bottom w:val="none" w:sz="0" w:space="0" w:color="auto"/>
        <w:right w:val="none" w:sz="0" w:space="0" w:color="auto"/>
      </w:divBdr>
    </w:div>
    <w:div w:id="1311791356">
      <w:bodyDiv w:val="1"/>
      <w:marLeft w:val="0"/>
      <w:marRight w:val="0"/>
      <w:marTop w:val="0"/>
      <w:marBottom w:val="0"/>
      <w:divBdr>
        <w:top w:val="none" w:sz="0" w:space="0" w:color="auto"/>
        <w:left w:val="none" w:sz="0" w:space="0" w:color="auto"/>
        <w:bottom w:val="none" w:sz="0" w:space="0" w:color="auto"/>
        <w:right w:val="none" w:sz="0" w:space="0" w:color="auto"/>
      </w:divBdr>
    </w:div>
    <w:div w:id="1312521666">
      <w:bodyDiv w:val="1"/>
      <w:marLeft w:val="0"/>
      <w:marRight w:val="0"/>
      <w:marTop w:val="0"/>
      <w:marBottom w:val="0"/>
      <w:divBdr>
        <w:top w:val="none" w:sz="0" w:space="0" w:color="auto"/>
        <w:left w:val="none" w:sz="0" w:space="0" w:color="auto"/>
        <w:bottom w:val="none" w:sz="0" w:space="0" w:color="auto"/>
        <w:right w:val="none" w:sz="0" w:space="0" w:color="auto"/>
      </w:divBdr>
    </w:div>
    <w:div w:id="1312759083">
      <w:bodyDiv w:val="1"/>
      <w:marLeft w:val="0"/>
      <w:marRight w:val="0"/>
      <w:marTop w:val="0"/>
      <w:marBottom w:val="0"/>
      <w:divBdr>
        <w:top w:val="none" w:sz="0" w:space="0" w:color="auto"/>
        <w:left w:val="none" w:sz="0" w:space="0" w:color="auto"/>
        <w:bottom w:val="none" w:sz="0" w:space="0" w:color="auto"/>
        <w:right w:val="none" w:sz="0" w:space="0" w:color="auto"/>
      </w:divBdr>
    </w:div>
    <w:div w:id="1313371528">
      <w:bodyDiv w:val="1"/>
      <w:marLeft w:val="0"/>
      <w:marRight w:val="0"/>
      <w:marTop w:val="0"/>
      <w:marBottom w:val="0"/>
      <w:divBdr>
        <w:top w:val="none" w:sz="0" w:space="0" w:color="auto"/>
        <w:left w:val="none" w:sz="0" w:space="0" w:color="auto"/>
        <w:bottom w:val="none" w:sz="0" w:space="0" w:color="auto"/>
        <w:right w:val="none" w:sz="0" w:space="0" w:color="auto"/>
      </w:divBdr>
    </w:div>
    <w:div w:id="1313407925">
      <w:bodyDiv w:val="1"/>
      <w:marLeft w:val="0"/>
      <w:marRight w:val="0"/>
      <w:marTop w:val="0"/>
      <w:marBottom w:val="0"/>
      <w:divBdr>
        <w:top w:val="none" w:sz="0" w:space="0" w:color="auto"/>
        <w:left w:val="none" w:sz="0" w:space="0" w:color="auto"/>
        <w:bottom w:val="none" w:sz="0" w:space="0" w:color="auto"/>
        <w:right w:val="none" w:sz="0" w:space="0" w:color="auto"/>
      </w:divBdr>
    </w:div>
    <w:div w:id="1313490000">
      <w:bodyDiv w:val="1"/>
      <w:marLeft w:val="0"/>
      <w:marRight w:val="0"/>
      <w:marTop w:val="0"/>
      <w:marBottom w:val="0"/>
      <w:divBdr>
        <w:top w:val="none" w:sz="0" w:space="0" w:color="auto"/>
        <w:left w:val="none" w:sz="0" w:space="0" w:color="auto"/>
        <w:bottom w:val="none" w:sz="0" w:space="0" w:color="auto"/>
        <w:right w:val="none" w:sz="0" w:space="0" w:color="auto"/>
      </w:divBdr>
    </w:div>
    <w:div w:id="1313490356">
      <w:bodyDiv w:val="1"/>
      <w:marLeft w:val="0"/>
      <w:marRight w:val="0"/>
      <w:marTop w:val="0"/>
      <w:marBottom w:val="0"/>
      <w:divBdr>
        <w:top w:val="none" w:sz="0" w:space="0" w:color="auto"/>
        <w:left w:val="none" w:sz="0" w:space="0" w:color="auto"/>
        <w:bottom w:val="none" w:sz="0" w:space="0" w:color="auto"/>
        <w:right w:val="none" w:sz="0" w:space="0" w:color="auto"/>
      </w:divBdr>
    </w:div>
    <w:div w:id="1313951691">
      <w:bodyDiv w:val="1"/>
      <w:marLeft w:val="0"/>
      <w:marRight w:val="0"/>
      <w:marTop w:val="0"/>
      <w:marBottom w:val="0"/>
      <w:divBdr>
        <w:top w:val="none" w:sz="0" w:space="0" w:color="auto"/>
        <w:left w:val="none" w:sz="0" w:space="0" w:color="auto"/>
        <w:bottom w:val="none" w:sz="0" w:space="0" w:color="auto"/>
        <w:right w:val="none" w:sz="0" w:space="0" w:color="auto"/>
      </w:divBdr>
    </w:div>
    <w:div w:id="1314676403">
      <w:bodyDiv w:val="1"/>
      <w:marLeft w:val="0"/>
      <w:marRight w:val="0"/>
      <w:marTop w:val="0"/>
      <w:marBottom w:val="0"/>
      <w:divBdr>
        <w:top w:val="none" w:sz="0" w:space="0" w:color="auto"/>
        <w:left w:val="none" w:sz="0" w:space="0" w:color="auto"/>
        <w:bottom w:val="none" w:sz="0" w:space="0" w:color="auto"/>
        <w:right w:val="none" w:sz="0" w:space="0" w:color="auto"/>
      </w:divBdr>
    </w:div>
    <w:div w:id="1314723784">
      <w:bodyDiv w:val="1"/>
      <w:marLeft w:val="0"/>
      <w:marRight w:val="0"/>
      <w:marTop w:val="0"/>
      <w:marBottom w:val="0"/>
      <w:divBdr>
        <w:top w:val="none" w:sz="0" w:space="0" w:color="auto"/>
        <w:left w:val="none" w:sz="0" w:space="0" w:color="auto"/>
        <w:bottom w:val="none" w:sz="0" w:space="0" w:color="auto"/>
        <w:right w:val="none" w:sz="0" w:space="0" w:color="auto"/>
      </w:divBdr>
    </w:div>
    <w:div w:id="1315060873">
      <w:bodyDiv w:val="1"/>
      <w:marLeft w:val="0"/>
      <w:marRight w:val="0"/>
      <w:marTop w:val="0"/>
      <w:marBottom w:val="0"/>
      <w:divBdr>
        <w:top w:val="none" w:sz="0" w:space="0" w:color="auto"/>
        <w:left w:val="none" w:sz="0" w:space="0" w:color="auto"/>
        <w:bottom w:val="none" w:sz="0" w:space="0" w:color="auto"/>
        <w:right w:val="none" w:sz="0" w:space="0" w:color="auto"/>
      </w:divBdr>
    </w:div>
    <w:div w:id="1315111047">
      <w:bodyDiv w:val="1"/>
      <w:marLeft w:val="0"/>
      <w:marRight w:val="0"/>
      <w:marTop w:val="0"/>
      <w:marBottom w:val="0"/>
      <w:divBdr>
        <w:top w:val="none" w:sz="0" w:space="0" w:color="auto"/>
        <w:left w:val="none" w:sz="0" w:space="0" w:color="auto"/>
        <w:bottom w:val="none" w:sz="0" w:space="0" w:color="auto"/>
        <w:right w:val="none" w:sz="0" w:space="0" w:color="auto"/>
      </w:divBdr>
    </w:div>
    <w:div w:id="1315522234">
      <w:bodyDiv w:val="1"/>
      <w:marLeft w:val="0"/>
      <w:marRight w:val="0"/>
      <w:marTop w:val="0"/>
      <w:marBottom w:val="0"/>
      <w:divBdr>
        <w:top w:val="none" w:sz="0" w:space="0" w:color="auto"/>
        <w:left w:val="none" w:sz="0" w:space="0" w:color="auto"/>
        <w:bottom w:val="none" w:sz="0" w:space="0" w:color="auto"/>
        <w:right w:val="none" w:sz="0" w:space="0" w:color="auto"/>
      </w:divBdr>
    </w:div>
    <w:div w:id="1315792433">
      <w:bodyDiv w:val="1"/>
      <w:marLeft w:val="0"/>
      <w:marRight w:val="0"/>
      <w:marTop w:val="0"/>
      <w:marBottom w:val="0"/>
      <w:divBdr>
        <w:top w:val="none" w:sz="0" w:space="0" w:color="auto"/>
        <w:left w:val="none" w:sz="0" w:space="0" w:color="auto"/>
        <w:bottom w:val="none" w:sz="0" w:space="0" w:color="auto"/>
        <w:right w:val="none" w:sz="0" w:space="0" w:color="auto"/>
      </w:divBdr>
    </w:div>
    <w:div w:id="1317030310">
      <w:bodyDiv w:val="1"/>
      <w:marLeft w:val="0"/>
      <w:marRight w:val="0"/>
      <w:marTop w:val="0"/>
      <w:marBottom w:val="0"/>
      <w:divBdr>
        <w:top w:val="none" w:sz="0" w:space="0" w:color="auto"/>
        <w:left w:val="none" w:sz="0" w:space="0" w:color="auto"/>
        <w:bottom w:val="none" w:sz="0" w:space="0" w:color="auto"/>
        <w:right w:val="none" w:sz="0" w:space="0" w:color="auto"/>
      </w:divBdr>
    </w:div>
    <w:div w:id="1317221311">
      <w:bodyDiv w:val="1"/>
      <w:marLeft w:val="0"/>
      <w:marRight w:val="0"/>
      <w:marTop w:val="0"/>
      <w:marBottom w:val="0"/>
      <w:divBdr>
        <w:top w:val="none" w:sz="0" w:space="0" w:color="auto"/>
        <w:left w:val="none" w:sz="0" w:space="0" w:color="auto"/>
        <w:bottom w:val="none" w:sz="0" w:space="0" w:color="auto"/>
        <w:right w:val="none" w:sz="0" w:space="0" w:color="auto"/>
      </w:divBdr>
    </w:div>
    <w:div w:id="1317489617">
      <w:bodyDiv w:val="1"/>
      <w:marLeft w:val="0"/>
      <w:marRight w:val="0"/>
      <w:marTop w:val="0"/>
      <w:marBottom w:val="0"/>
      <w:divBdr>
        <w:top w:val="none" w:sz="0" w:space="0" w:color="auto"/>
        <w:left w:val="none" w:sz="0" w:space="0" w:color="auto"/>
        <w:bottom w:val="none" w:sz="0" w:space="0" w:color="auto"/>
        <w:right w:val="none" w:sz="0" w:space="0" w:color="auto"/>
      </w:divBdr>
    </w:div>
    <w:div w:id="1317536827">
      <w:bodyDiv w:val="1"/>
      <w:marLeft w:val="0"/>
      <w:marRight w:val="0"/>
      <w:marTop w:val="0"/>
      <w:marBottom w:val="0"/>
      <w:divBdr>
        <w:top w:val="none" w:sz="0" w:space="0" w:color="auto"/>
        <w:left w:val="none" w:sz="0" w:space="0" w:color="auto"/>
        <w:bottom w:val="none" w:sz="0" w:space="0" w:color="auto"/>
        <w:right w:val="none" w:sz="0" w:space="0" w:color="auto"/>
      </w:divBdr>
    </w:div>
    <w:div w:id="1318725358">
      <w:bodyDiv w:val="1"/>
      <w:marLeft w:val="0"/>
      <w:marRight w:val="0"/>
      <w:marTop w:val="0"/>
      <w:marBottom w:val="0"/>
      <w:divBdr>
        <w:top w:val="none" w:sz="0" w:space="0" w:color="auto"/>
        <w:left w:val="none" w:sz="0" w:space="0" w:color="auto"/>
        <w:bottom w:val="none" w:sz="0" w:space="0" w:color="auto"/>
        <w:right w:val="none" w:sz="0" w:space="0" w:color="auto"/>
      </w:divBdr>
    </w:div>
    <w:div w:id="1319459005">
      <w:bodyDiv w:val="1"/>
      <w:marLeft w:val="0"/>
      <w:marRight w:val="0"/>
      <w:marTop w:val="0"/>
      <w:marBottom w:val="0"/>
      <w:divBdr>
        <w:top w:val="none" w:sz="0" w:space="0" w:color="auto"/>
        <w:left w:val="none" w:sz="0" w:space="0" w:color="auto"/>
        <w:bottom w:val="none" w:sz="0" w:space="0" w:color="auto"/>
        <w:right w:val="none" w:sz="0" w:space="0" w:color="auto"/>
      </w:divBdr>
    </w:div>
    <w:div w:id="1319531885">
      <w:bodyDiv w:val="1"/>
      <w:marLeft w:val="0"/>
      <w:marRight w:val="0"/>
      <w:marTop w:val="0"/>
      <w:marBottom w:val="0"/>
      <w:divBdr>
        <w:top w:val="none" w:sz="0" w:space="0" w:color="auto"/>
        <w:left w:val="none" w:sz="0" w:space="0" w:color="auto"/>
        <w:bottom w:val="none" w:sz="0" w:space="0" w:color="auto"/>
        <w:right w:val="none" w:sz="0" w:space="0" w:color="auto"/>
      </w:divBdr>
    </w:div>
    <w:div w:id="1320499885">
      <w:bodyDiv w:val="1"/>
      <w:marLeft w:val="0"/>
      <w:marRight w:val="0"/>
      <w:marTop w:val="0"/>
      <w:marBottom w:val="0"/>
      <w:divBdr>
        <w:top w:val="none" w:sz="0" w:space="0" w:color="auto"/>
        <w:left w:val="none" w:sz="0" w:space="0" w:color="auto"/>
        <w:bottom w:val="none" w:sz="0" w:space="0" w:color="auto"/>
        <w:right w:val="none" w:sz="0" w:space="0" w:color="auto"/>
      </w:divBdr>
    </w:div>
    <w:div w:id="1321736582">
      <w:bodyDiv w:val="1"/>
      <w:marLeft w:val="0"/>
      <w:marRight w:val="0"/>
      <w:marTop w:val="0"/>
      <w:marBottom w:val="0"/>
      <w:divBdr>
        <w:top w:val="none" w:sz="0" w:space="0" w:color="auto"/>
        <w:left w:val="none" w:sz="0" w:space="0" w:color="auto"/>
        <w:bottom w:val="none" w:sz="0" w:space="0" w:color="auto"/>
        <w:right w:val="none" w:sz="0" w:space="0" w:color="auto"/>
      </w:divBdr>
    </w:div>
    <w:div w:id="1323199610">
      <w:bodyDiv w:val="1"/>
      <w:marLeft w:val="0"/>
      <w:marRight w:val="0"/>
      <w:marTop w:val="0"/>
      <w:marBottom w:val="0"/>
      <w:divBdr>
        <w:top w:val="none" w:sz="0" w:space="0" w:color="auto"/>
        <w:left w:val="none" w:sz="0" w:space="0" w:color="auto"/>
        <w:bottom w:val="none" w:sz="0" w:space="0" w:color="auto"/>
        <w:right w:val="none" w:sz="0" w:space="0" w:color="auto"/>
      </w:divBdr>
    </w:div>
    <w:div w:id="1323654588">
      <w:bodyDiv w:val="1"/>
      <w:marLeft w:val="0"/>
      <w:marRight w:val="0"/>
      <w:marTop w:val="0"/>
      <w:marBottom w:val="0"/>
      <w:divBdr>
        <w:top w:val="none" w:sz="0" w:space="0" w:color="auto"/>
        <w:left w:val="none" w:sz="0" w:space="0" w:color="auto"/>
        <w:bottom w:val="none" w:sz="0" w:space="0" w:color="auto"/>
        <w:right w:val="none" w:sz="0" w:space="0" w:color="auto"/>
      </w:divBdr>
    </w:div>
    <w:div w:id="1324117612">
      <w:bodyDiv w:val="1"/>
      <w:marLeft w:val="0"/>
      <w:marRight w:val="0"/>
      <w:marTop w:val="0"/>
      <w:marBottom w:val="0"/>
      <w:divBdr>
        <w:top w:val="none" w:sz="0" w:space="0" w:color="auto"/>
        <w:left w:val="none" w:sz="0" w:space="0" w:color="auto"/>
        <w:bottom w:val="none" w:sz="0" w:space="0" w:color="auto"/>
        <w:right w:val="none" w:sz="0" w:space="0" w:color="auto"/>
      </w:divBdr>
    </w:div>
    <w:div w:id="1324316308">
      <w:bodyDiv w:val="1"/>
      <w:marLeft w:val="0"/>
      <w:marRight w:val="0"/>
      <w:marTop w:val="0"/>
      <w:marBottom w:val="0"/>
      <w:divBdr>
        <w:top w:val="none" w:sz="0" w:space="0" w:color="auto"/>
        <w:left w:val="none" w:sz="0" w:space="0" w:color="auto"/>
        <w:bottom w:val="none" w:sz="0" w:space="0" w:color="auto"/>
        <w:right w:val="none" w:sz="0" w:space="0" w:color="auto"/>
      </w:divBdr>
    </w:div>
    <w:div w:id="1324357604">
      <w:bodyDiv w:val="1"/>
      <w:marLeft w:val="0"/>
      <w:marRight w:val="0"/>
      <w:marTop w:val="0"/>
      <w:marBottom w:val="0"/>
      <w:divBdr>
        <w:top w:val="none" w:sz="0" w:space="0" w:color="auto"/>
        <w:left w:val="none" w:sz="0" w:space="0" w:color="auto"/>
        <w:bottom w:val="none" w:sz="0" w:space="0" w:color="auto"/>
        <w:right w:val="none" w:sz="0" w:space="0" w:color="auto"/>
      </w:divBdr>
    </w:div>
    <w:div w:id="1324507446">
      <w:bodyDiv w:val="1"/>
      <w:marLeft w:val="0"/>
      <w:marRight w:val="0"/>
      <w:marTop w:val="0"/>
      <w:marBottom w:val="0"/>
      <w:divBdr>
        <w:top w:val="none" w:sz="0" w:space="0" w:color="auto"/>
        <w:left w:val="none" w:sz="0" w:space="0" w:color="auto"/>
        <w:bottom w:val="none" w:sz="0" w:space="0" w:color="auto"/>
        <w:right w:val="none" w:sz="0" w:space="0" w:color="auto"/>
      </w:divBdr>
    </w:div>
    <w:div w:id="1324510112">
      <w:bodyDiv w:val="1"/>
      <w:marLeft w:val="0"/>
      <w:marRight w:val="0"/>
      <w:marTop w:val="0"/>
      <w:marBottom w:val="0"/>
      <w:divBdr>
        <w:top w:val="none" w:sz="0" w:space="0" w:color="auto"/>
        <w:left w:val="none" w:sz="0" w:space="0" w:color="auto"/>
        <w:bottom w:val="none" w:sz="0" w:space="0" w:color="auto"/>
        <w:right w:val="none" w:sz="0" w:space="0" w:color="auto"/>
      </w:divBdr>
    </w:div>
    <w:div w:id="1324819752">
      <w:bodyDiv w:val="1"/>
      <w:marLeft w:val="0"/>
      <w:marRight w:val="0"/>
      <w:marTop w:val="0"/>
      <w:marBottom w:val="0"/>
      <w:divBdr>
        <w:top w:val="none" w:sz="0" w:space="0" w:color="auto"/>
        <w:left w:val="none" w:sz="0" w:space="0" w:color="auto"/>
        <w:bottom w:val="none" w:sz="0" w:space="0" w:color="auto"/>
        <w:right w:val="none" w:sz="0" w:space="0" w:color="auto"/>
      </w:divBdr>
    </w:div>
    <w:div w:id="1324890618">
      <w:bodyDiv w:val="1"/>
      <w:marLeft w:val="0"/>
      <w:marRight w:val="0"/>
      <w:marTop w:val="0"/>
      <w:marBottom w:val="0"/>
      <w:divBdr>
        <w:top w:val="none" w:sz="0" w:space="0" w:color="auto"/>
        <w:left w:val="none" w:sz="0" w:space="0" w:color="auto"/>
        <w:bottom w:val="none" w:sz="0" w:space="0" w:color="auto"/>
        <w:right w:val="none" w:sz="0" w:space="0" w:color="auto"/>
      </w:divBdr>
    </w:div>
    <w:div w:id="1325014886">
      <w:bodyDiv w:val="1"/>
      <w:marLeft w:val="0"/>
      <w:marRight w:val="0"/>
      <w:marTop w:val="0"/>
      <w:marBottom w:val="0"/>
      <w:divBdr>
        <w:top w:val="none" w:sz="0" w:space="0" w:color="auto"/>
        <w:left w:val="none" w:sz="0" w:space="0" w:color="auto"/>
        <w:bottom w:val="none" w:sz="0" w:space="0" w:color="auto"/>
        <w:right w:val="none" w:sz="0" w:space="0" w:color="auto"/>
      </w:divBdr>
    </w:div>
    <w:div w:id="1325401861">
      <w:bodyDiv w:val="1"/>
      <w:marLeft w:val="0"/>
      <w:marRight w:val="0"/>
      <w:marTop w:val="0"/>
      <w:marBottom w:val="0"/>
      <w:divBdr>
        <w:top w:val="none" w:sz="0" w:space="0" w:color="auto"/>
        <w:left w:val="none" w:sz="0" w:space="0" w:color="auto"/>
        <w:bottom w:val="none" w:sz="0" w:space="0" w:color="auto"/>
        <w:right w:val="none" w:sz="0" w:space="0" w:color="auto"/>
      </w:divBdr>
    </w:div>
    <w:div w:id="1325426752">
      <w:bodyDiv w:val="1"/>
      <w:marLeft w:val="0"/>
      <w:marRight w:val="0"/>
      <w:marTop w:val="0"/>
      <w:marBottom w:val="0"/>
      <w:divBdr>
        <w:top w:val="none" w:sz="0" w:space="0" w:color="auto"/>
        <w:left w:val="none" w:sz="0" w:space="0" w:color="auto"/>
        <w:bottom w:val="none" w:sz="0" w:space="0" w:color="auto"/>
        <w:right w:val="none" w:sz="0" w:space="0" w:color="auto"/>
      </w:divBdr>
    </w:div>
    <w:div w:id="1325744169">
      <w:bodyDiv w:val="1"/>
      <w:marLeft w:val="0"/>
      <w:marRight w:val="0"/>
      <w:marTop w:val="0"/>
      <w:marBottom w:val="0"/>
      <w:divBdr>
        <w:top w:val="none" w:sz="0" w:space="0" w:color="auto"/>
        <w:left w:val="none" w:sz="0" w:space="0" w:color="auto"/>
        <w:bottom w:val="none" w:sz="0" w:space="0" w:color="auto"/>
        <w:right w:val="none" w:sz="0" w:space="0" w:color="auto"/>
      </w:divBdr>
    </w:div>
    <w:div w:id="1325864525">
      <w:bodyDiv w:val="1"/>
      <w:marLeft w:val="0"/>
      <w:marRight w:val="0"/>
      <w:marTop w:val="0"/>
      <w:marBottom w:val="0"/>
      <w:divBdr>
        <w:top w:val="none" w:sz="0" w:space="0" w:color="auto"/>
        <w:left w:val="none" w:sz="0" w:space="0" w:color="auto"/>
        <w:bottom w:val="none" w:sz="0" w:space="0" w:color="auto"/>
        <w:right w:val="none" w:sz="0" w:space="0" w:color="auto"/>
      </w:divBdr>
    </w:div>
    <w:div w:id="1326010471">
      <w:bodyDiv w:val="1"/>
      <w:marLeft w:val="0"/>
      <w:marRight w:val="0"/>
      <w:marTop w:val="0"/>
      <w:marBottom w:val="0"/>
      <w:divBdr>
        <w:top w:val="none" w:sz="0" w:space="0" w:color="auto"/>
        <w:left w:val="none" w:sz="0" w:space="0" w:color="auto"/>
        <w:bottom w:val="none" w:sz="0" w:space="0" w:color="auto"/>
        <w:right w:val="none" w:sz="0" w:space="0" w:color="auto"/>
      </w:divBdr>
    </w:div>
    <w:div w:id="1326863700">
      <w:bodyDiv w:val="1"/>
      <w:marLeft w:val="0"/>
      <w:marRight w:val="0"/>
      <w:marTop w:val="0"/>
      <w:marBottom w:val="0"/>
      <w:divBdr>
        <w:top w:val="none" w:sz="0" w:space="0" w:color="auto"/>
        <w:left w:val="none" w:sz="0" w:space="0" w:color="auto"/>
        <w:bottom w:val="none" w:sz="0" w:space="0" w:color="auto"/>
        <w:right w:val="none" w:sz="0" w:space="0" w:color="auto"/>
      </w:divBdr>
    </w:div>
    <w:div w:id="1327320870">
      <w:bodyDiv w:val="1"/>
      <w:marLeft w:val="0"/>
      <w:marRight w:val="0"/>
      <w:marTop w:val="0"/>
      <w:marBottom w:val="0"/>
      <w:divBdr>
        <w:top w:val="none" w:sz="0" w:space="0" w:color="auto"/>
        <w:left w:val="none" w:sz="0" w:space="0" w:color="auto"/>
        <w:bottom w:val="none" w:sz="0" w:space="0" w:color="auto"/>
        <w:right w:val="none" w:sz="0" w:space="0" w:color="auto"/>
      </w:divBdr>
    </w:div>
    <w:div w:id="1327706716">
      <w:bodyDiv w:val="1"/>
      <w:marLeft w:val="0"/>
      <w:marRight w:val="0"/>
      <w:marTop w:val="0"/>
      <w:marBottom w:val="0"/>
      <w:divBdr>
        <w:top w:val="none" w:sz="0" w:space="0" w:color="auto"/>
        <w:left w:val="none" w:sz="0" w:space="0" w:color="auto"/>
        <w:bottom w:val="none" w:sz="0" w:space="0" w:color="auto"/>
        <w:right w:val="none" w:sz="0" w:space="0" w:color="auto"/>
      </w:divBdr>
    </w:div>
    <w:div w:id="1327905884">
      <w:bodyDiv w:val="1"/>
      <w:marLeft w:val="0"/>
      <w:marRight w:val="0"/>
      <w:marTop w:val="0"/>
      <w:marBottom w:val="0"/>
      <w:divBdr>
        <w:top w:val="none" w:sz="0" w:space="0" w:color="auto"/>
        <w:left w:val="none" w:sz="0" w:space="0" w:color="auto"/>
        <w:bottom w:val="none" w:sz="0" w:space="0" w:color="auto"/>
        <w:right w:val="none" w:sz="0" w:space="0" w:color="auto"/>
      </w:divBdr>
    </w:div>
    <w:div w:id="1328048278">
      <w:bodyDiv w:val="1"/>
      <w:marLeft w:val="0"/>
      <w:marRight w:val="0"/>
      <w:marTop w:val="0"/>
      <w:marBottom w:val="0"/>
      <w:divBdr>
        <w:top w:val="none" w:sz="0" w:space="0" w:color="auto"/>
        <w:left w:val="none" w:sz="0" w:space="0" w:color="auto"/>
        <w:bottom w:val="none" w:sz="0" w:space="0" w:color="auto"/>
        <w:right w:val="none" w:sz="0" w:space="0" w:color="auto"/>
      </w:divBdr>
    </w:div>
    <w:div w:id="1329097304">
      <w:bodyDiv w:val="1"/>
      <w:marLeft w:val="0"/>
      <w:marRight w:val="0"/>
      <w:marTop w:val="0"/>
      <w:marBottom w:val="0"/>
      <w:divBdr>
        <w:top w:val="none" w:sz="0" w:space="0" w:color="auto"/>
        <w:left w:val="none" w:sz="0" w:space="0" w:color="auto"/>
        <w:bottom w:val="none" w:sz="0" w:space="0" w:color="auto"/>
        <w:right w:val="none" w:sz="0" w:space="0" w:color="auto"/>
      </w:divBdr>
    </w:div>
    <w:div w:id="1330868662">
      <w:bodyDiv w:val="1"/>
      <w:marLeft w:val="0"/>
      <w:marRight w:val="0"/>
      <w:marTop w:val="0"/>
      <w:marBottom w:val="0"/>
      <w:divBdr>
        <w:top w:val="none" w:sz="0" w:space="0" w:color="auto"/>
        <w:left w:val="none" w:sz="0" w:space="0" w:color="auto"/>
        <w:bottom w:val="none" w:sz="0" w:space="0" w:color="auto"/>
        <w:right w:val="none" w:sz="0" w:space="0" w:color="auto"/>
      </w:divBdr>
    </w:div>
    <w:div w:id="1331253979">
      <w:bodyDiv w:val="1"/>
      <w:marLeft w:val="0"/>
      <w:marRight w:val="0"/>
      <w:marTop w:val="0"/>
      <w:marBottom w:val="0"/>
      <w:divBdr>
        <w:top w:val="none" w:sz="0" w:space="0" w:color="auto"/>
        <w:left w:val="none" w:sz="0" w:space="0" w:color="auto"/>
        <w:bottom w:val="none" w:sz="0" w:space="0" w:color="auto"/>
        <w:right w:val="none" w:sz="0" w:space="0" w:color="auto"/>
      </w:divBdr>
    </w:div>
    <w:div w:id="1331298723">
      <w:bodyDiv w:val="1"/>
      <w:marLeft w:val="0"/>
      <w:marRight w:val="0"/>
      <w:marTop w:val="0"/>
      <w:marBottom w:val="0"/>
      <w:divBdr>
        <w:top w:val="none" w:sz="0" w:space="0" w:color="auto"/>
        <w:left w:val="none" w:sz="0" w:space="0" w:color="auto"/>
        <w:bottom w:val="none" w:sz="0" w:space="0" w:color="auto"/>
        <w:right w:val="none" w:sz="0" w:space="0" w:color="auto"/>
      </w:divBdr>
    </w:div>
    <w:div w:id="1331713228">
      <w:bodyDiv w:val="1"/>
      <w:marLeft w:val="0"/>
      <w:marRight w:val="0"/>
      <w:marTop w:val="0"/>
      <w:marBottom w:val="0"/>
      <w:divBdr>
        <w:top w:val="none" w:sz="0" w:space="0" w:color="auto"/>
        <w:left w:val="none" w:sz="0" w:space="0" w:color="auto"/>
        <w:bottom w:val="none" w:sz="0" w:space="0" w:color="auto"/>
        <w:right w:val="none" w:sz="0" w:space="0" w:color="auto"/>
      </w:divBdr>
    </w:div>
    <w:div w:id="1331760703">
      <w:bodyDiv w:val="1"/>
      <w:marLeft w:val="0"/>
      <w:marRight w:val="0"/>
      <w:marTop w:val="0"/>
      <w:marBottom w:val="0"/>
      <w:divBdr>
        <w:top w:val="none" w:sz="0" w:space="0" w:color="auto"/>
        <w:left w:val="none" w:sz="0" w:space="0" w:color="auto"/>
        <w:bottom w:val="none" w:sz="0" w:space="0" w:color="auto"/>
        <w:right w:val="none" w:sz="0" w:space="0" w:color="auto"/>
      </w:divBdr>
    </w:div>
    <w:div w:id="1332567687">
      <w:bodyDiv w:val="1"/>
      <w:marLeft w:val="0"/>
      <w:marRight w:val="0"/>
      <w:marTop w:val="0"/>
      <w:marBottom w:val="0"/>
      <w:divBdr>
        <w:top w:val="none" w:sz="0" w:space="0" w:color="auto"/>
        <w:left w:val="none" w:sz="0" w:space="0" w:color="auto"/>
        <w:bottom w:val="none" w:sz="0" w:space="0" w:color="auto"/>
        <w:right w:val="none" w:sz="0" w:space="0" w:color="auto"/>
      </w:divBdr>
    </w:div>
    <w:div w:id="1333948377">
      <w:bodyDiv w:val="1"/>
      <w:marLeft w:val="0"/>
      <w:marRight w:val="0"/>
      <w:marTop w:val="0"/>
      <w:marBottom w:val="0"/>
      <w:divBdr>
        <w:top w:val="none" w:sz="0" w:space="0" w:color="auto"/>
        <w:left w:val="none" w:sz="0" w:space="0" w:color="auto"/>
        <w:bottom w:val="none" w:sz="0" w:space="0" w:color="auto"/>
        <w:right w:val="none" w:sz="0" w:space="0" w:color="auto"/>
      </w:divBdr>
    </w:div>
    <w:div w:id="1334067934">
      <w:bodyDiv w:val="1"/>
      <w:marLeft w:val="0"/>
      <w:marRight w:val="0"/>
      <w:marTop w:val="0"/>
      <w:marBottom w:val="0"/>
      <w:divBdr>
        <w:top w:val="none" w:sz="0" w:space="0" w:color="auto"/>
        <w:left w:val="none" w:sz="0" w:space="0" w:color="auto"/>
        <w:bottom w:val="none" w:sz="0" w:space="0" w:color="auto"/>
        <w:right w:val="none" w:sz="0" w:space="0" w:color="auto"/>
      </w:divBdr>
    </w:div>
    <w:div w:id="1334913644">
      <w:bodyDiv w:val="1"/>
      <w:marLeft w:val="0"/>
      <w:marRight w:val="0"/>
      <w:marTop w:val="0"/>
      <w:marBottom w:val="0"/>
      <w:divBdr>
        <w:top w:val="none" w:sz="0" w:space="0" w:color="auto"/>
        <w:left w:val="none" w:sz="0" w:space="0" w:color="auto"/>
        <w:bottom w:val="none" w:sz="0" w:space="0" w:color="auto"/>
        <w:right w:val="none" w:sz="0" w:space="0" w:color="auto"/>
      </w:divBdr>
    </w:div>
    <w:div w:id="1335647180">
      <w:bodyDiv w:val="1"/>
      <w:marLeft w:val="0"/>
      <w:marRight w:val="0"/>
      <w:marTop w:val="0"/>
      <w:marBottom w:val="0"/>
      <w:divBdr>
        <w:top w:val="none" w:sz="0" w:space="0" w:color="auto"/>
        <w:left w:val="none" w:sz="0" w:space="0" w:color="auto"/>
        <w:bottom w:val="none" w:sz="0" w:space="0" w:color="auto"/>
        <w:right w:val="none" w:sz="0" w:space="0" w:color="auto"/>
      </w:divBdr>
    </w:div>
    <w:div w:id="1335764777">
      <w:bodyDiv w:val="1"/>
      <w:marLeft w:val="0"/>
      <w:marRight w:val="0"/>
      <w:marTop w:val="0"/>
      <w:marBottom w:val="0"/>
      <w:divBdr>
        <w:top w:val="none" w:sz="0" w:space="0" w:color="auto"/>
        <w:left w:val="none" w:sz="0" w:space="0" w:color="auto"/>
        <w:bottom w:val="none" w:sz="0" w:space="0" w:color="auto"/>
        <w:right w:val="none" w:sz="0" w:space="0" w:color="auto"/>
      </w:divBdr>
    </w:div>
    <w:div w:id="1338000118">
      <w:bodyDiv w:val="1"/>
      <w:marLeft w:val="0"/>
      <w:marRight w:val="0"/>
      <w:marTop w:val="0"/>
      <w:marBottom w:val="0"/>
      <w:divBdr>
        <w:top w:val="none" w:sz="0" w:space="0" w:color="auto"/>
        <w:left w:val="none" w:sz="0" w:space="0" w:color="auto"/>
        <w:bottom w:val="none" w:sz="0" w:space="0" w:color="auto"/>
        <w:right w:val="none" w:sz="0" w:space="0" w:color="auto"/>
      </w:divBdr>
    </w:div>
    <w:div w:id="1338078373">
      <w:bodyDiv w:val="1"/>
      <w:marLeft w:val="0"/>
      <w:marRight w:val="0"/>
      <w:marTop w:val="0"/>
      <w:marBottom w:val="0"/>
      <w:divBdr>
        <w:top w:val="none" w:sz="0" w:space="0" w:color="auto"/>
        <w:left w:val="none" w:sz="0" w:space="0" w:color="auto"/>
        <w:bottom w:val="none" w:sz="0" w:space="0" w:color="auto"/>
        <w:right w:val="none" w:sz="0" w:space="0" w:color="auto"/>
      </w:divBdr>
    </w:div>
    <w:div w:id="1338386039">
      <w:bodyDiv w:val="1"/>
      <w:marLeft w:val="0"/>
      <w:marRight w:val="0"/>
      <w:marTop w:val="0"/>
      <w:marBottom w:val="0"/>
      <w:divBdr>
        <w:top w:val="none" w:sz="0" w:space="0" w:color="auto"/>
        <w:left w:val="none" w:sz="0" w:space="0" w:color="auto"/>
        <w:bottom w:val="none" w:sz="0" w:space="0" w:color="auto"/>
        <w:right w:val="none" w:sz="0" w:space="0" w:color="auto"/>
      </w:divBdr>
    </w:div>
    <w:div w:id="1339502282">
      <w:bodyDiv w:val="1"/>
      <w:marLeft w:val="0"/>
      <w:marRight w:val="0"/>
      <w:marTop w:val="0"/>
      <w:marBottom w:val="0"/>
      <w:divBdr>
        <w:top w:val="none" w:sz="0" w:space="0" w:color="auto"/>
        <w:left w:val="none" w:sz="0" w:space="0" w:color="auto"/>
        <w:bottom w:val="none" w:sz="0" w:space="0" w:color="auto"/>
        <w:right w:val="none" w:sz="0" w:space="0" w:color="auto"/>
      </w:divBdr>
    </w:div>
    <w:div w:id="1340086056">
      <w:bodyDiv w:val="1"/>
      <w:marLeft w:val="0"/>
      <w:marRight w:val="0"/>
      <w:marTop w:val="0"/>
      <w:marBottom w:val="0"/>
      <w:divBdr>
        <w:top w:val="none" w:sz="0" w:space="0" w:color="auto"/>
        <w:left w:val="none" w:sz="0" w:space="0" w:color="auto"/>
        <w:bottom w:val="none" w:sz="0" w:space="0" w:color="auto"/>
        <w:right w:val="none" w:sz="0" w:space="0" w:color="auto"/>
      </w:divBdr>
    </w:div>
    <w:div w:id="1340111041">
      <w:bodyDiv w:val="1"/>
      <w:marLeft w:val="0"/>
      <w:marRight w:val="0"/>
      <w:marTop w:val="0"/>
      <w:marBottom w:val="0"/>
      <w:divBdr>
        <w:top w:val="none" w:sz="0" w:space="0" w:color="auto"/>
        <w:left w:val="none" w:sz="0" w:space="0" w:color="auto"/>
        <w:bottom w:val="none" w:sz="0" w:space="0" w:color="auto"/>
        <w:right w:val="none" w:sz="0" w:space="0" w:color="auto"/>
      </w:divBdr>
    </w:div>
    <w:div w:id="1341083672">
      <w:bodyDiv w:val="1"/>
      <w:marLeft w:val="0"/>
      <w:marRight w:val="0"/>
      <w:marTop w:val="0"/>
      <w:marBottom w:val="0"/>
      <w:divBdr>
        <w:top w:val="none" w:sz="0" w:space="0" w:color="auto"/>
        <w:left w:val="none" w:sz="0" w:space="0" w:color="auto"/>
        <w:bottom w:val="none" w:sz="0" w:space="0" w:color="auto"/>
        <w:right w:val="none" w:sz="0" w:space="0" w:color="auto"/>
      </w:divBdr>
    </w:div>
    <w:div w:id="1341858911">
      <w:bodyDiv w:val="1"/>
      <w:marLeft w:val="0"/>
      <w:marRight w:val="0"/>
      <w:marTop w:val="0"/>
      <w:marBottom w:val="0"/>
      <w:divBdr>
        <w:top w:val="none" w:sz="0" w:space="0" w:color="auto"/>
        <w:left w:val="none" w:sz="0" w:space="0" w:color="auto"/>
        <w:bottom w:val="none" w:sz="0" w:space="0" w:color="auto"/>
        <w:right w:val="none" w:sz="0" w:space="0" w:color="auto"/>
      </w:divBdr>
    </w:div>
    <w:div w:id="1342319516">
      <w:bodyDiv w:val="1"/>
      <w:marLeft w:val="0"/>
      <w:marRight w:val="0"/>
      <w:marTop w:val="0"/>
      <w:marBottom w:val="0"/>
      <w:divBdr>
        <w:top w:val="none" w:sz="0" w:space="0" w:color="auto"/>
        <w:left w:val="none" w:sz="0" w:space="0" w:color="auto"/>
        <w:bottom w:val="none" w:sz="0" w:space="0" w:color="auto"/>
        <w:right w:val="none" w:sz="0" w:space="0" w:color="auto"/>
      </w:divBdr>
    </w:div>
    <w:div w:id="1342469001">
      <w:bodyDiv w:val="1"/>
      <w:marLeft w:val="0"/>
      <w:marRight w:val="0"/>
      <w:marTop w:val="0"/>
      <w:marBottom w:val="0"/>
      <w:divBdr>
        <w:top w:val="none" w:sz="0" w:space="0" w:color="auto"/>
        <w:left w:val="none" w:sz="0" w:space="0" w:color="auto"/>
        <w:bottom w:val="none" w:sz="0" w:space="0" w:color="auto"/>
        <w:right w:val="none" w:sz="0" w:space="0" w:color="auto"/>
      </w:divBdr>
    </w:div>
    <w:div w:id="1342510241">
      <w:bodyDiv w:val="1"/>
      <w:marLeft w:val="0"/>
      <w:marRight w:val="0"/>
      <w:marTop w:val="0"/>
      <w:marBottom w:val="0"/>
      <w:divBdr>
        <w:top w:val="none" w:sz="0" w:space="0" w:color="auto"/>
        <w:left w:val="none" w:sz="0" w:space="0" w:color="auto"/>
        <w:bottom w:val="none" w:sz="0" w:space="0" w:color="auto"/>
        <w:right w:val="none" w:sz="0" w:space="0" w:color="auto"/>
      </w:divBdr>
    </w:div>
    <w:div w:id="1342927207">
      <w:bodyDiv w:val="1"/>
      <w:marLeft w:val="0"/>
      <w:marRight w:val="0"/>
      <w:marTop w:val="0"/>
      <w:marBottom w:val="0"/>
      <w:divBdr>
        <w:top w:val="none" w:sz="0" w:space="0" w:color="auto"/>
        <w:left w:val="none" w:sz="0" w:space="0" w:color="auto"/>
        <w:bottom w:val="none" w:sz="0" w:space="0" w:color="auto"/>
        <w:right w:val="none" w:sz="0" w:space="0" w:color="auto"/>
      </w:divBdr>
    </w:div>
    <w:div w:id="1343124683">
      <w:bodyDiv w:val="1"/>
      <w:marLeft w:val="0"/>
      <w:marRight w:val="0"/>
      <w:marTop w:val="0"/>
      <w:marBottom w:val="0"/>
      <w:divBdr>
        <w:top w:val="none" w:sz="0" w:space="0" w:color="auto"/>
        <w:left w:val="none" w:sz="0" w:space="0" w:color="auto"/>
        <w:bottom w:val="none" w:sz="0" w:space="0" w:color="auto"/>
        <w:right w:val="none" w:sz="0" w:space="0" w:color="auto"/>
      </w:divBdr>
    </w:div>
    <w:div w:id="1343314491">
      <w:bodyDiv w:val="1"/>
      <w:marLeft w:val="0"/>
      <w:marRight w:val="0"/>
      <w:marTop w:val="0"/>
      <w:marBottom w:val="0"/>
      <w:divBdr>
        <w:top w:val="none" w:sz="0" w:space="0" w:color="auto"/>
        <w:left w:val="none" w:sz="0" w:space="0" w:color="auto"/>
        <w:bottom w:val="none" w:sz="0" w:space="0" w:color="auto"/>
        <w:right w:val="none" w:sz="0" w:space="0" w:color="auto"/>
      </w:divBdr>
    </w:div>
    <w:div w:id="1345205736">
      <w:bodyDiv w:val="1"/>
      <w:marLeft w:val="0"/>
      <w:marRight w:val="0"/>
      <w:marTop w:val="0"/>
      <w:marBottom w:val="0"/>
      <w:divBdr>
        <w:top w:val="none" w:sz="0" w:space="0" w:color="auto"/>
        <w:left w:val="none" w:sz="0" w:space="0" w:color="auto"/>
        <w:bottom w:val="none" w:sz="0" w:space="0" w:color="auto"/>
        <w:right w:val="none" w:sz="0" w:space="0" w:color="auto"/>
      </w:divBdr>
    </w:div>
    <w:div w:id="1346126183">
      <w:bodyDiv w:val="1"/>
      <w:marLeft w:val="0"/>
      <w:marRight w:val="0"/>
      <w:marTop w:val="0"/>
      <w:marBottom w:val="0"/>
      <w:divBdr>
        <w:top w:val="none" w:sz="0" w:space="0" w:color="auto"/>
        <w:left w:val="none" w:sz="0" w:space="0" w:color="auto"/>
        <w:bottom w:val="none" w:sz="0" w:space="0" w:color="auto"/>
        <w:right w:val="none" w:sz="0" w:space="0" w:color="auto"/>
      </w:divBdr>
    </w:div>
    <w:div w:id="1346206114">
      <w:bodyDiv w:val="1"/>
      <w:marLeft w:val="0"/>
      <w:marRight w:val="0"/>
      <w:marTop w:val="0"/>
      <w:marBottom w:val="0"/>
      <w:divBdr>
        <w:top w:val="none" w:sz="0" w:space="0" w:color="auto"/>
        <w:left w:val="none" w:sz="0" w:space="0" w:color="auto"/>
        <w:bottom w:val="none" w:sz="0" w:space="0" w:color="auto"/>
        <w:right w:val="none" w:sz="0" w:space="0" w:color="auto"/>
      </w:divBdr>
    </w:div>
    <w:div w:id="1346634032">
      <w:bodyDiv w:val="1"/>
      <w:marLeft w:val="0"/>
      <w:marRight w:val="0"/>
      <w:marTop w:val="0"/>
      <w:marBottom w:val="0"/>
      <w:divBdr>
        <w:top w:val="none" w:sz="0" w:space="0" w:color="auto"/>
        <w:left w:val="none" w:sz="0" w:space="0" w:color="auto"/>
        <w:bottom w:val="none" w:sz="0" w:space="0" w:color="auto"/>
        <w:right w:val="none" w:sz="0" w:space="0" w:color="auto"/>
      </w:divBdr>
    </w:div>
    <w:div w:id="1346707514">
      <w:bodyDiv w:val="1"/>
      <w:marLeft w:val="0"/>
      <w:marRight w:val="0"/>
      <w:marTop w:val="0"/>
      <w:marBottom w:val="0"/>
      <w:divBdr>
        <w:top w:val="none" w:sz="0" w:space="0" w:color="auto"/>
        <w:left w:val="none" w:sz="0" w:space="0" w:color="auto"/>
        <w:bottom w:val="none" w:sz="0" w:space="0" w:color="auto"/>
        <w:right w:val="none" w:sz="0" w:space="0" w:color="auto"/>
      </w:divBdr>
    </w:div>
    <w:div w:id="1347292023">
      <w:bodyDiv w:val="1"/>
      <w:marLeft w:val="0"/>
      <w:marRight w:val="0"/>
      <w:marTop w:val="0"/>
      <w:marBottom w:val="0"/>
      <w:divBdr>
        <w:top w:val="none" w:sz="0" w:space="0" w:color="auto"/>
        <w:left w:val="none" w:sz="0" w:space="0" w:color="auto"/>
        <w:bottom w:val="none" w:sz="0" w:space="0" w:color="auto"/>
        <w:right w:val="none" w:sz="0" w:space="0" w:color="auto"/>
      </w:divBdr>
    </w:div>
    <w:div w:id="1347446063">
      <w:bodyDiv w:val="1"/>
      <w:marLeft w:val="0"/>
      <w:marRight w:val="0"/>
      <w:marTop w:val="0"/>
      <w:marBottom w:val="0"/>
      <w:divBdr>
        <w:top w:val="none" w:sz="0" w:space="0" w:color="auto"/>
        <w:left w:val="none" w:sz="0" w:space="0" w:color="auto"/>
        <w:bottom w:val="none" w:sz="0" w:space="0" w:color="auto"/>
        <w:right w:val="none" w:sz="0" w:space="0" w:color="auto"/>
      </w:divBdr>
    </w:div>
    <w:div w:id="1347977059">
      <w:bodyDiv w:val="1"/>
      <w:marLeft w:val="0"/>
      <w:marRight w:val="0"/>
      <w:marTop w:val="0"/>
      <w:marBottom w:val="0"/>
      <w:divBdr>
        <w:top w:val="none" w:sz="0" w:space="0" w:color="auto"/>
        <w:left w:val="none" w:sz="0" w:space="0" w:color="auto"/>
        <w:bottom w:val="none" w:sz="0" w:space="0" w:color="auto"/>
        <w:right w:val="none" w:sz="0" w:space="0" w:color="auto"/>
      </w:divBdr>
    </w:div>
    <w:div w:id="1348481005">
      <w:bodyDiv w:val="1"/>
      <w:marLeft w:val="0"/>
      <w:marRight w:val="0"/>
      <w:marTop w:val="0"/>
      <w:marBottom w:val="0"/>
      <w:divBdr>
        <w:top w:val="none" w:sz="0" w:space="0" w:color="auto"/>
        <w:left w:val="none" w:sz="0" w:space="0" w:color="auto"/>
        <w:bottom w:val="none" w:sz="0" w:space="0" w:color="auto"/>
        <w:right w:val="none" w:sz="0" w:space="0" w:color="auto"/>
      </w:divBdr>
    </w:div>
    <w:div w:id="1348485278">
      <w:bodyDiv w:val="1"/>
      <w:marLeft w:val="0"/>
      <w:marRight w:val="0"/>
      <w:marTop w:val="0"/>
      <w:marBottom w:val="0"/>
      <w:divBdr>
        <w:top w:val="none" w:sz="0" w:space="0" w:color="auto"/>
        <w:left w:val="none" w:sz="0" w:space="0" w:color="auto"/>
        <w:bottom w:val="none" w:sz="0" w:space="0" w:color="auto"/>
        <w:right w:val="none" w:sz="0" w:space="0" w:color="auto"/>
      </w:divBdr>
    </w:div>
    <w:div w:id="1348556310">
      <w:bodyDiv w:val="1"/>
      <w:marLeft w:val="0"/>
      <w:marRight w:val="0"/>
      <w:marTop w:val="0"/>
      <w:marBottom w:val="0"/>
      <w:divBdr>
        <w:top w:val="none" w:sz="0" w:space="0" w:color="auto"/>
        <w:left w:val="none" w:sz="0" w:space="0" w:color="auto"/>
        <w:bottom w:val="none" w:sz="0" w:space="0" w:color="auto"/>
        <w:right w:val="none" w:sz="0" w:space="0" w:color="auto"/>
      </w:divBdr>
    </w:div>
    <w:div w:id="1348752456">
      <w:bodyDiv w:val="1"/>
      <w:marLeft w:val="0"/>
      <w:marRight w:val="0"/>
      <w:marTop w:val="0"/>
      <w:marBottom w:val="0"/>
      <w:divBdr>
        <w:top w:val="none" w:sz="0" w:space="0" w:color="auto"/>
        <w:left w:val="none" w:sz="0" w:space="0" w:color="auto"/>
        <w:bottom w:val="none" w:sz="0" w:space="0" w:color="auto"/>
        <w:right w:val="none" w:sz="0" w:space="0" w:color="auto"/>
      </w:divBdr>
    </w:div>
    <w:div w:id="1348948245">
      <w:bodyDiv w:val="1"/>
      <w:marLeft w:val="0"/>
      <w:marRight w:val="0"/>
      <w:marTop w:val="0"/>
      <w:marBottom w:val="0"/>
      <w:divBdr>
        <w:top w:val="none" w:sz="0" w:space="0" w:color="auto"/>
        <w:left w:val="none" w:sz="0" w:space="0" w:color="auto"/>
        <w:bottom w:val="none" w:sz="0" w:space="0" w:color="auto"/>
        <w:right w:val="none" w:sz="0" w:space="0" w:color="auto"/>
      </w:divBdr>
    </w:div>
    <w:div w:id="1349216103">
      <w:bodyDiv w:val="1"/>
      <w:marLeft w:val="0"/>
      <w:marRight w:val="0"/>
      <w:marTop w:val="0"/>
      <w:marBottom w:val="0"/>
      <w:divBdr>
        <w:top w:val="none" w:sz="0" w:space="0" w:color="auto"/>
        <w:left w:val="none" w:sz="0" w:space="0" w:color="auto"/>
        <w:bottom w:val="none" w:sz="0" w:space="0" w:color="auto"/>
        <w:right w:val="none" w:sz="0" w:space="0" w:color="auto"/>
      </w:divBdr>
    </w:div>
    <w:div w:id="1349409432">
      <w:bodyDiv w:val="1"/>
      <w:marLeft w:val="0"/>
      <w:marRight w:val="0"/>
      <w:marTop w:val="0"/>
      <w:marBottom w:val="0"/>
      <w:divBdr>
        <w:top w:val="none" w:sz="0" w:space="0" w:color="auto"/>
        <w:left w:val="none" w:sz="0" w:space="0" w:color="auto"/>
        <w:bottom w:val="none" w:sz="0" w:space="0" w:color="auto"/>
        <w:right w:val="none" w:sz="0" w:space="0" w:color="auto"/>
      </w:divBdr>
    </w:div>
    <w:div w:id="1349523602">
      <w:bodyDiv w:val="1"/>
      <w:marLeft w:val="0"/>
      <w:marRight w:val="0"/>
      <w:marTop w:val="0"/>
      <w:marBottom w:val="0"/>
      <w:divBdr>
        <w:top w:val="none" w:sz="0" w:space="0" w:color="auto"/>
        <w:left w:val="none" w:sz="0" w:space="0" w:color="auto"/>
        <w:bottom w:val="none" w:sz="0" w:space="0" w:color="auto"/>
        <w:right w:val="none" w:sz="0" w:space="0" w:color="auto"/>
      </w:divBdr>
    </w:div>
    <w:div w:id="1349791121">
      <w:bodyDiv w:val="1"/>
      <w:marLeft w:val="0"/>
      <w:marRight w:val="0"/>
      <w:marTop w:val="0"/>
      <w:marBottom w:val="0"/>
      <w:divBdr>
        <w:top w:val="none" w:sz="0" w:space="0" w:color="auto"/>
        <w:left w:val="none" w:sz="0" w:space="0" w:color="auto"/>
        <w:bottom w:val="none" w:sz="0" w:space="0" w:color="auto"/>
        <w:right w:val="none" w:sz="0" w:space="0" w:color="auto"/>
      </w:divBdr>
    </w:div>
    <w:div w:id="1350134200">
      <w:bodyDiv w:val="1"/>
      <w:marLeft w:val="0"/>
      <w:marRight w:val="0"/>
      <w:marTop w:val="0"/>
      <w:marBottom w:val="0"/>
      <w:divBdr>
        <w:top w:val="none" w:sz="0" w:space="0" w:color="auto"/>
        <w:left w:val="none" w:sz="0" w:space="0" w:color="auto"/>
        <w:bottom w:val="none" w:sz="0" w:space="0" w:color="auto"/>
        <w:right w:val="none" w:sz="0" w:space="0" w:color="auto"/>
      </w:divBdr>
    </w:div>
    <w:div w:id="1350449363">
      <w:bodyDiv w:val="1"/>
      <w:marLeft w:val="0"/>
      <w:marRight w:val="0"/>
      <w:marTop w:val="0"/>
      <w:marBottom w:val="0"/>
      <w:divBdr>
        <w:top w:val="none" w:sz="0" w:space="0" w:color="auto"/>
        <w:left w:val="none" w:sz="0" w:space="0" w:color="auto"/>
        <w:bottom w:val="none" w:sz="0" w:space="0" w:color="auto"/>
        <w:right w:val="none" w:sz="0" w:space="0" w:color="auto"/>
      </w:divBdr>
    </w:div>
    <w:div w:id="1351184306">
      <w:bodyDiv w:val="1"/>
      <w:marLeft w:val="0"/>
      <w:marRight w:val="0"/>
      <w:marTop w:val="0"/>
      <w:marBottom w:val="0"/>
      <w:divBdr>
        <w:top w:val="none" w:sz="0" w:space="0" w:color="auto"/>
        <w:left w:val="none" w:sz="0" w:space="0" w:color="auto"/>
        <w:bottom w:val="none" w:sz="0" w:space="0" w:color="auto"/>
        <w:right w:val="none" w:sz="0" w:space="0" w:color="auto"/>
      </w:divBdr>
    </w:div>
    <w:div w:id="1352293236">
      <w:bodyDiv w:val="1"/>
      <w:marLeft w:val="0"/>
      <w:marRight w:val="0"/>
      <w:marTop w:val="0"/>
      <w:marBottom w:val="0"/>
      <w:divBdr>
        <w:top w:val="none" w:sz="0" w:space="0" w:color="auto"/>
        <w:left w:val="none" w:sz="0" w:space="0" w:color="auto"/>
        <w:bottom w:val="none" w:sz="0" w:space="0" w:color="auto"/>
        <w:right w:val="none" w:sz="0" w:space="0" w:color="auto"/>
      </w:divBdr>
    </w:div>
    <w:div w:id="1352298615">
      <w:bodyDiv w:val="1"/>
      <w:marLeft w:val="0"/>
      <w:marRight w:val="0"/>
      <w:marTop w:val="0"/>
      <w:marBottom w:val="0"/>
      <w:divBdr>
        <w:top w:val="none" w:sz="0" w:space="0" w:color="auto"/>
        <w:left w:val="none" w:sz="0" w:space="0" w:color="auto"/>
        <w:bottom w:val="none" w:sz="0" w:space="0" w:color="auto"/>
        <w:right w:val="none" w:sz="0" w:space="0" w:color="auto"/>
      </w:divBdr>
    </w:div>
    <w:div w:id="1352996464">
      <w:bodyDiv w:val="1"/>
      <w:marLeft w:val="0"/>
      <w:marRight w:val="0"/>
      <w:marTop w:val="0"/>
      <w:marBottom w:val="0"/>
      <w:divBdr>
        <w:top w:val="none" w:sz="0" w:space="0" w:color="auto"/>
        <w:left w:val="none" w:sz="0" w:space="0" w:color="auto"/>
        <w:bottom w:val="none" w:sz="0" w:space="0" w:color="auto"/>
        <w:right w:val="none" w:sz="0" w:space="0" w:color="auto"/>
      </w:divBdr>
    </w:div>
    <w:div w:id="1352998624">
      <w:bodyDiv w:val="1"/>
      <w:marLeft w:val="0"/>
      <w:marRight w:val="0"/>
      <w:marTop w:val="0"/>
      <w:marBottom w:val="0"/>
      <w:divBdr>
        <w:top w:val="none" w:sz="0" w:space="0" w:color="auto"/>
        <w:left w:val="none" w:sz="0" w:space="0" w:color="auto"/>
        <w:bottom w:val="none" w:sz="0" w:space="0" w:color="auto"/>
        <w:right w:val="none" w:sz="0" w:space="0" w:color="auto"/>
      </w:divBdr>
    </w:div>
    <w:div w:id="1353843972">
      <w:bodyDiv w:val="1"/>
      <w:marLeft w:val="0"/>
      <w:marRight w:val="0"/>
      <w:marTop w:val="0"/>
      <w:marBottom w:val="0"/>
      <w:divBdr>
        <w:top w:val="none" w:sz="0" w:space="0" w:color="auto"/>
        <w:left w:val="none" w:sz="0" w:space="0" w:color="auto"/>
        <w:bottom w:val="none" w:sz="0" w:space="0" w:color="auto"/>
        <w:right w:val="none" w:sz="0" w:space="0" w:color="auto"/>
      </w:divBdr>
    </w:div>
    <w:div w:id="1354530564">
      <w:bodyDiv w:val="1"/>
      <w:marLeft w:val="0"/>
      <w:marRight w:val="0"/>
      <w:marTop w:val="0"/>
      <w:marBottom w:val="0"/>
      <w:divBdr>
        <w:top w:val="none" w:sz="0" w:space="0" w:color="auto"/>
        <w:left w:val="none" w:sz="0" w:space="0" w:color="auto"/>
        <w:bottom w:val="none" w:sz="0" w:space="0" w:color="auto"/>
        <w:right w:val="none" w:sz="0" w:space="0" w:color="auto"/>
      </w:divBdr>
    </w:div>
    <w:div w:id="1354961212">
      <w:bodyDiv w:val="1"/>
      <w:marLeft w:val="0"/>
      <w:marRight w:val="0"/>
      <w:marTop w:val="0"/>
      <w:marBottom w:val="0"/>
      <w:divBdr>
        <w:top w:val="none" w:sz="0" w:space="0" w:color="auto"/>
        <w:left w:val="none" w:sz="0" w:space="0" w:color="auto"/>
        <w:bottom w:val="none" w:sz="0" w:space="0" w:color="auto"/>
        <w:right w:val="none" w:sz="0" w:space="0" w:color="auto"/>
      </w:divBdr>
    </w:div>
    <w:div w:id="1355111027">
      <w:bodyDiv w:val="1"/>
      <w:marLeft w:val="0"/>
      <w:marRight w:val="0"/>
      <w:marTop w:val="0"/>
      <w:marBottom w:val="0"/>
      <w:divBdr>
        <w:top w:val="none" w:sz="0" w:space="0" w:color="auto"/>
        <w:left w:val="none" w:sz="0" w:space="0" w:color="auto"/>
        <w:bottom w:val="none" w:sz="0" w:space="0" w:color="auto"/>
        <w:right w:val="none" w:sz="0" w:space="0" w:color="auto"/>
      </w:divBdr>
    </w:div>
    <w:div w:id="1356079686">
      <w:bodyDiv w:val="1"/>
      <w:marLeft w:val="0"/>
      <w:marRight w:val="0"/>
      <w:marTop w:val="0"/>
      <w:marBottom w:val="0"/>
      <w:divBdr>
        <w:top w:val="none" w:sz="0" w:space="0" w:color="auto"/>
        <w:left w:val="none" w:sz="0" w:space="0" w:color="auto"/>
        <w:bottom w:val="none" w:sz="0" w:space="0" w:color="auto"/>
        <w:right w:val="none" w:sz="0" w:space="0" w:color="auto"/>
      </w:divBdr>
    </w:div>
    <w:div w:id="1356351298">
      <w:bodyDiv w:val="1"/>
      <w:marLeft w:val="0"/>
      <w:marRight w:val="0"/>
      <w:marTop w:val="0"/>
      <w:marBottom w:val="0"/>
      <w:divBdr>
        <w:top w:val="none" w:sz="0" w:space="0" w:color="auto"/>
        <w:left w:val="none" w:sz="0" w:space="0" w:color="auto"/>
        <w:bottom w:val="none" w:sz="0" w:space="0" w:color="auto"/>
        <w:right w:val="none" w:sz="0" w:space="0" w:color="auto"/>
      </w:divBdr>
    </w:div>
    <w:div w:id="1357123505">
      <w:bodyDiv w:val="1"/>
      <w:marLeft w:val="0"/>
      <w:marRight w:val="0"/>
      <w:marTop w:val="0"/>
      <w:marBottom w:val="0"/>
      <w:divBdr>
        <w:top w:val="none" w:sz="0" w:space="0" w:color="auto"/>
        <w:left w:val="none" w:sz="0" w:space="0" w:color="auto"/>
        <w:bottom w:val="none" w:sz="0" w:space="0" w:color="auto"/>
        <w:right w:val="none" w:sz="0" w:space="0" w:color="auto"/>
      </w:divBdr>
    </w:div>
    <w:div w:id="1357392636">
      <w:bodyDiv w:val="1"/>
      <w:marLeft w:val="0"/>
      <w:marRight w:val="0"/>
      <w:marTop w:val="0"/>
      <w:marBottom w:val="0"/>
      <w:divBdr>
        <w:top w:val="none" w:sz="0" w:space="0" w:color="auto"/>
        <w:left w:val="none" w:sz="0" w:space="0" w:color="auto"/>
        <w:bottom w:val="none" w:sz="0" w:space="0" w:color="auto"/>
        <w:right w:val="none" w:sz="0" w:space="0" w:color="auto"/>
      </w:divBdr>
    </w:div>
    <w:div w:id="1357540404">
      <w:bodyDiv w:val="1"/>
      <w:marLeft w:val="0"/>
      <w:marRight w:val="0"/>
      <w:marTop w:val="0"/>
      <w:marBottom w:val="0"/>
      <w:divBdr>
        <w:top w:val="none" w:sz="0" w:space="0" w:color="auto"/>
        <w:left w:val="none" w:sz="0" w:space="0" w:color="auto"/>
        <w:bottom w:val="none" w:sz="0" w:space="0" w:color="auto"/>
        <w:right w:val="none" w:sz="0" w:space="0" w:color="auto"/>
      </w:divBdr>
    </w:div>
    <w:div w:id="1357775853">
      <w:bodyDiv w:val="1"/>
      <w:marLeft w:val="0"/>
      <w:marRight w:val="0"/>
      <w:marTop w:val="0"/>
      <w:marBottom w:val="0"/>
      <w:divBdr>
        <w:top w:val="none" w:sz="0" w:space="0" w:color="auto"/>
        <w:left w:val="none" w:sz="0" w:space="0" w:color="auto"/>
        <w:bottom w:val="none" w:sz="0" w:space="0" w:color="auto"/>
        <w:right w:val="none" w:sz="0" w:space="0" w:color="auto"/>
      </w:divBdr>
    </w:div>
    <w:div w:id="1358123025">
      <w:bodyDiv w:val="1"/>
      <w:marLeft w:val="0"/>
      <w:marRight w:val="0"/>
      <w:marTop w:val="0"/>
      <w:marBottom w:val="0"/>
      <w:divBdr>
        <w:top w:val="none" w:sz="0" w:space="0" w:color="auto"/>
        <w:left w:val="none" w:sz="0" w:space="0" w:color="auto"/>
        <w:bottom w:val="none" w:sz="0" w:space="0" w:color="auto"/>
        <w:right w:val="none" w:sz="0" w:space="0" w:color="auto"/>
      </w:divBdr>
    </w:div>
    <w:div w:id="1359044560">
      <w:bodyDiv w:val="1"/>
      <w:marLeft w:val="0"/>
      <w:marRight w:val="0"/>
      <w:marTop w:val="0"/>
      <w:marBottom w:val="0"/>
      <w:divBdr>
        <w:top w:val="none" w:sz="0" w:space="0" w:color="auto"/>
        <w:left w:val="none" w:sz="0" w:space="0" w:color="auto"/>
        <w:bottom w:val="none" w:sz="0" w:space="0" w:color="auto"/>
        <w:right w:val="none" w:sz="0" w:space="0" w:color="auto"/>
      </w:divBdr>
    </w:div>
    <w:div w:id="1359894176">
      <w:bodyDiv w:val="1"/>
      <w:marLeft w:val="0"/>
      <w:marRight w:val="0"/>
      <w:marTop w:val="0"/>
      <w:marBottom w:val="0"/>
      <w:divBdr>
        <w:top w:val="none" w:sz="0" w:space="0" w:color="auto"/>
        <w:left w:val="none" w:sz="0" w:space="0" w:color="auto"/>
        <w:bottom w:val="none" w:sz="0" w:space="0" w:color="auto"/>
        <w:right w:val="none" w:sz="0" w:space="0" w:color="auto"/>
      </w:divBdr>
    </w:div>
    <w:div w:id="1360084494">
      <w:bodyDiv w:val="1"/>
      <w:marLeft w:val="0"/>
      <w:marRight w:val="0"/>
      <w:marTop w:val="0"/>
      <w:marBottom w:val="0"/>
      <w:divBdr>
        <w:top w:val="none" w:sz="0" w:space="0" w:color="auto"/>
        <w:left w:val="none" w:sz="0" w:space="0" w:color="auto"/>
        <w:bottom w:val="none" w:sz="0" w:space="0" w:color="auto"/>
        <w:right w:val="none" w:sz="0" w:space="0" w:color="auto"/>
      </w:divBdr>
    </w:div>
    <w:div w:id="1360158471">
      <w:bodyDiv w:val="1"/>
      <w:marLeft w:val="0"/>
      <w:marRight w:val="0"/>
      <w:marTop w:val="0"/>
      <w:marBottom w:val="0"/>
      <w:divBdr>
        <w:top w:val="none" w:sz="0" w:space="0" w:color="auto"/>
        <w:left w:val="none" w:sz="0" w:space="0" w:color="auto"/>
        <w:bottom w:val="none" w:sz="0" w:space="0" w:color="auto"/>
        <w:right w:val="none" w:sz="0" w:space="0" w:color="auto"/>
      </w:divBdr>
    </w:div>
    <w:div w:id="1360474249">
      <w:bodyDiv w:val="1"/>
      <w:marLeft w:val="0"/>
      <w:marRight w:val="0"/>
      <w:marTop w:val="0"/>
      <w:marBottom w:val="0"/>
      <w:divBdr>
        <w:top w:val="none" w:sz="0" w:space="0" w:color="auto"/>
        <w:left w:val="none" w:sz="0" w:space="0" w:color="auto"/>
        <w:bottom w:val="none" w:sz="0" w:space="0" w:color="auto"/>
        <w:right w:val="none" w:sz="0" w:space="0" w:color="auto"/>
      </w:divBdr>
    </w:div>
    <w:div w:id="1361467094">
      <w:bodyDiv w:val="1"/>
      <w:marLeft w:val="0"/>
      <w:marRight w:val="0"/>
      <w:marTop w:val="0"/>
      <w:marBottom w:val="0"/>
      <w:divBdr>
        <w:top w:val="none" w:sz="0" w:space="0" w:color="auto"/>
        <w:left w:val="none" w:sz="0" w:space="0" w:color="auto"/>
        <w:bottom w:val="none" w:sz="0" w:space="0" w:color="auto"/>
        <w:right w:val="none" w:sz="0" w:space="0" w:color="auto"/>
      </w:divBdr>
    </w:div>
    <w:div w:id="1361660820">
      <w:bodyDiv w:val="1"/>
      <w:marLeft w:val="0"/>
      <w:marRight w:val="0"/>
      <w:marTop w:val="0"/>
      <w:marBottom w:val="0"/>
      <w:divBdr>
        <w:top w:val="none" w:sz="0" w:space="0" w:color="auto"/>
        <w:left w:val="none" w:sz="0" w:space="0" w:color="auto"/>
        <w:bottom w:val="none" w:sz="0" w:space="0" w:color="auto"/>
        <w:right w:val="none" w:sz="0" w:space="0" w:color="auto"/>
      </w:divBdr>
    </w:div>
    <w:div w:id="1361858806">
      <w:bodyDiv w:val="1"/>
      <w:marLeft w:val="0"/>
      <w:marRight w:val="0"/>
      <w:marTop w:val="0"/>
      <w:marBottom w:val="0"/>
      <w:divBdr>
        <w:top w:val="none" w:sz="0" w:space="0" w:color="auto"/>
        <w:left w:val="none" w:sz="0" w:space="0" w:color="auto"/>
        <w:bottom w:val="none" w:sz="0" w:space="0" w:color="auto"/>
        <w:right w:val="none" w:sz="0" w:space="0" w:color="auto"/>
      </w:divBdr>
    </w:div>
    <w:div w:id="1361980209">
      <w:bodyDiv w:val="1"/>
      <w:marLeft w:val="0"/>
      <w:marRight w:val="0"/>
      <w:marTop w:val="0"/>
      <w:marBottom w:val="0"/>
      <w:divBdr>
        <w:top w:val="none" w:sz="0" w:space="0" w:color="auto"/>
        <w:left w:val="none" w:sz="0" w:space="0" w:color="auto"/>
        <w:bottom w:val="none" w:sz="0" w:space="0" w:color="auto"/>
        <w:right w:val="none" w:sz="0" w:space="0" w:color="auto"/>
      </w:divBdr>
    </w:div>
    <w:div w:id="1362051792">
      <w:bodyDiv w:val="1"/>
      <w:marLeft w:val="0"/>
      <w:marRight w:val="0"/>
      <w:marTop w:val="0"/>
      <w:marBottom w:val="0"/>
      <w:divBdr>
        <w:top w:val="none" w:sz="0" w:space="0" w:color="auto"/>
        <w:left w:val="none" w:sz="0" w:space="0" w:color="auto"/>
        <w:bottom w:val="none" w:sz="0" w:space="0" w:color="auto"/>
        <w:right w:val="none" w:sz="0" w:space="0" w:color="auto"/>
      </w:divBdr>
    </w:div>
    <w:div w:id="1362362466">
      <w:bodyDiv w:val="1"/>
      <w:marLeft w:val="0"/>
      <w:marRight w:val="0"/>
      <w:marTop w:val="0"/>
      <w:marBottom w:val="0"/>
      <w:divBdr>
        <w:top w:val="none" w:sz="0" w:space="0" w:color="auto"/>
        <w:left w:val="none" w:sz="0" w:space="0" w:color="auto"/>
        <w:bottom w:val="none" w:sz="0" w:space="0" w:color="auto"/>
        <w:right w:val="none" w:sz="0" w:space="0" w:color="auto"/>
      </w:divBdr>
    </w:div>
    <w:div w:id="1363285187">
      <w:bodyDiv w:val="1"/>
      <w:marLeft w:val="0"/>
      <w:marRight w:val="0"/>
      <w:marTop w:val="0"/>
      <w:marBottom w:val="0"/>
      <w:divBdr>
        <w:top w:val="none" w:sz="0" w:space="0" w:color="auto"/>
        <w:left w:val="none" w:sz="0" w:space="0" w:color="auto"/>
        <w:bottom w:val="none" w:sz="0" w:space="0" w:color="auto"/>
        <w:right w:val="none" w:sz="0" w:space="0" w:color="auto"/>
      </w:divBdr>
    </w:div>
    <w:div w:id="1363556778">
      <w:bodyDiv w:val="1"/>
      <w:marLeft w:val="0"/>
      <w:marRight w:val="0"/>
      <w:marTop w:val="0"/>
      <w:marBottom w:val="0"/>
      <w:divBdr>
        <w:top w:val="none" w:sz="0" w:space="0" w:color="auto"/>
        <w:left w:val="none" w:sz="0" w:space="0" w:color="auto"/>
        <w:bottom w:val="none" w:sz="0" w:space="0" w:color="auto"/>
        <w:right w:val="none" w:sz="0" w:space="0" w:color="auto"/>
      </w:divBdr>
    </w:div>
    <w:div w:id="1363628363">
      <w:bodyDiv w:val="1"/>
      <w:marLeft w:val="0"/>
      <w:marRight w:val="0"/>
      <w:marTop w:val="0"/>
      <w:marBottom w:val="0"/>
      <w:divBdr>
        <w:top w:val="none" w:sz="0" w:space="0" w:color="auto"/>
        <w:left w:val="none" w:sz="0" w:space="0" w:color="auto"/>
        <w:bottom w:val="none" w:sz="0" w:space="0" w:color="auto"/>
        <w:right w:val="none" w:sz="0" w:space="0" w:color="auto"/>
      </w:divBdr>
    </w:div>
    <w:div w:id="1364018912">
      <w:bodyDiv w:val="1"/>
      <w:marLeft w:val="0"/>
      <w:marRight w:val="0"/>
      <w:marTop w:val="0"/>
      <w:marBottom w:val="0"/>
      <w:divBdr>
        <w:top w:val="none" w:sz="0" w:space="0" w:color="auto"/>
        <w:left w:val="none" w:sz="0" w:space="0" w:color="auto"/>
        <w:bottom w:val="none" w:sz="0" w:space="0" w:color="auto"/>
        <w:right w:val="none" w:sz="0" w:space="0" w:color="auto"/>
      </w:divBdr>
    </w:div>
    <w:div w:id="1364284300">
      <w:bodyDiv w:val="1"/>
      <w:marLeft w:val="0"/>
      <w:marRight w:val="0"/>
      <w:marTop w:val="0"/>
      <w:marBottom w:val="0"/>
      <w:divBdr>
        <w:top w:val="none" w:sz="0" w:space="0" w:color="auto"/>
        <w:left w:val="none" w:sz="0" w:space="0" w:color="auto"/>
        <w:bottom w:val="none" w:sz="0" w:space="0" w:color="auto"/>
        <w:right w:val="none" w:sz="0" w:space="0" w:color="auto"/>
      </w:divBdr>
    </w:div>
    <w:div w:id="1364592276">
      <w:bodyDiv w:val="1"/>
      <w:marLeft w:val="0"/>
      <w:marRight w:val="0"/>
      <w:marTop w:val="0"/>
      <w:marBottom w:val="0"/>
      <w:divBdr>
        <w:top w:val="none" w:sz="0" w:space="0" w:color="auto"/>
        <w:left w:val="none" w:sz="0" w:space="0" w:color="auto"/>
        <w:bottom w:val="none" w:sz="0" w:space="0" w:color="auto"/>
        <w:right w:val="none" w:sz="0" w:space="0" w:color="auto"/>
      </w:divBdr>
    </w:div>
    <w:div w:id="1365011212">
      <w:bodyDiv w:val="1"/>
      <w:marLeft w:val="0"/>
      <w:marRight w:val="0"/>
      <w:marTop w:val="0"/>
      <w:marBottom w:val="0"/>
      <w:divBdr>
        <w:top w:val="none" w:sz="0" w:space="0" w:color="auto"/>
        <w:left w:val="none" w:sz="0" w:space="0" w:color="auto"/>
        <w:bottom w:val="none" w:sz="0" w:space="0" w:color="auto"/>
        <w:right w:val="none" w:sz="0" w:space="0" w:color="auto"/>
      </w:divBdr>
    </w:div>
    <w:div w:id="1365447546">
      <w:bodyDiv w:val="1"/>
      <w:marLeft w:val="0"/>
      <w:marRight w:val="0"/>
      <w:marTop w:val="0"/>
      <w:marBottom w:val="0"/>
      <w:divBdr>
        <w:top w:val="none" w:sz="0" w:space="0" w:color="auto"/>
        <w:left w:val="none" w:sz="0" w:space="0" w:color="auto"/>
        <w:bottom w:val="none" w:sz="0" w:space="0" w:color="auto"/>
        <w:right w:val="none" w:sz="0" w:space="0" w:color="auto"/>
      </w:divBdr>
    </w:div>
    <w:div w:id="1365596007">
      <w:bodyDiv w:val="1"/>
      <w:marLeft w:val="0"/>
      <w:marRight w:val="0"/>
      <w:marTop w:val="0"/>
      <w:marBottom w:val="0"/>
      <w:divBdr>
        <w:top w:val="none" w:sz="0" w:space="0" w:color="auto"/>
        <w:left w:val="none" w:sz="0" w:space="0" w:color="auto"/>
        <w:bottom w:val="none" w:sz="0" w:space="0" w:color="auto"/>
        <w:right w:val="none" w:sz="0" w:space="0" w:color="auto"/>
      </w:divBdr>
    </w:div>
    <w:div w:id="1366517421">
      <w:bodyDiv w:val="1"/>
      <w:marLeft w:val="0"/>
      <w:marRight w:val="0"/>
      <w:marTop w:val="0"/>
      <w:marBottom w:val="0"/>
      <w:divBdr>
        <w:top w:val="none" w:sz="0" w:space="0" w:color="auto"/>
        <w:left w:val="none" w:sz="0" w:space="0" w:color="auto"/>
        <w:bottom w:val="none" w:sz="0" w:space="0" w:color="auto"/>
        <w:right w:val="none" w:sz="0" w:space="0" w:color="auto"/>
      </w:divBdr>
    </w:div>
    <w:div w:id="1366637411">
      <w:bodyDiv w:val="1"/>
      <w:marLeft w:val="0"/>
      <w:marRight w:val="0"/>
      <w:marTop w:val="0"/>
      <w:marBottom w:val="0"/>
      <w:divBdr>
        <w:top w:val="none" w:sz="0" w:space="0" w:color="auto"/>
        <w:left w:val="none" w:sz="0" w:space="0" w:color="auto"/>
        <w:bottom w:val="none" w:sz="0" w:space="0" w:color="auto"/>
        <w:right w:val="none" w:sz="0" w:space="0" w:color="auto"/>
      </w:divBdr>
    </w:div>
    <w:div w:id="1366757217">
      <w:bodyDiv w:val="1"/>
      <w:marLeft w:val="0"/>
      <w:marRight w:val="0"/>
      <w:marTop w:val="0"/>
      <w:marBottom w:val="0"/>
      <w:divBdr>
        <w:top w:val="none" w:sz="0" w:space="0" w:color="auto"/>
        <w:left w:val="none" w:sz="0" w:space="0" w:color="auto"/>
        <w:bottom w:val="none" w:sz="0" w:space="0" w:color="auto"/>
        <w:right w:val="none" w:sz="0" w:space="0" w:color="auto"/>
      </w:divBdr>
    </w:div>
    <w:div w:id="1366980444">
      <w:bodyDiv w:val="1"/>
      <w:marLeft w:val="0"/>
      <w:marRight w:val="0"/>
      <w:marTop w:val="0"/>
      <w:marBottom w:val="0"/>
      <w:divBdr>
        <w:top w:val="none" w:sz="0" w:space="0" w:color="auto"/>
        <w:left w:val="none" w:sz="0" w:space="0" w:color="auto"/>
        <w:bottom w:val="none" w:sz="0" w:space="0" w:color="auto"/>
        <w:right w:val="none" w:sz="0" w:space="0" w:color="auto"/>
      </w:divBdr>
    </w:div>
    <w:div w:id="1367751503">
      <w:bodyDiv w:val="1"/>
      <w:marLeft w:val="0"/>
      <w:marRight w:val="0"/>
      <w:marTop w:val="0"/>
      <w:marBottom w:val="0"/>
      <w:divBdr>
        <w:top w:val="none" w:sz="0" w:space="0" w:color="auto"/>
        <w:left w:val="none" w:sz="0" w:space="0" w:color="auto"/>
        <w:bottom w:val="none" w:sz="0" w:space="0" w:color="auto"/>
        <w:right w:val="none" w:sz="0" w:space="0" w:color="auto"/>
      </w:divBdr>
    </w:div>
    <w:div w:id="1368333853">
      <w:bodyDiv w:val="1"/>
      <w:marLeft w:val="0"/>
      <w:marRight w:val="0"/>
      <w:marTop w:val="0"/>
      <w:marBottom w:val="0"/>
      <w:divBdr>
        <w:top w:val="none" w:sz="0" w:space="0" w:color="auto"/>
        <w:left w:val="none" w:sz="0" w:space="0" w:color="auto"/>
        <w:bottom w:val="none" w:sz="0" w:space="0" w:color="auto"/>
        <w:right w:val="none" w:sz="0" w:space="0" w:color="auto"/>
      </w:divBdr>
    </w:div>
    <w:div w:id="1369185076">
      <w:bodyDiv w:val="1"/>
      <w:marLeft w:val="0"/>
      <w:marRight w:val="0"/>
      <w:marTop w:val="0"/>
      <w:marBottom w:val="0"/>
      <w:divBdr>
        <w:top w:val="none" w:sz="0" w:space="0" w:color="auto"/>
        <w:left w:val="none" w:sz="0" w:space="0" w:color="auto"/>
        <w:bottom w:val="none" w:sz="0" w:space="0" w:color="auto"/>
        <w:right w:val="none" w:sz="0" w:space="0" w:color="auto"/>
      </w:divBdr>
    </w:div>
    <w:div w:id="1369255630">
      <w:bodyDiv w:val="1"/>
      <w:marLeft w:val="0"/>
      <w:marRight w:val="0"/>
      <w:marTop w:val="0"/>
      <w:marBottom w:val="0"/>
      <w:divBdr>
        <w:top w:val="none" w:sz="0" w:space="0" w:color="auto"/>
        <w:left w:val="none" w:sz="0" w:space="0" w:color="auto"/>
        <w:bottom w:val="none" w:sz="0" w:space="0" w:color="auto"/>
        <w:right w:val="none" w:sz="0" w:space="0" w:color="auto"/>
      </w:divBdr>
    </w:div>
    <w:div w:id="1369330447">
      <w:bodyDiv w:val="1"/>
      <w:marLeft w:val="0"/>
      <w:marRight w:val="0"/>
      <w:marTop w:val="0"/>
      <w:marBottom w:val="0"/>
      <w:divBdr>
        <w:top w:val="none" w:sz="0" w:space="0" w:color="auto"/>
        <w:left w:val="none" w:sz="0" w:space="0" w:color="auto"/>
        <w:bottom w:val="none" w:sz="0" w:space="0" w:color="auto"/>
        <w:right w:val="none" w:sz="0" w:space="0" w:color="auto"/>
      </w:divBdr>
    </w:div>
    <w:div w:id="1369451099">
      <w:bodyDiv w:val="1"/>
      <w:marLeft w:val="0"/>
      <w:marRight w:val="0"/>
      <w:marTop w:val="0"/>
      <w:marBottom w:val="0"/>
      <w:divBdr>
        <w:top w:val="none" w:sz="0" w:space="0" w:color="auto"/>
        <w:left w:val="none" w:sz="0" w:space="0" w:color="auto"/>
        <w:bottom w:val="none" w:sz="0" w:space="0" w:color="auto"/>
        <w:right w:val="none" w:sz="0" w:space="0" w:color="auto"/>
      </w:divBdr>
    </w:div>
    <w:div w:id="1369985762">
      <w:bodyDiv w:val="1"/>
      <w:marLeft w:val="0"/>
      <w:marRight w:val="0"/>
      <w:marTop w:val="0"/>
      <w:marBottom w:val="0"/>
      <w:divBdr>
        <w:top w:val="none" w:sz="0" w:space="0" w:color="auto"/>
        <w:left w:val="none" w:sz="0" w:space="0" w:color="auto"/>
        <w:bottom w:val="none" w:sz="0" w:space="0" w:color="auto"/>
        <w:right w:val="none" w:sz="0" w:space="0" w:color="auto"/>
      </w:divBdr>
    </w:div>
    <w:div w:id="1370449162">
      <w:bodyDiv w:val="1"/>
      <w:marLeft w:val="0"/>
      <w:marRight w:val="0"/>
      <w:marTop w:val="0"/>
      <w:marBottom w:val="0"/>
      <w:divBdr>
        <w:top w:val="none" w:sz="0" w:space="0" w:color="auto"/>
        <w:left w:val="none" w:sz="0" w:space="0" w:color="auto"/>
        <w:bottom w:val="none" w:sz="0" w:space="0" w:color="auto"/>
        <w:right w:val="none" w:sz="0" w:space="0" w:color="auto"/>
      </w:divBdr>
    </w:div>
    <w:div w:id="1370451327">
      <w:bodyDiv w:val="1"/>
      <w:marLeft w:val="0"/>
      <w:marRight w:val="0"/>
      <w:marTop w:val="0"/>
      <w:marBottom w:val="0"/>
      <w:divBdr>
        <w:top w:val="none" w:sz="0" w:space="0" w:color="auto"/>
        <w:left w:val="none" w:sz="0" w:space="0" w:color="auto"/>
        <w:bottom w:val="none" w:sz="0" w:space="0" w:color="auto"/>
        <w:right w:val="none" w:sz="0" w:space="0" w:color="auto"/>
      </w:divBdr>
    </w:div>
    <w:div w:id="1370715919">
      <w:bodyDiv w:val="1"/>
      <w:marLeft w:val="0"/>
      <w:marRight w:val="0"/>
      <w:marTop w:val="0"/>
      <w:marBottom w:val="0"/>
      <w:divBdr>
        <w:top w:val="none" w:sz="0" w:space="0" w:color="auto"/>
        <w:left w:val="none" w:sz="0" w:space="0" w:color="auto"/>
        <w:bottom w:val="none" w:sz="0" w:space="0" w:color="auto"/>
        <w:right w:val="none" w:sz="0" w:space="0" w:color="auto"/>
      </w:divBdr>
    </w:div>
    <w:div w:id="1371103469">
      <w:bodyDiv w:val="1"/>
      <w:marLeft w:val="0"/>
      <w:marRight w:val="0"/>
      <w:marTop w:val="0"/>
      <w:marBottom w:val="0"/>
      <w:divBdr>
        <w:top w:val="none" w:sz="0" w:space="0" w:color="auto"/>
        <w:left w:val="none" w:sz="0" w:space="0" w:color="auto"/>
        <w:bottom w:val="none" w:sz="0" w:space="0" w:color="auto"/>
        <w:right w:val="none" w:sz="0" w:space="0" w:color="auto"/>
      </w:divBdr>
    </w:div>
    <w:div w:id="1372270062">
      <w:bodyDiv w:val="1"/>
      <w:marLeft w:val="0"/>
      <w:marRight w:val="0"/>
      <w:marTop w:val="0"/>
      <w:marBottom w:val="0"/>
      <w:divBdr>
        <w:top w:val="none" w:sz="0" w:space="0" w:color="auto"/>
        <w:left w:val="none" w:sz="0" w:space="0" w:color="auto"/>
        <w:bottom w:val="none" w:sz="0" w:space="0" w:color="auto"/>
        <w:right w:val="none" w:sz="0" w:space="0" w:color="auto"/>
      </w:divBdr>
    </w:div>
    <w:div w:id="1373307796">
      <w:bodyDiv w:val="1"/>
      <w:marLeft w:val="0"/>
      <w:marRight w:val="0"/>
      <w:marTop w:val="0"/>
      <w:marBottom w:val="0"/>
      <w:divBdr>
        <w:top w:val="none" w:sz="0" w:space="0" w:color="auto"/>
        <w:left w:val="none" w:sz="0" w:space="0" w:color="auto"/>
        <w:bottom w:val="none" w:sz="0" w:space="0" w:color="auto"/>
        <w:right w:val="none" w:sz="0" w:space="0" w:color="auto"/>
      </w:divBdr>
    </w:div>
    <w:div w:id="1373388449">
      <w:bodyDiv w:val="1"/>
      <w:marLeft w:val="0"/>
      <w:marRight w:val="0"/>
      <w:marTop w:val="0"/>
      <w:marBottom w:val="0"/>
      <w:divBdr>
        <w:top w:val="none" w:sz="0" w:space="0" w:color="auto"/>
        <w:left w:val="none" w:sz="0" w:space="0" w:color="auto"/>
        <w:bottom w:val="none" w:sz="0" w:space="0" w:color="auto"/>
        <w:right w:val="none" w:sz="0" w:space="0" w:color="auto"/>
      </w:divBdr>
    </w:div>
    <w:div w:id="1373917455">
      <w:bodyDiv w:val="1"/>
      <w:marLeft w:val="0"/>
      <w:marRight w:val="0"/>
      <w:marTop w:val="0"/>
      <w:marBottom w:val="0"/>
      <w:divBdr>
        <w:top w:val="none" w:sz="0" w:space="0" w:color="auto"/>
        <w:left w:val="none" w:sz="0" w:space="0" w:color="auto"/>
        <w:bottom w:val="none" w:sz="0" w:space="0" w:color="auto"/>
        <w:right w:val="none" w:sz="0" w:space="0" w:color="auto"/>
      </w:divBdr>
    </w:div>
    <w:div w:id="1373923361">
      <w:bodyDiv w:val="1"/>
      <w:marLeft w:val="0"/>
      <w:marRight w:val="0"/>
      <w:marTop w:val="0"/>
      <w:marBottom w:val="0"/>
      <w:divBdr>
        <w:top w:val="none" w:sz="0" w:space="0" w:color="auto"/>
        <w:left w:val="none" w:sz="0" w:space="0" w:color="auto"/>
        <w:bottom w:val="none" w:sz="0" w:space="0" w:color="auto"/>
        <w:right w:val="none" w:sz="0" w:space="0" w:color="auto"/>
      </w:divBdr>
    </w:div>
    <w:div w:id="1374117642">
      <w:bodyDiv w:val="1"/>
      <w:marLeft w:val="0"/>
      <w:marRight w:val="0"/>
      <w:marTop w:val="0"/>
      <w:marBottom w:val="0"/>
      <w:divBdr>
        <w:top w:val="none" w:sz="0" w:space="0" w:color="auto"/>
        <w:left w:val="none" w:sz="0" w:space="0" w:color="auto"/>
        <w:bottom w:val="none" w:sz="0" w:space="0" w:color="auto"/>
        <w:right w:val="none" w:sz="0" w:space="0" w:color="auto"/>
      </w:divBdr>
    </w:div>
    <w:div w:id="1374189138">
      <w:bodyDiv w:val="1"/>
      <w:marLeft w:val="0"/>
      <w:marRight w:val="0"/>
      <w:marTop w:val="0"/>
      <w:marBottom w:val="0"/>
      <w:divBdr>
        <w:top w:val="none" w:sz="0" w:space="0" w:color="auto"/>
        <w:left w:val="none" w:sz="0" w:space="0" w:color="auto"/>
        <w:bottom w:val="none" w:sz="0" w:space="0" w:color="auto"/>
        <w:right w:val="none" w:sz="0" w:space="0" w:color="auto"/>
      </w:divBdr>
    </w:div>
    <w:div w:id="1374771838">
      <w:bodyDiv w:val="1"/>
      <w:marLeft w:val="0"/>
      <w:marRight w:val="0"/>
      <w:marTop w:val="0"/>
      <w:marBottom w:val="0"/>
      <w:divBdr>
        <w:top w:val="none" w:sz="0" w:space="0" w:color="auto"/>
        <w:left w:val="none" w:sz="0" w:space="0" w:color="auto"/>
        <w:bottom w:val="none" w:sz="0" w:space="0" w:color="auto"/>
        <w:right w:val="none" w:sz="0" w:space="0" w:color="auto"/>
      </w:divBdr>
    </w:div>
    <w:div w:id="1375347782">
      <w:bodyDiv w:val="1"/>
      <w:marLeft w:val="0"/>
      <w:marRight w:val="0"/>
      <w:marTop w:val="0"/>
      <w:marBottom w:val="0"/>
      <w:divBdr>
        <w:top w:val="none" w:sz="0" w:space="0" w:color="auto"/>
        <w:left w:val="none" w:sz="0" w:space="0" w:color="auto"/>
        <w:bottom w:val="none" w:sz="0" w:space="0" w:color="auto"/>
        <w:right w:val="none" w:sz="0" w:space="0" w:color="auto"/>
      </w:divBdr>
    </w:div>
    <w:div w:id="1375806723">
      <w:bodyDiv w:val="1"/>
      <w:marLeft w:val="0"/>
      <w:marRight w:val="0"/>
      <w:marTop w:val="0"/>
      <w:marBottom w:val="0"/>
      <w:divBdr>
        <w:top w:val="none" w:sz="0" w:space="0" w:color="auto"/>
        <w:left w:val="none" w:sz="0" w:space="0" w:color="auto"/>
        <w:bottom w:val="none" w:sz="0" w:space="0" w:color="auto"/>
        <w:right w:val="none" w:sz="0" w:space="0" w:color="auto"/>
      </w:divBdr>
    </w:div>
    <w:div w:id="1376395841">
      <w:bodyDiv w:val="1"/>
      <w:marLeft w:val="0"/>
      <w:marRight w:val="0"/>
      <w:marTop w:val="0"/>
      <w:marBottom w:val="0"/>
      <w:divBdr>
        <w:top w:val="none" w:sz="0" w:space="0" w:color="auto"/>
        <w:left w:val="none" w:sz="0" w:space="0" w:color="auto"/>
        <w:bottom w:val="none" w:sz="0" w:space="0" w:color="auto"/>
        <w:right w:val="none" w:sz="0" w:space="0" w:color="auto"/>
      </w:divBdr>
    </w:div>
    <w:div w:id="1376584353">
      <w:bodyDiv w:val="1"/>
      <w:marLeft w:val="0"/>
      <w:marRight w:val="0"/>
      <w:marTop w:val="0"/>
      <w:marBottom w:val="0"/>
      <w:divBdr>
        <w:top w:val="none" w:sz="0" w:space="0" w:color="auto"/>
        <w:left w:val="none" w:sz="0" w:space="0" w:color="auto"/>
        <w:bottom w:val="none" w:sz="0" w:space="0" w:color="auto"/>
        <w:right w:val="none" w:sz="0" w:space="0" w:color="auto"/>
      </w:divBdr>
    </w:div>
    <w:div w:id="1376585464">
      <w:bodyDiv w:val="1"/>
      <w:marLeft w:val="0"/>
      <w:marRight w:val="0"/>
      <w:marTop w:val="0"/>
      <w:marBottom w:val="0"/>
      <w:divBdr>
        <w:top w:val="none" w:sz="0" w:space="0" w:color="auto"/>
        <w:left w:val="none" w:sz="0" w:space="0" w:color="auto"/>
        <w:bottom w:val="none" w:sz="0" w:space="0" w:color="auto"/>
        <w:right w:val="none" w:sz="0" w:space="0" w:color="auto"/>
      </w:divBdr>
    </w:div>
    <w:div w:id="1377776518">
      <w:bodyDiv w:val="1"/>
      <w:marLeft w:val="0"/>
      <w:marRight w:val="0"/>
      <w:marTop w:val="0"/>
      <w:marBottom w:val="0"/>
      <w:divBdr>
        <w:top w:val="none" w:sz="0" w:space="0" w:color="auto"/>
        <w:left w:val="none" w:sz="0" w:space="0" w:color="auto"/>
        <w:bottom w:val="none" w:sz="0" w:space="0" w:color="auto"/>
        <w:right w:val="none" w:sz="0" w:space="0" w:color="auto"/>
      </w:divBdr>
    </w:div>
    <w:div w:id="1377896797">
      <w:bodyDiv w:val="1"/>
      <w:marLeft w:val="0"/>
      <w:marRight w:val="0"/>
      <w:marTop w:val="0"/>
      <w:marBottom w:val="0"/>
      <w:divBdr>
        <w:top w:val="none" w:sz="0" w:space="0" w:color="auto"/>
        <w:left w:val="none" w:sz="0" w:space="0" w:color="auto"/>
        <w:bottom w:val="none" w:sz="0" w:space="0" w:color="auto"/>
        <w:right w:val="none" w:sz="0" w:space="0" w:color="auto"/>
      </w:divBdr>
    </w:div>
    <w:div w:id="1378234239">
      <w:bodyDiv w:val="1"/>
      <w:marLeft w:val="0"/>
      <w:marRight w:val="0"/>
      <w:marTop w:val="0"/>
      <w:marBottom w:val="0"/>
      <w:divBdr>
        <w:top w:val="none" w:sz="0" w:space="0" w:color="auto"/>
        <w:left w:val="none" w:sz="0" w:space="0" w:color="auto"/>
        <w:bottom w:val="none" w:sz="0" w:space="0" w:color="auto"/>
        <w:right w:val="none" w:sz="0" w:space="0" w:color="auto"/>
      </w:divBdr>
    </w:div>
    <w:div w:id="1378579534">
      <w:bodyDiv w:val="1"/>
      <w:marLeft w:val="0"/>
      <w:marRight w:val="0"/>
      <w:marTop w:val="0"/>
      <w:marBottom w:val="0"/>
      <w:divBdr>
        <w:top w:val="none" w:sz="0" w:space="0" w:color="auto"/>
        <w:left w:val="none" w:sz="0" w:space="0" w:color="auto"/>
        <w:bottom w:val="none" w:sz="0" w:space="0" w:color="auto"/>
        <w:right w:val="none" w:sz="0" w:space="0" w:color="auto"/>
      </w:divBdr>
    </w:div>
    <w:div w:id="1378580445">
      <w:bodyDiv w:val="1"/>
      <w:marLeft w:val="0"/>
      <w:marRight w:val="0"/>
      <w:marTop w:val="0"/>
      <w:marBottom w:val="0"/>
      <w:divBdr>
        <w:top w:val="none" w:sz="0" w:space="0" w:color="auto"/>
        <w:left w:val="none" w:sz="0" w:space="0" w:color="auto"/>
        <w:bottom w:val="none" w:sz="0" w:space="0" w:color="auto"/>
        <w:right w:val="none" w:sz="0" w:space="0" w:color="auto"/>
      </w:divBdr>
    </w:div>
    <w:div w:id="1379163221">
      <w:bodyDiv w:val="1"/>
      <w:marLeft w:val="0"/>
      <w:marRight w:val="0"/>
      <w:marTop w:val="0"/>
      <w:marBottom w:val="0"/>
      <w:divBdr>
        <w:top w:val="none" w:sz="0" w:space="0" w:color="auto"/>
        <w:left w:val="none" w:sz="0" w:space="0" w:color="auto"/>
        <w:bottom w:val="none" w:sz="0" w:space="0" w:color="auto"/>
        <w:right w:val="none" w:sz="0" w:space="0" w:color="auto"/>
      </w:divBdr>
    </w:div>
    <w:div w:id="1379357977">
      <w:bodyDiv w:val="1"/>
      <w:marLeft w:val="0"/>
      <w:marRight w:val="0"/>
      <w:marTop w:val="0"/>
      <w:marBottom w:val="0"/>
      <w:divBdr>
        <w:top w:val="none" w:sz="0" w:space="0" w:color="auto"/>
        <w:left w:val="none" w:sz="0" w:space="0" w:color="auto"/>
        <w:bottom w:val="none" w:sz="0" w:space="0" w:color="auto"/>
        <w:right w:val="none" w:sz="0" w:space="0" w:color="auto"/>
      </w:divBdr>
    </w:div>
    <w:div w:id="1379620406">
      <w:bodyDiv w:val="1"/>
      <w:marLeft w:val="0"/>
      <w:marRight w:val="0"/>
      <w:marTop w:val="0"/>
      <w:marBottom w:val="0"/>
      <w:divBdr>
        <w:top w:val="none" w:sz="0" w:space="0" w:color="auto"/>
        <w:left w:val="none" w:sz="0" w:space="0" w:color="auto"/>
        <w:bottom w:val="none" w:sz="0" w:space="0" w:color="auto"/>
        <w:right w:val="none" w:sz="0" w:space="0" w:color="auto"/>
      </w:divBdr>
    </w:div>
    <w:div w:id="1380087521">
      <w:bodyDiv w:val="1"/>
      <w:marLeft w:val="0"/>
      <w:marRight w:val="0"/>
      <w:marTop w:val="0"/>
      <w:marBottom w:val="0"/>
      <w:divBdr>
        <w:top w:val="none" w:sz="0" w:space="0" w:color="auto"/>
        <w:left w:val="none" w:sz="0" w:space="0" w:color="auto"/>
        <w:bottom w:val="none" w:sz="0" w:space="0" w:color="auto"/>
        <w:right w:val="none" w:sz="0" w:space="0" w:color="auto"/>
      </w:divBdr>
    </w:div>
    <w:div w:id="1380322548">
      <w:bodyDiv w:val="1"/>
      <w:marLeft w:val="0"/>
      <w:marRight w:val="0"/>
      <w:marTop w:val="0"/>
      <w:marBottom w:val="0"/>
      <w:divBdr>
        <w:top w:val="none" w:sz="0" w:space="0" w:color="auto"/>
        <w:left w:val="none" w:sz="0" w:space="0" w:color="auto"/>
        <w:bottom w:val="none" w:sz="0" w:space="0" w:color="auto"/>
        <w:right w:val="none" w:sz="0" w:space="0" w:color="auto"/>
      </w:divBdr>
    </w:div>
    <w:div w:id="1380393498">
      <w:bodyDiv w:val="1"/>
      <w:marLeft w:val="0"/>
      <w:marRight w:val="0"/>
      <w:marTop w:val="0"/>
      <w:marBottom w:val="0"/>
      <w:divBdr>
        <w:top w:val="none" w:sz="0" w:space="0" w:color="auto"/>
        <w:left w:val="none" w:sz="0" w:space="0" w:color="auto"/>
        <w:bottom w:val="none" w:sz="0" w:space="0" w:color="auto"/>
        <w:right w:val="none" w:sz="0" w:space="0" w:color="auto"/>
      </w:divBdr>
    </w:div>
    <w:div w:id="1380596458">
      <w:bodyDiv w:val="1"/>
      <w:marLeft w:val="0"/>
      <w:marRight w:val="0"/>
      <w:marTop w:val="0"/>
      <w:marBottom w:val="0"/>
      <w:divBdr>
        <w:top w:val="none" w:sz="0" w:space="0" w:color="auto"/>
        <w:left w:val="none" w:sz="0" w:space="0" w:color="auto"/>
        <w:bottom w:val="none" w:sz="0" w:space="0" w:color="auto"/>
        <w:right w:val="none" w:sz="0" w:space="0" w:color="auto"/>
      </w:divBdr>
    </w:div>
    <w:div w:id="1381175532">
      <w:bodyDiv w:val="1"/>
      <w:marLeft w:val="0"/>
      <w:marRight w:val="0"/>
      <w:marTop w:val="0"/>
      <w:marBottom w:val="0"/>
      <w:divBdr>
        <w:top w:val="none" w:sz="0" w:space="0" w:color="auto"/>
        <w:left w:val="none" w:sz="0" w:space="0" w:color="auto"/>
        <w:bottom w:val="none" w:sz="0" w:space="0" w:color="auto"/>
        <w:right w:val="none" w:sz="0" w:space="0" w:color="auto"/>
      </w:divBdr>
    </w:div>
    <w:div w:id="1381517080">
      <w:bodyDiv w:val="1"/>
      <w:marLeft w:val="0"/>
      <w:marRight w:val="0"/>
      <w:marTop w:val="0"/>
      <w:marBottom w:val="0"/>
      <w:divBdr>
        <w:top w:val="none" w:sz="0" w:space="0" w:color="auto"/>
        <w:left w:val="none" w:sz="0" w:space="0" w:color="auto"/>
        <w:bottom w:val="none" w:sz="0" w:space="0" w:color="auto"/>
        <w:right w:val="none" w:sz="0" w:space="0" w:color="auto"/>
      </w:divBdr>
    </w:div>
    <w:div w:id="1381591243">
      <w:bodyDiv w:val="1"/>
      <w:marLeft w:val="0"/>
      <w:marRight w:val="0"/>
      <w:marTop w:val="0"/>
      <w:marBottom w:val="0"/>
      <w:divBdr>
        <w:top w:val="none" w:sz="0" w:space="0" w:color="auto"/>
        <w:left w:val="none" w:sz="0" w:space="0" w:color="auto"/>
        <w:bottom w:val="none" w:sz="0" w:space="0" w:color="auto"/>
        <w:right w:val="none" w:sz="0" w:space="0" w:color="auto"/>
      </w:divBdr>
    </w:div>
    <w:div w:id="1381631226">
      <w:bodyDiv w:val="1"/>
      <w:marLeft w:val="0"/>
      <w:marRight w:val="0"/>
      <w:marTop w:val="0"/>
      <w:marBottom w:val="0"/>
      <w:divBdr>
        <w:top w:val="none" w:sz="0" w:space="0" w:color="auto"/>
        <w:left w:val="none" w:sz="0" w:space="0" w:color="auto"/>
        <w:bottom w:val="none" w:sz="0" w:space="0" w:color="auto"/>
        <w:right w:val="none" w:sz="0" w:space="0" w:color="auto"/>
      </w:divBdr>
    </w:div>
    <w:div w:id="1382708460">
      <w:bodyDiv w:val="1"/>
      <w:marLeft w:val="0"/>
      <w:marRight w:val="0"/>
      <w:marTop w:val="0"/>
      <w:marBottom w:val="0"/>
      <w:divBdr>
        <w:top w:val="none" w:sz="0" w:space="0" w:color="auto"/>
        <w:left w:val="none" w:sz="0" w:space="0" w:color="auto"/>
        <w:bottom w:val="none" w:sz="0" w:space="0" w:color="auto"/>
        <w:right w:val="none" w:sz="0" w:space="0" w:color="auto"/>
      </w:divBdr>
    </w:div>
    <w:div w:id="1383288039">
      <w:bodyDiv w:val="1"/>
      <w:marLeft w:val="0"/>
      <w:marRight w:val="0"/>
      <w:marTop w:val="0"/>
      <w:marBottom w:val="0"/>
      <w:divBdr>
        <w:top w:val="none" w:sz="0" w:space="0" w:color="auto"/>
        <w:left w:val="none" w:sz="0" w:space="0" w:color="auto"/>
        <w:bottom w:val="none" w:sz="0" w:space="0" w:color="auto"/>
        <w:right w:val="none" w:sz="0" w:space="0" w:color="auto"/>
      </w:divBdr>
    </w:div>
    <w:div w:id="1383820939">
      <w:bodyDiv w:val="1"/>
      <w:marLeft w:val="0"/>
      <w:marRight w:val="0"/>
      <w:marTop w:val="0"/>
      <w:marBottom w:val="0"/>
      <w:divBdr>
        <w:top w:val="none" w:sz="0" w:space="0" w:color="auto"/>
        <w:left w:val="none" w:sz="0" w:space="0" w:color="auto"/>
        <w:bottom w:val="none" w:sz="0" w:space="0" w:color="auto"/>
        <w:right w:val="none" w:sz="0" w:space="0" w:color="auto"/>
      </w:divBdr>
    </w:div>
    <w:div w:id="1384210082">
      <w:bodyDiv w:val="1"/>
      <w:marLeft w:val="0"/>
      <w:marRight w:val="0"/>
      <w:marTop w:val="0"/>
      <w:marBottom w:val="0"/>
      <w:divBdr>
        <w:top w:val="none" w:sz="0" w:space="0" w:color="auto"/>
        <w:left w:val="none" w:sz="0" w:space="0" w:color="auto"/>
        <w:bottom w:val="none" w:sz="0" w:space="0" w:color="auto"/>
        <w:right w:val="none" w:sz="0" w:space="0" w:color="auto"/>
      </w:divBdr>
    </w:div>
    <w:div w:id="1385062134">
      <w:bodyDiv w:val="1"/>
      <w:marLeft w:val="0"/>
      <w:marRight w:val="0"/>
      <w:marTop w:val="0"/>
      <w:marBottom w:val="0"/>
      <w:divBdr>
        <w:top w:val="none" w:sz="0" w:space="0" w:color="auto"/>
        <w:left w:val="none" w:sz="0" w:space="0" w:color="auto"/>
        <w:bottom w:val="none" w:sz="0" w:space="0" w:color="auto"/>
        <w:right w:val="none" w:sz="0" w:space="0" w:color="auto"/>
      </w:divBdr>
    </w:div>
    <w:div w:id="1385594344">
      <w:bodyDiv w:val="1"/>
      <w:marLeft w:val="0"/>
      <w:marRight w:val="0"/>
      <w:marTop w:val="0"/>
      <w:marBottom w:val="0"/>
      <w:divBdr>
        <w:top w:val="none" w:sz="0" w:space="0" w:color="auto"/>
        <w:left w:val="none" w:sz="0" w:space="0" w:color="auto"/>
        <w:bottom w:val="none" w:sz="0" w:space="0" w:color="auto"/>
        <w:right w:val="none" w:sz="0" w:space="0" w:color="auto"/>
      </w:divBdr>
    </w:div>
    <w:div w:id="1386220486">
      <w:bodyDiv w:val="1"/>
      <w:marLeft w:val="0"/>
      <w:marRight w:val="0"/>
      <w:marTop w:val="0"/>
      <w:marBottom w:val="0"/>
      <w:divBdr>
        <w:top w:val="none" w:sz="0" w:space="0" w:color="auto"/>
        <w:left w:val="none" w:sz="0" w:space="0" w:color="auto"/>
        <w:bottom w:val="none" w:sz="0" w:space="0" w:color="auto"/>
        <w:right w:val="none" w:sz="0" w:space="0" w:color="auto"/>
      </w:divBdr>
    </w:div>
    <w:div w:id="1386682140">
      <w:bodyDiv w:val="1"/>
      <w:marLeft w:val="0"/>
      <w:marRight w:val="0"/>
      <w:marTop w:val="0"/>
      <w:marBottom w:val="0"/>
      <w:divBdr>
        <w:top w:val="none" w:sz="0" w:space="0" w:color="auto"/>
        <w:left w:val="none" w:sz="0" w:space="0" w:color="auto"/>
        <w:bottom w:val="none" w:sz="0" w:space="0" w:color="auto"/>
        <w:right w:val="none" w:sz="0" w:space="0" w:color="auto"/>
      </w:divBdr>
    </w:div>
    <w:div w:id="1386829668">
      <w:bodyDiv w:val="1"/>
      <w:marLeft w:val="0"/>
      <w:marRight w:val="0"/>
      <w:marTop w:val="0"/>
      <w:marBottom w:val="0"/>
      <w:divBdr>
        <w:top w:val="none" w:sz="0" w:space="0" w:color="auto"/>
        <w:left w:val="none" w:sz="0" w:space="0" w:color="auto"/>
        <w:bottom w:val="none" w:sz="0" w:space="0" w:color="auto"/>
        <w:right w:val="none" w:sz="0" w:space="0" w:color="auto"/>
      </w:divBdr>
    </w:div>
    <w:div w:id="1387333099">
      <w:bodyDiv w:val="1"/>
      <w:marLeft w:val="0"/>
      <w:marRight w:val="0"/>
      <w:marTop w:val="0"/>
      <w:marBottom w:val="0"/>
      <w:divBdr>
        <w:top w:val="none" w:sz="0" w:space="0" w:color="auto"/>
        <w:left w:val="none" w:sz="0" w:space="0" w:color="auto"/>
        <w:bottom w:val="none" w:sz="0" w:space="0" w:color="auto"/>
        <w:right w:val="none" w:sz="0" w:space="0" w:color="auto"/>
      </w:divBdr>
    </w:div>
    <w:div w:id="1387601917">
      <w:bodyDiv w:val="1"/>
      <w:marLeft w:val="0"/>
      <w:marRight w:val="0"/>
      <w:marTop w:val="0"/>
      <w:marBottom w:val="0"/>
      <w:divBdr>
        <w:top w:val="none" w:sz="0" w:space="0" w:color="auto"/>
        <w:left w:val="none" w:sz="0" w:space="0" w:color="auto"/>
        <w:bottom w:val="none" w:sz="0" w:space="0" w:color="auto"/>
        <w:right w:val="none" w:sz="0" w:space="0" w:color="auto"/>
      </w:divBdr>
    </w:div>
    <w:div w:id="1387801635">
      <w:bodyDiv w:val="1"/>
      <w:marLeft w:val="0"/>
      <w:marRight w:val="0"/>
      <w:marTop w:val="0"/>
      <w:marBottom w:val="0"/>
      <w:divBdr>
        <w:top w:val="none" w:sz="0" w:space="0" w:color="auto"/>
        <w:left w:val="none" w:sz="0" w:space="0" w:color="auto"/>
        <w:bottom w:val="none" w:sz="0" w:space="0" w:color="auto"/>
        <w:right w:val="none" w:sz="0" w:space="0" w:color="auto"/>
      </w:divBdr>
    </w:div>
    <w:div w:id="1388264937">
      <w:bodyDiv w:val="1"/>
      <w:marLeft w:val="0"/>
      <w:marRight w:val="0"/>
      <w:marTop w:val="0"/>
      <w:marBottom w:val="0"/>
      <w:divBdr>
        <w:top w:val="none" w:sz="0" w:space="0" w:color="auto"/>
        <w:left w:val="none" w:sz="0" w:space="0" w:color="auto"/>
        <w:bottom w:val="none" w:sz="0" w:space="0" w:color="auto"/>
        <w:right w:val="none" w:sz="0" w:space="0" w:color="auto"/>
      </w:divBdr>
    </w:div>
    <w:div w:id="1388796432">
      <w:bodyDiv w:val="1"/>
      <w:marLeft w:val="0"/>
      <w:marRight w:val="0"/>
      <w:marTop w:val="0"/>
      <w:marBottom w:val="0"/>
      <w:divBdr>
        <w:top w:val="none" w:sz="0" w:space="0" w:color="auto"/>
        <w:left w:val="none" w:sz="0" w:space="0" w:color="auto"/>
        <w:bottom w:val="none" w:sz="0" w:space="0" w:color="auto"/>
        <w:right w:val="none" w:sz="0" w:space="0" w:color="auto"/>
      </w:divBdr>
    </w:div>
    <w:div w:id="1389916995">
      <w:bodyDiv w:val="1"/>
      <w:marLeft w:val="0"/>
      <w:marRight w:val="0"/>
      <w:marTop w:val="0"/>
      <w:marBottom w:val="0"/>
      <w:divBdr>
        <w:top w:val="none" w:sz="0" w:space="0" w:color="auto"/>
        <w:left w:val="none" w:sz="0" w:space="0" w:color="auto"/>
        <w:bottom w:val="none" w:sz="0" w:space="0" w:color="auto"/>
        <w:right w:val="none" w:sz="0" w:space="0" w:color="auto"/>
      </w:divBdr>
    </w:div>
    <w:div w:id="1390110269">
      <w:bodyDiv w:val="1"/>
      <w:marLeft w:val="0"/>
      <w:marRight w:val="0"/>
      <w:marTop w:val="0"/>
      <w:marBottom w:val="0"/>
      <w:divBdr>
        <w:top w:val="none" w:sz="0" w:space="0" w:color="auto"/>
        <w:left w:val="none" w:sz="0" w:space="0" w:color="auto"/>
        <w:bottom w:val="none" w:sz="0" w:space="0" w:color="auto"/>
        <w:right w:val="none" w:sz="0" w:space="0" w:color="auto"/>
      </w:divBdr>
    </w:div>
    <w:div w:id="1390497152">
      <w:bodyDiv w:val="1"/>
      <w:marLeft w:val="0"/>
      <w:marRight w:val="0"/>
      <w:marTop w:val="0"/>
      <w:marBottom w:val="0"/>
      <w:divBdr>
        <w:top w:val="none" w:sz="0" w:space="0" w:color="auto"/>
        <w:left w:val="none" w:sz="0" w:space="0" w:color="auto"/>
        <w:bottom w:val="none" w:sz="0" w:space="0" w:color="auto"/>
        <w:right w:val="none" w:sz="0" w:space="0" w:color="auto"/>
      </w:divBdr>
    </w:div>
    <w:div w:id="1390836267">
      <w:bodyDiv w:val="1"/>
      <w:marLeft w:val="0"/>
      <w:marRight w:val="0"/>
      <w:marTop w:val="0"/>
      <w:marBottom w:val="0"/>
      <w:divBdr>
        <w:top w:val="none" w:sz="0" w:space="0" w:color="auto"/>
        <w:left w:val="none" w:sz="0" w:space="0" w:color="auto"/>
        <w:bottom w:val="none" w:sz="0" w:space="0" w:color="auto"/>
        <w:right w:val="none" w:sz="0" w:space="0" w:color="auto"/>
      </w:divBdr>
    </w:div>
    <w:div w:id="1391147768">
      <w:bodyDiv w:val="1"/>
      <w:marLeft w:val="0"/>
      <w:marRight w:val="0"/>
      <w:marTop w:val="0"/>
      <w:marBottom w:val="0"/>
      <w:divBdr>
        <w:top w:val="none" w:sz="0" w:space="0" w:color="auto"/>
        <w:left w:val="none" w:sz="0" w:space="0" w:color="auto"/>
        <w:bottom w:val="none" w:sz="0" w:space="0" w:color="auto"/>
        <w:right w:val="none" w:sz="0" w:space="0" w:color="auto"/>
      </w:divBdr>
    </w:div>
    <w:div w:id="1391415738">
      <w:bodyDiv w:val="1"/>
      <w:marLeft w:val="0"/>
      <w:marRight w:val="0"/>
      <w:marTop w:val="0"/>
      <w:marBottom w:val="0"/>
      <w:divBdr>
        <w:top w:val="none" w:sz="0" w:space="0" w:color="auto"/>
        <w:left w:val="none" w:sz="0" w:space="0" w:color="auto"/>
        <w:bottom w:val="none" w:sz="0" w:space="0" w:color="auto"/>
        <w:right w:val="none" w:sz="0" w:space="0" w:color="auto"/>
      </w:divBdr>
    </w:div>
    <w:div w:id="1391660370">
      <w:bodyDiv w:val="1"/>
      <w:marLeft w:val="0"/>
      <w:marRight w:val="0"/>
      <w:marTop w:val="0"/>
      <w:marBottom w:val="0"/>
      <w:divBdr>
        <w:top w:val="none" w:sz="0" w:space="0" w:color="auto"/>
        <w:left w:val="none" w:sz="0" w:space="0" w:color="auto"/>
        <w:bottom w:val="none" w:sz="0" w:space="0" w:color="auto"/>
        <w:right w:val="none" w:sz="0" w:space="0" w:color="auto"/>
      </w:divBdr>
    </w:div>
    <w:div w:id="1392195065">
      <w:bodyDiv w:val="1"/>
      <w:marLeft w:val="0"/>
      <w:marRight w:val="0"/>
      <w:marTop w:val="0"/>
      <w:marBottom w:val="0"/>
      <w:divBdr>
        <w:top w:val="none" w:sz="0" w:space="0" w:color="auto"/>
        <w:left w:val="none" w:sz="0" w:space="0" w:color="auto"/>
        <w:bottom w:val="none" w:sz="0" w:space="0" w:color="auto"/>
        <w:right w:val="none" w:sz="0" w:space="0" w:color="auto"/>
      </w:divBdr>
    </w:div>
    <w:div w:id="1392386509">
      <w:bodyDiv w:val="1"/>
      <w:marLeft w:val="0"/>
      <w:marRight w:val="0"/>
      <w:marTop w:val="0"/>
      <w:marBottom w:val="0"/>
      <w:divBdr>
        <w:top w:val="none" w:sz="0" w:space="0" w:color="auto"/>
        <w:left w:val="none" w:sz="0" w:space="0" w:color="auto"/>
        <w:bottom w:val="none" w:sz="0" w:space="0" w:color="auto"/>
        <w:right w:val="none" w:sz="0" w:space="0" w:color="auto"/>
      </w:divBdr>
    </w:div>
    <w:div w:id="1392464552">
      <w:bodyDiv w:val="1"/>
      <w:marLeft w:val="0"/>
      <w:marRight w:val="0"/>
      <w:marTop w:val="0"/>
      <w:marBottom w:val="0"/>
      <w:divBdr>
        <w:top w:val="none" w:sz="0" w:space="0" w:color="auto"/>
        <w:left w:val="none" w:sz="0" w:space="0" w:color="auto"/>
        <w:bottom w:val="none" w:sz="0" w:space="0" w:color="auto"/>
        <w:right w:val="none" w:sz="0" w:space="0" w:color="auto"/>
      </w:divBdr>
    </w:div>
    <w:div w:id="1392580646">
      <w:bodyDiv w:val="1"/>
      <w:marLeft w:val="0"/>
      <w:marRight w:val="0"/>
      <w:marTop w:val="0"/>
      <w:marBottom w:val="0"/>
      <w:divBdr>
        <w:top w:val="none" w:sz="0" w:space="0" w:color="auto"/>
        <w:left w:val="none" w:sz="0" w:space="0" w:color="auto"/>
        <w:bottom w:val="none" w:sz="0" w:space="0" w:color="auto"/>
        <w:right w:val="none" w:sz="0" w:space="0" w:color="auto"/>
      </w:divBdr>
    </w:div>
    <w:div w:id="1392776856">
      <w:bodyDiv w:val="1"/>
      <w:marLeft w:val="0"/>
      <w:marRight w:val="0"/>
      <w:marTop w:val="0"/>
      <w:marBottom w:val="0"/>
      <w:divBdr>
        <w:top w:val="none" w:sz="0" w:space="0" w:color="auto"/>
        <w:left w:val="none" w:sz="0" w:space="0" w:color="auto"/>
        <w:bottom w:val="none" w:sz="0" w:space="0" w:color="auto"/>
        <w:right w:val="none" w:sz="0" w:space="0" w:color="auto"/>
      </w:divBdr>
    </w:div>
    <w:div w:id="1392923328">
      <w:bodyDiv w:val="1"/>
      <w:marLeft w:val="0"/>
      <w:marRight w:val="0"/>
      <w:marTop w:val="0"/>
      <w:marBottom w:val="0"/>
      <w:divBdr>
        <w:top w:val="none" w:sz="0" w:space="0" w:color="auto"/>
        <w:left w:val="none" w:sz="0" w:space="0" w:color="auto"/>
        <w:bottom w:val="none" w:sz="0" w:space="0" w:color="auto"/>
        <w:right w:val="none" w:sz="0" w:space="0" w:color="auto"/>
      </w:divBdr>
    </w:div>
    <w:div w:id="1393120542">
      <w:bodyDiv w:val="1"/>
      <w:marLeft w:val="0"/>
      <w:marRight w:val="0"/>
      <w:marTop w:val="0"/>
      <w:marBottom w:val="0"/>
      <w:divBdr>
        <w:top w:val="none" w:sz="0" w:space="0" w:color="auto"/>
        <w:left w:val="none" w:sz="0" w:space="0" w:color="auto"/>
        <w:bottom w:val="none" w:sz="0" w:space="0" w:color="auto"/>
        <w:right w:val="none" w:sz="0" w:space="0" w:color="auto"/>
      </w:divBdr>
    </w:div>
    <w:div w:id="1393231493">
      <w:bodyDiv w:val="1"/>
      <w:marLeft w:val="0"/>
      <w:marRight w:val="0"/>
      <w:marTop w:val="0"/>
      <w:marBottom w:val="0"/>
      <w:divBdr>
        <w:top w:val="none" w:sz="0" w:space="0" w:color="auto"/>
        <w:left w:val="none" w:sz="0" w:space="0" w:color="auto"/>
        <w:bottom w:val="none" w:sz="0" w:space="0" w:color="auto"/>
        <w:right w:val="none" w:sz="0" w:space="0" w:color="auto"/>
      </w:divBdr>
    </w:div>
    <w:div w:id="1393576120">
      <w:bodyDiv w:val="1"/>
      <w:marLeft w:val="0"/>
      <w:marRight w:val="0"/>
      <w:marTop w:val="0"/>
      <w:marBottom w:val="0"/>
      <w:divBdr>
        <w:top w:val="none" w:sz="0" w:space="0" w:color="auto"/>
        <w:left w:val="none" w:sz="0" w:space="0" w:color="auto"/>
        <w:bottom w:val="none" w:sz="0" w:space="0" w:color="auto"/>
        <w:right w:val="none" w:sz="0" w:space="0" w:color="auto"/>
      </w:divBdr>
    </w:div>
    <w:div w:id="1394429237">
      <w:bodyDiv w:val="1"/>
      <w:marLeft w:val="0"/>
      <w:marRight w:val="0"/>
      <w:marTop w:val="0"/>
      <w:marBottom w:val="0"/>
      <w:divBdr>
        <w:top w:val="none" w:sz="0" w:space="0" w:color="auto"/>
        <w:left w:val="none" w:sz="0" w:space="0" w:color="auto"/>
        <w:bottom w:val="none" w:sz="0" w:space="0" w:color="auto"/>
        <w:right w:val="none" w:sz="0" w:space="0" w:color="auto"/>
      </w:divBdr>
    </w:div>
    <w:div w:id="1394694573">
      <w:bodyDiv w:val="1"/>
      <w:marLeft w:val="0"/>
      <w:marRight w:val="0"/>
      <w:marTop w:val="0"/>
      <w:marBottom w:val="0"/>
      <w:divBdr>
        <w:top w:val="none" w:sz="0" w:space="0" w:color="auto"/>
        <w:left w:val="none" w:sz="0" w:space="0" w:color="auto"/>
        <w:bottom w:val="none" w:sz="0" w:space="0" w:color="auto"/>
        <w:right w:val="none" w:sz="0" w:space="0" w:color="auto"/>
      </w:divBdr>
    </w:div>
    <w:div w:id="1395008814">
      <w:bodyDiv w:val="1"/>
      <w:marLeft w:val="0"/>
      <w:marRight w:val="0"/>
      <w:marTop w:val="0"/>
      <w:marBottom w:val="0"/>
      <w:divBdr>
        <w:top w:val="none" w:sz="0" w:space="0" w:color="auto"/>
        <w:left w:val="none" w:sz="0" w:space="0" w:color="auto"/>
        <w:bottom w:val="none" w:sz="0" w:space="0" w:color="auto"/>
        <w:right w:val="none" w:sz="0" w:space="0" w:color="auto"/>
      </w:divBdr>
    </w:div>
    <w:div w:id="1395664944">
      <w:bodyDiv w:val="1"/>
      <w:marLeft w:val="0"/>
      <w:marRight w:val="0"/>
      <w:marTop w:val="0"/>
      <w:marBottom w:val="0"/>
      <w:divBdr>
        <w:top w:val="none" w:sz="0" w:space="0" w:color="auto"/>
        <w:left w:val="none" w:sz="0" w:space="0" w:color="auto"/>
        <w:bottom w:val="none" w:sz="0" w:space="0" w:color="auto"/>
        <w:right w:val="none" w:sz="0" w:space="0" w:color="auto"/>
      </w:divBdr>
    </w:div>
    <w:div w:id="1395926853">
      <w:bodyDiv w:val="1"/>
      <w:marLeft w:val="0"/>
      <w:marRight w:val="0"/>
      <w:marTop w:val="0"/>
      <w:marBottom w:val="0"/>
      <w:divBdr>
        <w:top w:val="none" w:sz="0" w:space="0" w:color="auto"/>
        <w:left w:val="none" w:sz="0" w:space="0" w:color="auto"/>
        <w:bottom w:val="none" w:sz="0" w:space="0" w:color="auto"/>
        <w:right w:val="none" w:sz="0" w:space="0" w:color="auto"/>
      </w:divBdr>
    </w:div>
    <w:div w:id="1396776565">
      <w:bodyDiv w:val="1"/>
      <w:marLeft w:val="0"/>
      <w:marRight w:val="0"/>
      <w:marTop w:val="0"/>
      <w:marBottom w:val="0"/>
      <w:divBdr>
        <w:top w:val="none" w:sz="0" w:space="0" w:color="auto"/>
        <w:left w:val="none" w:sz="0" w:space="0" w:color="auto"/>
        <w:bottom w:val="none" w:sz="0" w:space="0" w:color="auto"/>
        <w:right w:val="none" w:sz="0" w:space="0" w:color="auto"/>
      </w:divBdr>
    </w:div>
    <w:div w:id="1396931848">
      <w:bodyDiv w:val="1"/>
      <w:marLeft w:val="0"/>
      <w:marRight w:val="0"/>
      <w:marTop w:val="0"/>
      <w:marBottom w:val="0"/>
      <w:divBdr>
        <w:top w:val="none" w:sz="0" w:space="0" w:color="auto"/>
        <w:left w:val="none" w:sz="0" w:space="0" w:color="auto"/>
        <w:bottom w:val="none" w:sz="0" w:space="0" w:color="auto"/>
        <w:right w:val="none" w:sz="0" w:space="0" w:color="auto"/>
      </w:divBdr>
    </w:div>
    <w:div w:id="1397046766">
      <w:bodyDiv w:val="1"/>
      <w:marLeft w:val="0"/>
      <w:marRight w:val="0"/>
      <w:marTop w:val="0"/>
      <w:marBottom w:val="0"/>
      <w:divBdr>
        <w:top w:val="none" w:sz="0" w:space="0" w:color="auto"/>
        <w:left w:val="none" w:sz="0" w:space="0" w:color="auto"/>
        <w:bottom w:val="none" w:sz="0" w:space="0" w:color="auto"/>
        <w:right w:val="none" w:sz="0" w:space="0" w:color="auto"/>
      </w:divBdr>
    </w:div>
    <w:div w:id="1397557319">
      <w:bodyDiv w:val="1"/>
      <w:marLeft w:val="0"/>
      <w:marRight w:val="0"/>
      <w:marTop w:val="0"/>
      <w:marBottom w:val="0"/>
      <w:divBdr>
        <w:top w:val="none" w:sz="0" w:space="0" w:color="auto"/>
        <w:left w:val="none" w:sz="0" w:space="0" w:color="auto"/>
        <w:bottom w:val="none" w:sz="0" w:space="0" w:color="auto"/>
        <w:right w:val="none" w:sz="0" w:space="0" w:color="auto"/>
      </w:divBdr>
    </w:div>
    <w:div w:id="1397625006">
      <w:bodyDiv w:val="1"/>
      <w:marLeft w:val="0"/>
      <w:marRight w:val="0"/>
      <w:marTop w:val="0"/>
      <w:marBottom w:val="0"/>
      <w:divBdr>
        <w:top w:val="none" w:sz="0" w:space="0" w:color="auto"/>
        <w:left w:val="none" w:sz="0" w:space="0" w:color="auto"/>
        <w:bottom w:val="none" w:sz="0" w:space="0" w:color="auto"/>
        <w:right w:val="none" w:sz="0" w:space="0" w:color="auto"/>
      </w:divBdr>
    </w:div>
    <w:div w:id="1397775952">
      <w:bodyDiv w:val="1"/>
      <w:marLeft w:val="0"/>
      <w:marRight w:val="0"/>
      <w:marTop w:val="0"/>
      <w:marBottom w:val="0"/>
      <w:divBdr>
        <w:top w:val="none" w:sz="0" w:space="0" w:color="auto"/>
        <w:left w:val="none" w:sz="0" w:space="0" w:color="auto"/>
        <w:bottom w:val="none" w:sz="0" w:space="0" w:color="auto"/>
        <w:right w:val="none" w:sz="0" w:space="0" w:color="auto"/>
      </w:divBdr>
    </w:div>
    <w:div w:id="1398017134">
      <w:bodyDiv w:val="1"/>
      <w:marLeft w:val="0"/>
      <w:marRight w:val="0"/>
      <w:marTop w:val="0"/>
      <w:marBottom w:val="0"/>
      <w:divBdr>
        <w:top w:val="none" w:sz="0" w:space="0" w:color="auto"/>
        <w:left w:val="none" w:sz="0" w:space="0" w:color="auto"/>
        <w:bottom w:val="none" w:sz="0" w:space="0" w:color="auto"/>
        <w:right w:val="none" w:sz="0" w:space="0" w:color="auto"/>
      </w:divBdr>
    </w:div>
    <w:div w:id="1398701587">
      <w:bodyDiv w:val="1"/>
      <w:marLeft w:val="0"/>
      <w:marRight w:val="0"/>
      <w:marTop w:val="0"/>
      <w:marBottom w:val="0"/>
      <w:divBdr>
        <w:top w:val="none" w:sz="0" w:space="0" w:color="auto"/>
        <w:left w:val="none" w:sz="0" w:space="0" w:color="auto"/>
        <w:bottom w:val="none" w:sz="0" w:space="0" w:color="auto"/>
        <w:right w:val="none" w:sz="0" w:space="0" w:color="auto"/>
      </w:divBdr>
    </w:div>
    <w:div w:id="1399086576">
      <w:bodyDiv w:val="1"/>
      <w:marLeft w:val="0"/>
      <w:marRight w:val="0"/>
      <w:marTop w:val="0"/>
      <w:marBottom w:val="0"/>
      <w:divBdr>
        <w:top w:val="none" w:sz="0" w:space="0" w:color="auto"/>
        <w:left w:val="none" w:sz="0" w:space="0" w:color="auto"/>
        <w:bottom w:val="none" w:sz="0" w:space="0" w:color="auto"/>
        <w:right w:val="none" w:sz="0" w:space="0" w:color="auto"/>
      </w:divBdr>
    </w:div>
    <w:div w:id="1399131764">
      <w:bodyDiv w:val="1"/>
      <w:marLeft w:val="0"/>
      <w:marRight w:val="0"/>
      <w:marTop w:val="0"/>
      <w:marBottom w:val="0"/>
      <w:divBdr>
        <w:top w:val="none" w:sz="0" w:space="0" w:color="auto"/>
        <w:left w:val="none" w:sz="0" w:space="0" w:color="auto"/>
        <w:bottom w:val="none" w:sz="0" w:space="0" w:color="auto"/>
        <w:right w:val="none" w:sz="0" w:space="0" w:color="auto"/>
      </w:divBdr>
    </w:div>
    <w:div w:id="1399132814">
      <w:bodyDiv w:val="1"/>
      <w:marLeft w:val="0"/>
      <w:marRight w:val="0"/>
      <w:marTop w:val="0"/>
      <w:marBottom w:val="0"/>
      <w:divBdr>
        <w:top w:val="none" w:sz="0" w:space="0" w:color="auto"/>
        <w:left w:val="none" w:sz="0" w:space="0" w:color="auto"/>
        <w:bottom w:val="none" w:sz="0" w:space="0" w:color="auto"/>
        <w:right w:val="none" w:sz="0" w:space="0" w:color="auto"/>
      </w:divBdr>
    </w:div>
    <w:div w:id="1400471355">
      <w:bodyDiv w:val="1"/>
      <w:marLeft w:val="0"/>
      <w:marRight w:val="0"/>
      <w:marTop w:val="0"/>
      <w:marBottom w:val="0"/>
      <w:divBdr>
        <w:top w:val="none" w:sz="0" w:space="0" w:color="auto"/>
        <w:left w:val="none" w:sz="0" w:space="0" w:color="auto"/>
        <w:bottom w:val="none" w:sz="0" w:space="0" w:color="auto"/>
        <w:right w:val="none" w:sz="0" w:space="0" w:color="auto"/>
      </w:divBdr>
    </w:div>
    <w:div w:id="1401098357">
      <w:bodyDiv w:val="1"/>
      <w:marLeft w:val="0"/>
      <w:marRight w:val="0"/>
      <w:marTop w:val="0"/>
      <w:marBottom w:val="0"/>
      <w:divBdr>
        <w:top w:val="none" w:sz="0" w:space="0" w:color="auto"/>
        <w:left w:val="none" w:sz="0" w:space="0" w:color="auto"/>
        <w:bottom w:val="none" w:sz="0" w:space="0" w:color="auto"/>
        <w:right w:val="none" w:sz="0" w:space="0" w:color="auto"/>
      </w:divBdr>
    </w:div>
    <w:div w:id="1401370163">
      <w:bodyDiv w:val="1"/>
      <w:marLeft w:val="0"/>
      <w:marRight w:val="0"/>
      <w:marTop w:val="0"/>
      <w:marBottom w:val="0"/>
      <w:divBdr>
        <w:top w:val="none" w:sz="0" w:space="0" w:color="auto"/>
        <w:left w:val="none" w:sz="0" w:space="0" w:color="auto"/>
        <w:bottom w:val="none" w:sz="0" w:space="0" w:color="auto"/>
        <w:right w:val="none" w:sz="0" w:space="0" w:color="auto"/>
      </w:divBdr>
    </w:div>
    <w:div w:id="1401902882">
      <w:bodyDiv w:val="1"/>
      <w:marLeft w:val="0"/>
      <w:marRight w:val="0"/>
      <w:marTop w:val="0"/>
      <w:marBottom w:val="0"/>
      <w:divBdr>
        <w:top w:val="none" w:sz="0" w:space="0" w:color="auto"/>
        <w:left w:val="none" w:sz="0" w:space="0" w:color="auto"/>
        <w:bottom w:val="none" w:sz="0" w:space="0" w:color="auto"/>
        <w:right w:val="none" w:sz="0" w:space="0" w:color="auto"/>
      </w:divBdr>
    </w:div>
    <w:div w:id="1402212559">
      <w:bodyDiv w:val="1"/>
      <w:marLeft w:val="0"/>
      <w:marRight w:val="0"/>
      <w:marTop w:val="0"/>
      <w:marBottom w:val="0"/>
      <w:divBdr>
        <w:top w:val="none" w:sz="0" w:space="0" w:color="auto"/>
        <w:left w:val="none" w:sz="0" w:space="0" w:color="auto"/>
        <w:bottom w:val="none" w:sz="0" w:space="0" w:color="auto"/>
        <w:right w:val="none" w:sz="0" w:space="0" w:color="auto"/>
      </w:divBdr>
    </w:div>
    <w:div w:id="1402406290">
      <w:bodyDiv w:val="1"/>
      <w:marLeft w:val="0"/>
      <w:marRight w:val="0"/>
      <w:marTop w:val="0"/>
      <w:marBottom w:val="0"/>
      <w:divBdr>
        <w:top w:val="none" w:sz="0" w:space="0" w:color="auto"/>
        <w:left w:val="none" w:sz="0" w:space="0" w:color="auto"/>
        <w:bottom w:val="none" w:sz="0" w:space="0" w:color="auto"/>
        <w:right w:val="none" w:sz="0" w:space="0" w:color="auto"/>
      </w:divBdr>
    </w:div>
    <w:div w:id="1402674592">
      <w:bodyDiv w:val="1"/>
      <w:marLeft w:val="0"/>
      <w:marRight w:val="0"/>
      <w:marTop w:val="0"/>
      <w:marBottom w:val="0"/>
      <w:divBdr>
        <w:top w:val="none" w:sz="0" w:space="0" w:color="auto"/>
        <w:left w:val="none" w:sz="0" w:space="0" w:color="auto"/>
        <w:bottom w:val="none" w:sz="0" w:space="0" w:color="auto"/>
        <w:right w:val="none" w:sz="0" w:space="0" w:color="auto"/>
      </w:divBdr>
    </w:div>
    <w:div w:id="1402942641">
      <w:bodyDiv w:val="1"/>
      <w:marLeft w:val="0"/>
      <w:marRight w:val="0"/>
      <w:marTop w:val="0"/>
      <w:marBottom w:val="0"/>
      <w:divBdr>
        <w:top w:val="none" w:sz="0" w:space="0" w:color="auto"/>
        <w:left w:val="none" w:sz="0" w:space="0" w:color="auto"/>
        <w:bottom w:val="none" w:sz="0" w:space="0" w:color="auto"/>
        <w:right w:val="none" w:sz="0" w:space="0" w:color="auto"/>
      </w:divBdr>
    </w:div>
    <w:div w:id="1402949811">
      <w:bodyDiv w:val="1"/>
      <w:marLeft w:val="0"/>
      <w:marRight w:val="0"/>
      <w:marTop w:val="0"/>
      <w:marBottom w:val="0"/>
      <w:divBdr>
        <w:top w:val="none" w:sz="0" w:space="0" w:color="auto"/>
        <w:left w:val="none" w:sz="0" w:space="0" w:color="auto"/>
        <w:bottom w:val="none" w:sz="0" w:space="0" w:color="auto"/>
        <w:right w:val="none" w:sz="0" w:space="0" w:color="auto"/>
      </w:divBdr>
    </w:div>
    <w:div w:id="1403065359">
      <w:bodyDiv w:val="1"/>
      <w:marLeft w:val="0"/>
      <w:marRight w:val="0"/>
      <w:marTop w:val="0"/>
      <w:marBottom w:val="0"/>
      <w:divBdr>
        <w:top w:val="none" w:sz="0" w:space="0" w:color="auto"/>
        <w:left w:val="none" w:sz="0" w:space="0" w:color="auto"/>
        <w:bottom w:val="none" w:sz="0" w:space="0" w:color="auto"/>
        <w:right w:val="none" w:sz="0" w:space="0" w:color="auto"/>
      </w:divBdr>
    </w:div>
    <w:div w:id="1403213823">
      <w:bodyDiv w:val="1"/>
      <w:marLeft w:val="0"/>
      <w:marRight w:val="0"/>
      <w:marTop w:val="0"/>
      <w:marBottom w:val="0"/>
      <w:divBdr>
        <w:top w:val="none" w:sz="0" w:space="0" w:color="auto"/>
        <w:left w:val="none" w:sz="0" w:space="0" w:color="auto"/>
        <w:bottom w:val="none" w:sz="0" w:space="0" w:color="auto"/>
        <w:right w:val="none" w:sz="0" w:space="0" w:color="auto"/>
      </w:divBdr>
    </w:div>
    <w:div w:id="1403483035">
      <w:bodyDiv w:val="1"/>
      <w:marLeft w:val="0"/>
      <w:marRight w:val="0"/>
      <w:marTop w:val="0"/>
      <w:marBottom w:val="0"/>
      <w:divBdr>
        <w:top w:val="none" w:sz="0" w:space="0" w:color="auto"/>
        <w:left w:val="none" w:sz="0" w:space="0" w:color="auto"/>
        <w:bottom w:val="none" w:sz="0" w:space="0" w:color="auto"/>
        <w:right w:val="none" w:sz="0" w:space="0" w:color="auto"/>
      </w:divBdr>
    </w:div>
    <w:div w:id="1403748331">
      <w:bodyDiv w:val="1"/>
      <w:marLeft w:val="0"/>
      <w:marRight w:val="0"/>
      <w:marTop w:val="0"/>
      <w:marBottom w:val="0"/>
      <w:divBdr>
        <w:top w:val="none" w:sz="0" w:space="0" w:color="auto"/>
        <w:left w:val="none" w:sz="0" w:space="0" w:color="auto"/>
        <w:bottom w:val="none" w:sz="0" w:space="0" w:color="auto"/>
        <w:right w:val="none" w:sz="0" w:space="0" w:color="auto"/>
      </w:divBdr>
    </w:div>
    <w:div w:id="1404185166">
      <w:bodyDiv w:val="1"/>
      <w:marLeft w:val="0"/>
      <w:marRight w:val="0"/>
      <w:marTop w:val="0"/>
      <w:marBottom w:val="0"/>
      <w:divBdr>
        <w:top w:val="none" w:sz="0" w:space="0" w:color="auto"/>
        <w:left w:val="none" w:sz="0" w:space="0" w:color="auto"/>
        <w:bottom w:val="none" w:sz="0" w:space="0" w:color="auto"/>
        <w:right w:val="none" w:sz="0" w:space="0" w:color="auto"/>
      </w:divBdr>
    </w:div>
    <w:div w:id="1404256842">
      <w:bodyDiv w:val="1"/>
      <w:marLeft w:val="0"/>
      <w:marRight w:val="0"/>
      <w:marTop w:val="0"/>
      <w:marBottom w:val="0"/>
      <w:divBdr>
        <w:top w:val="none" w:sz="0" w:space="0" w:color="auto"/>
        <w:left w:val="none" w:sz="0" w:space="0" w:color="auto"/>
        <w:bottom w:val="none" w:sz="0" w:space="0" w:color="auto"/>
        <w:right w:val="none" w:sz="0" w:space="0" w:color="auto"/>
      </w:divBdr>
    </w:div>
    <w:div w:id="1404333003">
      <w:bodyDiv w:val="1"/>
      <w:marLeft w:val="0"/>
      <w:marRight w:val="0"/>
      <w:marTop w:val="0"/>
      <w:marBottom w:val="0"/>
      <w:divBdr>
        <w:top w:val="none" w:sz="0" w:space="0" w:color="auto"/>
        <w:left w:val="none" w:sz="0" w:space="0" w:color="auto"/>
        <w:bottom w:val="none" w:sz="0" w:space="0" w:color="auto"/>
        <w:right w:val="none" w:sz="0" w:space="0" w:color="auto"/>
      </w:divBdr>
    </w:div>
    <w:div w:id="1404374521">
      <w:bodyDiv w:val="1"/>
      <w:marLeft w:val="0"/>
      <w:marRight w:val="0"/>
      <w:marTop w:val="0"/>
      <w:marBottom w:val="0"/>
      <w:divBdr>
        <w:top w:val="none" w:sz="0" w:space="0" w:color="auto"/>
        <w:left w:val="none" w:sz="0" w:space="0" w:color="auto"/>
        <w:bottom w:val="none" w:sz="0" w:space="0" w:color="auto"/>
        <w:right w:val="none" w:sz="0" w:space="0" w:color="auto"/>
      </w:divBdr>
    </w:div>
    <w:div w:id="1404447378">
      <w:bodyDiv w:val="1"/>
      <w:marLeft w:val="0"/>
      <w:marRight w:val="0"/>
      <w:marTop w:val="0"/>
      <w:marBottom w:val="0"/>
      <w:divBdr>
        <w:top w:val="none" w:sz="0" w:space="0" w:color="auto"/>
        <w:left w:val="none" w:sz="0" w:space="0" w:color="auto"/>
        <w:bottom w:val="none" w:sz="0" w:space="0" w:color="auto"/>
        <w:right w:val="none" w:sz="0" w:space="0" w:color="auto"/>
      </w:divBdr>
    </w:div>
    <w:div w:id="1405029327">
      <w:bodyDiv w:val="1"/>
      <w:marLeft w:val="0"/>
      <w:marRight w:val="0"/>
      <w:marTop w:val="0"/>
      <w:marBottom w:val="0"/>
      <w:divBdr>
        <w:top w:val="none" w:sz="0" w:space="0" w:color="auto"/>
        <w:left w:val="none" w:sz="0" w:space="0" w:color="auto"/>
        <w:bottom w:val="none" w:sz="0" w:space="0" w:color="auto"/>
        <w:right w:val="none" w:sz="0" w:space="0" w:color="auto"/>
      </w:divBdr>
    </w:div>
    <w:div w:id="1406683117">
      <w:bodyDiv w:val="1"/>
      <w:marLeft w:val="0"/>
      <w:marRight w:val="0"/>
      <w:marTop w:val="0"/>
      <w:marBottom w:val="0"/>
      <w:divBdr>
        <w:top w:val="none" w:sz="0" w:space="0" w:color="auto"/>
        <w:left w:val="none" w:sz="0" w:space="0" w:color="auto"/>
        <w:bottom w:val="none" w:sz="0" w:space="0" w:color="auto"/>
        <w:right w:val="none" w:sz="0" w:space="0" w:color="auto"/>
      </w:divBdr>
    </w:div>
    <w:div w:id="1408726726">
      <w:bodyDiv w:val="1"/>
      <w:marLeft w:val="0"/>
      <w:marRight w:val="0"/>
      <w:marTop w:val="0"/>
      <w:marBottom w:val="0"/>
      <w:divBdr>
        <w:top w:val="none" w:sz="0" w:space="0" w:color="auto"/>
        <w:left w:val="none" w:sz="0" w:space="0" w:color="auto"/>
        <w:bottom w:val="none" w:sz="0" w:space="0" w:color="auto"/>
        <w:right w:val="none" w:sz="0" w:space="0" w:color="auto"/>
      </w:divBdr>
    </w:div>
    <w:div w:id="1408840930">
      <w:bodyDiv w:val="1"/>
      <w:marLeft w:val="0"/>
      <w:marRight w:val="0"/>
      <w:marTop w:val="0"/>
      <w:marBottom w:val="0"/>
      <w:divBdr>
        <w:top w:val="none" w:sz="0" w:space="0" w:color="auto"/>
        <w:left w:val="none" w:sz="0" w:space="0" w:color="auto"/>
        <w:bottom w:val="none" w:sz="0" w:space="0" w:color="auto"/>
        <w:right w:val="none" w:sz="0" w:space="0" w:color="auto"/>
      </w:divBdr>
    </w:div>
    <w:div w:id="1409109073">
      <w:bodyDiv w:val="1"/>
      <w:marLeft w:val="0"/>
      <w:marRight w:val="0"/>
      <w:marTop w:val="0"/>
      <w:marBottom w:val="0"/>
      <w:divBdr>
        <w:top w:val="none" w:sz="0" w:space="0" w:color="auto"/>
        <w:left w:val="none" w:sz="0" w:space="0" w:color="auto"/>
        <w:bottom w:val="none" w:sz="0" w:space="0" w:color="auto"/>
        <w:right w:val="none" w:sz="0" w:space="0" w:color="auto"/>
      </w:divBdr>
    </w:div>
    <w:div w:id="1410691386">
      <w:bodyDiv w:val="1"/>
      <w:marLeft w:val="0"/>
      <w:marRight w:val="0"/>
      <w:marTop w:val="0"/>
      <w:marBottom w:val="0"/>
      <w:divBdr>
        <w:top w:val="none" w:sz="0" w:space="0" w:color="auto"/>
        <w:left w:val="none" w:sz="0" w:space="0" w:color="auto"/>
        <w:bottom w:val="none" w:sz="0" w:space="0" w:color="auto"/>
        <w:right w:val="none" w:sz="0" w:space="0" w:color="auto"/>
      </w:divBdr>
    </w:div>
    <w:div w:id="1410738209">
      <w:bodyDiv w:val="1"/>
      <w:marLeft w:val="0"/>
      <w:marRight w:val="0"/>
      <w:marTop w:val="0"/>
      <w:marBottom w:val="0"/>
      <w:divBdr>
        <w:top w:val="none" w:sz="0" w:space="0" w:color="auto"/>
        <w:left w:val="none" w:sz="0" w:space="0" w:color="auto"/>
        <w:bottom w:val="none" w:sz="0" w:space="0" w:color="auto"/>
        <w:right w:val="none" w:sz="0" w:space="0" w:color="auto"/>
      </w:divBdr>
    </w:div>
    <w:div w:id="1411612549">
      <w:bodyDiv w:val="1"/>
      <w:marLeft w:val="0"/>
      <w:marRight w:val="0"/>
      <w:marTop w:val="0"/>
      <w:marBottom w:val="0"/>
      <w:divBdr>
        <w:top w:val="none" w:sz="0" w:space="0" w:color="auto"/>
        <w:left w:val="none" w:sz="0" w:space="0" w:color="auto"/>
        <w:bottom w:val="none" w:sz="0" w:space="0" w:color="auto"/>
        <w:right w:val="none" w:sz="0" w:space="0" w:color="auto"/>
      </w:divBdr>
    </w:div>
    <w:div w:id="1412001903">
      <w:bodyDiv w:val="1"/>
      <w:marLeft w:val="0"/>
      <w:marRight w:val="0"/>
      <w:marTop w:val="0"/>
      <w:marBottom w:val="0"/>
      <w:divBdr>
        <w:top w:val="none" w:sz="0" w:space="0" w:color="auto"/>
        <w:left w:val="none" w:sz="0" w:space="0" w:color="auto"/>
        <w:bottom w:val="none" w:sz="0" w:space="0" w:color="auto"/>
        <w:right w:val="none" w:sz="0" w:space="0" w:color="auto"/>
      </w:divBdr>
    </w:div>
    <w:div w:id="1412703107">
      <w:bodyDiv w:val="1"/>
      <w:marLeft w:val="0"/>
      <w:marRight w:val="0"/>
      <w:marTop w:val="0"/>
      <w:marBottom w:val="0"/>
      <w:divBdr>
        <w:top w:val="none" w:sz="0" w:space="0" w:color="auto"/>
        <w:left w:val="none" w:sz="0" w:space="0" w:color="auto"/>
        <w:bottom w:val="none" w:sz="0" w:space="0" w:color="auto"/>
        <w:right w:val="none" w:sz="0" w:space="0" w:color="auto"/>
      </w:divBdr>
    </w:div>
    <w:div w:id="1412848559">
      <w:bodyDiv w:val="1"/>
      <w:marLeft w:val="0"/>
      <w:marRight w:val="0"/>
      <w:marTop w:val="0"/>
      <w:marBottom w:val="0"/>
      <w:divBdr>
        <w:top w:val="none" w:sz="0" w:space="0" w:color="auto"/>
        <w:left w:val="none" w:sz="0" w:space="0" w:color="auto"/>
        <w:bottom w:val="none" w:sz="0" w:space="0" w:color="auto"/>
        <w:right w:val="none" w:sz="0" w:space="0" w:color="auto"/>
      </w:divBdr>
    </w:div>
    <w:div w:id="1412894422">
      <w:bodyDiv w:val="1"/>
      <w:marLeft w:val="0"/>
      <w:marRight w:val="0"/>
      <w:marTop w:val="0"/>
      <w:marBottom w:val="0"/>
      <w:divBdr>
        <w:top w:val="none" w:sz="0" w:space="0" w:color="auto"/>
        <w:left w:val="none" w:sz="0" w:space="0" w:color="auto"/>
        <w:bottom w:val="none" w:sz="0" w:space="0" w:color="auto"/>
        <w:right w:val="none" w:sz="0" w:space="0" w:color="auto"/>
      </w:divBdr>
    </w:div>
    <w:div w:id="1414088485">
      <w:bodyDiv w:val="1"/>
      <w:marLeft w:val="0"/>
      <w:marRight w:val="0"/>
      <w:marTop w:val="0"/>
      <w:marBottom w:val="0"/>
      <w:divBdr>
        <w:top w:val="none" w:sz="0" w:space="0" w:color="auto"/>
        <w:left w:val="none" w:sz="0" w:space="0" w:color="auto"/>
        <w:bottom w:val="none" w:sz="0" w:space="0" w:color="auto"/>
        <w:right w:val="none" w:sz="0" w:space="0" w:color="auto"/>
      </w:divBdr>
    </w:div>
    <w:div w:id="1414160174">
      <w:bodyDiv w:val="1"/>
      <w:marLeft w:val="0"/>
      <w:marRight w:val="0"/>
      <w:marTop w:val="0"/>
      <w:marBottom w:val="0"/>
      <w:divBdr>
        <w:top w:val="none" w:sz="0" w:space="0" w:color="auto"/>
        <w:left w:val="none" w:sz="0" w:space="0" w:color="auto"/>
        <w:bottom w:val="none" w:sz="0" w:space="0" w:color="auto"/>
        <w:right w:val="none" w:sz="0" w:space="0" w:color="auto"/>
      </w:divBdr>
    </w:div>
    <w:div w:id="1414547530">
      <w:bodyDiv w:val="1"/>
      <w:marLeft w:val="0"/>
      <w:marRight w:val="0"/>
      <w:marTop w:val="0"/>
      <w:marBottom w:val="0"/>
      <w:divBdr>
        <w:top w:val="none" w:sz="0" w:space="0" w:color="auto"/>
        <w:left w:val="none" w:sz="0" w:space="0" w:color="auto"/>
        <w:bottom w:val="none" w:sz="0" w:space="0" w:color="auto"/>
        <w:right w:val="none" w:sz="0" w:space="0" w:color="auto"/>
      </w:divBdr>
    </w:div>
    <w:div w:id="1416128127">
      <w:bodyDiv w:val="1"/>
      <w:marLeft w:val="0"/>
      <w:marRight w:val="0"/>
      <w:marTop w:val="0"/>
      <w:marBottom w:val="0"/>
      <w:divBdr>
        <w:top w:val="none" w:sz="0" w:space="0" w:color="auto"/>
        <w:left w:val="none" w:sz="0" w:space="0" w:color="auto"/>
        <w:bottom w:val="none" w:sz="0" w:space="0" w:color="auto"/>
        <w:right w:val="none" w:sz="0" w:space="0" w:color="auto"/>
      </w:divBdr>
    </w:div>
    <w:div w:id="1417363887">
      <w:bodyDiv w:val="1"/>
      <w:marLeft w:val="0"/>
      <w:marRight w:val="0"/>
      <w:marTop w:val="0"/>
      <w:marBottom w:val="0"/>
      <w:divBdr>
        <w:top w:val="none" w:sz="0" w:space="0" w:color="auto"/>
        <w:left w:val="none" w:sz="0" w:space="0" w:color="auto"/>
        <w:bottom w:val="none" w:sz="0" w:space="0" w:color="auto"/>
        <w:right w:val="none" w:sz="0" w:space="0" w:color="auto"/>
      </w:divBdr>
    </w:div>
    <w:div w:id="1417550704">
      <w:bodyDiv w:val="1"/>
      <w:marLeft w:val="0"/>
      <w:marRight w:val="0"/>
      <w:marTop w:val="0"/>
      <w:marBottom w:val="0"/>
      <w:divBdr>
        <w:top w:val="none" w:sz="0" w:space="0" w:color="auto"/>
        <w:left w:val="none" w:sz="0" w:space="0" w:color="auto"/>
        <w:bottom w:val="none" w:sz="0" w:space="0" w:color="auto"/>
        <w:right w:val="none" w:sz="0" w:space="0" w:color="auto"/>
      </w:divBdr>
    </w:div>
    <w:div w:id="1418601509">
      <w:bodyDiv w:val="1"/>
      <w:marLeft w:val="0"/>
      <w:marRight w:val="0"/>
      <w:marTop w:val="0"/>
      <w:marBottom w:val="0"/>
      <w:divBdr>
        <w:top w:val="none" w:sz="0" w:space="0" w:color="auto"/>
        <w:left w:val="none" w:sz="0" w:space="0" w:color="auto"/>
        <w:bottom w:val="none" w:sz="0" w:space="0" w:color="auto"/>
        <w:right w:val="none" w:sz="0" w:space="0" w:color="auto"/>
      </w:divBdr>
    </w:div>
    <w:div w:id="1418818894">
      <w:bodyDiv w:val="1"/>
      <w:marLeft w:val="0"/>
      <w:marRight w:val="0"/>
      <w:marTop w:val="0"/>
      <w:marBottom w:val="0"/>
      <w:divBdr>
        <w:top w:val="none" w:sz="0" w:space="0" w:color="auto"/>
        <w:left w:val="none" w:sz="0" w:space="0" w:color="auto"/>
        <w:bottom w:val="none" w:sz="0" w:space="0" w:color="auto"/>
        <w:right w:val="none" w:sz="0" w:space="0" w:color="auto"/>
      </w:divBdr>
    </w:div>
    <w:div w:id="1418861175">
      <w:bodyDiv w:val="1"/>
      <w:marLeft w:val="0"/>
      <w:marRight w:val="0"/>
      <w:marTop w:val="0"/>
      <w:marBottom w:val="0"/>
      <w:divBdr>
        <w:top w:val="none" w:sz="0" w:space="0" w:color="auto"/>
        <w:left w:val="none" w:sz="0" w:space="0" w:color="auto"/>
        <w:bottom w:val="none" w:sz="0" w:space="0" w:color="auto"/>
        <w:right w:val="none" w:sz="0" w:space="0" w:color="auto"/>
      </w:divBdr>
    </w:div>
    <w:div w:id="1419135617">
      <w:bodyDiv w:val="1"/>
      <w:marLeft w:val="0"/>
      <w:marRight w:val="0"/>
      <w:marTop w:val="0"/>
      <w:marBottom w:val="0"/>
      <w:divBdr>
        <w:top w:val="none" w:sz="0" w:space="0" w:color="auto"/>
        <w:left w:val="none" w:sz="0" w:space="0" w:color="auto"/>
        <w:bottom w:val="none" w:sz="0" w:space="0" w:color="auto"/>
        <w:right w:val="none" w:sz="0" w:space="0" w:color="auto"/>
      </w:divBdr>
    </w:div>
    <w:div w:id="1419592186">
      <w:bodyDiv w:val="1"/>
      <w:marLeft w:val="0"/>
      <w:marRight w:val="0"/>
      <w:marTop w:val="0"/>
      <w:marBottom w:val="0"/>
      <w:divBdr>
        <w:top w:val="none" w:sz="0" w:space="0" w:color="auto"/>
        <w:left w:val="none" w:sz="0" w:space="0" w:color="auto"/>
        <w:bottom w:val="none" w:sz="0" w:space="0" w:color="auto"/>
        <w:right w:val="none" w:sz="0" w:space="0" w:color="auto"/>
      </w:divBdr>
    </w:div>
    <w:div w:id="1421489461">
      <w:bodyDiv w:val="1"/>
      <w:marLeft w:val="0"/>
      <w:marRight w:val="0"/>
      <w:marTop w:val="0"/>
      <w:marBottom w:val="0"/>
      <w:divBdr>
        <w:top w:val="none" w:sz="0" w:space="0" w:color="auto"/>
        <w:left w:val="none" w:sz="0" w:space="0" w:color="auto"/>
        <w:bottom w:val="none" w:sz="0" w:space="0" w:color="auto"/>
        <w:right w:val="none" w:sz="0" w:space="0" w:color="auto"/>
      </w:divBdr>
    </w:div>
    <w:div w:id="1421950389">
      <w:bodyDiv w:val="1"/>
      <w:marLeft w:val="0"/>
      <w:marRight w:val="0"/>
      <w:marTop w:val="0"/>
      <w:marBottom w:val="0"/>
      <w:divBdr>
        <w:top w:val="none" w:sz="0" w:space="0" w:color="auto"/>
        <w:left w:val="none" w:sz="0" w:space="0" w:color="auto"/>
        <w:bottom w:val="none" w:sz="0" w:space="0" w:color="auto"/>
        <w:right w:val="none" w:sz="0" w:space="0" w:color="auto"/>
      </w:divBdr>
    </w:div>
    <w:div w:id="1422141317">
      <w:bodyDiv w:val="1"/>
      <w:marLeft w:val="0"/>
      <w:marRight w:val="0"/>
      <w:marTop w:val="0"/>
      <w:marBottom w:val="0"/>
      <w:divBdr>
        <w:top w:val="none" w:sz="0" w:space="0" w:color="auto"/>
        <w:left w:val="none" w:sz="0" w:space="0" w:color="auto"/>
        <w:bottom w:val="none" w:sz="0" w:space="0" w:color="auto"/>
        <w:right w:val="none" w:sz="0" w:space="0" w:color="auto"/>
      </w:divBdr>
    </w:div>
    <w:div w:id="1422215883">
      <w:bodyDiv w:val="1"/>
      <w:marLeft w:val="0"/>
      <w:marRight w:val="0"/>
      <w:marTop w:val="0"/>
      <w:marBottom w:val="0"/>
      <w:divBdr>
        <w:top w:val="none" w:sz="0" w:space="0" w:color="auto"/>
        <w:left w:val="none" w:sz="0" w:space="0" w:color="auto"/>
        <w:bottom w:val="none" w:sz="0" w:space="0" w:color="auto"/>
        <w:right w:val="none" w:sz="0" w:space="0" w:color="auto"/>
      </w:divBdr>
    </w:div>
    <w:div w:id="1422336377">
      <w:bodyDiv w:val="1"/>
      <w:marLeft w:val="0"/>
      <w:marRight w:val="0"/>
      <w:marTop w:val="0"/>
      <w:marBottom w:val="0"/>
      <w:divBdr>
        <w:top w:val="none" w:sz="0" w:space="0" w:color="auto"/>
        <w:left w:val="none" w:sz="0" w:space="0" w:color="auto"/>
        <w:bottom w:val="none" w:sz="0" w:space="0" w:color="auto"/>
        <w:right w:val="none" w:sz="0" w:space="0" w:color="auto"/>
      </w:divBdr>
    </w:div>
    <w:div w:id="1422527598">
      <w:bodyDiv w:val="1"/>
      <w:marLeft w:val="0"/>
      <w:marRight w:val="0"/>
      <w:marTop w:val="0"/>
      <w:marBottom w:val="0"/>
      <w:divBdr>
        <w:top w:val="none" w:sz="0" w:space="0" w:color="auto"/>
        <w:left w:val="none" w:sz="0" w:space="0" w:color="auto"/>
        <w:bottom w:val="none" w:sz="0" w:space="0" w:color="auto"/>
        <w:right w:val="none" w:sz="0" w:space="0" w:color="auto"/>
      </w:divBdr>
    </w:div>
    <w:div w:id="1422680275">
      <w:bodyDiv w:val="1"/>
      <w:marLeft w:val="0"/>
      <w:marRight w:val="0"/>
      <w:marTop w:val="0"/>
      <w:marBottom w:val="0"/>
      <w:divBdr>
        <w:top w:val="none" w:sz="0" w:space="0" w:color="auto"/>
        <w:left w:val="none" w:sz="0" w:space="0" w:color="auto"/>
        <w:bottom w:val="none" w:sz="0" w:space="0" w:color="auto"/>
        <w:right w:val="none" w:sz="0" w:space="0" w:color="auto"/>
      </w:divBdr>
    </w:div>
    <w:div w:id="1423988820">
      <w:bodyDiv w:val="1"/>
      <w:marLeft w:val="0"/>
      <w:marRight w:val="0"/>
      <w:marTop w:val="0"/>
      <w:marBottom w:val="0"/>
      <w:divBdr>
        <w:top w:val="none" w:sz="0" w:space="0" w:color="auto"/>
        <w:left w:val="none" w:sz="0" w:space="0" w:color="auto"/>
        <w:bottom w:val="none" w:sz="0" w:space="0" w:color="auto"/>
        <w:right w:val="none" w:sz="0" w:space="0" w:color="auto"/>
      </w:divBdr>
    </w:div>
    <w:div w:id="1423991906">
      <w:bodyDiv w:val="1"/>
      <w:marLeft w:val="0"/>
      <w:marRight w:val="0"/>
      <w:marTop w:val="0"/>
      <w:marBottom w:val="0"/>
      <w:divBdr>
        <w:top w:val="none" w:sz="0" w:space="0" w:color="auto"/>
        <w:left w:val="none" w:sz="0" w:space="0" w:color="auto"/>
        <w:bottom w:val="none" w:sz="0" w:space="0" w:color="auto"/>
        <w:right w:val="none" w:sz="0" w:space="0" w:color="auto"/>
      </w:divBdr>
    </w:div>
    <w:div w:id="1424253931">
      <w:bodyDiv w:val="1"/>
      <w:marLeft w:val="0"/>
      <w:marRight w:val="0"/>
      <w:marTop w:val="0"/>
      <w:marBottom w:val="0"/>
      <w:divBdr>
        <w:top w:val="none" w:sz="0" w:space="0" w:color="auto"/>
        <w:left w:val="none" w:sz="0" w:space="0" w:color="auto"/>
        <w:bottom w:val="none" w:sz="0" w:space="0" w:color="auto"/>
        <w:right w:val="none" w:sz="0" w:space="0" w:color="auto"/>
      </w:divBdr>
    </w:div>
    <w:div w:id="1424377209">
      <w:bodyDiv w:val="1"/>
      <w:marLeft w:val="0"/>
      <w:marRight w:val="0"/>
      <w:marTop w:val="0"/>
      <w:marBottom w:val="0"/>
      <w:divBdr>
        <w:top w:val="none" w:sz="0" w:space="0" w:color="auto"/>
        <w:left w:val="none" w:sz="0" w:space="0" w:color="auto"/>
        <w:bottom w:val="none" w:sz="0" w:space="0" w:color="auto"/>
        <w:right w:val="none" w:sz="0" w:space="0" w:color="auto"/>
      </w:divBdr>
    </w:div>
    <w:div w:id="1424915958">
      <w:bodyDiv w:val="1"/>
      <w:marLeft w:val="0"/>
      <w:marRight w:val="0"/>
      <w:marTop w:val="0"/>
      <w:marBottom w:val="0"/>
      <w:divBdr>
        <w:top w:val="none" w:sz="0" w:space="0" w:color="auto"/>
        <w:left w:val="none" w:sz="0" w:space="0" w:color="auto"/>
        <w:bottom w:val="none" w:sz="0" w:space="0" w:color="auto"/>
        <w:right w:val="none" w:sz="0" w:space="0" w:color="auto"/>
      </w:divBdr>
    </w:div>
    <w:div w:id="1425882044">
      <w:bodyDiv w:val="1"/>
      <w:marLeft w:val="0"/>
      <w:marRight w:val="0"/>
      <w:marTop w:val="0"/>
      <w:marBottom w:val="0"/>
      <w:divBdr>
        <w:top w:val="none" w:sz="0" w:space="0" w:color="auto"/>
        <w:left w:val="none" w:sz="0" w:space="0" w:color="auto"/>
        <w:bottom w:val="none" w:sz="0" w:space="0" w:color="auto"/>
        <w:right w:val="none" w:sz="0" w:space="0" w:color="auto"/>
      </w:divBdr>
    </w:div>
    <w:div w:id="1426265898">
      <w:bodyDiv w:val="1"/>
      <w:marLeft w:val="0"/>
      <w:marRight w:val="0"/>
      <w:marTop w:val="0"/>
      <w:marBottom w:val="0"/>
      <w:divBdr>
        <w:top w:val="none" w:sz="0" w:space="0" w:color="auto"/>
        <w:left w:val="none" w:sz="0" w:space="0" w:color="auto"/>
        <w:bottom w:val="none" w:sz="0" w:space="0" w:color="auto"/>
        <w:right w:val="none" w:sz="0" w:space="0" w:color="auto"/>
      </w:divBdr>
    </w:div>
    <w:div w:id="1426725344">
      <w:bodyDiv w:val="1"/>
      <w:marLeft w:val="0"/>
      <w:marRight w:val="0"/>
      <w:marTop w:val="0"/>
      <w:marBottom w:val="0"/>
      <w:divBdr>
        <w:top w:val="none" w:sz="0" w:space="0" w:color="auto"/>
        <w:left w:val="none" w:sz="0" w:space="0" w:color="auto"/>
        <w:bottom w:val="none" w:sz="0" w:space="0" w:color="auto"/>
        <w:right w:val="none" w:sz="0" w:space="0" w:color="auto"/>
      </w:divBdr>
    </w:div>
    <w:div w:id="1427189785">
      <w:bodyDiv w:val="1"/>
      <w:marLeft w:val="0"/>
      <w:marRight w:val="0"/>
      <w:marTop w:val="0"/>
      <w:marBottom w:val="0"/>
      <w:divBdr>
        <w:top w:val="none" w:sz="0" w:space="0" w:color="auto"/>
        <w:left w:val="none" w:sz="0" w:space="0" w:color="auto"/>
        <w:bottom w:val="none" w:sz="0" w:space="0" w:color="auto"/>
        <w:right w:val="none" w:sz="0" w:space="0" w:color="auto"/>
      </w:divBdr>
    </w:div>
    <w:div w:id="1427267429">
      <w:bodyDiv w:val="1"/>
      <w:marLeft w:val="0"/>
      <w:marRight w:val="0"/>
      <w:marTop w:val="0"/>
      <w:marBottom w:val="0"/>
      <w:divBdr>
        <w:top w:val="none" w:sz="0" w:space="0" w:color="auto"/>
        <w:left w:val="none" w:sz="0" w:space="0" w:color="auto"/>
        <w:bottom w:val="none" w:sz="0" w:space="0" w:color="auto"/>
        <w:right w:val="none" w:sz="0" w:space="0" w:color="auto"/>
      </w:divBdr>
    </w:div>
    <w:div w:id="1429352042">
      <w:bodyDiv w:val="1"/>
      <w:marLeft w:val="0"/>
      <w:marRight w:val="0"/>
      <w:marTop w:val="0"/>
      <w:marBottom w:val="0"/>
      <w:divBdr>
        <w:top w:val="none" w:sz="0" w:space="0" w:color="auto"/>
        <w:left w:val="none" w:sz="0" w:space="0" w:color="auto"/>
        <w:bottom w:val="none" w:sz="0" w:space="0" w:color="auto"/>
        <w:right w:val="none" w:sz="0" w:space="0" w:color="auto"/>
      </w:divBdr>
    </w:div>
    <w:div w:id="1429429019">
      <w:bodyDiv w:val="1"/>
      <w:marLeft w:val="0"/>
      <w:marRight w:val="0"/>
      <w:marTop w:val="0"/>
      <w:marBottom w:val="0"/>
      <w:divBdr>
        <w:top w:val="none" w:sz="0" w:space="0" w:color="auto"/>
        <w:left w:val="none" w:sz="0" w:space="0" w:color="auto"/>
        <w:bottom w:val="none" w:sz="0" w:space="0" w:color="auto"/>
        <w:right w:val="none" w:sz="0" w:space="0" w:color="auto"/>
      </w:divBdr>
    </w:div>
    <w:div w:id="1429502783">
      <w:bodyDiv w:val="1"/>
      <w:marLeft w:val="0"/>
      <w:marRight w:val="0"/>
      <w:marTop w:val="0"/>
      <w:marBottom w:val="0"/>
      <w:divBdr>
        <w:top w:val="none" w:sz="0" w:space="0" w:color="auto"/>
        <w:left w:val="none" w:sz="0" w:space="0" w:color="auto"/>
        <w:bottom w:val="none" w:sz="0" w:space="0" w:color="auto"/>
        <w:right w:val="none" w:sz="0" w:space="0" w:color="auto"/>
      </w:divBdr>
    </w:div>
    <w:div w:id="1430734663">
      <w:bodyDiv w:val="1"/>
      <w:marLeft w:val="0"/>
      <w:marRight w:val="0"/>
      <w:marTop w:val="0"/>
      <w:marBottom w:val="0"/>
      <w:divBdr>
        <w:top w:val="none" w:sz="0" w:space="0" w:color="auto"/>
        <w:left w:val="none" w:sz="0" w:space="0" w:color="auto"/>
        <w:bottom w:val="none" w:sz="0" w:space="0" w:color="auto"/>
        <w:right w:val="none" w:sz="0" w:space="0" w:color="auto"/>
      </w:divBdr>
    </w:div>
    <w:div w:id="1430933839">
      <w:bodyDiv w:val="1"/>
      <w:marLeft w:val="0"/>
      <w:marRight w:val="0"/>
      <w:marTop w:val="0"/>
      <w:marBottom w:val="0"/>
      <w:divBdr>
        <w:top w:val="none" w:sz="0" w:space="0" w:color="auto"/>
        <w:left w:val="none" w:sz="0" w:space="0" w:color="auto"/>
        <w:bottom w:val="none" w:sz="0" w:space="0" w:color="auto"/>
        <w:right w:val="none" w:sz="0" w:space="0" w:color="auto"/>
      </w:divBdr>
    </w:div>
    <w:div w:id="1431049704">
      <w:bodyDiv w:val="1"/>
      <w:marLeft w:val="0"/>
      <w:marRight w:val="0"/>
      <w:marTop w:val="0"/>
      <w:marBottom w:val="0"/>
      <w:divBdr>
        <w:top w:val="none" w:sz="0" w:space="0" w:color="auto"/>
        <w:left w:val="none" w:sz="0" w:space="0" w:color="auto"/>
        <w:bottom w:val="none" w:sz="0" w:space="0" w:color="auto"/>
        <w:right w:val="none" w:sz="0" w:space="0" w:color="auto"/>
      </w:divBdr>
    </w:div>
    <w:div w:id="1431196824">
      <w:bodyDiv w:val="1"/>
      <w:marLeft w:val="0"/>
      <w:marRight w:val="0"/>
      <w:marTop w:val="0"/>
      <w:marBottom w:val="0"/>
      <w:divBdr>
        <w:top w:val="none" w:sz="0" w:space="0" w:color="auto"/>
        <w:left w:val="none" w:sz="0" w:space="0" w:color="auto"/>
        <w:bottom w:val="none" w:sz="0" w:space="0" w:color="auto"/>
        <w:right w:val="none" w:sz="0" w:space="0" w:color="auto"/>
      </w:divBdr>
    </w:div>
    <w:div w:id="1432041738">
      <w:bodyDiv w:val="1"/>
      <w:marLeft w:val="0"/>
      <w:marRight w:val="0"/>
      <w:marTop w:val="0"/>
      <w:marBottom w:val="0"/>
      <w:divBdr>
        <w:top w:val="none" w:sz="0" w:space="0" w:color="auto"/>
        <w:left w:val="none" w:sz="0" w:space="0" w:color="auto"/>
        <w:bottom w:val="none" w:sz="0" w:space="0" w:color="auto"/>
        <w:right w:val="none" w:sz="0" w:space="0" w:color="auto"/>
      </w:divBdr>
    </w:div>
    <w:div w:id="1432359350">
      <w:bodyDiv w:val="1"/>
      <w:marLeft w:val="0"/>
      <w:marRight w:val="0"/>
      <w:marTop w:val="0"/>
      <w:marBottom w:val="0"/>
      <w:divBdr>
        <w:top w:val="none" w:sz="0" w:space="0" w:color="auto"/>
        <w:left w:val="none" w:sz="0" w:space="0" w:color="auto"/>
        <w:bottom w:val="none" w:sz="0" w:space="0" w:color="auto"/>
        <w:right w:val="none" w:sz="0" w:space="0" w:color="auto"/>
      </w:divBdr>
    </w:div>
    <w:div w:id="1433747718">
      <w:bodyDiv w:val="1"/>
      <w:marLeft w:val="0"/>
      <w:marRight w:val="0"/>
      <w:marTop w:val="0"/>
      <w:marBottom w:val="0"/>
      <w:divBdr>
        <w:top w:val="none" w:sz="0" w:space="0" w:color="auto"/>
        <w:left w:val="none" w:sz="0" w:space="0" w:color="auto"/>
        <w:bottom w:val="none" w:sz="0" w:space="0" w:color="auto"/>
        <w:right w:val="none" w:sz="0" w:space="0" w:color="auto"/>
      </w:divBdr>
    </w:div>
    <w:div w:id="1434134710">
      <w:bodyDiv w:val="1"/>
      <w:marLeft w:val="0"/>
      <w:marRight w:val="0"/>
      <w:marTop w:val="0"/>
      <w:marBottom w:val="0"/>
      <w:divBdr>
        <w:top w:val="none" w:sz="0" w:space="0" w:color="auto"/>
        <w:left w:val="none" w:sz="0" w:space="0" w:color="auto"/>
        <w:bottom w:val="none" w:sz="0" w:space="0" w:color="auto"/>
        <w:right w:val="none" w:sz="0" w:space="0" w:color="auto"/>
      </w:divBdr>
    </w:div>
    <w:div w:id="1434666224">
      <w:bodyDiv w:val="1"/>
      <w:marLeft w:val="0"/>
      <w:marRight w:val="0"/>
      <w:marTop w:val="0"/>
      <w:marBottom w:val="0"/>
      <w:divBdr>
        <w:top w:val="none" w:sz="0" w:space="0" w:color="auto"/>
        <w:left w:val="none" w:sz="0" w:space="0" w:color="auto"/>
        <w:bottom w:val="none" w:sz="0" w:space="0" w:color="auto"/>
        <w:right w:val="none" w:sz="0" w:space="0" w:color="auto"/>
      </w:divBdr>
    </w:div>
    <w:div w:id="1434861393">
      <w:bodyDiv w:val="1"/>
      <w:marLeft w:val="0"/>
      <w:marRight w:val="0"/>
      <w:marTop w:val="0"/>
      <w:marBottom w:val="0"/>
      <w:divBdr>
        <w:top w:val="none" w:sz="0" w:space="0" w:color="auto"/>
        <w:left w:val="none" w:sz="0" w:space="0" w:color="auto"/>
        <w:bottom w:val="none" w:sz="0" w:space="0" w:color="auto"/>
        <w:right w:val="none" w:sz="0" w:space="0" w:color="auto"/>
      </w:divBdr>
    </w:div>
    <w:div w:id="1434932680">
      <w:bodyDiv w:val="1"/>
      <w:marLeft w:val="0"/>
      <w:marRight w:val="0"/>
      <w:marTop w:val="0"/>
      <w:marBottom w:val="0"/>
      <w:divBdr>
        <w:top w:val="none" w:sz="0" w:space="0" w:color="auto"/>
        <w:left w:val="none" w:sz="0" w:space="0" w:color="auto"/>
        <w:bottom w:val="none" w:sz="0" w:space="0" w:color="auto"/>
        <w:right w:val="none" w:sz="0" w:space="0" w:color="auto"/>
      </w:divBdr>
    </w:div>
    <w:div w:id="1436366485">
      <w:bodyDiv w:val="1"/>
      <w:marLeft w:val="0"/>
      <w:marRight w:val="0"/>
      <w:marTop w:val="0"/>
      <w:marBottom w:val="0"/>
      <w:divBdr>
        <w:top w:val="none" w:sz="0" w:space="0" w:color="auto"/>
        <w:left w:val="none" w:sz="0" w:space="0" w:color="auto"/>
        <w:bottom w:val="none" w:sz="0" w:space="0" w:color="auto"/>
        <w:right w:val="none" w:sz="0" w:space="0" w:color="auto"/>
      </w:divBdr>
    </w:div>
    <w:div w:id="1436704037">
      <w:bodyDiv w:val="1"/>
      <w:marLeft w:val="0"/>
      <w:marRight w:val="0"/>
      <w:marTop w:val="0"/>
      <w:marBottom w:val="0"/>
      <w:divBdr>
        <w:top w:val="none" w:sz="0" w:space="0" w:color="auto"/>
        <w:left w:val="none" w:sz="0" w:space="0" w:color="auto"/>
        <w:bottom w:val="none" w:sz="0" w:space="0" w:color="auto"/>
        <w:right w:val="none" w:sz="0" w:space="0" w:color="auto"/>
      </w:divBdr>
    </w:div>
    <w:div w:id="1436830103">
      <w:bodyDiv w:val="1"/>
      <w:marLeft w:val="0"/>
      <w:marRight w:val="0"/>
      <w:marTop w:val="0"/>
      <w:marBottom w:val="0"/>
      <w:divBdr>
        <w:top w:val="none" w:sz="0" w:space="0" w:color="auto"/>
        <w:left w:val="none" w:sz="0" w:space="0" w:color="auto"/>
        <w:bottom w:val="none" w:sz="0" w:space="0" w:color="auto"/>
        <w:right w:val="none" w:sz="0" w:space="0" w:color="auto"/>
      </w:divBdr>
    </w:div>
    <w:div w:id="1437023864">
      <w:bodyDiv w:val="1"/>
      <w:marLeft w:val="0"/>
      <w:marRight w:val="0"/>
      <w:marTop w:val="0"/>
      <w:marBottom w:val="0"/>
      <w:divBdr>
        <w:top w:val="none" w:sz="0" w:space="0" w:color="auto"/>
        <w:left w:val="none" w:sz="0" w:space="0" w:color="auto"/>
        <w:bottom w:val="none" w:sz="0" w:space="0" w:color="auto"/>
        <w:right w:val="none" w:sz="0" w:space="0" w:color="auto"/>
      </w:divBdr>
    </w:div>
    <w:div w:id="1437166859">
      <w:bodyDiv w:val="1"/>
      <w:marLeft w:val="0"/>
      <w:marRight w:val="0"/>
      <w:marTop w:val="0"/>
      <w:marBottom w:val="0"/>
      <w:divBdr>
        <w:top w:val="none" w:sz="0" w:space="0" w:color="auto"/>
        <w:left w:val="none" w:sz="0" w:space="0" w:color="auto"/>
        <w:bottom w:val="none" w:sz="0" w:space="0" w:color="auto"/>
        <w:right w:val="none" w:sz="0" w:space="0" w:color="auto"/>
      </w:divBdr>
    </w:div>
    <w:div w:id="1437168429">
      <w:bodyDiv w:val="1"/>
      <w:marLeft w:val="0"/>
      <w:marRight w:val="0"/>
      <w:marTop w:val="0"/>
      <w:marBottom w:val="0"/>
      <w:divBdr>
        <w:top w:val="none" w:sz="0" w:space="0" w:color="auto"/>
        <w:left w:val="none" w:sz="0" w:space="0" w:color="auto"/>
        <w:bottom w:val="none" w:sz="0" w:space="0" w:color="auto"/>
        <w:right w:val="none" w:sz="0" w:space="0" w:color="auto"/>
      </w:divBdr>
    </w:div>
    <w:div w:id="1437671879">
      <w:bodyDiv w:val="1"/>
      <w:marLeft w:val="0"/>
      <w:marRight w:val="0"/>
      <w:marTop w:val="0"/>
      <w:marBottom w:val="0"/>
      <w:divBdr>
        <w:top w:val="none" w:sz="0" w:space="0" w:color="auto"/>
        <w:left w:val="none" w:sz="0" w:space="0" w:color="auto"/>
        <w:bottom w:val="none" w:sz="0" w:space="0" w:color="auto"/>
        <w:right w:val="none" w:sz="0" w:space="0" w:color="auto"/>
      </w:divBdr>
    </w:div>
    <w:div w:id="1437869066">
      <w:bodyDiv w:val="1"/>
      <w:marLeft w:val="0"/>
      <w:marRight w:val="0"/>
      <w:marTop w:val="0"/>
      <w:marBottom w:val="0"/>
      <w:divBdr>
        <w:top w:val="none" w:sz="0" w:space="0" w:color="auto"/>
        <w:left w:val="none" w:sz="0" w:space="0" w:color="auto"/>
        <w:bottom w:val="none" w:sz="0" w:space="0" w:color="auto"/>
        <w:right w:val="none" w:sz="0" w:space="0" w:color="auto"/>
      </w:divBdr>
    </w:div>
    <w:div w:id="1438328927">
      <w:bodyDiv w:val="1"/>
      <w:marLeft w:val="0"/>
      <w:marRight w:val="0"/>
      <w:marTop w:val="0"/>
      <w:marBottom w:val="0"/>
      <w:divBdr>
        <w:top w:val="none" w:sz="0" w:space="0" w:color="auto"/>
        <w:left w:val="none" w:sz="0" w:space="0" w:color="auto"/>
        <w:bottom w:val="none" w:sz="0" w:space="0" w:color="auto"/>
        <w:right w:val="none" w:sz="0" w:space="0" w:color="auto"/>
      </w:divBdr>
    </w:div>
    <w:div w:id="1438331323">
      <w:bodyDiv w:val="1"/>
      <w:marLeft w:val="0"/>
      <w:marRight w:val="0"/>
      <w:marTop w:val="0"/>
      <w:marBottom w:val="0"/>
      <w:divBdr>
        <w:top w:val="none" w:sz="0" w:space="0" w:color="auto"/>
        <w:left w:val="none" w:sz="0" w:space="0" w:color="auto"/>
        <w:bottom w:val="none" w:sz="0" w:space="0" w:color="auto"/>
        <w:right w:val="none" w:sz="0" w:space="0" w:color="auto"/>
      </w:divBdr>
    </w:div>
    <w:div w:id="1438602204">
      <w:bodyDiv w:val="1"/>
      <w:marLeft w:val="0"/>
      <w:marRight w:val="0"/>
      <w:marTop w:val="0"/>
      <w:marBottom w:val="0"/>
      <w:divBdr>
        <w:top w:val="none" w:sz="0" w:space="0" w:color="auto"/>
        <w:left w:val="none" w:sz="0" w:space="0" w:color="auto"/>
        <w:bottom w:val="none" w:sz="0" w:space="0" w:color="auto"/>
        <w:right w:val="none" w:sz="0" w:space="0" w:color="auto"/>
      </w:divBdr>
    </w:div>
    <w:div w:id="1439331989">
      <w:bodyDiv w:val="1"/>
      <w:marLeft w:val="0"/>
      <w:marRight w:val="0"/>
      <w:marTop w:val="0"/>
      <w:marBottom w:val="0"/>
      <w:divBdr>
        <w:top w:val="none" w:sz="0" w:space="0" w:color="auto"/>
        <w:left w:val="none" w:sz="0" w:space="0" w:color="auto"/>
        <w:bottom w:val="none" w:sz="0" w:space="0" w:color="auto"/>
        <w:right w:val="none" w:sz="0" w:space="0" w:color="auto"/>
      </w:divBdr>
    </w:div>
    <w:div w:id="1439566327">
      <w:bodyDiv w:val="1"/>
      <w:marLeft w:val="0"/>
      <w:marRight w:val="0"/>
      <w:marTop w:val="0"/>
      <w:marBottom w:val="0"/>
      <w:divBdr>
        <w:top w:val="none" w:sz="0" w:space="0" w:color="auto"/>
        <w:left w:val="none" w:sz="0" w:space="0" w:color="auto"/>
        <w:bottom w:val="none" w:sz="0" w:space="0" w:color="auto"/>
        <w:right w:val="none" w:sz="0" w:space="0" w:color="auto"/>
      </w:divBdr>
    </w:div>
    <w:div w:id="1439910757">
      <w:bodyDiv w:val="1"/>
      <w:marLeft w:val="0"/>
      <w:marRight w:val="0"/>
      <w:marTop w:val="0"/>
      <w:marBottom w:val="0"/>
      <w:divBdr>
        <w:top w:val="none" w:sz="0" w:space="0" w:color="auto"/>
        <w:left w:val="none" w:sz="0" w:space="0" w:color="auto"/>
        <w:bottom w:val="none" w:sz="0" w:space="0" w:color="auto"/>
        <w:right w:val="none" w:sz="0" w:space="0" w:color="auto"/>
      </w:divBdr>
    </w:div>
    <w:div w:id="1440878518">
      <w:bodyDiv w:val="1"/>
      <w:marLeft w:val="0"/>
      <w:marRight w:val="0"/>
      <w:marTop w:val="0"/>
      <w:marBottom w:val="0"/>
      <w:divBdr>
        <w:top w:val="none" w:sz="0" w:space="0" w:color="auto"/>
        <w:left w:val="none" w:sz="0" w:space="0" w:color="auto"/>
        <w:bottom w:val="none" w:sz="0" w:space="0" w:color="auto"/>
        <w:right w:val="none" w:sz="0" w:space="0" w:color="auto"/>
      </w:divBdr>
    </w:div>
    <w:div w:id="1441603104">
      <w:bodyDiv w:val="1"/>
      <w:marLeft w:val="0"/>
      <w:marRight w:val="0"/>
      <w:marTop w:val="0"/>
      <w:marBottom w:val="0"/>
      <w:divBdr>
        <w:top w:val="none" w:sz="0" w:space="0" w:color="auto"/>
        <w:left w:val="none" w:sz="0" w:space="0" w:color="auto"/>
        <w:bottom w:val="none" w:sz="0" w:space="0" w:color="auto"/>
        <w:right w:val="none" w:sz="0" w:space="0" w:color="auto"/>
      </w:divBdr>
    </w:div>
    <w:div w:id="1443039374">
      <w:bodyDiv w:val="1"/>
      <w:marLeft w:val="0"/>
      <w:marRight w:val="0"/>
      <w:marTop w:val="0"/>
      <w:marBottom w:val="0"/>
      <w:divBdr>
        <w:top w:val="none" w:sz="0" w:space="0" w:color="auto"/>
        <w:left w:val="none" w:sz="0" w:space="0" w:color="auto"/>
        <w:bottom w:val="none" w:sz="0" w:space="0" w:color="auto"/>
        <w:right w:val="none" w:sz="0" w:space="0" w:color="auto"/>
      </w:divBdr>
    </w:div>
    <w:div w:id="1443456850">
      <w:bodyDiv w:val="1"/>
      <w:marLeft w:val="0"/>
      <w:marRight w:val="0"/>
      <w:marTop w:val="0"/>
      <w:marBottom w:val="0"/>
      <w:divBdr>
        <w:top w:val="none" w:sz="0" w:space="0" w:color="auto"/>
        <w:left w:val="none" w:sz="0" w:space="0" w:color="auto"/>
        <w:bottom w:val="none" w:sz="0" w:space="0" w:color="auto"/>
        <w:right w:val="none" w:sz="0" w:space="0" w:color="auto"/>
      </w:divBdr>
    </w:div>
    <w:div w:id="1444497704">
      <w:bodyDiv w:val="1"/>
      <w:marLeft w:val="0"/>
      <w:marRight w:val="0"/>
      <w:marTop w:val="0"/>
      <w:marBottom w:val="0"/>
      <w:divBdr>
        <w:top w:val="none" w:sz="0" w:space="0" w:color="auto"/>
        <w:left w:val="none" w:sz="0" w:space="0" w:color="auto"/>
        <w:bottom w:val="none" w:sz="0" w:space="0" w:color="auto"/>
        <w:right w:val="none" w:sz="0" w:space="0" w:color="auto"/>
      </w:divBdr>
    </w:div>
    <w:div w:id="1446919720">
      <w:bodyDiv w:val="1"/>
      <w:marLeft w:val="0"/>
      <w:marRight w:val="0"/>
      <w:marTop w:val="0"/>
      <w:marBottom w:val="0"/>
      <w:divBdr>
        <w:top w:val="none" w:sz="0" w:space="0" w:color="auto"/>
        <w:left w:val="none" w:sz="0" w:space="0" w:color="auto"/>
        <w:bottom w:val="none" w:sz="0" w:space="0" w:color="auto"/>
        <w:right w:val="none" w:sz="0" w:space="0" w:color="auto"/>
      </w:divBdr>
    </w:div>
    <w:div w:id="1447189488">
      <w:bodyDiv w:val="1"/>
      <w:marLeft w:val="0"/>
      <w:marRight w:val="0"/>
      <w:marTop w:val="0"/>
      <w:marBottom w:val="0"/>
      <w:divBdr>
        <w:top w:val="none" w:sz="0" w:space="0" w:color="auto"/>
        <w:left w:val="none" w:sz="0" w:space="0" w:color="auto"/>
        <w:bottom w:val="none" w:sz="0" w:space="0" w:color="auto"/>
        <w:right w:val="none" w:sz="0" w:space="0" w:color="auto"/>
      </w:divBdr>
    </w:div>
    <w:div w:id="1447308322">
      <w:bodyDiv w:val="1"/>
      <w:marLeft w:val="0"/>
      <w:marRight w:val="0"/>
      <w:marTop w:val="0"/>
      <w:marBottom w:val="0"/>
      <w:divBdr>
        <w:top w:val="none" w:sz="0" w:space="0" w:color="auto"/>
        <w:left w:val="none" w:sz="0" w:space="0" w:color="auto"/>
        <w:bottom w:val="none" w:sz="0" w:space="0" w:color="auto"/>
        <w:right w:val="none" w:sz="0" w:space="0" w:color="auto"/>
      </w:divBdr>
    </w:div>
    <w:div w:id="1447578523">
      <w:bodyDiv w:val="1"/>
      <w:marLeft w:val="0"/>
      <w:marRight w:val="0"/>
      <w:marTop w:val="0"/>
      <w:marBottom w:val="0"/>
      <w:divBdr>
        <w:top w:val="none" w:sz="0" w:space="0" w:color="auto"/>
        <w:left w:val="none" w:sz="0" w:space="0" w:color="auto"/>
        <w:bottom w:val="none" w:sz="0" w:space="0" w:color="auto"/>
        <w:right w:val="none" w:sz="0" w:space="0" w:color="auto"/>
      </w:divBdr>
    </w:div>
    <w:div w:id="1448042805">
      <w:bodyDiv w:val="1"/>
      <w:marLeft w:val="0"/>
      <w:marRight w:val="0"/>
      <w:marTop w:val="0"/>
      <w:marBottom w:val="0"/>
      <w:divBdr>
        <w:top w:val="none" w:sz="0" w:space="0" w:color="auto"/>
        <w:left w:val="none" w:sz="0" w:space="0" w:color="auto"/>
        <w:bottom w:val="none" w:sz="0" w:space="0" w:color="auto"/>
        <w:right w:val="none" w:sz="0" w:space="0" w:color="auto"/>
      </w:divBdr>
    </w:div>
    <w:div w:id="1448042933">
      <w:bodyDiv w:val="1"/>
      <w:marLeft w:val="0"/>
      <w:marRight w:val="0"/>
      <w:marTop w:val="0"/>
      <w:marBottom w:val="0"/>
      <w:divBdr>
        <w:top w:val="none" w:sz="0" w:space="0" w:color="auto"/>
        <w:left w:val="none" w:sz="0" w:space="0" w:color="auto"/>
        <w:bottom w:val="none" w:sz="0" w:space="0" w:color="auto"/>
        <w:right w:val="none" w:sz="0" w:space="0" w:color="auto"/>
      </w:divBdr>
    </w:div>
    <w:div w:id="1448306172">
      <w:bodyDiv w:val="1"/>
      <w:marLeft w:val="0"/>
      <w:marRight w:val="0"/>
      <w:marTop w:val="0"/>
      <w:marBottom w:val="0"/>
      <w:divBdr>
        <w:top w:val="none" w:sz="0" w:space="0" w:color="auto"/>
        <w:left w:val="none" w:sz="0" w:space="0" w:color="auto"/>
        <w:bottom w:val="none" w:sz="0" w:space="0" w:color="auto"/>
        <w:right w:val="none" w:sz="0" w:space="0" w:color="auto"/>
      </w:divBdr>
    </w:div>
    <w:div w:id="1448311248">
      <w:bodyDiv w:val="1"/>
      <w:marLeft w:val="0"/>
      <w:marRight w:val="0"/>
      <w:marTop w:val="0"/>
      <w:marBottom w:val="0"/>
      <w:divBdr>
        <w:top w:val="none" w:sz="0" w:space="0" w:color="auto"/>
        <w:left w:val="none" w:sz="0" w:space="0" w:color="auto"/>
        <w:bottom w:val="none" w:sz="0" w:space="0" w:color="auto"/>
        <w:right w:val="none" w:sz="0" w:space="0" w:color="auto"/>
      </w:divBdr>
    </w:div>
    <w:div w:id="1448426999">
      <w:bodyDiv w:val="1"/>
      <w:marLeft w:val="0"/>
      <w:marRight w:val="0"/>
      <w:marTop w:val="0"/>
      <w:marBottom w:val="0"/>
      <w:divBdr>
        <w:top w:val="none" w:sz="0" w:space="0" w:color="auto"/>
        <w:left w:val="none" w:sz="0" w:space="0" w:color="auto"/>
        <w:bottom w:val="none" w:sz="0" w:space="0" w:color="auto"/>
        <w:right w:val="none" w:sz="0" w:space="0" w:color="auto"/>
      </w:divBdr>
    </w:div>
    <w:div w:id="1448889825">
      <w:bodyDiv w:val="1"/>
      <w:marLeft w:val="0"/>
      <w:marRight w:val="0"/>
      <w:marTop w:val="0"/>
      <w:marBottom w:val="0"/>
      <w:divBdr>
        <w:top w:val="none" w:sz="0" w:space="0" w:color="auto"/>
        <w:left w:val="none" w:sz="0" w:space="0" w:color="auto"/>
        <w:bottom w:val="none" w:sz="0" w:space="0" w:color="auto"/>
        <w:right w:val="none" w:sz="0" w:space="0" w:color="auto"/>
      </w:divBdr>
    </w:div>
    <w:div w:id="1449079704">
      <w:bodyDiv w:val="1"/>
      <w:marLeft w:val="0"/>
      <w:marRight w:val="0"/>
      <w:marTop w:val="0"/>
      <w:marBottom w:val="0"/>
      <w:divBdr>
        <w:top w:val="none" w:sz="0" w:space="0" w:color="auto"/>
        <w:left w:val="none" w:sz="0" w:space="0" w:color="auto"/>
        <w:bottom w:val="none" w:sz="0" w:space="0" w:color="auto"/>
        <w:right w:val="none" w:sz="0" w:space="0" w:color="auto"/>
      </w:divBdr>
    </w:div>
    <w:div w:id="1449354752">
      <w:bodyDiv w:val="1"/>
      <w:marLeft w:val="0"/>
      <w:marRight w:val="0"/>
      <w:marTop w:val="0"/>
      <w:marBottom w:val="0"/>
      <w:divBdr>
        <w:top w:val="none" w:sz="0" w:space="0" w:color="auto"/>
        <w:left w:val="none" w:sz="0" w:space="0" w:color="auto"/>
        <w:bottom w:val="none" w:sz="0" w:space="0" w:color="auto"/>
        <w:right w:val="none" w:sz="0" w:space="0" w:color="auto"/>
      </w:divBdr>
    </w:div>
    <w:div w:id="1450776156">
      <w:bodyDiv w:val="1"/>
      <w:marLeft w:val="0"/>
      <w:marRight w:val="0"/>
      <w:marTop w:val="0"/>
      <w:marBottom w:val="0"/>
      <w:divBdr>
        <w:top w:val="none" w:sz="0" w:space="0" w:color="auto"/>
        <w:left w:val="none" w:sz="0" w:space="0" w:color="auto"/>
        <w:bottom w:val="none" w:sz="0" w:space="0" w:color="auto"/>
        <w:right w:val="none" w:sz="0" w:space="0" w:color="auto"/>
      </w:divBdr>
    </w:div>
    <w:div w:id="1451195886">
      <w:bodyDiv w:val="1"/>
      <w:marLeft w:val="0"/>
      <w:marRight w:val="0"/>
      <w:marTop w:val="0"/>
      <w:marBottom w:val="0"/>
      <w:divBdr>
        <w:top w:val="none" w:sz="0" w:space="0" w:color="auto"/>
        <w:left w:val="none" w:sz="0" w:space="0" w:color="auto"/>
        <w:bottom w:val="none" w:sz="0" w:space="0" w:color="auto"/>
        <w:right w:val="none" w:sz="0" w:space="0" w:color="auto"/>
      </w:divBdr>
    </w:div>
    <w:div w:id="1451313483">
      <w:bodyDiv w:val="1"/>
      <w:marLeft w:val="0"/>
      <w:marRight w:val="0"/>
      <w:marTop w:val="0"/>
      <w:marBottom w:val="0"/>
      <w:divBdr>
        <w:top w:val="none" w:sz="0" w:space="0" w:color="auto"/>
        <w:left w:val="none" w:sz="0" w:space="0" w:color="auto"/>
        <w:bottom w:val="none" w:sz="0" w:space="0" w:color="auto"/>
        <w:right w:val="none" w:sz="0" w:space="0" w:color="auto"/>
      </w:divBdr>
    </w:div>
    <w:div w:id="1451313997">
      <w:bodyDiv w:val="1"/>
      <w:marLeft w:val="0"/>
      <w:marRight w:val="0"/>
      <w:marTop w:val="0"/>
      <w:marBottom w:val="0"/>
      <w:divBdr>
        <w:top w:val="none" w:sz="0" w:space="0" w:color="auto"/>
        <w:left w:val="none" w:sz="0" w:space="0" w:color="auto"/>
        <w:bottom w:val="none" w:sz="0" w:space="0" w:color="auto"/>
        <w:right w:val="none" w:sz="0" w:space="0" w:color="auto"/>
      </w:divBdr>
    </w:div>
    <w:div w:id="1451634168">
      <w:bodyDiv w:val="1"/>
      <w:marLeft w:val="0"/>
      <w:marRight w:val="0"/>
      <w:marTop w:val="0"/>
      <w:marBottom w:val="0"/>
      <w:divBdr>
        <w:top w:val="none" w:sz="0" w:space="0" w:color="auto"/>
        <w:left w:val="none" w:sz="0" w:space="0" w:color="auto"/>
        <w:bottom w:val="none" w:sz="0" w:space="0" w:color="auto"/>
        <w:right w:val="none" w:sz="0" w:space="0" w:color="auto"/>
      </w:divBdr>
    </w:div>
    <w:div w:id="1451775963">
      <w:bodyDiv w:val="1"/>
      <w:marLeft w:val="0"/>
      <w:marRight w:val="0"/>
      <w:marTop w:val="0"/>
      <w:marBottom w:val="0"/>
      <w:divBdr>
        <w:top w:val="none" w:sz="0" w:space="0" w:color="auto"/>
        <w:left w:val="none" w:sz="0" w:space="0" w:color="auto"/>
        <w:bottom w:val="none" w:sz="0" w:space="0" w:color="auto"/>
        <w:right w:val="none" w:sz="0" w:space="0" w:color="auto"/>
      </w:divBdr>
    </w:div>
    <w:div w:id="1452361099">
      <w:bodyDiv w:val="1"/>
      <w:marLeft w:val="0"/>
      <w:marRight w:val="0"/>
      <w:marTop w:val="0"/>
      <w:marBottom w:val="0"/>
      <w:divBdr>
        <w:top w:val="none" w:sz="0" w:space="0" w:color="auto"/>
        <w:left w:val="none" w:sz="0" w:space="0" w:color="auto"/>
        <w:bottom w:val="none" w:sz="0" w:space="0" w:color="auto"/>
        <w:right w:val="none" w:sz="0" w:space="0" w:color="auto"/>
      </w:divBdr>
    </w:div>
    <w:div w:id="1452742963">
      <w:bodyDiv w:val="1"/>
      <w:marLeft w:val="0"/>
      <w:marRight w:val="0"/>
      <w:marTop w:val="0"/>
      <w:marBottom w:val="0"/>
      <w:divBdr>
        <w:top w:val="none" w:sz="0" w:space="0" w:color="auto"/>
        <w:left w:val="none" w:sz="0" w:space="0" w:color="auto"/>
        <w:bottom w:val="none" w:sz="0" w:space="0" w:color="auto"/>
        <w:right w:val="none" w:sz="0" w:space="0" w:color="auto"/>
      </w:divBdr>
    </w:div>
    <w:div w:id="1452747889">
      <w:bodyDiv w:val="1"/>
      <w:marLeft w:val="0"/>
      <w:marRight w:val="0"/>
      <w:marTop w:val="0"/>
      <w:marBottom w:val="0"/>
      <w:divBdr>
        <w:top w:val="none" w:sz="0" w:space="0" w:color="auto"/>
        <w:left w:val="none" w:sz="0" w:space="0" w:color="auto"/>
        <w:bottom w:val="none" w:sz="0" w:space="0" w:color="auto"/>
        <w:right w:val="none" w:sz="0" w:space="0" w:color="auto"/>
      </w:divBdr>
    </w:div>
    <w:div w:id="1453667761">
      <w:bodyDiv w:val="1"/>
      <w:marLeft w:val="0"/>
      <w:marRight w:val="0"/>
      <w:marTop w:val="0"/>
      <w:marBottom w:val="0"/>
      <w:divBdr>
        <w:top w:val="none" w:sz="0" w:space="0" w:color="auto"/>
        <w:left w:val="none" w:sz="0" w:space="0" w:color="auto"/>
        <w:bottom w:val="none" w:sz="0" w:space="0" w:color="auto"/>
        <w:right w:val="none" w:sz="0" w:space="0" w:color="auto"/>
      </w:divBdr>
    </w:div>
    <w:div w:id="1454012140">
      <w:bodyDiv w:val="1"/>
      <w:marLeft w:val="0"/>
      <w:marRight w:val="0"/>
      <w:marTop w:val="0"/>
      <w:marBottom w:val="0"/>
      <w:divBdr>
        <w:top w:val="none" w:sz="0" w:space="0" w:color="auto"/>
        <w:left w:val="none" w:sz="0" w:space="0" w:color="auto"/>
        <w:bottom w:val="none" w:sz="0" w:space="0" w:color="auto"/>
        <w:right w:val="none" w:sz="0" w:space="0" w:color="auto"/>
      </w:divBdr>
    </w:div>
    <w:div w:id="1454057245">
      <w:bodyDiv w:val="1"/>
      <w:marLeft w:val="0"/>
      <w:marRight w:val="0"/>
      <w:marTop w:val="0"/>
      <w:marBottom w:val="0"/>
      <w:divBdr>
        <w:top w:val="none" w:sz="0" w:space="0" w:color="auto"/>
        <w:left w:val="none" w:sz="0" w:space="0" w:color="auto"/>
        <w:bottom w:val="none" w:sz="0" w:space="0" w:color="auto"/>
        <w:right w:val="none" w:sz="0" w:space="0" w:color="auto"/>
      </w:divBdr>
    </w:div>
    <w:div w:id="1454127973">
      <w:bodyDiv w:val="1"/>
      <w:marLeft w:val="0"/>
      <w:marRight w:val="0"/>
      <w:marTop w:val="0"/>
      <w:marBottom w:val="0"/>
      <w:divBdr>
        <w:top w:val="none" w:sz="0" w:space="0" w:color="auto"/>
        <w:left w:val="none" w:sz="0" w:space="0" w:color="auto"/>
        <w:bottom w:val="none" w:sz="0" w:space="0" w:color="auto"/>
        <w:right w:val="none" w:sz="0" w:space="0" w:color="auto"/>
      </w:divBdr>
    </w:div>
    <w:div w:id="1454325711">
      <w:bodyDiv w:val="1"/>
      <w:marLeft w:val="0"/>
      <w:marRight w:val="0"/>
      <w:marTop w:val="0"/>
      <w:marBottom w:val="0"/>
      <w:divBdr>
        <w:top w:val="none" w:sz="0" w:space="0" w:color="auto"/>
        <w:left w:val="none" w:sz="0" w:space="0" w:color="auto"/>
        <w:bottom w:val="none" w:sz="0" w:space="0" w:color="auto"/>
        <w:right w:val="none" w:sz="0" w:space="0" w:color="auto"/>
      </w:divBdr>
    </w:div>
    <w:div w:id="1454982433">
      <w:bodyDiv w:val="1"/>
      <w:marLeft w:val="0"/>
      <w:marRight w:val="0"/>
      <w:marTop w:val="0"/>
      <w:marBottom w:val="0"/>
      <w:divBdr>
        <w:top w:val="none" w:sz="0" w:space="0" w:color="auto"/>
        <w:left w:val="none" w:sz="0" w:space="0" w:color="auto"/>
        <w:bottom w:val="none" w:sz="0" w:space="0" w:color="auto"/>
        <w:right w:val="none" w:sz="0" w:space="0" w:color="auto"/>
      </w:divBdr>
    </w:div>
    <w:div w:id="1455103185">
      <w:bodyDiv w:val="1"/>
      <w:marLeft w:val="0"/>
      <w:marRight w:val="0"/>
      <w:marTop w:val="0"/>
      <w:marBottom w:val="0"/>
      <w:divBdr>
        <w:top w:val="none" w:sz="0" w:space="0" w:color="auto"/>
        <w:left w:val="none" w:sz="0" w:space="0" w:color="auto"/>
        <w:bottom w:val="none" w:sz="0" w:space="0" w:color="auto"/>
        <w:right w:val="none" w:sz="0" w:space="0" w:color="auto"/>
      </w:divBdr>
    </w:div>
    <w:div w:id="1455295531">
      <w:bodyDiv w:val="1"/>
      <w:marLeft w:val="0"/>
      <w:marRight w:val="0"/>
      <w:marTop w:val="0"/>
      <w:marBottom w:val="0"/>
      <w:divBdr>
        <w:top w:val="none" w:sz="0" w:space="0" w:color="auto"/>
        <w:left w:val="none" w:sz="0" w:space="0" w:color="auto"/>
        <w:bottom w:val="none" w:sz="0" w:space="0" w:color="auto"/>
        <w:right w:val="none" w:sz="0" w:space="0" w:color="auto"/>
      </w:divBdr>
    </w:div>
    <w:div w:id="1455558392">
      <w:bodyDiv w:val="1"/>
      <w:marLeft w:val="0"/>
      <w:marRight w:val="0"/>
      <w:marTop w:val="0"/>
      <w:marBottom w:val="0"/>
      <w:divBdr>
        <w:top w:val="none" w:sz="0" w:space="0" w:color="auto"/>
        <w:left w:val="none" w:sz="0" w:space="0" w:color="auto"/>
        <w:bottom w:val="none" w:sz="0" w:space="0" w:color="auto"/>
        <w:right w:val="none" w:sz="0" w:space="0" w:color="auto"/>
      </w:divBdr>
    </w:div>
    <w:div w:id="1455905278">
      <w:bodyDiv w:val="1"/>
      <w:marLeft w:val="0"/>
      <w:marRight w:val="0"/>
      <w:marTop w:val="0"/>
      <w:marBottom w:val="0"/>
      <w:divBdr>
        <w:top w:val="none" w:sz="0" w:space="0" w:color="auto"/>
        <w:left w:val="none" w:sz="0" w:space="0" w:color="auto"/>
        <w:bottom w:val="none" w:sz="0" w:space="0" w:color="auto"/>
        <w:right w:val="none" w:sz="0" w:space="0" w:color="auto"/>
      </w:divBdr>
    </w:div>
    <w:div w:id="1457017794">
      <w:bodyDiv w:val="1"/>
      <w:marLeft w:val="0"/>
      <w:marRight w:val="0"/>
      <w:marTop w:val="0"/>
      <w:marBottom w:val="0"/>
      <w:divBdr>
        <w:top w:val="none" w:sz="0" w:space="0" w:color="auto"/>
        <w:left w:val="none" w:sz="0" w:space="0" w:color="auto"/>
        <w:bottom w:val="none" w:sz="0" w:space="0" w:color="auto"/>
        <w:right w:val="none" w:sz="0" w:space="0" w:color="auto"/>
      </w:divBdr>
    </w:div>
    <w:div w:id="1457526962">
      <w:bodyDiv w:val="1"/>
      <w:marLeft w:val="0"/>
      <w:marRight w:val="0"/>
      <w:marTop w:val="0"/>
      <w:marBottom w:val="0"/>
      <w:divBdr>
        <w:top w:val="none" w:sz="0" w:space="0" w:color="auto"/>
        <w:left w:val="none" w:sz="0" w:space="0" w:color="auto"/>
        <w:bottom w:val="none" w:sz="0" w:space="0" w:color="auto"/>
        <w:right w:val="none" w:sz="0" w:space="0" w:color="auto"/>
      </w:divBdr>
    </w:div>
    <w:div w:id="1457529704">
      <w:bodyDiv w:val="1"/>
      <w:marLeft w:val="0"/>
      <w:marRight w:val="0"/>
      <w:marTop w:val="0"/>
      <w:marBottom w:val="0"/>
      <w:divBdr>
        <w:top w:val="none" w:sz="0" w:space="0" w:color="auto"/>
        <w:left w:val="none" w:sz="0" w:space="0" w:color="auto"/>
        <w:bottom w:val="none" w:sz="0" w:space="0" w:color="auto"/>
        <w:right w:val="none" w:sz="0" w:space="0" w:color="auto"/>
      </w:divBdr>
    </w:div>
    <w:div w:id="1458254566">
      <w:bodyDiv w:val="1"/>
      <w:marLeft w:val="0"/>
      <w:marRight w:val="0"/>
      <w:marTop w:val="0"/>
      <w:marBottom w:val="0"/>
      <w:divBdr>
        <w:top w:val="none" w:sz="0" w:space="0" w:color="auto"/>
        <w:left w:val="none" w:sz="0" w:space="0" w:color="auto"/>
        <w:bottom w:val="none" w:sz="0" w:space="0" w:color="auto"/>
        <w:right w:val="none" w:sz="0" w:space="0" w:color="auto"/>
      </w:divBdr>
    </w:div>
    <w:div w:id="1458714493">
      <w:bodyDiv w:val="1"/>
      <w:marLeft w:val="0"/>
      <w:marRight w:val="0"/>
      <w:marTop w:val="0"/>
      <w:marBottom w:val="0"/>
      <w:divBdr>
        <w:top w:val="none" w:sz="0" w:space="0" w:color="auto"/>
        <w:left w:val="none" w:sz="0" w:space="0" w:color="auto"/>
        <w:bottom w:val="none" w:sz="0" w:space="0" w:color="auto"/>
        <w:right w:val="none" w:sz="0" w:space="0" w:color="auto"/>
      </w:divBdr>
    </w:div>
    <w:div w:id="1458798492">
      <w:bodyDiv w:val="1"/>
      <w:marLeft w:val="0"/>
      <w:marRight w:val="0"/>
      <w:marTop w:val="0"/>
      <w:marBottom w:val="0"/>
      <w:divBdr>
        <w:top w:val="none" w:sz="0" w:space="0" w:color="auto"/>
        <w:left w:val="none" w:sz="0" w:space="0" w:color="auto"/>
        <w:bottom w:val="none" w:sz="0" w:space="0" w:color="auto"/>
        <w:right w:val="none" w:sz="0" w:space="0" w:color="auto"/>
      </w:divBdr>
    </w:div>
    <w:div w:id="1458836760">
      <w:bodyDiv w:val="1"/>
      <w:marLeft w:val="0"/>
      <w:marRight w:val="0"/>
      <w:marTop w:val="0"/>
      <w:marBottom w:val="0"/>
      <w:divBdr>
        <w:top w:val="none" w:sz="0" w:space="0" w:color="auto"/>
        <w:left w:val="none" w:sz="0" w:space="0" w:color="auto"/>
        <w:bottom w:val="none" w:sz="0" w:space="0" w:color="auto"/>
        <w:right w:val="none" w:sz="0" w:space="0" w:color="auto"/>
      </w:divBdr>
    </w:div>
    <w:div w:id="1459295031">
      <w:bodyDiv w:val="1"/>
      <w:marLeft w:val="0"/>
      <w:marRight w:val="0"/>
      <w:marTop w:val="0"/>
      <w:marBottom w:val="0"/>
      <w:divBdr>
        <w:top w:val="none" w:sz="0" w:space="0" w:color="auto"/>
        <w:left w:val="none" w:sz="0" w:space="0" w:color="auto"/>
        <w:bottom w:val="none" w:sz="0" w:space="0" w:color="auto"/>
        <w:right w:val="none" w:sz="0" w:space="0" w:color="auto"/>
      </w:divBdr>
    </w:div>
    <w:div w:id="1459450256">
      <w:bodyDiv w:val="1"/>
      <w:marLeft w:val="0"/>
      <w:marRight w:val="0"/>
      <w:marTop w:val="0"/>
      <w:marBottom w:val="0"/>
      <w:divBdr>
        <w:top w:val="none" w:sz="0" w:space="0" w:color="auto"/>
        <w:left w:val="none" w:sz="0" w:space="0" w:color="auto"/>
        <w:bottom w:val="none" w:sz="0" w:space="0" w:color="auto"/>
        <w:right w:val="none" w:sz="0" w:space="0" w:color="auto"/>
      </w:divBdr>
    </w:div>
    <w:div w:id="1459640977">
      <w:bodyDiv w:val="1"/>
      <w:marLeft w:val="0"/>
      <w:marRight w:val="0"/>
      <w:marTop w:val="0"/>
      <w:marBottom w:val="0"/>
      <w:divBdr>
        <w:top w:val="none" w:sz="0" w:space="0" w:color="auto"/>
        <w:left w:val="none" w:sz="0" w:space="0" w:color="auto"/>
        <w:bottom w:val="none" w:sz="0" w:space="0" w:color="auto"/>
        <w:right w:val="none" w:sz="0" w:space="0" w:color="auto"/>
      </w:divBdr>
    </w:div>
    <w:div w:id="1460029193">
      <w:bodyDiv w:val="1"/>
      <w:marLeft w:val="0"/>
      <w:marRight w:val="0"/>
      <w:marTop w:val="0"/>
      <w:marBottom w:val="0"/>
      <w:divBdr>
        <w:top w:val="none" w:sz="0" w:space="0" w:color="auto"/>
        <w:left w:val="none" w:sz="0" w:space="0" w:color="auto"/>
        <w:bottom w:val="none" w:sz="0" w:space="0" w:color="auto"/>
        <w:right w:val="none" w:sz="0" w:space="0" w:color="auto"/>
      </w:divBdr>
    </w:div>
    <w:div w:id="1460034378">
      <w:bodyDiv w:val="1"/>
      <w:marLeft w:val="0"/>
      <w:marRight w:val="0"/>
      <w:marTop w:val="0"/>
      <w:marBottom w:val="0"/>
      <w:divBdr>
        <w:top w:val="none" w:sz="0" w:space="0" w:color="auto"/>
        <w:left w:val="none" w:sz="0" w:space="0" w:color="auto"/>
        <w:bottom w:val="none" w:sz="0" w:space="0" w:color="auto"/>
        <w:right w:val="none" w:sz="0" w:space="0" w:color="auto"/>
      </w:divBdr>
    </w:div>
    <w:div w:id="1460222325">
      <w:bodyDiv w:val="1"/>
      <w:marLeft w:val="0"/>
      <w:marRight w:val="0"/>
      <w:marTop w:val="0"/>
      <w:marBottom w:val="0"/>
      <w:divBdr>
        <w:top w:val="none" w:sz="0" w:space="0" w:color="auto"/>
        <w:left w:val="none" w:sz="0" w:space="0" w:color="auto"/>
        <w:bottom w:val="none" w:sz="0" w:space="0" w:color="auto"/>
        <w:right w:val="none" w:sz="0" w:space="0" w:color="auto"/>
      </w:divBdr>
    </w:div>
    <w:div w:id="1460537524">
      <w:bodyDiv w:val="1"/>
      <w:marLeft w:val="0"/>
      <w:marRight w:val="0"/>
      <w:marTop w:val="0"/>
      <w:marBottom w:val="0"/>
      <w:divBdr>
        <w:top w:val="none" w:sz="0" w:space="0" w:color="auto"/>
        <w:left w:val="none" w:sz="0" w:space="0" w:color="auto"/>
        <w:bottom w:val="none" w:sz="0" w:space="0" w:color="auto"/>
        <w:right w:val="none" w:sz="0" w:space="0" w:color="auto"/>
      </w:divBdr>
    </w:div>
    <w:div w:id="1460689028">
      <w:bodyDiv w:val="1"/>
      <w:marLeft w:val="0"/>
      <w:marRight w:val="0"/>
      <w:marTop w:val="0"/>
      <w:marBottom w:val="0"/>
      <w:divBdr>
        <w:top w:val="none" w:sz="0" w:space="0" w:color="auto"/>
        <w:left w:val="none" w:sz="0" w:space="0" w:color="auto"/>
        <w:bottom w:val="none" w:sz="0" w:space="0" w:color="auto"/>
        <w:right w:val="none" w:sz="0" w:space="0" w:color="auto"/>
      </w:divBdr>
    </w:div>
    <w:div w:id="1460758189">
      <w:bodyDiv w:val="1"/>
      <w:marLeft w:val="0"/>
      <w:marRight w:val="0"/>
      <w:marTop w:val="0"/>
      <w:marBottom w:val="0"/>
      <w:divBdr>
        <w:top w:val="none" w:sz="0" w:space="0" w:color="auto"/>
        <w:left w:val="none" w:sz="0" w:space="0" w:color="auto"/>
        <w:bottom w:val="none" w:sz="0" w:space="0" w:color="auto"/>
        <w:right w:val="none" w:sz="0" w:space="0" w:color="auto"/>
      </w:divBdr>
    </w:div>
    <w:div w:id="1460801757">
      <w:bodyDiv w:val="1"/>
      <w:marLeft w:val="0"/>
      <w:marRight w:val="0"/>
      <w:marTop w:val="0"/>
      <w:marBottom w:val="0"/>
      <w:divBdr>
        <w:top w:val="none" w:sz="0" w:space="0" w:color="auto"/>
        <w:left w:val="none" w:sz="0" w:space="0" w:color="auto"/>
        <w:bottom w:val="none" w:sz="0" w:space="0" w:color="auto"/>
        <w:right w:val="none" w:sz="0" w:space="0" w:color="auto"/>
      </w:divBdr>
    </w:div>
    <w:div w:id="1461262466">
      <w:bodyDiv w:val="1"/>
      <w:marLeft w:val="0"/>
      <w:marRight w:val="0"/>
      <w:marTop w:val="0"/>
      <w:marBottom w:val="0"/>
      <w:divBdr>
        <w:top w:val="none" w:sz="0" w:space="0" w:color="auto"/>
        <w:left w:val="none" w:sz="0" w:space="0" w:color="auto"/>
        <w:bottom w:val="none" w:sz="0" w:space="0" w:color="auto"/>
        <w:right w:val="none" w:sz="0" w:space="0" w:color="auto"/>
      </w:divBdr>
    </w:div>
    <w:div w:id="1461804204">
      <w:bodyDiv w:val="1"/>
      <w:marLeft w:val="0"/>
      <w:marRight w:val="0"/>
      <w:marTop w:val="0"/>
      <w:marBottom w:val="0"/>
      <w:divBdr>
        <w:top w:val="none" w:sz="0" w:space="0" w:color="auto"/>
        <w:left w:val="none" w:sz="0" w:space="0" w:color="auto"/>
        <w:bottom w:val="none" w:sz="0" w:space="0" w:color="auto"/>
        <w:right w:val="none" w:sz="0" w:space="0" w:color="auto"/>
      </w:divBdr>
    </w:div>
    <w:div w:id="1461849256">
      <w:bodyDiv w:val="1"/>
      <w:marLeft w:val="0"/>
      <w:marRight w:val="0"/>
      <w:marTop w:val="0"/>
      <w:marBottom w:val="0"/>
      <w:divBdr>
        <w:top w:val="none" w:sz="0" w:space="0" w:color="auto"/>
        <w:left w:val="none" w:sz="0" w:space="0" w:color="auto"/>
        <w:bottom w:val="none" w:sz="0" w:space="0" w:color="auto"/>
        <w:right w:val="none" w:sz="0" w:space="0" w:color="auto"/>
      </w:divBdr>
    </w:div>
    <w:div w:id="1462453736">
      <w:bodyDiv w:val="1"/>
      <w:marLeft w:val="0"/>
      <w:marRight w:val="0"/>
      <w:marTop w:val="0"/>
      <w:marBottom w:val="0"/>
      <w:divBdr>
        <w:top w:val="none" w:sz="0" w:space="0" w:color="auto"/>
        <w:left w:val="none" w:sz="0" w:space="0" w:color="auto"/>
        <w:bottom w:val="none" w:sz="0" w:space="0" w:color="auto"/>
        <w:right w:val="none" w:sz="0" w:space="0" w:color="auto"/>
      </w:divBdr>
    </w:div>
    <w:div w:id="1462648040">
      <w:bodyDiv w:val="1"/>
      <w:marLeft w:val="0"/>
      <w:marRight w:val="0"/>
      <w:marTop w:val="0"/>
      <w:marBottom w:val="0"/>
      <w:divBdr>
        <w:top w:val="none" w:sz="0" w:space="0" w:color="auto"/>
        <w:left w:val="none" w:sz="0" w:space="0" w:color="auto"/>
        <w:bottom w:val="none" w:sz="0" w:space="0" w:color="auto"/>
        <w:right w:val="none" w:sz="0" w:space="0" w:color="auto"/>
      </w:divBdr>
    </w:div>
    <w:div w:id="1462649226">
      <w:bodyDiv w:val="1"/>
      <w:marLeft w:val="0"/>
      <w:marRight w:val="0"/>
      <w:marTop w:val="0"/>
      <w:marBottom w:val="0"/>
      <w:divBdr>
        <w:top w:val="none" w:sz="0" w:space="0" w:color="auto"/>
        <w:left w:val="none" w:sz="0" w:space="0" w:color="auto"/>
        <w:bottom w:val="none" w:sz="0" w:space="0" w:color="auto"/>
        <w:right w:val="none" w:sz="0" w:space="0" w:color="auto"/>
      </w:divBdr>
    </w:div>
    <w:div w:id="1462839522">
      <w:bodyDiv w:val="1"/>
      <w:marLeft w:val="0"/>
      <w:marRight w:val="0"/>
      <w:marTop w:val="0"/>
      <w:marBottom w:val="0"/>
      <w:divBdr>
        <w:top w:val="none" w:sz="0" w:space="0" w:color="auto"/>
        <w:left w:val="none" w:sz="0" w:space="0" w:color="auto"/>
        <w:bottom w:val="none" w:sz="0" w:space="0" w:color="auto"/>
        <w:right w:val="none" w:sz="0" w:space="0" w:color="auto"/>
      </w:divBdr>
    </w:div>
    <w:div w:id="1463573841">
      <w:bodyDiv w:val="1"/>
      <w:marLeft w:val="0"/>
      <w:marRight w:val="0"/>
      <w:marTop w:val="0"/>
      <w:marBottom w:val="0"/>
      <w:divBdr>
        <w:top w:val="none" w:sz="0" w:space="0" w:color="auto"/>
        <w:left w:val="none" w:sz="0" w:space="0" w:color="auto"/>
        <w:bottom w:val="none" w:sz="0" w:space="0" w:color="auto"/>
        <w:right w:val="none" w:sz="0" w:space="0" w:color="auto"/>
      </w:divBdr>
    </w:div>
    <w:div w:id="1463840240">
      <w:bodyDiv w:val="1"/>
      <w:marLeft w:val="0"/>
      <w:marRight w:val="0"/>
      <w:marTop w:val="0"/>
      <w:marBottom w:val="0"/>
      <w:divBdr>
        <w:top w:val="none" w:sz="0" w:space="0" w:color="auto"/>
        <w:left w:val="none" w:sz="0" w:space="0" w:color="auto"/>
        <w:bottom w:val="none" w:sz="0" w:space="0" w:color="auto"/>
        <w:right w:val="none" w:sz="0" w:space="0" w:color="auto"/>
      </w:divBdr>
    </w:div>
    <w:div w:id="1464275690">
      <w:bodyDiv w:val="1"/>
      <w:marLeft w:val="0"/>
      <w:marRight w:val="0"/>
      <w:marTop w:val="0"/>
      <w:marBottom w:val="0"/>
      <w:divBdr>
        <w:top w:val="none" w:sz="0" w:space="0" w:color="auto"/>
        <w:left w:val="none" w:sz="0" w:space="0" w:color="auto"/>
        <w:bottom w:val="none" w:sz="0" w:space="0" w:color="auto"/>
        <w:right w:val="none" w:sz="0" w:space="0" w:color="auto"/>
      </w:divBdr>
    </w:div>
    <w:div w:id="1464688596">
      <w:bodyDiv w:val="1"/>
      <w:marLeft w:val="0"/>
      <w:marRight w:val="0"/>
      <w:marTop w:val="0"/>
      <w:marBottom w:val="0"/>
      <w:divBdr>
        <w:top w:val="none" w:sz="0" w:space="0" w:color="auto"/>
        <w:left w:val="none" w:sz="0" w:space="0" w:color="auto"/>
        <w:bottom w:val="none" w:sz="0" w:space="0" w:color="auto"/>
        <w:right w:val="none" w:sz="0" w:space="0" w:color="auto"/>
      </w:divBdr>
    </w:div>
    <w:div w:id="1465194979">
      <w:bodyDiv w:val="1"/>
      <w:marLeft w:val="0"/>
      <w:marRight w:val="0"/>
      <w:marTop w:val="0"/>
      <w:marBottom w:val="0"/>
      <w:divBdr>
        <w:top w:val="none" w:sz="0" w:space="0" w:color="auto"/>
        <w:left w:val="none" w:sz="0" w:space="0" w:color="auto"/>
        <w:bottom w:val="none" w:sz="0" w:space="0" w:color="auto"/>
        <w:right w:val="none" w:sz="0" w:space="0" w:color="auto"/>
      </w:divBdr>
    </w:div>
    <w:div w:id="1465537080">
      <w:bodyDiv w:val="1"/>
      <w:marLeft w:val="0"/>
      <w:marRight w:val="0"/>
      <w:marTop w:val="0"/>
      <w:marBottom w:val="0"/>
      <w:divBdr>
        <w:top w:val="none" w:sz="0" w:space="0" w:color="auto"/>
        <w:left w:val="none" w:sz="0" w:space="0" w:color="auto"/>
        <w:bottom w:val="none" w:sz="0" w:space="0" w:color="auto"/>
        <w:right w:val="none" w:sz="0" w:space="0" w:color="auto"/>
      </w:divBdr>
    </w:div>
    <w:div w:id="1465850358">
      <w:bodyDiv w:val="1"/>
      <w:marLeft w:val="0"/>
      <w:marRight w:val="0"/>
      <w:marTop w:val="0"/>
      <w:marBottom w:val="0"/>
      <w:divBdr>
        <w:top w:val="none" w:sz="0" w:space="0" w:color="auto"/>
        <w:left w:val="none" w:sz="0" w:space="0" w:color="auto"/>
        <w:bottom w:val="none" w:sz="0" w:space="0" w:color="auto"/>
        <w:right w:val="none" w:sz="0" w:space="0" w:color="auto"/>
      </w:divBdr>
    </w:div>
    <w:div w:id="1465925035">
      <w:bodyDiv w:val="1"/>
      <w:marLeft w:val="0"/>
      <w:marRight w:val="0"/>
      <w:marTop w:val="0"/>
      <w:marBottom w:val="0"/>
      <w:divBdr>
        <w:top w:val="none" w:sz="0" w:space="0" w:color="auto"/>
        <w:left w:val="none" w:sz="0" w:space="0" w:color="auto"/>
        <w:bottom w:val="none" w:sz="0" w:space="0" w:color="auto"/>
        <w:right w:val="none" w:sz="0" w:space="0" w:color="auto"/>
      </w:divBdr>
    </w:div>
    <w:div w:id="1466005798">
      <w:bodyDiv w:val="1"/>
      <w:marLeft w:val="0"/>
      <w:marRight w:val="0"/>
      <w:marTop w:val="0"/>
      <w:marBottom w:val="0"/>
      <w:divBdr>
        <w:top w:val="none" w:sz="0" w:space="0" w:color="auto"/>
        <w:left w:val="none" w:sz="0" w:space="0" w:color="auto"/>
        <w:bottom w:val="none" w:sz="0" w:space="0" w:color="auto"/>
        <w:right w:val="none" w:sz="0" w:space="0" w:color="auto"/>
      </w:divBdr>
    </w:div>
    <w:div w:id="1466504850">
      <w:bodyDiv w:val="1"/>
      <w:marLeft w:val="0"/>
      <w:marRight w:val="0"/>
      <w:marTop w:val="0"/>
      <w:marBottom w:val="0"/>
      <w:divBdr>
        <w:top w:val="none" w:sz="0" w:space="0" w:color="auto"/>
        <w:left w:val="none" w:sz="0" w:space="0" w:color="auto"/>
        <w:bottom w:val="none" w:sz="0" w:space="0" w:color="auto"/>
        <w:right w:val="none" w:sz="0" w:space="0" w:color="auto"/>
      </w:divBdr>
    </w:div>
    <w:div w:id="1466660515">
      <w:bodyDiv w:val="1"/>
      <w:marLeft w:val="0"/>
      <w:marRight w:val="0"/>
      <w:marTop w:val="0"/>
      <w:marBottom w:val="0"/>
      <w:divBdr>
        <w:top w:val="none" w:sz="0" w:space="0" w:color="auto"/>
        <w:left w:val="none" w:sz="0" w:space="0" w:color="auto"/>
        <w:bottom w:val="none" w:sz="0" w:space="0" w:color="auto"/>
        <w:right w:val="none" w:sz="0" w:space="0" w:color="auto"/>
      </w:divBdr>
    </w:div>
    <w:div w:id="1468742542">
      <w:bodyDiv w:val="1"/>
      <w:marLeft w:val="0"/>
      <w:marRight w:val="0"/>
      <w:marTop w:val="0"/>
      <w:marBottom w:val="0"/>
      <w:divBdr>
        <w:top w:val="none" w:sz="0" w:space="0" w:color="auto"/>
        <w:left w:val="none" w:sz="0" w:space="0" w:color="auto"/>
        <w:bottom w:val="none" w:sz="0" w:space="0" w:color="auto"/>
        <w:right w:val="none" w:sz="0" w:space="0" w:color="auto"/>
      </w:divBdr>
    </w:div>
    <w:div w:id="1470170835">
      <w:bodyDiv w:val="1"/>
      <w:marLeft w:val="0"/>
      <w:marRight w:val="0"/>
      <w:marTop w:val="0"/>
      <w:marBottom w:val="0"/>
      <w:divBdr>
        <w:top w:val="none" w:sz="0" w:space="0" w:color="auto"/>
        <w:left w:val="none" w:sz="0" w:space="0" w:color="auto"/>
        <w:bottom w:val="none" w:sz="0" w:space="0" w:color="auto"/>
        <w:right w:val="none" w:sz="0" w:space="0" w:color="auto"/>
      </w:divBdr>
    </w:div>
    <w:div w:id="1470443612">
      <w:bodyDiv w:val="1"/>
      <w:marLeft w:val="0"/>
      <w:marRight w:val="0"/>
      <w:marTop w:val="0"/>
      <w:marBottom w:val="0"/>
      <w:divBdr>
        <w:top w:val="none" w:sz="0" w:space="0" w:color="auto"/>
        <w:left w:val="none" w:sz="0" w:space="0" w:color="auto"/>
        <w:bottom w:val="none" w:sz="0" w:space="0" w:color="auto"/>
        <w:right w:val="none" w:sz="0" w:space="0" w:color="auto"/>
      </w:divBdr>
    </w:div>
    <w:div w:id="1470705004">
      <w:bodyDiv w:val="1"/>
      <w:marLeft w:val="0"/>
      <w:marRight w:val="0"/>
      <w:marTop w:val="0"/>
      <w:marBottom w:val="0"/>
      <w:divBdr>
        <w:top w:val="none" w:sz="0" w:space="0" w:color="auto"/>
        <w:left w:val="none" w:sz="0" w:space="0" w:color="auto"/>
        <w:bottom w:val="none" w:sz="0" w:space="0" w:color="auto"/>
        <w:right w:val="none" w:sz="0" w:space="0" w:color="auto"/>
      </w:divBdr>
    </w:div>
    <w:div w:id="1470711559">
      <w:bodyDiv w:val="1"/>
      <w:marLeft w:val="0"/>
      <w:marRight w:val="0"/>
      <w:marTop w:val="0"/>
      <w:marBottom w:val="0"/>
      <w:divBdr>
        <w:top w:val="none" w:sz="0" w:space="0" w:color="auto"/>
        <w:left w:val="none" w:sz="0" w:space="0" w:color="auto"/>
        <w:bottom w:val="none" w:sz="0" w:space="0" w:color="auto"/>
        <w:right w:val="none" w:sz="0" w:space="0" w:color="auto"/>
      </w:divBdr>
    </w:div>
    <w:div w:id="1470785565">
      <w:bodyDiv w:val="1"/>
      <w:marLeft w:val="0"/>
      <w:marRight w:val="0"/>
      <w:marTop w:val="0"/>
      <w:marBottom w:val="0"/>
      <w:divBdr>
        <w:top w:val="none" w:sz="0" w:space="0" w:color="auto"/>
        <w:left w:val="none" w:sz="0" w:space="0" w:color="auto"/>
        <w:bottom w:val="none" w:sz="0" w:space="0" w:color="auto"/>
        <w:right w:val="none" w:sz="0" w:space="0" w:color="auto"/>
      </w:divBdr>
    </w:div>
    <w:div w:id="1471433916">
      <w:bodyDiv w:val="1"/>
      <w:marLeft w:val="0"/>
      <w:marRight w:val="0"/>
      <w:marTop w:val="0"/>
      <w:marBottom w:val="0"/>
      <w:divBdr>
        <w:top w:val="none" w:sz="0" w:space="0" w:color="auto"/>
        <w:left w:val="none" w:sz="0" w:space="0" w:color="auto"/>
        <w:bottom w:val="none" w:sz="0" w:space="0" w:color="auto"/>
        <w:right w:val="none" w:sz="0" w:space="0" w:color="auto"/>
      </w:divBdr>
    </w:div>
    <w:div w:id="1472484640">
      <w:bodyDiv w:val="1"/>
      <w:marLeft w:val="0"/>
      <w:marRight w:val="0"/>
      <w:marTop w:val="0"/>
      <w:marBottom w:val="0"/>
      <w:divBdr>
        <w:top w:val="none" w:sz="0" w:space="0" w:color="auto"/>
        <w:left w:val="none" w:sz="0" w:space="0" w:color="auto"/>
        <w:bottom w:val="none" w:sz="0" w:space="0" w:color="auto"/>
        <w:right w:val="none" w:sz="0" w:space="0" w:color="auto"/>
      </w:divBdr>
    </w:div>
    <w:div w:id="1472597872">
      <w:bodyDiv w:val="1"/>
      <w:marLeft w:val="0"/>
      <w:marRight w:val="0"/>
      <w:marTop w:val="0"/>
      <w:marBottom w:val="0"/>
      <w:divBdr>
        <w:top w:val="none" w:sz="0" w:space="0" w:color="auto"/>
        <w:left w:val="none" w:sz="0" w:space="0" w:color="auto"/>
        <w:bottom w:val="none" w:sz="0" w:space="0" w:color="auto"/>
        <w:right w:val="none" w:sz="0" w:space="0" w:color="auto"/>
      </w:divBdr>
    </w:div>
    <w:div w:id="1472602318">
      <w:bodyDiv w:val="1"/>
      <w:marLeft w:val="0"/>
      <w:marRight w:val="0"/>
      <w:marTop w:val="0"/>
      <w:marBottom w:val="0"/>
      <w:divBdr>
        <w:top w:val="none" w:sz="0" w:space="0" w:color="auto"/>
        <w:left w:val="none" w:sz="0" w:space="0" w:color="auto"/>
        <w:bottom w:val="none" w:sz="0" w:space="0" w:color="auto"/>
        <w:right w:val="none" w:sz="0" w:space="0" w:color="auto"/>
      </w:divBdr>
    </w:div>
    <w:div w:id="1472791144">
      <w:bodyDiv w:val="1"/>
      <w:marLeft w:val="0"/>
      <w:marRight w:val="0"/>
      <w:marTop w:val="0"/>
      <w:marBottom w:val="0"/>
      <w:divBdr>
        <w:top w:val="none" w:sz="0" w:space="0" w:color="auto"/>
        <w:left w:val="none" w:sz="0" w:space="0" w:color="auto"/>
        <w:bottom w:val="none" w:sz="0" w:space="0" w:color="auto"/>
        <w:right w:val="none" w:sz="0" w:space="0" w:color="auto"/>
      </w:divBdr>
    </w:div>
    <w:div w:id="1473209227">
      <w:bodyDiv w:val="1"/>
      <w:marLeft w:val="0"/>
      <w:marRight w:val="0"/>
      <w:marTop w:val="0"/>
      <w:marBottom w:val="0"/>
      <w:divBdr>
        <w:top w:val="none" w:sz="0" w:space="0" w:color="auto"/>
        <w:left w:val="none" w:sz="0" w:space="0" w:color="auto"/>
        <w:bottom w:val="none" w:sz="0" w:space="0" w:color="auto"/>
        <w:right w:val="none" w:sz="0" w:space="0" w:color="auto"/>
      </w:divBdr>
    </w:div>
    <w:div w:id="1473667812">
      <w:bodyDiv w:val="1"/>
      <w:marLeft w:val="0"/>
      <w:marRight w:val="0"/>
      <w:marTop w:val="0"/>
      <w:marBottom w:val="0"/>
      <w:divBdr>
        <w:top w:val="none" w:sz="0" w:space="0" w:color="auto"/>
        <w:left w:val="none" w:sz="0" w:space="0" w:color="auto"/>
        <w:bottom w:val="none" w:sz="0" w:space="0" w:color="auto"/>
        <w:right w:val="none" w:sz="0" w:space="0" w:color="auto"/>
      </w:divBdr>
    </w:div>
    <w:div w:id="1473716822">
      <w:bodyDiv w:val="1"/>
      <w:marLeft w:val="0"/>
      <w:marRight w:val="0"/>
      <w:marTop w:val="0"/>
      <w:marBottom w:val="0"/>
      <w:divBdr>
        <w:top w:val="none" w:sz="0" w:space="0" w:color="auto"/>
        <w:left w:val="none" w:sz="0" w:space="0" w:color="auto"/>
        <w:bottom w:val="none" w:sz="0" w:space="0" w:color="auto"/>
        <w:right w:val="none" w:sz="0" w:space="0" w:color="auto"/>
      </w:divBdr>
    </w:div>
    <w:div w:id="1473981286">
      <w:bodyDiv w:val="1"/>
      <w:marLeft w:val="0"/>
      <w:marRight w:val="0"/>
      <w:marTop w:val="0"/>
      <w:marBottom w:val="0"/>
      <w:divBdr>
        <w:top w:val="none" w:sz="0" w:space="0" w:color="auto"/>
        <w:left w:val="none" w:sz="0" w:space="0" w:color="auto"/>
        <w:bottom w:val="none" w:sz="0" w:space="0" w:color="auto"/>
        <w:right w:val="none" w:sz="0" w:space="0" w:color="auto"/>
      </w:divBdr>
    </w:div>
    <w:div w:id="1473986205">
      <w:bodyDiv w:val="1"/>
      <w:marLeft w:val="0"/>
      <w:marRight w:val="0"/>
      <w:marTop w:val="0"/>
      <w:marBottom w:val="0"/>
      <w:divBdr>
        <w:top w:val="none" w:sz="0" w:space="0" w:color="auto"/>
        <w:left w:val="none" w:sz="0" w:space="0" w:color="auto"/>
        <w:bottom w:val="none" w:sz="0" w:space="0" w:color="auto"/>
        <w:right w:val="none" w:sz="0" w:space="0" w:color="auto"/>
      </w:divBdr>
    </w:div>
    <w:div w:id="1474758118">
      <w:bodyDiv w:val="1"/>
      <w:marLeft w:val="0"/>
      <w:marRight w:val="0"/>
      <w:marTop w:val="0"/>
      <w:marBottom w:val="0"/>
      <w:divBdr>
        <w:top w:val="none" w:sz="0" w:space="0" w:color="auto"/>
        <w:left w:val="none" w:sz="0" w:space="0" w:color="auto"/>
        <w:bottom w:val="none" w:sz="0" w:space="0" w:color="auto"/>
        <w:right w:val="none" w:sz="0" w:space="0" w:color="auto"/>
      </w:divBdr>
    </w:div>
    <w:div w:id="1474788425">
      <w:bodyDiv w:val="1"/>
      <w:marLeft w:val="0"/>
      <w:marRight w:val="0"/>
      <w:marTop w:val="0"/>
      <w:marBottom w:val="0"/>
      <w:divBdr>
        <w:top w:val="none" w:sz="0" w:space="0" w:color="auto"/>
        <w:left w:val="none" w:sz="0" w:space="0" w:color="auto"/>
        <w:bottom w:val="none" w:sz="0" w:space="0" w:color="auto"/>
        <w:right w:val="none" w:sz="0" w:space="0" w:color="auto"/>
      </w:divBdr>
    </w:div>
    <w:div w:id="1475682429">
      <w:bodyDiv w:val="1"/>
      <w:marLeft w:val="0"/>
      <w:marRight w:val="0"/>
      <w:marTop w:val="0"/>
      <w:marBottom w:val="0"/>
      <w:divBdr>
        <w:top w:val="none" w:sz="0" w:space="0" w:color="auto"/>
        <w:left w:val="none" w:sz="0" w:space="0" w:color="auto"/>
        <w:bottom w:val="none" w:sz="0" w:space="0" w:color="auto"/>
        <w:right w:val="none" w:sz="0" w:space="0" w:color="auto"/>
      </w:divBdr>
    </w:div>
    <w:div w:id="1477071427">
      <w:bodyDiv w:val="1"/>
      <w:marLeft w:val="0"/>
      <w:marRight w:val="0"/>
      <w:marTop w:val="0"/>
      <w:marBottom w:val="0"/>
      <w:divBdr>
        <w:top w:val="none" w:sz="0" w:space="0" w:color="auto"/>
        <w:left w:val="none" w:sz="0" w:space="0" w:color="auto"/>
        <w:bottom w:val="none" w:sz="0" w:space="0" w:color="auto"/>
        <w:right w:val="none" w:sz="0" w:space="0" w:color="auto"/>
      </w:divBdr>
    </w:div>
    <w:div w:id="1477141856">
      <w:bodyDiv w:val="1"/>
      <w:marLeft w:val="0"/>
      <w:marRight w:val="0"/>
      <w:marTop w:val="0"/>
      <w:marBottom w:val="0"/>
      <w:divBdr>
        <w:top w:val="none" w:sz="0" w:space="0" w:color="auto"/>
        <w:left w:val="none" w:sz="0" w:space="0" w:color="auto"/>
        <w:bottom w:val="none" w:sz="0" w:space="0" w:color="auto"/>
        <w:right w:val="none" w:sz="0" w:space="0" w:color="auto"/>
      </w:divBdr>
    </w:div>
    <w:div w:id="1477183939">
      <w:bodyDiv w:val="1"/>
      <w:marLeft w:val="0"/>
      <w:marRight w:val="0"/>
      <w:marTop w:val="0"/>
      <w:marBottom w:val="0"/>
      <w:divBdr>
        <w:top w:val="none" w:sz="0" w:space="0" w:color="auto"/>
        <w:left w:val="none" w:sz="0" w:space="0" w:color="auto"/>
        <w:bottom w:val="none" w:sz="0" w:space="0" w:color="auto"/>
        <w:right w:val="none" w:sz="0" w:space="0" w:color="auto"/>
      </w:divBdr>
    </w:div>
    <w:div w:id="1477651219">
      <w:bodyDiv w:val="1"/>
      <w:marLeft w:val="0"/>
      <w:marRight w:val="0"/>
      <w:marTop w:val="0"/>
      <w:marBottom w:val="0"/>
      <w:divBdr>
        <w:top w:val="none" w:sz="0" w:space="0" w:color="auto"/>
        <w:left w:val="none" w:sz="0" w:space="0" w:color="auto"/>
        <w:bottom w:val="none" w:sz="0" w:space="0" w:color="auto"/>
        <w:right w:val="none" w:sz="0" w:space="0" w:color="auto"/>
      </w:divBdr>
    </w:div>
    <w:div w:id="1478109972">
      <w:bodyDiv w:val="1"/>
      <w:marLeft w:val="0"/>
      <w:marRight w:val="0"/>
      <w:marTop w:val="0"/>
      <w:marBottom w:val="0"/>
      <w:divBdr>
        <w:top w:val="none" w:sz="0" w:space="0" w:color="auto"/>
        <w:left w:val="none" w:sz="0" w:space="0" w:color="auto"/>
        <w:bottom w:val="none" w:sz="0" w:space="0" w:color="auto"/>
        <w:right w:val="none" w:sz="0" w:space="0" w:color="auto"/>
      </w:divBdr>
    </w:div>
    <w:div w:id="1478957011">
      <w:bodyDiv w:val="1"/>
      <w:marLeft w:val="0"/>
      <w:marRight w:val="0"/>
      <w:marTop w:val="0"/>
      <w:marBottom w:val="0"/>
      <w:divBdr>
        <w:top w:val="none" w:sz="0" w:space="0" w:color="auto"/>
        <w:left w:val="none" w:sz="0" w:space="0" w:color="auto"/>
        <w:bottom w:val="none" w:sz="0" w:space="0" w:color="auto"/>
        <w:right w:val="none" w:sz="0" w:space="0" w:color="auto"/>
      </w:divBdr>
    </w:div>
    <w:div w:id="1479027957">
      <w:bodyDiv w:val="1"/>
      <w:marLeft w:val="0"/>
      <w:marRight w:val="0"/>
      <w:marTop w:val="0"/>
      <w:marBottom w:val="0"/>
      <w:divBdr>
        <w:top w:val="none" w:sz="0" w:space="0" w:color="auto"/>
        <w:left w:val="none" w:sz="0" w:space="0" w:color="auto"/>
        <w:bottom w:val="none" w:sz="0" w:space="0" w:color="auto"/>
        <w:right w:val="none" w:sz="0" w:space="0" w:color="auto"/>
      </w:divBdr>
    </w:div>
    <w:div w:id="1479223585">
      <w:bodyDiv w:val="1"/>
      <w:marLeft w:val="0"/>
      <w:marRight w:val="0"/>
      <w:marTop w:val="0"/>
      <w:marBottom w:val="0"/>
      <w:divBdr>
        <w:top w:val="none" w:sz="0" w:space="0" w:color="auto"/>
        <w:left w:val="none" w:sz="0" w:space="0" w:color="auto"/>
        <w:bottom w:val="none" w:sz="0" w:space="0" w:color="auto"/>
        <w:right w:val="none" w:sz="0" w:space="0" w:color="auto"/>
      </w:divBdr>
    </w:div>
    <w:div w:id="1479999689">
      <w:bodyDiv w:val="1"/>
      <w:marLeft w:val="0"/>
      <w:marRight w:val="0"/>
      <w:marTop w:val="0"/>
      <w:marBottom w:val="0"/>
      <w:divBdr>
        <w:top w:val="none" w:sz="0" w:space="0" w:color="auto"/>
        <w:left w:val="none" w:sz="0" w:space="0" w:color="auto"/>
        <w:bottom w:val="none" w:sz="0" w:space="0" w:color="auto"/>
        <w:right w:val="none" w:sz="0" w:space="0" w:color="auto"/>
      </w:divBdr>
    </w:div>
    <w:div w:id="1480272499">
      <w:bodyDiv w:val="1"/>
      <w:marLeft w:val="0"/>
      <w:marRight w:val="0"/>
      <w:marTop w:val="0"/>
      <w:marBottom w:val="0"/>
      <w:divBdr>
        <w:top w:val="none" w:sz="0" w:space="0" w:color="auto"/>
        <w:left w:val="none" w:sz="0" w:space="0" w:color="auto"/>
        <w:bottom w:val="none" w:sz="0" w:space="0" w:color="auto"/>
        <w:right w:val="none" w:sz="0" w:space="0" w:color="auto"/>
      </w:divBdr>
    </w:div>
    <w:div w:id="1480342503">
      <w:bodyDiv w:val="1"/>
      <w:marLeft w:val="0"/>
      <w:marRight w:val="0"/>
      <w:marTop w:val="0"/>
      <w:marBottom w:val="0"/>
      <w:divBdr>
        <w:top w:val="none" w:sz="0" w:space="0" w:color="auto"/>
        <w:left w:val="none" w:sz="0" w:space="0" w:color="auto"/>
        <w:bottom w:val="none" w:sz="0" w:space="0" w:color="auto"/>
        <w:right w:val="none" w:sz="0" w:space="0" w:color="auto"/>
      </w:divBdr>
    </w:div>
    <w:div w:id="1480613364">
      <w:bodyDiv w:val="1"/>
      <w:marLeft w:val="0"/>
      <w:marRight w:val="0"/>
      <w:marTop w:val="0"/>
      <w:marBottom w:val="0"/>
      <w:divBdr>
        <w:top w:val="none" w:sz="0" w:space="0" w:color="auto"/>
        <w:left w:val="none" w:sz="0" w:space="0" w:color="auto"/>
        <w:bottom w:val="none" w:sz="0" w:space="0" w:color="auto"/>
        <w:right w:val="none" w:sz="0" w:space="0" w:color="auto"/>
      </w:divBdr>
    </w:div>
    <w:div w:id="1481534181">
      <w:bodyDiv w:val="1"/>
      <w:marLeft w:val="0"/>
      <w:marRight w:val="0"/>
      <w:marTop w:val="0"/>
      <w:marBottom w:val="0"/>
      <w:divBdr>
        <w:top w:val="none" w:sz="0" w:space="0" w:color="auto"/>
        <w:left w:val="none" w:sz="0" w:space="0" w:color="auto"/>
        <w:bottom w:val="none" w:sz="0" w:space="0" w:color="auto"/>
        <w:right w:val="none" w:sz="0" w:space="0" w:color="auto"/>
      </w:divBdr>
    </w:div>
    <w:div w:id="1482114093">
      <w:bodyDiv w:val="1"/>
      <w:marLeft w:val="0"/>
      <w:marRight w:val="0"/>
      <w:marTop w:val="0"/>
      <w:marBottom w:val="0"/>
      <w:divBdr>
        <w:top w:val="none" w:sz="0" w:space="0" w:color="auto"/>
        <w:left w:val="none" w:sz="0" w:space="0" w:color="auto"/>
        <w:bottom w:val="none" w:sz="0" w:space="0" w:color="auto"/>
        <w:right w:val="none" w:sz="0" w:space="0" w:color="auto"/>
      </w:divBdr>
    </w:div>
    <w:div w:id="1484277337">
      <w:bodyDiv w:val="1"/>
      <w:marLeft w:val="0"/>
      <w:marRight w:val="0"/>
      <w:marTop w:val="0"/>
      <w:marBottom w:val="0"/>
      <w:divBdr>
        <w:top w:val="none" w:sz="0" w:space="0" w:color="auto"/>
        <w:left w:val="none" w:sz="0" w:space="0" w:color="auto"/>
        <w:bottom w:val="none" w:sz="0" w:space="0" w:color="auto"/>
        <w:right w:val="none" w:sz="0" w:space="0" w:color="auto"/>
      </w:divBdr>
    </w:div>
    <w:div w:id="1484468095">
      <w:bodyDiv w:val="1"/>
      <w:marLeft w:val="0"/>
      <w:marRight w:val="0"/>
      <w:marTop w:val="0"/>
      <w:marBottom w:val="0"/>
      <w:divBdr>
        <w:top w:val="none" w:sz="0" w:space="0" w:color="auto"/>
        <w:left w:val="none" w:sz="0" w:space="0" w:color="auto"/>
        <w:bottom w:val="none" w:sz="0" w:space="0" w:color="auto"/>
        <w:right w:val="none" w:sz="0" w:space="0" w:color="auto"/>
      </w:divBdr>
    </w:div>
    <w:div w:id="1484734387">
      <w:bodyDiv w:val="1"/>
      <w:marLeft w:val="0"/>
      <w:marRight w:val="0"/>
      <w:marTop w:val="0"/>
      <w:marBottom w:val="0"/>
      <w:divBdr>
        <w:top w:val="none" w:sz="0" w:space="0" w:color="auto"/>
        <w:left w:val="none" w:sz="0" w:space="0" w:color="auto"/>
        <w:bottom w:val="none" w:sz="0" w:space="0" w:color="auto"/>
        <w:right w:val="none" w:sz="0" w:space="0" w:color="auto"/>
      </w:divBdr>
    </w:div>
    <w:div w:id="1484927968">
      <w:bodyDiv w:val="1"/>
      <w:marLeft w:val="0"/>
      <w:marRight w:val="0"/>
      <w:marTop w:val="0"/>
      <w:marBottom w:val="0"/>
      <w:divBdr>
        <w:top w:val="none" w:sz="0" w:space="0" w:color="auto"/>
        <w:left w:val="none" w:sz="0" w:space="0" w:color="auto"/>
        <w:bottom w:val="none" w:sz="0" w:space="0" w:color="auto"/>
        <w:right w:val="none" w:sz="0" w:space="0" w:color="auto"/>
      </w:divBdr>
    </w:div>
    <w:div w:id="1485245864">
      <w:bodyDiv w:val="1"/>
      <w:marLeft w:val="0"/>
      <w:marRight w:val="0"/>
      <w:marTop w:val="0"/>
      <w:marBottom w:val="0"/>
      <w:divBdr>
        <w:top w:val="none" w:sz="0" w:space="0" w:color="auto"/>
        <w:left w:val="none" w:sz="0" w:space="0" w:color="auto"/>
        <w:bottom w:val="none" w:sz="0" w:space="0" w:color="auto"/>
        <w:right w:val="none" w:sz="0" w:space="0" w:color="auto"/>
      </w:divBdr>
    </w:div>
    <w:div w:id="1485665509">
      <w:bodyDiv w:val="1"/>
      <w:marLeft w:val="0"/>
      <w:marRight w:val="0"/>
      <w:marTop w:val="0"/>
      <w:marBottom w:val="0"/>
      <w:divBdr>
        <w:top w:val="none" w:sz="0" w:space="0" w:color="auto"/>
        <w:left w:val="none" w:sz="0" w:space="0" w:color="auto"/>
        <w:bottom w:val="none" w:sz="0" w:space="0" w:color="auto"/>
        <w:right w:val="none" w:sz="0" w:space="0" w:color="auto"/>
      </w:divBdr>
    </w:div>
    <w:div w:id="1485855028">
      <w:bodyDiv w:val="1"/>
      <w:marLeft w:val="0"/>
      <w:marRight w:val="0"/>
      <w:marTop w:val="0"/>
      <w:marBottom w:val="0"/>
      <w:divBdr>
        <w:top w:val="none" w:sz="0" w:space="0" w:color="auto"/>
        <w:left w:val="none" w:sz="0" w:space="0" w:color="auto"/>
        <w:bottom w:val="none" w:sz="0" w:space="0" w:color="auto"/>
        <w:right w:val="none" w:sz="0" w:space="0" w:color="auto"/>
      </w:divBdr>
    </w:div>
    <w:div w:id="1486433250">
      <w:bodyDiv w:val="1"/>
      <w:marLeft w:val="0"/>
      <w:marRight w:val="0"/>
      <w:marTop w:val="0"/>
      <w:marBottom w:val="0"/>
      <w:divBdr>
        <w:top w:val="none" w:sz="0" w:space="0" w:color="auto"/>
        <w:left w:val="none" w:sz="0" w:space="0" w:color="auto"/>
        <w:bottom w:val="none" w:sz="0" w:space="0" w:color="auto"/>
        <w:right w:val="none" w:sz="0" w:space="0" w:color="auto"/>
      </w:divBdr>
    </w:div>
    <w:div w:id="1486509866">
      <w:bodyDiv w:val="1"/>
      <w:marLeft w:val="0"/>
      <w:marRight w:val="0"/>
      <w:marTop w:val="0"/>
      <w:marBottom w:val="0"/>
      <w:divBdr>
        <w:top w:val="none" w:sz="0" w:space="0" w:color="auto"/>
        <w:left w:val="none" w:sz="0" w:space="0" w:color="auto"/>
        <w:bottom w:val="none" w:sz="0" w:space="0" w:color="auto"/>
        <w:right w:val="none" w:sz="0" w:space="0" w:color="auto"/>
      </w:divBdr>
    </w:div>
    <w:div w:id="1487279424">
      <w:bodyDiv w:val="1"/>
      <w:marLeft w:val="0"/>
      <w:marRight w:val="0"/>
      <w:marTop w:val="0"/>
      <w:marBottom w:val="0"/>
      <w:divBdr>
        <w:top w:val="none" w:sz="0" w:space="0" w:color="auto"/>
        <w:left w:val="none" w:sz="0" w:space="0" w:color="auto"/>
        <w:bottom w:val="none" w:sz="0" w:space="0" w:color="auto"/>
        <w:right w:val="none" w:sz="0" w:space="0" w:color="auto"/>
      </w:divBdr>
    </w:div>
    <w:div w:id="1487741508">
      <w:bodyDiv w:val="1"/>
      <w:marLeft w:val="0"/>
      <w:marRight w:val="0"/>
      <w:marTop w:val="0"/>
      <w:marBottom w:val="0"/>
      <w:divBdr>
        <w:top w:val="none" w:sz="0" w:space="0" w:color="auto"/>
        <w:left w:val="none" w:sz="0" w:space="0" w:color="auto"/>
        <w:bottom w:val="none" w:sz="0" w:space="0" w:color="auto"/>
        <w:right w:val="none" w:sz="0" w:space="0" w:color="auto"/>
      </w:divBdr>
    </w:div>
    <w:div w:id="1487864095">
      <w:bodyDiv w:val="1"/>
      <w:marLeft w:val="0"/>
      <w:marRight w:val="0"/>
      <w:marTop w:val="0"/>
      <w:marBottom w:val="0"/>
      <w:divBdr>
        <w:top w:val="none" w:sz="0" w:space="0" w:color="auto"/>
        <w:left w:val="none" w:sz="0" w:space="0" w:color="auto"/>
        <w:bottom w:val="none" w:sz="0" w:space="0" w:color="auto"/>
        <w:right w:val="none" w:sz="0" w:space="0" w:color="auto"/>
      </w:divBdr>
    </w:div>
    <w:div w:id="1488203163">
      <w:bodyDiv w:val="1"/>
      <w:marLeft w:val="0"/>
      <w:marRight w:val="0"/>
      <w:marTop w:val="0"/>
      <w:marBottom w:val="0"/>
      <w:divBdr>
        <w:top w:val="none" w:sz="0" w:space="0" w:color="auto"/>
        <w:left w:val="none" w:sz="0" w:space="0" w:color="auto"/>
        <w:bottom w:val="none" w:sz="0" w:space="0" w:color="auto"/>
        <w:right w:val="none" w:sz="0" w:space="0" w:color="auto"/>
      </w:divBdr>
    </w:div>
    <w:div w:id="1489008599">
      <w:bodyDiv w:val="1"/>
      <w:marLeft w:val="0"/>
      <w:marRight w:val="0"/>
      <w:marTop w:val="0"/>
      <w:marBottom w:val="0"/>
      <w:divBdr>
        <w:top w:val="none" w:sz="0" w:space="0" w:color="auto"/>
        <w:left w:val="none" w:sz="0" w:space="0" w:color="auto"/>
        <w:bottom w:val="none" w:sz="0" w:space="0" w:color="auto"/>
        <w:right w:val="none" w:sz="0" w:space="0" w:color="auto"/>
      </w:divBdr>
    </w:div>
    <w:div w:id="1489782751">
      <w:bodyDiv w:val="1"/>
      <w:marLeft w:val="0"/>
      <w:marRight w:val="0"/>
      <w:marTop w:val="0"/>
      <w:marBottom w:val="0"/>
      <w:divBdr>
        <w:top w:val="none" w:sz="0" w:space="0" w:color="auto"/>
        <w:left w:val="none" w:sz="0" w:space="0" w:color="auto"/>
        <w:bottom w:val="none" w:sz="0" w:space="0" w:color="auto"/>
        <w:right w:val="none" w:sz="0" w:space="0" w:color="auto"/>
      </w:divBdr>
    </w:div>
    <w:div w:id="1489861015">
      <w:bodyDiv w:val="1"/>
      <w:marLeft w:val="0"/>
      <w:marRight w:val="0"/>
      <w:marTop w:val="0"/>
      <w:marBottom w:val="0"/>
      <w:divBdr>
        <w:top w:val="none" w:sz="0" w:space="0" w:color="auto"/>
        <w:left w:val="none" w:sz="0" w:space="0" w:color="auto"/>
        <w:bottom w:val="none" w:sz="0" w:space="0" w:color="auto"/>
        <w:right w:val="none" w:sz="0" w:space="0" w:color="auto"/>
      </w:divBdr>
    </w:div>
    <w:div w:id="1489905863">
      <w:bodyDiv w:val="1"/>
      <w:marLeft w:val="0"/>
      <w:marRight w:val="0"/>
      <w:marTop w:val="0"/>
      <w:marBottom w:val="0"/>
      <w:divBdr>
        <w:top w:val="none" w:sz="0" w:space="0" w:color="auto"/>
        <w:left w:val="none" w:sz="0" w:space="0" w:color="auto"/>
        <w:bottom w:val="none" w:sz="0" w:space="0" w:color="auto"/>
        <w:right w:val="none" w:sz="0" w:space="0" w:color="auto"/>
      </w:divBdr>
    </w:div>
    <w:div w:id="1490631555">
      <w:bodyDiv w:val="1"/>
      <w:marLeft w:val="0"/>
      <w:marRight w:val="0"/>
      <w:marTop w:val="0"/>
      <w:marBottom w:val="0"/>
      <w:divBdr>
        <w:top w:val="none" w:sz="0" w:space="0" w:color="auto"/>
        <w:left w:val="none" w:sz="0" w:space="0" w:color="auto"/>
        <w:bottom w:val="none" w:sz="0" w:space="0" w:color="auto"/>
        <w:right w:val="none" w:sz="0" w:space="0" w:color="auto"/>
      </w:divBdr>
    </w:div>
    <w:div w:id="1491293754">
      <w:bodyDiv w:val="1"/>
      <w:marLeft w:val="0"/>
      <w:marRight w:val="0"/>
      <w:marTop w:val="0"/>
      <w:marBottom w:val="0"/>
      <w:divBdr>
        <w:top w:val="none" w:sz="0" w:space="0" w:color="auto"/>
        <w:left w:val="none" w:sz="0" w:space="0" w:color="auto"/>
        <w:bottom w:val="none" w:sz="0" w:space="0" w:color="auto"/>
        <w:right w:val="none" w:sz="0" w:space="0" w:color="auto"/>
      </w:divBdr>
    </w:div>
    <w:div w:id="1491480652">
      <w:bodyDiv w:val="1"/>
      <w:marLeft w:val="0"/>
      <w:marRight w:val="0"/>
      <w:marTop w:val="0"/>
      <w:marBottom w:val="0"/>
      <w:divBdr>
        <w:top w:val="none" w:sz="0" w:space="0" w:color="auto"/>
        <w:left w:val="none" w:sz="0" w:space="0" w:color="auto"/>
        <w:bottom w:val="none" w:sz="0" w:space="0" w:color="auto"/>
        <w:right w:val="none" w:sz="0" w:space="0" w:color="auto"/>
      </w:divBdr>
    </w:div>
    <w:div w:id="1491798779">
      <w:bodyDiv w:val="1"/>
      <w:marLeft w:val="0"/>
      <w:marRight w:val="0"/>
      <w:marTop w:val="0"/>
      <w:marBottom w:val="0"/>
      <w:divBdr>
        <w:top w:val="none" w:sz="0" w:space="0" w:color="auto"/>
        <w:left w:val="none" w:sz="0" w:space="0" w:color="auto"/>
        <w:bottom w:val="none" w:sz="0" w:space="0" w:color="auto"/>
        <w:right w:val="none" w:sz="0" w:space="0" w:color="auto"/>
      </w:divBdr>
    </w:div>
    <w:div w:id="1492328881">
      <w:bodyDiv w:val="1"/>
      <w:marLeft w:val="0"/>
      <w:marRight w:val="0"/>
      <w:marTop w:val="0"/>
      <w:marBottom w:val="0"/>
      <w:divBdr>
        <w:top w:val="none" w:sz="0" w:space="0" w:color="auto"/>
        <w:left w:val="none" w:sz="0" w:space="0" w:color="auto"/>
        <w:bottom w:val="none" w:sz="0" w:space="0" w:color="auto"/>
        <w:right w:val="none" w:sz="0" w:space="0" w:color="auto"/>
      </w:divBdr>
    </w:div>
    <w:div w:id="1493646004">
      <w:bodyDiv w:val="1"/>
      <w:marLeft w:val="0"/>
      <w:marRight w:val="0"/>
      <w:marTop w:val="0"/>
      <w:marBottom w:val="0"/>
      <w:divBdr>
        <w:top w:val="none" w:sz="0" w:space="0" w:color="auto"/>
        <w:left w:val="none" w:sz="0" w:space="0" w:color="auto"/>
        <w:bottom w:val="none" w:sz="0" w:space="0" w:color="auto"/>
        <w:right w:val="none" w:sz="0" w:space="0" w:color="auto"/>
      </w:divBdr>
    </w:div>
    <w:div w:id="1494445512">
      <w:bodyDiv w:val="1"/>
      <w:marLeft w:val="0"/>
      <w:marRight w:val="0"/>
      <w:marTop w:val="0"/>
      <w:marBottom w:val="0"/>
      <w:divBdr>
        <w:top w:val="none" w:sz="0" w:space="0" w:color="auto"/>
        <w:left w:val="none" w:sz="0" w:space="0" w:color="auto"/>
        <w:bottom w:val="none" w:sz="0" w:space="0" w:color="auto"/>
        <w:right w:val="none" w:sz="0" w:space="0" w:color="auto"/>
      </w:divBdr>
    </w:div>
    <w:div w:id="1495144166">
      <w:bodyDiv w:val="1"/>
      <w:marLeft w:val="0"/>
      <w:marRight w:val="0"/>
      <w:marTop w:val="0"/>
      <w:marBottom w:val="0"/>
      <w:divBdr>
        <w:top w:val="none" w:sz="0" w:space="0" w:color="auto"/>
        <w:left w:val="none" w:sz="0" w:space="0" w:color="auto"/>
        <w:bottom w:val="none" w:sz="0" w:space="0" w:color="auto"/>
        <w:right w:val="none" w:sz="0" w:space="0" w:color="auto"/>
      </w:divBdr>
    </w:div>
    <w:div w:id="1496409913">
      <w:bodyDiv w:val="1"/>
      <w:marLeft w:val="0"/>
      <w:marRight w:val="0"/>
      <w:marTop w:val="0"/>
      <w:marBottom w:val="0"/>
      <w:divBdr>
        <w:top w:val="none" w:sz="0" w:space="0" w:color="auto"/>
        <w:left w:val="none" w:sz="0" w:space="0" w:color="auto"/>
        <w:bottom w:val="none" w:sz="0" w:space="0" w:color="auto"/>
        <w:right w:val="none" w:sz="0" w:space="0" w:color="auto"/>
      </w:divBdr>
    </w:div>
    <w:div w:id="1496527877">
      <w:bodyDiv w:val="1"/>
      <w:marLeft w:val="0"/>
      <w:marRight w:val="0"/>
      <w:marTop w:val="0"/>
      <w:marBottom w:val="0"/>
      <w:divBdr>
        <w:top w:val="none" w:sz="0" w:space="0" w:color="auto"/>
        <w:left w:val="none" w:sz="0" w:space="0" w:color="auto"/>
        <w:bottom w:val="none" w:sz="0" w:space="0" w:color="auto"/>
        <w:right w:val="none" w:sz="0" w:space="0" w:color="auto"/>
      </w:divBdr>
    </w:div>
    <w:div w:id="1496609219">
      <w:bodyDiv w:val="1"/>
      <w:marLeft w:val="0"/>
      <w:marRight w:val="0"/>
      <w:marTop w:val="0"/>
      <w:marBottom w:val="0"/>
      <w:divBdr>
        <w:top w:val="none" w:sz="0" w:space="0" w:color="auto"/>
        <w:left w:val="none" w:sz="0" w:space="0" w:color="auto"/>
        <w:bottom w:val="none" w:sz="0" w:space="0" w:color="auto"/>
        <w:right w:val="none" w:sz="0" w:space="0" w:color="auto"/>
      </w:divBdr>
    </w:div>
    <w:div w:id="1496922920">
      <w:bodyDiv w:val="1"/>
      <w:marLeft w:val="0"/>
      <w:marRight w:val="0"/>
      <w:marTop w:val="0"/>
      <w:marBottom w:val="0"/>
      <w:divBdr>
        <w:top w:val="none" w:sz="0" w:space="0" w:color="auto"/>
        <w:left w:val="none" w:sz="0" w:space="0" w:color="auto"/>
        <w:bottom w:val="none" w:sz="0" w:space="0" w:color="auto"/>
        <w:right w:val="none" w:sz="0" w:space="0" w:color="auto"/>
      </w:divBdr>
    </w:div>
    <w:div w:id="1497771147">
      <w:bodyDiv w:val="1"/>
      <w:marLeft w:val="0"/>
      <w:marRight w:val="0"/>
      <w:marTop w:val="0"/>
      <w:marBottom w:val="0"/>
      <w:divBdr>
        <w:top w:val="none" w:sz="0" w:space="0" w:color="auto"/>
        <w:left w:val="none" w:sz="0" w:space="0" w:color="auto"/>
        <w:bottom w:val="none" w:sz="0" w:space="0" w:color="auto"/>
        <w:right w:val="none" w:sz="0" w:space="0" w:color="auto"/>
      </w:divBdr>
    </w:div>
    <w:div w:id="1497914887">
      <w:bodyDiv w:val="1"/>
      <w:marLeft w:val="0"/>
      <w:marRight w:val="0"/>
      <w:marTop w:val="0"/>
      <w:marBottom w:val="0"/>
      <w:divBdr>
        <w:top w:val="none" w:sz="0" w:space="0" w:color="auto"/>
        <w:left w:val="none" w:sz="0" w:space="0" w:color="auto"/>
        <w:bottom w:val="none" w:sz="0" w:space="0" w:color="auto"/>
        <w:right w:val="none" w:sz="0" w:space="0" w:color="auto"/>
      </w:divBdr>
    </w:div>
    <w:div w:id="1498036025">
      <w:bodyDiv w:val="1"/>
      <w:marLeft w:val="0"/>
      <w:marRight w:val="0"/>
      <w:marTop w:val="0"/>
      <w:marBottom w:val="0"/>
      <w:divBdr>
        <w:top w:val="none" w:sz="0" w:space="0" w:color="auto"/>
        <w:left w:val="none" w:sz="0" w:space="0" w:color="auto"/>
        <w:bottom w:val="none" w:sz="0" w:space="0" w:color="auto"/>
        <w:right w:val="none" w:sz="0" w:space="0" w:color="auto"/>
      </w:divBdr>
    </w:div>
    <w:div w:id="1498769297">
      <w:bodyDiv w:val="1"/>
      <w:marLeft w:val="0"/>
      <w:marRight w:val="0"/>
      <w:marTop w:val="0"/>
      <w:marBottom w:val="0"/>
      <w:divBdr>
        <w:top w:val="none" w:sz="0" w:space="0" w:color="auto"/>
        <w:left w:val="none" w:sz="0" w:space="0" w:color="auto"/>
        <w:bottom w:val="none" w:sz="0" w:space="0" w:color="auto"/>
        <w:right w:val="none" w:sz="0" w:space="0" w:color="auto"/>
      </w:divBdr>
    </w:div>
    <w:div w:id="1498812673">
      <w:bodyDiv w:val="1"/>
      <w:marLeft w:val="0"/>
      <w:marRight w:val="0"/>
      <w:marTop w:val="0"/>
      <w:marBottom w:val="0"/>
      <w:divBdr>
        <w:top w:val="none" w:sz="0" w:space="0" w:color="auto"/>
        <w:left w:val="none" w:sz="0" w:space="0" w:color="auto"/>
        <w:bottom w:val="none" w:sz="0" w:space="0" w:color="auto"/>
        <w:right w:val="none" w:sz="0" w:space="0" w:color="auto"/>
      </w:divBdr>
    </w:div>
    <w:div w:id="1499032294">
      <w:bodyDiv w:val="1"/>
      <w:marLeft w:val="0"/>
      <w:marRight w:val="0"/>
      <w:marTop w:val="0"/>
      <w:marBottom w:val="0"/>
      <w:divBdr>
        <w:top w:val="none" w:sz="0" w:space="0" w:color="auto"/>
        <w:left w:val="none" w:sz="0" w:space="0" w:color="auto"/>
        <w:bottom w:val="none" w:sz="0" w:space="0" w:color="auto"/>
        <w:right w:val="none" w:sz="0" w:space="0" w:color="auto"/>
      </w:divBdr>
    </w:div>
    <w:div w:id="1499267292">
      <w:bodyDiv w:val="1"/>
      <w:marLeft w:val="0"/>
      <w:marRight w:val="0"/>
      <w:marTop w:val="0"/>
      <w:marBottom w:val="0"/>
      <w:divBdr>
        <w:top w:val="none" w:sz="0" w:space="0" w:color="auto"/>
        <w:left w:val="none" w:sz="0" w:space="0" w:color="auto"/>
        <w:bottom w:val="none" w:sz="0" w:space="0" w:color="auto"/>
        <w:right w:val="none" w:sz="0" w:space="0" w:color="auto"/>
      </w:divBdr>
    </w:div>
    <w:div w:id="1499612718">
      <w:bodyDiv w:val="1"/>
      <w:marLeft w:val="0"/>
      <w:marRight w:val="0"/>
      <w:marTop w:val="0"/>
      <w:marBottom w:val="0"/>
      <w:divBdr>
        <w:top w:val="none" w:sz="0" w:space="0" w:color="auto"/>
        <w:left w:val="none" w:sz="0" w:space="0" w:color="auto"/>
        <w:bottom w:val="none" w:sz="0" w:space="0" w:color="auto"/>
        <w:right w:val="none" w:sz="0" w:space="0" w:color="auto"/>
      </w:divBdr>
    </w:div>
    <w:div w:id="1500149089">
      <w:bodyDiv w:val="1"/>
      <w:marLeft w:val="0"/>
      <w:marRight w:val="0"/>
      <w:marTop w:val="0"/>
      <w:marBottom w:val="0"/>
      <w:divBdr>
        <w:top w:val="none" w:sz="0" w:space="0" w:color="auto"/>
        <w:left w:val="none" w:sz="0" w:space="0" w:color="auto"/>
        <w:bottom w:val="none" w:sz="0" w:space="0" w:color="auto"/>
        <w:right w:val="none" w:sz="0" w:space="0" w:color="auto"/>
      </w:divBdr>
    </w:div>
    <w:div w:id="1500734088">
      <w:bodyDiv w:val="1"/>
      <w:marLeft w:val="0"/>
      <w:marRight w:val="0"/>
      <w:marTop w:val="0"/>
      <w:marBottom w:val="0"/>
      <w:divBdr>
        <w:top w:val="none" w:sz="0" w:space="0" w:color="auto"/>
        <w:left w:val="none" w:sz="0" w:space="0" w:color="auto"/>
        <w:bottom w:val="none" w:sz="0" w:space="0" w:color="auto"/>
        <w:right w:val="none" w:sz="0" w:space="0" w:color="auto"/>
      </w:divBdr>
    </w:div>
    <w:div w:id="1501501060">
      <w:bodyDiv w:val="1"/>
      <w:marLeft w:val="0"/>
      <w:marRight w:val="0"/>
      <w:marTop w:val="0"/>
      <w:marBottom w:val="0"/>
      <w:divBdr>
        <w:top w:val="none" w:sz="0" w:space="0" w:color="auto"/>
        <w:left w:val="none" w:sz="0" w:space="0" w:color="auto"/>
        <w:bottom w:val="none" w:sz="0" w:space="0" w:color="auto"/>
        <w:right w:val="none" w:sz="0" w:space="0" w:color="auto"/>
      </w:divBdr>
    </w:div>
    <w:div w:id="1501581788">
      <w:bodyDiv w:val="1"/>
      <w:marLeft w:val="0"/>
      <w:marRight w:val="0"/>
      <w:marTop w:val="0"/>
      <w:marBottom w:val="0"/>
      <w:divBdr>
        <w:top w:val="none" w:sz="0" w:space="0" w:color="auto"/>
        <w:left w:val="none" w:sz="0" w:space="0" w:color="auto"/>
        <w:bottom w:val="none" w:sz="0" w:space="0" w:color="auto"/>
        <w:right w:val="none" w:sz="0" w:space="0" w:color="auto"/>
      </w:divBdr>
    </w:div>
    <w:div w:id="1501893067">
      <w:bodyDiv w:val="1"/>
      <w:marLeft w:val="0"/>
      <w:marRight w:val="0"/>
      <w:marTop w:val="0"/>
      <w:marBottom w:val="0"/>
      <w:divBdr>
        <w:top w:val="none" w:sz="0" w:space="0" w:color="auto"/>
        <w:left w:val="none" w:sz="0" w:space="0" w:color="auto"/>
        <w:bottom w:val="none" w:sz="0" w:space="0" w:color="auto"/>
        <w:right w:val="none" w:sz="0" w:space="0" w:color="auto"/>
      </w:divBdr>
    </w:div>
    <w:div w:id="1502550826">
      <w:bodyDiv w:val="1"/>
      <w:marLeft w:val="0"/>
      <w:marRight w:val="0"/>
      <w:marTop w:val="0"/>
      <w:marBottom w:val="0"/>
      <w:divBdr>
        <w:top w:val="none" w:sz="0" w:space="0" w:color="auto"/>
        <w:left w:val="none" w:sz="0" w:space="0" w:color="auto"/>
        <w:bottom w:val="none" w:sz="0" w:space="0" w:color="auto"/>
        <w:right w:val="none" w:sz="0" w:space="0" w:color="auto"/>
      </w:divBdr>
    </w:div>
    <w:div w:id="1502816602">
      <w:bodyDiv w:val="1"/>
      <w:marLeft w:val="0"/>
      <w:marRight w:val="0"/>
      <w:marTop w:val="0"/>
      <w:marBottom w:val="0"/>
      <w:divBdr>
        <w:top w:val="none" w:sz="0" w:space="0" w:color="auto"/>
        <w:left w:val="none" w:sz="0" w:space="0" w:color="auto"/>
        <w:bottom w:val="none" w:sz="0" w:space="0" w:color="auto"/>
        <w:right w:val="none" w:sz="0" w:space="0" w:color="auto"/>
      </w:divBdr>
    </w:div>
    <w:div w:id="1503157088">
      <w:bodyDiv w:val="1"/>
      <w:marLeft w:val="0"/>
      <w:marRight w:val="0"/>
      <w:marTop w:val="0"/>
      <w:marBottom w:val="0"/>
      <w:divBdr>
        <w:top w:val="none" w:sz="0" w:space="0" w:color="auto"/>
        <w:left w:val="none" w:sz="0" w:space="0" w:color="auto"/>
        <w:bottom w:val="none" w:sz="0" w:space="0" w:color="auto"/>
        <w:right w:val="none" w:sz="0" w:space="0" w:color="auto"/>
      </w:divBdr>
    </w:div>
    <w:div w:id="1504395602">
      <w:bodyDiv w:val="1"/>
      <w:marLeft w:val="0"/>
      <w:marRight w:val="0"/>
      <w:marTop w:val="0"/>
      <w:marBottom w:val="0"/>
      <w:divBdr>
        <w:top w:val="none" w:sz="0" w:space="0" w:color="auto"/>
        <w:left w:val="none" w:sz="0" w:space="0" w:color="auto"/>
        <w:bottom w:val="none" w:sz="0" w:space="0" w:color="auto"/>
        <w:right w:val="none" w:sz="0" w:space="0" w:color="auto"/>
      </w:divBdr>
    </w:div>
    <w:div w:id="1504468489">
      <w:bodyDiv w:val="1"/>
      <w:marLeft w:val="0"/>
      <w:marRight w:val="0"/>
      <w:marTop w:val="0"/>
      <w:marBottom w:val="0"/>
      <w:divBdr>
        <w:top w:val="none" w:sz="0" w:space="0" w:color="auto"/>
        <w:left w:val="none" w:sz="0" w:space="0" w:color="auto"/>
        <w:bottom w:val="none" w:sz="0" w:space="0" w:color="auto"/>
        <w:right w:val="none" w:sz="0" w:space="0" w:color="auto"/>
      </w:divBdr>
    </w:div>
    <w:div w:id="1505389324">
      <w:bodyDiv w:val="1"/>
      <w:marLeft w:val="0"/>
      <w:marRight w:val="0"/>
      <w:marTop w:val="0"/>
      <w:marBottom w:val="0"/>
      <w:divBdr>
        <w:top w:val="none" w:sz="0" w:space="0" w:color="auto"/>
        <w:left w:val="none" w:sz="0" w:space="0" w:color="auto"/>
        <w:bottom w:val="none" w:sz="0" w:space="0" w:color="auto"/>
        <w:right w:val="none" w:sz="0" w:space="0" w:color="auto"/>
      </w:divBdr>
    </w:div>
    <w:div w:id="1505514311">
      <w:bodyDiv w:val="1"/>
      <w:marLeft w:val="0"/>
      <w:marRight w:val="0"/>
      <w:marTop w:val="0"/>
      <w:marBottom w:val="0"/>
      <w:divBdr>
        <w:top w:val="none" w:sz="0" w:space="0" w:color="auto"/>
        <w:left w:val="none" w:sz="0" w:space="0" w:color="auto"/>
        <w:bottom w:val="none" w:sz="0" w:space="0" w:color="auto"/>
        <w:right w:val="none" w:sz="0" w:space="0" w:color="auto"/>
      </w:divBdr>
    </w:div>
    <w:div w:id="1506090229">
      <w:bodyDiv w:val="1"/>
      <w:marLeft w:val="0"/>
      <w:marRight w:val="0"/>
      <w:marTop w:val="0"/>
      <w:marBottom w:val="0"/>
      <w:divBdr>
        <w:top w:val="none" w:sz="0" w:space="0" w:color="auto"/>
        <w:left w:val="none" w:sz="0" w:space="0" w:color="auto"/>
        <w:bottom w:val="none" w:sz="0" w:space="0" w:color="auto"/>
        <w:right w:val="none" w:sz="0" w:space="0" w:color="auto"/>
      </w:divBdr>
    </w:div>
    <w:div w:id="1507477188">
      <w:bodyDiv w:val="1"/>
      <w:marLeft w:val="0"/>
      <w:marRight w:val="0"/>
      <w:marTop w:val="0"/>
      <w:marBottom w:val="0"/>
      <w:divBdr>
        <w:top w:val="none" w:sz="0" w:space="0" w:color="auto"/>
        <w:left w:val="none" w:sz="0" w:space="0" w:color="auto"/>
        <w:bottom w:val="none" w:sz="0" w:space="0" w:color="auto"/>
        <w:right w:val="none" w:sz="0" w:space="0" w:color="auto"/>
      </w:divBdr>
    </w:div>
    <w:div w:id="1507596401">
      <w:bodyDiv w:val="1"/>
      <w:marLeft w:val="0"/>
      <w:marRight w:val="0"/>
      <w:marTop w:val="0"/>
      <w:marBottom w:val="0"/>
      <w:divBdr>
        <w:top w:val="none" w:sz="0" w:space="0" w:color="auto"/>
        <w:left w:val="none" w:sz="0" w:space="0" w:color="auto"/>
        <w:bottom w:val="none" w:sz="0" w:space="0" w:color="auto"/>
        <w:right w:val="none" w:sz="0" w:space="0" w:color="auto"/>
      </w:divBdr>
    </w:div>
    <w:div w:id="1507667028">
      <w:bodyDiv w:val="1"/>
      <w:marLeft w:val="0"/>
      <w:marRight w:val="0"/>
      <w:marTop w:val="0"/>
      <w:marBottom w:val="0"/>
      <w:divBdr>
        <w:top w:val="none" w:sz="0" w:space="0" w:color="auto"/>
        <w:left w:val="none" w:sz="0" w:space="0" w:color="auto"/>
        <w:bottom w:val="none" w:sz="0" w:space="0" w:color="auto"/>
        <w:right w:val="none" w:sz="0" w:space="0" w:color="auto"/>
      </w:divBdr>
    </w:div>
    <w:div w:id="1508180015">
      <w:bodyDiv w:val="1"/>
      <w:marLeft w:val="0"/>
      <w:marRight w:val="0"/>
      <w:marTop w:val="0"/>
      <w:marBottom w:val="0"/>
      <w:divBdr>
        <w:top w:val="none" w:sz="0" w:space="0" w:color="auto"/>
        <w:left w:val="none" w:sz="0" w:space="0" w:color="auto"/>
        <w:bottom w:val="none" w:sz="0" w:space="0" w:color="auto"/>
        <w:right w:val="none" w:sz="0" w:space="0" w:color="auto"/>
      </w:divBdr>
    </w:div>
    <w:div w:id="1508246455">
      <w:bodyDiv w:val="1"/>
      <w:marLeft w:val="0"/>
      <w:marRight w:val="0"/>
      <w:marTop w:val="0"/>
      <w:marBottom w:val="0"/>
      <w:divBdr>
        <w:top w:val="none" w:sz="0" w:space="0" w:color="auto"/>
        <w:left w:val="none" w:sz="0" w:space="0" w:color="auto"/>
        <w:bottom w:val="none" w:sz="0" w:space="0" w:color="auto"/>
        <w:right w:val="none" w:sz="0" w:space="0" w:color="auto"/>
      </w:divBdr>
    </w:div>
    <w:div w:id="1508515110">
      <w:bodyDiv w:val="1"/>
      <w:marLeft w:val="0"/>
      <w:marRight w:val="0"/>
      <w:marTop w:val="0"/>
      <w:marBottom w:val="0"/>
      <w:divBdr>
        <w:top w:val="none" w:sz="0" w:space="0" w:color="auto"/>
        <w:left w:val="none" w:sz="0" w:space="0" w:color="auto"/>
        <w:bottom w:val="none" w:sz="0" w:space="0" w:color="auto"/>
        <w:right w:val="none" w:sz="0" w:space="0" w:color="auto"/>
      </w:divBdr>
    </w:div>
    <w:div w:id="1508863591">
      <w:bodyDiv w:val="1"/>
      <w:marLeft w:val="0"/>
      <w:marRight w:val="0"/>
      <w:marTop w:val="0"/>
      <w:marBottom w:val="0"/>
      <w:divBdr>
        <w:top w:val="none" w:sz="0" w:space="0" w:color="auto"/>
        <w:left w:val="none" w:sz="0" w:space="0" w:color="auto"/>
        <w:bottom w:val="none" w:sz="0" w:space="0" w:color="auto"/>
        <w:right w:val="none" w:sz="0" w:space="0" w:color="auto"/>
      </w:divBdr>
    </w:div>
    <w:div w:id="1509173621">
      <w:bodyDiv w:val="1"/>
      <w:marLeft w:val="0"/>
      <w:marRight w:val="0"/>
      <w:marTop w:val="0"/>
      <w:marBottom w:val="0"/>
      <w:divBdr>
        <w:top w:val="none" w:sz="0" w:space="0" w:color="auto"/>
        <w:left w:val="none" w:sz="0" w:space="0" w:color="auto"/>
        <w:bottom w:val="none" w:sz="0" w:space="0" w:color="auto"/>
        <w:right w:val="none" w:sz="0" w:space="0" w:color="auto"/>
      </w:divBdr>
    </w:div>
    <w:div w:id="1510560074">
      <w:bodyDiv w:val="1"/>
      <w:marLeft w:val="0"/>
      <w:marRight w:val="0"/>
      <w:marTop w:val="0"/>
      <w:marBottom w:val="0"/>
      <w:divBdr>
        <w:top w:val="none" w:sz="0" w:space="0" w:color="auto"/>
        <w:left w:val="none" w:sz="0" w:space="0" w:color="auto"/>
        <w:bottom w:val="none" w:sz="0" w:space="0" w:color="auto"/>
        <w:right w:val="none" w:sz="0" w:space="0" w:color="auto"/>
      </w:divBdr>
    </w:div>
    <w:div w:id="1511094522">
      <w:bodyDiv w:val="1"/>
      <w:marLeft w:val="0"/>
      <w:marRight w:val="0"/>
      <w:marTop w:val="0"/>
      <w:marBottom w:val="0"/>
      <w:divBdr>
        <w:top w:val="none" w:sz="0" w:space="0" w:color="auto"/>
        <w:left w:val="none" w:sz="0" w:space="0" w:color="auto"/>
        <w:bottom w:val="none" w:sz="0" w:space="0" w:color="auto"/>
        <w:right w:val="none" w:sz="0" w:space="0" w:color="auto"/>
      </w:divBdr>
    </w:div>
    <w:div w:id="1511136489">
      <w:bodyDiv w:val="1"/>
      <w:marLeft w:val="0"/>
      <w:marRight w:val="0"/>
      <w:marTop w:val="0"/>
      <w:marBottom w:val="0"/>
      <w:divBdr>
        <w:top w:val="none" w:sz="0" w:space="0" w:color="auto"/>
        <w:left w:val="none" w:sz="0" w:space="0" w:color="auto"/>
        <w:bottom w:val="none" w:sz="0" w:space="0" w:color="auto"/>
        <w:right w:val="none" w:sz="0" w:space="0" w:color="auto"/>
      </w:divBdr>
    </w:div>
    <w:div w:id="1511409154">
      <w:bodyDiv w:val="1"/>
      <w:marLeft w:val="0"/>
      <w:marRight w:val="0"/>
      <w:marTop w:val="0"/>
      <w:marBottom w:val="0"/>
      <w:divBdr>
        <w:top w:val="none" w:sz="0" w:space="0" w:color="auto"/>
        <w:left w:val="none" w:sz="0" w:space="0" w:color="auto"/>
        <w:bottom w:val="none" w:sz="0" w:space="0" w:color="auto"/>
        <w:right w:val="none" w:sz="0" w:space="0" w:color="auto"/>
      </w:divBdr>
    </w:div>
    <w:div w:id="1511605396">
      <w:bodyDiv w:val="1"/>
      <w:marLeft w:val="0"/>
      <w:marRight w:val="0"/>
      <w:marTop w:val="0"/>
      <w:marBottom w:val="0"/>
      <w:divBdr>
        <w:top w:val="none" w:sz="0" w:space="0" w:color="auto"/>
        <w:left w:val="none" w:sz="0" w:space="0" w:color="auto"/>
        <w:bottom w:val="none" w:sz="0" w:space="0" w:color="auto"/>
        <w:right w:val="none" w:sz="0" w:space="0" w:color="auto"/>
      </w:divBdr>
    </w:div>
    <w:div w:id="1512059900">
      <w:bodyDiv w:val="1"/>
      <w:marLeft w:val="0"/>
      <w:marRight w:val="0"/>
      <w:marTop w:val="0"/>
      <w:marBottom w:val="0"/>
      <w:divBdr>
        <w:top w:val="none" w:sz="0" w:space="0" w:color="auto"/>
        <w:left w:val="none" w:sz="0" w:space="0" w:color="auto"/>
        <w:bottom w:val="none" w:sz="0" w:space="0" w:color="auto"/>
        <w:right w:val="none" w:sz="0" w:space="0" w:color="auto"/>
      </w:divBdr>
    </w:div>
    <w:div w:id="1513645058">
      <w:bodyDiv w:val="1"/>
      <w:marLeft w:val="0"/>
      <w:marRight w:val="0"/>
      <w:marTop w:val="0"/>
      <w:marBottom w:val="0"/>
      <w:divBdr>
        <w:top w:val="none" w:sz="0" w:space="0" w:color="auto"/>
        <w:left w:val="none" w:sz="0" w:space="0" w:color="auto"/>
        <w:bottom w:val="none" w:sz="0" w:space="0" w:color="auto"/>
        <w:right w:val="none" w:sz="0" w:space="0" w:color="auto"/>
      </w:divBdr>
    </w:div>
    <w:div w:id="1513954721">
      <w:bodyDiv w:val="1"/>
      <w:marLeft w:val="0"/>
      <w:marRight w:val="0"/>
      <w:marTop w:val="0"/>
      <w:marBottom w:val="0"/>
      <w:divBdr>
        <w:top w:val="none" w:sz="0" w:space="0" w:color="auto"/>
        <w:left w:val="none" w:sz="0" w:space="0" w:color="auto"/>
        <w:bottom w:val="none" w:sz="0" w:space="0" w:color="auto"/>
        <w:right w:val="none" w:sz="0" w:space="0" w:color="auto"/>
      </w:divBdr>
    </w:div>
    <w:div w:id="1514492776">
      <w:bodyDiv w:val="1"/>
      <w:marLeft w:val="0"/>
      <w:marRight w:val="0"/>
      <w:marTop w:val="0"/>
      <w:marBottom w:val="0"/>
      <w:divBdr>
        <w:top w:val="none" w:sz="0" w:space="0" w:color="auto"/>
        <w:left w:val="none" w:sz="0" w:space="0" w:color="auto"/>
        <w:bottom w:val="none" w:sz="0" w:space="0" w:color="auto"/>
        <w:right w:val="none" w:sz="0" w:space="0" w:color="auto"/>
      </w:divBdr>
    </w:div>
    <w:div w:id="1514683478">
      <w:bodyDiv w:val="1"/>
      <w:marLeft w:val="0"/>
      <w:marRight w:val="0"/>
      <w:marTop w:val="0"/>
      <w:marBottom w:val="0"/>
      <w:divBdr>
        <w:top w:val="none" w:sz="0" w:space="0" w:color="auto"/>
        <w:left w:val="none" w:sz="0" w:space="0" w:color="auto"/>
        <w:bottom w:val="none" w:sz="0" w:space="0" w:color="auto"/>
        <w:right w:val="none" w:sz="0" w:space="0" w:color="auto"/>
      </w:divBdr>
    </w:div>
    <w:div w:id="1514689909">
      <w:bodyDiv w:val="1"/>
      <w:marLeft w:val="0"/>
      <w:marRight w:val="0"/>
      <w:marTop w:val="0"/>
      <w:marBottom w:val="0"/>
      <w:divBdr>
        <w:top w:val="none" w:sz="0" w:space="0" w:color="auto"/>
        <w:left w:val="none" w:sz="0" w:space="0" w:color="auto"/>
        <w:bottom w:val="none" w:sz="0" w:space="0" w:color="auto"/>
        <w:right w:val="none" w:sz="0" w:space="0" w:color="auto"/>
      </w:divBdr>
    </w:div>
    <w:div w:id="1514764536">
      <w:bodyDiv w:val="1"/>
      <w:marLeft w:val="0"/>
      <w:marRight w:val="0"/>
      <w:marTop w:val="0"/>
      <w:marBottom w:val="0"/>
      <w:divBdr>
        <w:top w:val="none" w:sz="0" w:space="0" w:color="auto"/>
        <w:left w:val="none" w:sz="0" w:space="0" w:color="auto"/>
        <w:bottom w:val="none" w:sz="0" w:space="0" w:color="auto"/>
        <w:right w:val="none" w:sz="0" w:space="0" w:color="auto"/>
      </w:divBdr>
    </w:div>
    <w:div w:id="1514957638">
      <w:bodyDiv w:val="1"/>
      <w:marLeft w:val="0"/>
      <w:marRight w:val="0"/>
      <w:marTop w:val="0"/>
      <w:marBottom w:val="0"/>
      <w:divBdr>
        <w:top w:val="none" w:sz="0" w:space="0" w:color="auto"/>
        <w:left w:val="none" w:sz="0" w:space="0" w:color="auto"/>
        <w:bottom w:val="none" w:sz="0" w:space="0" w:color="auto"/>
        <w:right w:val="none" w:sz="0" w:space="0" w:color="auto"/>
      </w:divBdr>
    </w:div>
    <w:div w:id="1515261552">
      <w:bodyDiv w:val="1"/>
      <w:marLeft w:val="0"/>
      <w:marRight w:val="0"/>
      <w:marTop w:val="0"/>
      <w:marBottom w:val="0"/>
      <w:divBdr>
        <w:top w:val="none" w:sz="0" w:space="0" w:color="auto"/>
        <w:left w:val="none" w:sz="0" w:space="0" w:color="auto"/>
        <w:bottom w:val="none" w:sz="0" w:space="0" w:color="auto"/>
        <w:right w:val="none" w:sz="0" w:space="0" w:color="auto"/>
      </w:divBdr>
    </w:div>
    <w:div w:id="1515343645">
      <w:bodyDiv w:val="1"/>
      <w:marLeft w:val="0"/>
      <w:marRight w:val="0"/>
      <w:marTop w:val="0"/>
      <w:marBottom w:val="0"/>
      <w:divBdr>
        <w:top w:val="none" w:sz="0" w:space="0" w:color="auto"/>
        <w:left w:val="none" w:sz="0" w:space="0" w:color="auto"/>
        <w:bottom w:val="none" w:sz="0" w:space="0" w:color="auto"/>
        <w:right w:val="none" w:sz="0" w:space="0" w:color="auto"/>
      </w:divBdr>
    </w:div>
    <w:div w:id="1515723730">
      <w:bodyDiv w:val="1"/>
      <w:marLeft w:val="0"/>
      <w:marRight w:val="0"/>
      <w:marTop w:val="0"/>
      <w:marBottom w:val="0"/>
      <w:divBdr>
        <w:top w:val="none" w:sz="0" w:space="0" w:color="auto"/>
        <w:left w:val="none" w:sz="0" w:space="0" w:color="auto"/>
        <w:bottom w:val="none" w:sz="0" w:space="0" w:color="auto"/>
        <w:right w:val="none" w:sz="0" w:space="0" w:color="auto"/>
      </w:divBdr>
    </w:div>
    <w:div w:id="1516503985">
      <w:bodyDiv w:val="1"/>
      <w:marLeft w:val="0"/>
      <w:marRight w:val="0"/>
      <w:marTop w:val="0"/>
      <w:marBottom w:val="0"/>
      <w:divBdr>
        <w:top w:val="none" w:sz="0" w:space="0" w:color="auto"/>
        <w:left w:val="none" w:sz="0" w:space="0" w:color="auto"/>
        <w:bottom w:val="none" w:sz="0" w:space="0" w:color="auto"/>
        <w:right w:val="none" w:sz="0" w:space="0" w:color="auto"/>
      </w:divBdr>
    </w:div>
    <w:div w:id="1516648530">
      <w:bodyDiv w:val="1"/>
      <w:marLeft w:val="0"/>
      <w:marRight w:val="0"/>
      <w:marTop w:val="0"/>
      <w:marBottom w:val="0"/>
      <w:divBdr>
        <w:top w:val="none" w:sz="0" w:space="0" w:color="auto"/>
        <w:left w:val="none" w:sz="0" w:space="0" w:color="auto"/>
        <w:bottom w:val="none" w:sz="0" w:space="0" w:color="auto"/>
        <w:right w:val="none" w:sz="0" w:space="0" w:color="auto"/>
      </w:divBdr>
    </w:div>
    <w:div w:id="1516843874">
      <w:bodyDiv w:val="1"/>
      <w:marLeft w:val="0"/>
      <w:marRight w:val="0"/>
      <w:marTop w:val="0"/>
      <w:marBottom w:val="0"/>
      <w:divBdr>
        <w:top w:val="none" w:sz="0" w:space="0" w:color="auto"/>
        <w:left w:val="none" w:sz="0" w:space="0" w:color="auto"/>
        <w:bottom w:val="none" w:sz="0" w:space="0" w:color="auto"/>
        <w:right w:val="none" w:sz="0" w:space="0" w:color="auto"/>
      </w:divBdr>
    </w:div>
    <w:div w:id="1516848043">
      <w:bodyDiv w:val="1"/>
      <w:marLeft w:val="0"/>
      <w:marRight w:val="0"/>
      <w:marTop w:val="0"/>
      <w:marBottom w:val="0"/>
      <w:divBdr>
        <w:top w:val="none" w:sz="0" w:space="0" w:color="auto"/>
        <w:left w:val="none" w:sz="0" w:space="0" w:color="auto"/>
        <w:bottom w:val="none" w:sz="0" w:space="0" w:color="auto"/>
        <w:right w:val="none" w:sz="0" w:space="0" w:color="auto"/>
      </w:divBdr>
    </w:div>
    <w:div w:id="1516992946">
      <w:bodyDiv w:val="1"/>
      <w:marLeft w:val="0"/>
      <w:marRight w:val="0"/>
      <w:marTop w:val="0"/>
      <w:marBottom w:val="0"/>
      <w:divBdr>
        <w:top w:val="none" w:sz="0" w:space="0" w:color="auto"/>
        <w:left w:val="none" w:sz="0" w:space="0" w:color="auto"/>
        <w:bottom w:val="none" w:sz="0" w:space="0" w:color="auto"/>
        <w:right w:val="none" w:sz="0" w:space="0" w:color="auto"/>
      </w:divBdr>
    </w:div>
    <w:div w:id="1517310455">
      <w:bodyDiv w:val="1"/>
      <w:marLeft w:val="0"/>
      <w:marRight w:val="0"/>
      <w:marTop w:val="0"/>
      <w:marBottom w:val="0"/>
      <w:divBdr>
        <w:top w:val="none" w:sz="0" w:space="0" w:color="auto"/>
        <w:left w:val="none" w:sz="0" w:space="0" w:color="auto"/>
        <w:bottom w:val="none" w:sz="0" w:space="0" w:color="auto"/>
        <w:right w:val="none" w:sz="0" w:space="0" w:color="auto"/>
      </w:divBdr>
    </w:div>
    <w:div w:id="1517570849">
      <w:bodyDiv w:val="1"/>
      <w:marLeft w:val="0"/>
      <w:marRight w:val="0"/>
      <w:marTop w:val="0"/>
      <w:marBottom w:val="0"/>
      <w:divBdr>
        <w:top w:val="none" w:sz="0" w:space="0" w:color="auto"/>
        <w:left w:val="none" w:sz="0" w:space="0" w:color="auto"/>
        <w:bottom w:val="none" w:sz="0" w:space="0" w:color="auto"/>
        <w:right w:val="none" w:sz="0" w:space="0" w:color="auto"/>
      </w:divBdr>
    </w:div>
    <w:div w:id="1517693349">
      <w:bodyDiv w:val="1"/>
      <w:marLeft w:val="0"/>
      <w:marRight w:val="0"/>
      <w:marTop w:val="0"/>
      <w:marBottom w:val="0"/>
      <w:divBdr>
        <w:top w:val="none" w:sz="0" w:space="0" w:color="auto"/>
        <w:left w:val="none" w:sz="0" w:space="0" w:color="auto"/>
        <w:bottom w:val="none" w:sz="0" w:space="0" w:color="auto"/>
        <w:right w:val="none" w:sz="0" w:space="0" w:color="auto"/>
      </w:divBdr>
    </w:div>
    <w:div w:id="1517957838">
      <w:bodyDiv w:val="1"/>
      <w:marLeft w:val="0"/>
      <w:marRight w:val="0"/>
      <w:marTop w:val="0"/>
      <w:marBottom w:val="0"/>
      <w:divBdr>
        <w:top w:val="none" w:sz="0" w:space="0" w:color="auto"/>
        <w:left w:val="none" w:sz="0" w:space="0" w:color="auto"/>
        <w:bottom w:val="none" w:sz="0" w:space="0" w:color="auto"/>
        <w:right w:val="none" w:sz="0" w:space="0" w:color="auto"/>
      </w:divBdr>
    </w:div>
    <w:div w:id="1517964852">
      <w:bodyDiv w:val="1"/>
      <w:marLeft w:val="0"/>
      <w:marRight w:val="0"/>
      <w:marTop w:val="0"/>
      <w:marBottom w:val="0"/>
      <w:divBdr>
        <w:top w:val="none" w:sz="0" w:space="0" w:color="auto"/>
        <w:left w:val="none" w:sz="0" w:space="0" w:color="auto"/>
        <w:bottom w:val="none" w:sz="0" w:space="0" w:color="auto"/>
        <w:right w:val="none" w:sz="0" w:space="0" w:color="auto"/>
      </w:divBdr>
    </w:div>
    <w:div w:id="1518155511">
      <w:bodyDiv w:val="1"/>
      <w:marLeft w:val="0"/>
      <w:marRight w:val="0"/>
      <w:marTop w:val="0"/>
      <w:marBottom w:val="0"/>
      <w:divBdr>
        <w:top w:val="none" w:sz="0" w:space="0" w:color="auto"/>
        <w:left w:val="none" w:sz="0" w:space="0" w:color="auto"/>
        <w:bottom w:val="none" w:sz="0" w:space="0" w:color="auto"/>
        <w:right w:val="none" w:sz="0" w:space="0" w:color="auto"/>
      </w:divBdr>
    </w:div>
    <w:div w:id="1518495484">
      <w:bodyDiv w:val="1"/>
      <w:marLeft w:val="0"/>
      <w:marRight w:val="0"/>
      <w:marTop w:val="0"/>
      <w:marBottom w:val="0"/>
      <w:divBdr>
        <w:top w:val="none" w:sz="0" w:space="0" w:color="auto"/>
        <w:left w:val="none" w:sz="0" w:space="0" w:color="auto"/>
        <w:bottom w:val="none" w:sz="0" w:space="0" w:color="auto"/>
        <w:right w:val="none" w:sz="0" w:space="0" w:color="auto"/>
      </w:divBdr>
    </w:div>
    <w:div w:id="1519196511">
      <w:bodyDiv w:val="1"/>
      <w:marLeft w:val="0"/>
      <w:marRight w:val="0"/>
      <w:marTop w:val="0"/>
      <w:marBottom w:val="0"/>
      <w:divBdr>
        <w:top w:val="none" w:sz="0" w:space="0" w:color="auto"/>
        <w:left w:val="none" w:sz="0" w:space="0" w:color="auto"/>
        <w:bottom w:val="none" w:sz="0" w:space="0" w:color="auto"/>
        <w:right w:val="none" w:sz="0" w:space="0" w:color="auto"/>
      </w:divBdr>
    </w:div>
    <w:div w:id="1519197765">
      <w:bodyDiv w:val="1"/>
      <w:marLeft w:val="0"/>
      <w:marRight w:val="0"/>
      <w:marTop w:val="0"/>
      <w:marBottom w:val="0"/>
      <w:divBdr>
        <w:top w:val="none" w:sz="0" w:space="0" w:color="auto"/>
        <w:left w:val="none" w:sz="0" w:space="0" w:color="auto"/>
        <w:bottom w:val="none" w:sz="0" w:space="0" w:color="auto"/>
        <w:right w:val="none" w:sz="0" w:space="0" w:color="auto"/>
      </w:divBdr>
    </w:div>
    <w:div w:id="1519543599">
      <w:bodyDiv w:val="1"/>
      <w:marLeft w:val="0"/>
      <w:marRight w:val="0"/>
      <w:marTop w:val="0"/>
      <w:marBottom w:val="0"/>
      <w:divBdr>
        <w:top w:val="none" w:sz="0" w:space="0" w:color="auto"/>
        <w:left w:val="none" w:sz="0" w:space="0" w:color="auto"/>
        <w:bottom w:val="none" w:sz="0" w:space="0" w:color="auto"/>
        <w:right w:val="none" w:sz="0" w:space="0" w:color="auto"/>
      </w:divBdr>
    </w:div>
    <w:div w:id="1519736105">
      <w:bodyDiv w:val="1"/>
      <w:marLeft w:val="0"/>
      <w:marRight w:val="0"/>
      <w:marTop w:val="0"/>
      <w:marBottom w:val="0"/>
      <w:divBdr>
        <w:top w:val="none" w:sz="0" w:space="0" w:color="auto"/>
        <w:left w:val="none" w:sz="0" w:space="0" w:color="auto"/>
        <w:bottom w:val="none" w:sz="0" w:space="0" w:color="auto"/>
        <w:right w:val="none" w:sz="0" w:space="0" w:color="auto"/>
      </w:divBdr>
    </w:div>
    <w:div w:id="1520007403">
      <w:bodyDiv w:val="1"/>
      <w:marLeft w:val="0"/>
      <w:marRight w:val="0"/>
      <w:marTop w:val="0"/>
      <w:marBottom w:val="0"/>
      <w:divBdr>
        <w:top w:val="none" w:sz="0" w:space="0" w:color="auto"/>
        <w:left w:val="none" w:sz="0" w:space="0" w:color="auto"/>
        <w:bottom w:val="none" w:sz="0" w:space="0" w:color="auto"/>
        <w:right w:val="none" w:sz="0" w:space="0" w:color="auto"/>
      </w:divBdr>
    </w:div>
    <w:div w:id="1520120899">
      <w:bodyDiv w:val="1"/>
      <w:marLeft w:val="0"/>
      <w:marRight w:val="0"/>
      <w:marTop w:val="0"/>
      <w:marBottom w:val="0"/>
      <w:divBdr>
        <w:top w:val="none" w:sz="0" w:space="0" w:color="auto"/>
        <w:left w:val="none" w:sz="0" w:space="0" w:color="auto"/>
        <w:bottom w:val="none" w:sz="0" w:space="0" w:color="auto"/>
        <w:right w:val="none" w:sz="0" w:space="0" w:color="auto"/>
      </w:divBdr>
    </w:div>
    <w:div w:id="1520387439">
      <w:bodyDiv w:val="1"/>
      <w:marLeft w:val="0"/>
      <w:marRight w:val="0"/>
      <w:marTop w:val="0"/>
      <w:marBottom w:val="0"/>
      <w:divBdr>
        <w:top w:val="none" w:sz="0" w:space="0" w:color="auto"/>
        <w:left w:val="none" w:sz="0" w:space="0" w:color="auto"/>
        <w:bottom w:val="none" w:sz="0" w:space="0" w:color="auto"/>
        <w:right w:val="none" w:sz="0" w:space="0" w:color="auto"/>
      </w:divBdr>
    </w:div>
    <w:div w:id="1520969375">
      <w:bodyDiv w:val="1"/>
      <w:marLeft w:val="0"/>
      <w:marRight w:val="0"/>
      <w:marTop w:val="0"/>
      <w:marBottom w:val="0"/>
      <w:divBdr>
        <w:top w:val="none" w:sz="0" w:space="0" w:color="auto"/>
        <w:left w:val="none" w:sz="0" w:space="0" w:color="auto"/>
        <w:bottom w:val="none" w:sz="0" w:space="0" w:color="auto"/>
        <w:right w:val="none" w:sz="0" w:space="0" w:color="auto"/>
      </w:divBdr>
    </w:div>
    <w:div w:id="1521504410">
      <w:bodyDiv w:val="1"/>
      <w:marLeft w:val="0"/>
      <w:marRight w:val="0"/>
      <w:marTop w:val="0"/>
      <w:marBottom w:val="0"/>
      <w:divBdr>
        <w:top w:val="none" w:sz="0" w:space="0" w:color="auto"/>
        <w:left w:val="none" w:sz="0" w:space="0" w:color="auto"/>
        <w:bottom w:val="none" w:sz="0" w:space="0" w:color="auto"/>
        <w:right w:val="none" w:sz="0" w:space="0" w:color="auto"/>
      </w:divBdr>
    </w:div>
    <w:div w:id="1521629553">
      <w:bodyDiv w:val="1"/>
      <w:marLeft w:val="0"/>
      <w:marRight w:val="0"/>
      <w:marTop w:val="0"/>
      <w:marBottom w:val="0"/>
      <w:divBdr>
        <w:top w:val="none" w:sz="0" w:space="0" w:color="auto"/>
        <w:left w:val="none" w:sz="0" w:space="0" w:color="auto"/>
        <w:bottom w:val="none" w:sz="0" w:space="0" w:color="auto"/>
        <w:right w:val="none" w:sz="0" w:space="0" w:color="auto"/>
      </w:divBdr>
    </w:div>
    <w:div w:id="1521816227">
      <w:bodyDiv w:val="1"/>
      <w:marLeft w:val="0"/>
      <w:marRight w:val="0"/>
      <w:marTop w:val="0"/>
      <w:marBottom w:val="0"/>
      <w:divBdr>
        <w:top w:val="none" w:sz="0" w:space="0" w:color="auto"/>
        <w:left w:val="none" w:sz="0" w:space="0" w:color="auto"/>
        <w:bottom w:val="none" w:sz="0" w:space="0" w:color="auto"/>
        <w:right w:val="none" w:sz="0" w:space="0" w:color="auto"/>
      </w:divBdr>
    </w:div>
    <w:div w:id="1522426361">
      <w:bodyDiv w:val="1"/>
      <w:marLeft w:val="0"/>
      <w:marRight w:val="0"/>
      <w:marTop w:val="0"/>
      <w:marBottom w:val="0"/>
      <w:divBdr>
        <w:top w:val="none" w:sz="0" w:space="0" w:color="auto"/>
        <w:left w:val="none" w:sz="0" w:space="0" w:color="auto"/>
        <w:bottom w:val="none" w:sz="0" w:space="0" w:color="auto"/>
        <w:right w:val="none" w:sz="0" w:space="0" w:color="auto"/>
      </w:divBdr>
    </w:div>
    <w:div w:id="1523396942">
      <w:bodyDiv w:val="1"/>
      <w:marLeft w:val="0"/>
      <w:marRight w:val="0"/>
      <w:marTop w:val="0"/>
      <w:marBottom w:val="0"/>
      <w:divBdr>
        <w:top w:val="none" w:sz="0" w:space="0" w:color="auto"/>
        <w:left w:val="none" w:sz="0" w:space="0" w:color="auto"/>
        <w:bottom w:val="none" w:sz="0" w:space="0" w:color="auto"/>
        <w:right w:val="none" w:sz="0" w:space="0" w:color="auto"/>
      </w:divBdr>
    </w:div>
    <w:div w:id="1524585409">
      <w:bodyDiv w:val="1"/>
      <w:marLeft w:val="0"/>
      <w:marRight w:val="0"/>
      <w:marTop w:val="0"/>
      <w:marBottom w:val="0"/>
      <w:divBdr>
        <w:top w:val="none" w:sz="0" w:space="0" w:color="auto"/>
        <w:left w:val="none" w:sz="0" w:space="0" w:color="auto"/>
        <w:bottom w:val="none" w:sz="0" w:space="0" w:color="auto"/>
        <w:right w:val="none" w:sz="0" w:space="0" w:color="auto"/>
      </w:divBdr>
    </w:div>
    <w:div w:id="1525512038">
      <w:bodyDiv w:val="1"/>
      <w:marLeft w:val="0"/>
      <w:marRight w:val="0"/>
      <w:marTop w:val="0"/>
      <w:marBottom w:val="0"/>
      <w:divBdr>
        <w:top w:val="none" w:sz="0" w:space="0" w:color="auto"/>
        <w:left w:val="none" w:sz="0" w:space="0" w:color="auto"/>
        <w:bottom w:val="none" w:sz="0" w:space="0" w:color="auto"/>
        <w:right w:val="none" w:sz="0" w:space="0" w:color="auto"/>
      </w:divBdr>
    </w:div>
    <w:div w:id="1525901062">
      <w:bodyDiv w:val="1"/>
      <w:marLeft w:val="0"/>
      <w:marRight w:val="0"/>
      <w:marTop w:val="0"/>
      <w:marBottom w:val="0"/>
      <w:divBdr>
        <w:top w:val="none" w:sz="0" w:space="0" w:color="auto"/>
        <w:left w:val="none" w:sz="0" w:space="0" w:color="auto"/>
        <w:bottom w:val="none" w:sz="0" w:space="0" w:color="auto"/>
        <w:right w:val="none" w:sz="0" w:space="0" w:color="auto"/>
      </w:divBdr>
    </w:div>
    <w:div w:id="1526556548">
      <w:bodyDiv w:val="1"/>
      <w:marLeft w:val="0"/>
      <w:marRight w:val="0"/>
      <w:marTop w:val="0"/>
      <w:marBottom w:val="0"/>
      <w:divBdr>
        <w:top w:val="none" w:sz="0" w:space="0" w:color="auto"/>
        <w:left w:val="none" w:sz="0" w:space="0" w:color="auto"/>
        <w:bottom w:val="none" w:sz="0" w:space="0" w:color="auto"/>
        <w:right w:val="none" w:sz="0" w:space="0" w:color="auto"/>
      </w:divBdr>
    </w:div>
    <w:div w:id="1527518173">
      <w:bodyDiv w:val="1"/>
      <w:marLeft w:val="0"/>
      <w:marRight w:val="0"/>
      <w:marTop w:val="0"/>
      <w:marBottom w:val="0"/>
      <w:divBdr>
        <w:top w:val="none" w:sz="0" w:space="0" w:color="auto"/>
        <w:left w:val="none" w:sz="0" w:space="0" w:color="auto"/>
        <w:bottom w:val="none" w:sz="0" w:space="0" w:color="auto"/>
        <w:right w:val="none" w:sz="0" w:space="0" w:color="auto"/>
      </w:divBdr>
    </w:div>
    <w:div w:id="1527908894">
      <w:bodyDiv w:val="1"/>
      <w:marLeft w:val="0"/>
      <w:marRight w:val="0"/>
      <w:marTop w:val="0"/>
      <w:marBottom w:val="0"/>
      <w:divBdr>
        <w:top w:val="none" w:sz="0" w:space="0" w:color="auto"/>
        <w:left w:val="none" w:sz="0" w:space="0" w:color="auto"/>
        <w:bottom w:val="none" w:sz="0" w:space="0" w:color="auto"/>
        <w:right w:val="none" w:sz="0" w:space="0" w:color="auto"/>
      </w:divBdr>
    </w:div>
    <w:div w:id="1528788821">
      <w:bodyDiv w:val="1"/>
      <w:marLeft w:val="0"/>
      <w:marRight w:val="0"/>
      <w:marTop w:val="0"/>
      <w:marBottom w:val="0"/>
      <w:divBdr>
        <w:top w:val="none" w:sz="0" w:space="0" w:color="auto"/>
        <w:left w:val="none" w:sz="0" w:space="0" w:color="auto"/>
        <w:bottom w:val="none" w:sz="0" w:space="0" w:color="auto"/>
        <w:right w:val="none" w:sz="0" w:space="0" w:color="auto"/>
      </w:divBdr>
    </w:div>
    <w:div w:id="1529559180">
      <w:bodyDiv w:val="1"/>
      <w:marLeft w:val="0"/>
      <w:marRight w:val="0"/>
      <w:marTop w:val="0"/>
      <w:marBottom w:val="0"/>
      <w:divBdr>
        <w:top w:val="none" w:sz="0" w:space="0" w:color="auto"/>
        <w:left w:val="none" w:sz="0" w:space="0" w:color="auto"/>
        <w:bottom w:val="none" w:sz="0" w:space="0" w:color="auto"/>
        <w:right w:val="none" w:sz="0" w:space="0" w:color="auto"/>
      </w:divBdr>
    </w:div>
    <w:div w:id="1530022275">
      <w:bodyDiv w:val="1"/>
      <w:marLeft w:val="0"/>
      <w:marRight w:val="0"/>
      <w:marTop w:val="0"/>
      <w:marBottom w:val="0"/>
      <w:divBdr>
        <w:top w:val="none" w:sz="0" w:space="0" w:color="auto"/>
        <w:left w:val="none" w:sz="0" w:space="0" w:color="auto"/>
        <w:bottom w:val="none" w:sz="0" w:space="0" w:color="auto"/>
        <w:right w:val="none" w:sz="0" w:space="0" w:color="auto"/>
      </w:divBdr>
    </w:div>
    <w:div w:id="1530145941">
      <w:bodyDiv w:val="1"/>
      <w:marLeft w:val="0"/>
      <w:marRight w:val="0"/>
      <w:marTop w:val="0"/>
      <w:marBottom w:val="0"/>
      <w:divBdr>
        <w:top w:val="none" w:sz="0" w:space="0" w:color="auto"/>
        <w:left w:val="none" w:sz="0" w:space="0" w:color="auto"/>
        <w:bottom w:val="none" w:sz="0" w:space="0" w:color="auto"/>
        <w:right w:val="none" w:sz="0" w:space="0" w:color="auto"/>
      </w:divBdr>
    </w:div>
    <w:div w:id="1530333623">
      <w:bodyDiv w:val="1"/>
      <w:marLeft w:val="0"/>
      <w:marRight w:val="0"/>
      <w:marTop w:val="0"/>
      <w:marBottom w:val="0"/>
      <w:divBdr>
        <w:top w:val="none" w:sz="0" w:space="0" w:color="auto"/>
        <w:left w:val="none" w:sz="0" w:space="0" w:color="auto"/>
        <w:bottom w:val="none" w:sz="0" w:space="0" w:color="auto"/>
        <w:right w:val="none" w:sz="0" w:space="0" w:color="auto"/>
      </w:divBdr>
    </w:div>
    <w:div w:id="1530684085">
      <w:bodyDiv w:val="1"/>
      <w:marLeft w:val="0"/>
      <w:marRight w:val="0"/>
      <w:marTop w:val="0"/>
      <w:marBottom w:val="0"/>
      <w:divBdr>
        <w:top w:val="none" w:sz="0" w:space="0" w:color="auto"/>
        <w:left w:val="none" w:sz="0" w:space="0" w:color="auto"/>
        <w:bottom w:val="none" w:sz="0" w:space="0" w:color="auto"/>
        <w:right w:val="none" w:sz="0" w:space="0" w:color="auto"/>
      </w:divBdr>
    </w:div>
    <w:div w:id="1531140976">
      <w:bodyDiv w:val="1"/>
      <w:marLeft w:val="0"/>
      <w:marRight w:val="0"/>
      <w:marTop w:val="0"/>
      <w:marBottom w:val="0"/>
      <w:divBdr>
        <w:top w:val="none" w:sz="0" w:space="0" w:color="auto"/>
        <w:left w:val="none" w:sz="0" w:space="0" w:color="auto"/>
        <w:bottom w:val="none" w:sz="0" w:space="0" w:color="auto"/>
        <w:right w:val="none" w:sz="0" w:space="0" w:color="auto"/>
      </w:divBdr>
    </w:div>
    <w:div w:id="1531186686">
      <w:bodyDiv w:val="1"/>
      <w:marLeft w:val="0"/>
      <w:marRight w:val="0"/>
      <w:marTop w:val="0"/>
      <w:marBottom w:val="0"/>
      <w:divBdr>
        <w:top w:val="none" w:sz="0" w:space="0" w:color="auto"/>
        <w:left w:val="none" w:sz="0" w:space="0" w:color="auto"/>
        <w:bottom w:val="none" w:sz="0" w:space="0" w:color="auto"/>
        <w:right w:val="none" w:sz="0" w:space="0" w:color="auto"/>
      </w:divBdr>
    </w:div>
    <w:div w:id="1531798926">
      <w:bodyDiv w:val="1"/>
      <w:marLeft w:val="0"/>
      <w:marRight w:val="0"/>
      <w:marTop w:val="0"/>
      <w:marBottom w:val="0"/>
      <w:divBdr>
        <w:top w:val="none" w:sz="0" w:space="0" w:color="auto"/>
        <w:left w:val="none" w:sz="0" w:space="0" w:color="auto"/>
        <w:bottom w:val="none" w:sz="0" w:space="0" w:color="auto"/>
        <w:right w:val="none" w:sz="0" w:space="0" w:color="auto"/>
      </w:divBdr>
    </w:div>
    <w:div w:id="1531918630">
      <w:bodyDiv w:val="1"/>
      <w:marLeft w:val="0"/>
      <w:marRight w:val="0"/>
      <w:marTop w:val="0"/>
      <w:marBottom w:val="0"/>
      <w:divBdr>
        <w:top w:val="none" w:sz="0" w:space="0" w:color="auto"/>
        <w:left w:val="none" w:sz="0" w:space="0" w:color="auto"/>
        <w:bottom w:val="none" w:sz="0" w:space="0" w:color="auto"/>
        <w:right w:val="none" w:sz="0" w:space="0" w:color="auto"/>
      </w:divBdr>
    </w:div>
    <w:div w:id="1532064306">
      <w:bodyDiv w:val="1"/>
      <w:marLeft w:val="0"/>
      <w:marRight w:val="0"/>
      <w:marTop w:val="0"/>
      <w:marBottom w:val="0"/>
      <w:divBdr>
        <w:top w:val="none" w:sz="0" w:space="0" w:color="auto"/>
        <w:left w:val="none" w:sz="0" w:space="0" w:color="auto"/>
        <w:bottom w:val="none" w:sz="0" w:space="0" w:color="auto"/>
        <w:right w:val="none" w:sz="0" w:space="0" w:color="auto"/>
      </w:divBdr>
    </w:div>
    <w:div w:id="1532961541">
      <w:bodyDiv w:val="1"/>
      <w:marLeft w:val="0"/>
      <w:marRight w:val="0"/>
      <w:marTop w:val="0"/>
      <w:marBottom w:val="0"/>
      <w:divBdr>
        <w:top w:val="none" w:sz="0" w:space="0" w:color="auto"/>
        <w:left w:val="none" w:sz="0" w:space="0" w:color="auto"/>
        <w:bottom w:val="none" w:sz="0" w:space="0" w:color="auto"/>
        <w:right w:val="none" w:sz="0" w:space="0" w:color="auto"/>
      </w:divBdr>
    </w:div>
    <w:div w:id="1533953398">
      <w:bodyDiv w:val="1"/>
      <w:marLeft w:val="0"/>
      <w:marRight w:val="0"/>
      <w:marTop w:val="0"/>
      <w:marBottom w:val="0"/>
      <w:divBdr>
        <w:top w:val="none" w:sz="0" w:space="0" w:color="auto"/>
        <w:left w:val="none" w:sz="0" w:space="0" w:color="auto"/>
        <w:bottom w:val="none" w:sz="0" w:space="0" w:color="auto"/>
        <w:right w:val="none" w:sz="0" w:space="0" w:color="auto"/>
      </w:divBdr>
    </w:div>
    <w:div w:id="1534996803">
      <w:bodyDiv w:val="1"/>
      <w:marLeft w:val="0"/>
      <w:marRight w:val="0"/>
      <w:marTop w:val="0"/>
      <w:marBottom w:val="0"/>
      <w:divBdr>
        <w:top w:val="none" w:sz="0" w:space="0" w:color="auto"/>
        <w:left w:val="none" w:sz="0" w:space="0" w:color="auto"/>
        <w:bottom w:val="none" w:sz="0" w:space="0" w:color="auto"/>
        <w:right w:val="none" w:sz="0" w:space="0" w:color="auto"/>
      </w:divBdr>
    </w:div>
    <w:div w:id="1535574651">
      <w:bodyDiv w:val="1"/>
      <w:marLeft w:val="0"/>
      <w:marRight w:val="0"/>
      <w:marTop w:val="0"/>
      <w:marBottom w:val="0"/>
      <w:divBdr>
        <w:top w:val="none" w:sz="0" w:space="0" w:color="auto"/>
        <w:left w:val="none" w:sz="0" w:space="0" w:color="auto"/>
        <w:bottom w:val="none" w:sz="0" w:space="0" w:color="auto"/>
        <w:right w:val="none" w:sz="0" w:space="0" w:color="auto"/>
      </w:divBdr>
    </w:div>
    <w:div w:id="1535850539">
      <w:bodyDiv w:val="1"/>
      <w:marLeft w:val="0"/>
      <w:marRight w:val="0"/>
      <w:marTop w:val="0"/>
      <w:marBottom w:val="0"/>
      <w:divBdr>
        <w:top w:val="none" w:sz="0" w:space="0" w:color="auto"/>
        <w:left w:val="none" w:sz="0" w:space="0" w:color="auto"/>
        <w:bottom w:val="none" w:sz="0" w:space="0" w:color="auto"/>
        <w:right w:val="none" w:sz="0" w:space="0" w:color="auto"/>
      </w:divBdr>
    </w:div>
    <w:div w:id="1536506236">
      <w:bodyDiv w:val="1"/>
      <w:marLeft w:val="0"/>
      <w:marRight w:val="0"/>
      <w:marTop w:val="0"/>
      <w:marBottom w:val="0"/>
      <w:divBdr>
        <w:top w:val="none" w:sz="0" w:space="0" w:color="auto"/>
        <w:left w:val="none" w:sz="0" w:space="0" w:color="auto"/>
        <w:bottom w:val="none" w:sz="0" w:space="0" w:color="auto"/>
        <w:right w:val="none" w:sz="0" w:space="0" w:color="auto"/>
      </w:divBdr>
    </w:div>
    <w:div w:id="1536851047">
      <w:bodyDiv w:val="1"/>
      <w:marLeft w:val="0"/>
      <w:marRight w:val="0"/>
      <w:marTop w:val="0"/>
      <w:marBottom w:val="0"/>
      <w:divBdr>
        <w:top w:val="none" w:sz="0" w:space="0" w:color="auto"/>
        <w:left w:val="none" w:sz="0" w:space="0" w:color="auto"/>
        <w:bottom w:val="none" w:sz="0" w:space="0" w:color="auto"/>
        <w:right w:val="none" w:sz="0" w:space="0" w:color="auto"/>
      </w:divBdr>
    </w:div>
    <w:div w:id="1536960606">
      <w:bodyDiv w:val="1"/>
      <w:marLeft w:val="0"/>
      <w:marRight w:val="0"/>
      <w:marTop w:val="0"/>
      <w:marBottom w:val="0"/>
      <w:divBdr>
        <w:top w:val="none" w:sz="0" w:space="0" w:color="auto"/>
        <w:left w:val="none" w:sz="0" w:space="0" w:color="auto"/>
        <w:bottom w:val="none" w:sz="0" w:space="0" w:color="auto"/>
        <w:right w:val="none" w:sz="0" w:space="0" w:color="auto"/>
      </w:divBdr>
    </w:div>
    <w:div w:id="1537081722">
      <w:bodyDiv w:val="1"/>
      <w:marLeft w:val="0"/>
      <w:marRight w:val="0"/>
      <w:marTop w:val="0"/>
      <w:marBottom w:val="0"/>
      <w:divBdr>
        <w:top w:val="none" w:sz="0" w:space="0" w:color="auto"/>
        <w:left w:val="none" w:sz="0" w:space="0" w:color="auto"/>
        <w:bottom w:val="none" w:sz="0" w:space="0" w:color="auto"/>
        <w:right w:val="none" w:sz="0" w:space="0" w:color="auto"/>
      </w:divBdr>
    </w:div>
    <w:div w:id="1537232073">
      <w:bodyDiv w:val="1"/>
      <w:marLeft w:val="0"/>
      <w:marRight w:val="0"/>
      <w:marTop w:val="0"/>
      <w:marBottom w:val="0"/>
      <w:divBdr>
        <w:top w:val="none" w:sz="0" w:space="0" w:color="auto"/>
        <w:left w:val="none" w:sz="0" w:space="0" w:color="auto"/>
        <w:bottom w:val="none" w:sz="0" w:space="0" w:color="auto"/>
        <w:right w:val="none" w:sz="0" w:space="0" w:color="auto"/>
      </w:divBdr>
    </w:div>
    <w:div w:id="1537233167">
      <w:bodyDiv w:val="1"/>
      <w:marLeft w:val="0"/>
      <w:marRight w:val="0"/>
      <w:marTop w:val="0"/>
      <w:marBottom w:val="0"/>
      <w:divBdr>
        <w:top w:val="none" w:sz="0" w:space="0" w:color="auto"/>
        <w:left w:val="none" w:sz="0" w:space="0" w:color="auto"/>
        <w:bottom w:val="none" w:sz="0" w:space="0" w:color="auto"/>
        <w:right w:val="none" w:sz="0" w:space="0" w:color="auto"/>
      </w:divBdr>
    </w:div>
    <w:div w:id="1537349664">
      <w:bodyDiv w:val="1"/>
      <w:marLeft w:val="0"/>
      <w:marRight w:val="0"/>
      <w:marTop w:val="0"/>
      <w:marBottom w:val="0"/>
      <w:divBdr>
        <w:top w:val="none" w:sz="0" w:space="0" w:color="auto"/>
        <w:left w:val="none" w:sz="0" w:space="0" w:color="auto"/>
        <w:bottom w:val="none" w:sz="0" w:space="0" w:color="auto"/>
        <w:right w:val="none" w:sz="0" w:space="0" w:color="auto"/>
      </w:divBdr>
    </w:div>
    <w:div w:id="1537507038">
      <w:bodyDiv w:val="1"/>
      <w:marLeft w:val="0"/>
      <w:marRight w:val="0"/>
      <w:marTop w:val="0"/>
      <w:marBottom w:val="0"/>
      <w:divBdr>
        <w:top w:val="none" w:sz="0" w:space="0" w:color="auto"/>
        <w:left w:val="none" w:sz="0" w:space="0" w:color="auto"/>
        <w:bottom w:val="none" w:sz="0" w:space="0" w:color="auto"/>
        <w:right w:val="none" w:sz="0" w:space="0" w:color="auto"/>
      </w:divBdr>
    </w:div>
    <w:div w:id="1537699834">
      <w:bodyDiv w:val="1"/>
      <w:marLeft w:val="0"/>
      <w:marRight w:val="0"/>
      <w:marTop w:val="0"/>
      <w:marBottom w:val="0"/>
      <w:divBdr>
        <w:top w:val="none" w:sz="0" w:space="0" w:color="auto"/>
        <w:left w:val="none" w:sz="0" w:space="0" w:color="auto"/>
        <w:bottom w:val="none" w:sz="0" w:space="0" w:color="auto"/>
        <w:right w:val="none" w:sz="0" w:space="0" w:color="auto"/>
      </w:divBdr>
    </w:div>
    <w:div w:id="1539272167">
      <w:bodyDiv w:val="1"/>
      <w:marLeft w:val="0"/>
      <w:marRight w:val="0"/>
      <w:marTop w:val="0"/>
      <w:marBottom w:val="0"/>
      <w:divBdr>
        <w:top w:val="none" w:sz="0" w:space="0" w:color="auto"/>
        <w:left w:val="none" w:sz="0" w:space="0" w:color="auto"/>
        <w:bottom w:val="none" w:sz="0" w:space="0" w:color="auto"/>
        <w:right w:val="none" w:sz="0" w:space="0" w:color="auto"/>
      </w:divBdr>
    </w:div>
    <w:div w:id="1539390688">
      <w:bodyDiv w:val="1"/>
      <w:marLeft w:val="0"/>
      <w:marRight w:val="0"/>
      <w:marTop w:val="0"/>
      <w:marBottom w:val="0"/>
      <w:divBdr>
        <w:top w:val="none" w:sz="0" w:space="0" w:color="auto"/>
        <w:left w:val="none" w:sz="0" w:space="0" w:color="auto"/>
        <w:bottom w:val="none" w:sz="0" w:space="0" w:color="auto"/>
        <w:right w:val="none" w:sz="0" w:space="0" w:color="auto"/>
      </w:divBdr>
    </w:div>
    <w:div w:id="1539394065">
      <w:bodyDiv w:val="1"/>
      <w:marLeft w:val="0"/>
      <w:marRight w:val="0"/>
      <w:marTop w:val="0"/>
      <w:marBottom w:val="0"/>
      <w:divBdr>
        <w:top w:val="none" w:sz="0" w:space="0" w:color="auto"/>
        <w:left w:val="none" w:sz="0" w:space="0" w:color="auto"/>
        <w:bottom w:val="none" w:sz="0" w:space="0" w:color="auto"/>
        <w:right w:val="none" w:sz="0" w:space="0" w:color="auto"/>
      </w:divBdr>
    </w:div>
    <w:div w:id="1539659964">
      <w:bodyDiv w:val="1"/>
      <w:marLeft w:val="0"/>
      <w:marRight w:val="0"/>
      <w:marTop w:val="0"/>
      <w:marBottom w:val="0"/>
      <w:divBdr>
        <w:top w:val="none" w:sz="0" w:space="0" w:color="auto"/>
        <w:left w:val="none" w:sz="0" w:space="0" w:color="auto"/>
        <w:bottom w:val="none" w:sz="0" w:space="0" w:color="auto"/>
        <w:right w:val="none" w:sz="0" w:space="0" w:color="auto"/>
      </w:divBdr>
    </w:div>
    <w:div w:id="1539664665">
      <w:bodyDiv w:val="1"/>
      <w:marLeft w:val="0"/>
      <w:marRight w:val="0"/>
      <w:marTop w:val="0"/>
      <w:marBottom w:val="0"/>
      <w:divBdr>
        <w:top w:val="none" w:sz="0" w:space="0" w:color="auto"/>
        <w:left w:val="none" w:sz="0" w:space="0" w:color="auto"/>
        <w:bottom w:val="none" w:sz="0" w:space="0" w:color="auto"/>
        <w:right w:val="none" w:sz="0" w:space="0" w:color="auto"/>
      </w:divBdr>
    </w:div>
    <w:div w:id="1541160919">
      <w:bodyDiv w:val="1"/>
      <w:marLeft w:val="0"/>
      <w:marRight w:val="0"/>
      <w:marTop w:val="0"/>
      <w:marBottom w:val="0"/>
      <w:divBdr>
        <w:top w:val="none" w:sz="0" w:space="0" w:color="auto"/>
        <w:left w:val="none" w:sz="0" w:space="0" w:color="auto"/>
        <w:bottom w:val="none" w:sz="0" w:space="0" w:color="auto"/>
        <w:right w:val="none" w:sz="0" w:space="0" w:color="auto"/>
      </w:divBdr>
    </w:div>
    <w:div w:id="1541549920">
      <w:bodyDiv w:val="1"/>
      <w:marLeft w:val="0"/>
      <w:marRight w:val="0"/>
      <w:marTop w:val="0"/>
      <w:marBottom w:val="0"/>
      <w:divBdr>
        <w:top w:val="none" w:sz="0" w:space="0" w:color="auto"/>
        <w:left w:val="none" w:sz="0" w:space="0" w:color="auto"/>
        <w:bottom w:val="none" w:sz="0" w:space="0" w:color="auto"/>
        <w:right w:val="none" w:sz="0" w:space="0" w:color="auto"/>
      </w:divBdr>
    </w:div>
    <w:div w:id="1541824658">
      <w:bodyDiv w:val="1"/>
      <w:marLeft w:val="0"/>
      <w:marRight w:val="0"/>
      <w:marTop w:val="0"/>
      <w:marBottom w:val="0"/>
      <w:divBdr>
        <w:top w:val="none" w:sz="0" w:space="0" w:color="auto"/>
        <w:left w:val="none" w:sz="0" w:space="0" w:color="auto"/>
        <w:bottom w:val="none" w:sz="0" w:space="0" w:color="auto"/>
        <w:right w:val="none" w:sz="0" w:space="0" w:color="auto"/>
      </w:divBdr>
    </w:div>
    <w:div w:id="1541824768">
      <w:bodyDiv w:val="1"/>
      <w:marLeft w:val="0"/>
      <w:marRight w:val="0"/>
      <w:marTop w:val="0"/>
      <w:marBottom w:val="0"/>
      <w:divBdr>
        <w:top w:val="none" w:sz="0" w:space="0" w:color="auto"/>
        <w:left w:val="none" w:sz="0" w:space="0" w:color="auto"/>
        <w:bottom w:val="none" w:sz="0" w:space="0" w:color="auto"/>
        <w:right w:val="none" w:sz="0" w:space="0" w:color="auto"/>
      </w:divBdr>
    </w:div>
    <w:div w:id="1542135802">
      <w:bodyDiv w:val="1"/>
      <w:marLeft w:val="0"/>
      <w:marRight w:val="0"/>
      <w:marTop w:val="0"/>
      <w:marBottom w:val="0"/>
      <w:divBdr>
        <w:top w:val="none" w:sz="0" w:space="0" w:color="auto"/>
        <w:left w:val="none" w:sz="0" w:space="0" w:color="auto"/>
        <w:bottom w:val="none" w:sz="0" w:space="0" w:color="auto"/>
        <w:right w:val="none" w:sz="0" w:space="0" w:color="auto"/>
      </w:divBdr>
    </w:div>
    <w:div w:id="1542403378">
      <w:bodyDiv w:val="1"/>
      <w:marLeft w:val="0"/>
      <w:marRight w:val="0"/>
      <w:marTop w:val="0"/>
      <w:marBottom w:val="0"/>
      <w:divBdr>
        <w:top w:val="none" w:sz="0" w:space="0" w:color="auto"/>
        <w:left w:val="none" w:sz="0" w:space="0" w:color="auto"/>
        <w:bottom w:val="none" w:sz="0" w:space="0" w:color="auto"/>
        <w:right w:val="none" w:sz="0" w:space="0" w:color="auto"/>
      </w:divBdr>
    </w:div>
    <w:div w:id="1542863342">
      <w:bodyDiv w:val="1"/>
      <w:marLeft w:val="0"/>
      <w:marRight w:val="0"/>
      <w:marTop w:val="0"/>
      <w:marBottom w:val="0"/>
      <w:divBdr>
        <w:top w:val="none" w:sz="0" w:space="0" w:color="auto"/>
        <w:left w:val="none" w:sz="0" w:space="0" w:color="auto"/>
        <w:bottom w:val="none" w:sz="0" w:space="0" w:color="auto"/>
        <w:right w:val="none" w:sz="0" w:space="0" w:color="auto"/>
      </w:divBdr>
    </w:div>
    <w:div w:id="1542866042">
      <w:bodyDiv w:val="1"/>
      <w:marLeft w:val="0"/>
      <w:marRight w:val="0"/>
      <w:marTop w:val="0"/>
      <w:marBottom w:val="0"/>
      <w:divBdr>
        <w:top w:val="none" w:sz="0" w:space="0" w:color="auto"/>
        <w:left w:val="none" w:sz="0" w:space="0" w:color="auto"/>
        <w:bottom w:val="none" w:sz="0" w:space="0" w:color="auto"/>
        <w:right w:val="none" w:sz="0" w:space="0" w:color="auto"/>
      </w:divBdr>
    </w:div>
    <w:div w:id="1544323035">
      <w:bodyDiv w:val="1"/>
      <w:marLeft w:val="0"/>
      <w:marRight w:val="0"/>
      <w:marTop w:val="0"/>
      <w:marBottom w:val="0"/>
      <w:divBdr>
        <w:top w:val="none" w:sz="0" w:space="0" w:color="auto"/>
        <w:left w:val="none" w:sz="0" w:space="0" w:color="auto"/>
        <w:bottom w:val="none" w:sz="0" w:space="0" w:color="auto"/>
        <w:right w:val="none" w:sz="0" w:space="0" w:color="auto"/>
      </w:divBdr>
    </w:div>
    <w:div w:id="1544752913">
      <w:bodyDiv w:val="1"/>
      <w:marLeft w:val="0"/>
      <w:marRight w:val="0"/>
      <w:marTop w:val="0"/>
      <w:marBottom w:val="0"/>
      <w:divBdr>
        <w:top w:val="none" w:sz="0" w:space="0" w:color="auto"/>
        <w:left w:val="none" w:sz="0" w:space="0" w:color="auto"/>
        <w:bottom w:val="none" w:sz="0" w:space="0" w:color="auto"/>
        <w:right w:val="none" w:sz="0" w:space="0" w:color="auto"/>
      </w:divBdr>
    </w:div>
    <w:div w:id="1544907968">
      <w:bodyDiv w:val="1"/>
      <w:marLeft w:val="0"/>
      <w:marRight w:val="0"/>
      <w:marTop w:val="0"/>
      <w:marBottom w:val="0"/>
      <w:divBdr>
        <w:top w:val="none" w:sz="0" w:space="0" w:color="auto"/>
        <w:left w:val="none" w:sz="0" w:space="0" w:color="auto"/>
        <w:bottom w:val="none" w:sz="0" w:space="0" w:color="auto"/>
        <w:right w:val="none" w:sz="0" w:space="0" w:color="auto"/>
      </w:divBdr>
    </w:div>
    <w:div w:id="1545025564">
      <w:bodyDiv w:val="1"/>
      <w:marLeft w:val="0"/>
      <w:marRight w:val="0"/>
      <w:marTop w:val="0"/>
      <w:marBottom w:val="0"/>
      <w:divBdr>
        <w:top w:val="none" w:sz="0" w:space="0" w:color="auto"/>
        <w:left w:val="none" w:sz="0" w:space="0" w:color="auto"/>
        <w:bottom w:val="none" w:sz="0" w:space="0" w:color="auto"/>
        <w:right w:val="none" w:sz="0" w:space="0" w:color="auto"/>
      </w:divBdr>
    </w:div>
    <w:div w:id="1546673811">
      <w:bodyDiv w:val="1"/>
      <w:marLeft w:val="0"/>
      <w:marRight w:val="0"/>
      <w:marTop w:val="0"/>
      <w:marBottom w:val="0"/>
      <w:divBdr>
        <w:top w:val="none" w:sz="0" w:space="0" w:color="auto"/>
        <w:left w:val="none" w:sz="0" w:space="0" w:color="auto"/>
        <w:bottom w:val="none" w:sz="0" w:space="0" w:color="auto"/>
        <w:right w:val="none" w:sz="0" w:space="0" w:color="auto"/>
      </w:divBdr>
    </w:div>
    <w:div w:id="1547138767">
      <w:bodyDiv w:val="1"/>
      <w:marLeft w:val="0"/>
      <w:marRight w:val="0"/>
      <w:marTop w:val="0"/>
      <w:marBottom w:val="0"/>
      <w:divBdr>
        <w:top w:val="none" w:sz="0" w:space="0" w:color="auto"/>
        <w:left w:val="none" w:sz="0" w:space="0" w:color="auto"/>
        <w:bottom w:val="none" w:sz="0" w:space="0" w:color="auto"/>
        <w:right w:val="none" w:sz="0" w:space="0" w:color="auto"/>
      </w:divBdr>
    </w:div>
    <w:div w:id="1547445359">
      <w:bodyDiv w:val="1"/>
      <w:marLeft w:val="0"/>
      <w:marRight w:val="0"/>
      <w:marTop w:val="0"/>
      <w:marBottom w:val="0"/>
      <w:divBdr>
        <w:top w:val="none" w:sz="0" w:space="0" w:color="auto"/>
        <w:left w:val="none" w:sz="0" w:space="0" w:color="auto"/>
        <w:bottom w:val="none" w:sz="0" w:space="0" w:color="auto"/>
        <w:right w:val="none" w:sz="0" w:space="0" w:color="auto"/>
      </w:divBdr>
    </w:div>
    <w:div w:id="1547793740">
      <w:bodyDiv w:val="1"/>
      <w:marLeft w:val="0"/>
      <w:marRight w:val="0"/>
      <w:marTop w:val="0"/>
      <w:marBottom w:val="0"/>
      <w:divBdr>
        <w:top w:val="none" w:sz="0" w:space="0" w:color="auto"/>
        <w:left w:val="none" w:sz="0" w:space="0" w:color="auto"/>
        <w:bottom w:val="none" w:sz="0" w:space="0" w:color="auto"/>
        <w:right w:val="none" w:sz="0" w:space="0" w:color="auto"/>
      </w:divBdr>
    </w:div>
    <w:div w:id="1548031281">
      <w:bodyDiv w:val="1"/>
      <w:marLeft w:val="0"/>
      <w:marRight w:val="0"/>
      <w:marTop w:val="0"/>
      <w:marBottom w:val="0"/>
      <w:divBdr>
        <w:top w:val="none" w:sz="0" w:space="0" w:color="auto"/>
        <w:left w:val="none" w:sz="0" w:space="0" w:color="auto"/>
        <w:bottom w:val="none" w:sz="0" w:space="0" w:color="auto"/>
        <w:right w:val="none" w:sz="0" w:space="0" w:color="auto"/>
      </w:divBdr>
    </w:div>
    <w:div w:id="1548294876">
      <w:bodyDiv w:val="1"/>
      <w:marLeft w:val="0"/>
      <w:marRight w:val="0"/>
      <w:marTop w:val="0"/>
      <w:marBottom w:val="0"/>
      <w:divBdr>
        <w:top w:val="none" w:sz="0" w:space="0" w:color="auto"/>
        <w:left w:val="none" w:sz="0" w:space="0" w:color="auto"/>
        <w:bottom w:val="none" w:sz="0" w:space="0" w:color="auto"/>
        <w:right w:val="none" w:sz="0" w:space="0" w:color="auto"/>
      </w:divBdr>
    </w:div>
    <w:div w:id="1549681660">
      <w:bodyDiv w:val="1"/>
      <w:marLeft w:val="0"/>
      <w:marRight w:val="0"/>
      <w:marTop w:val="0"/>
      <w:marBottom w:val="0"/>
      <w:divBdr>
        <w:top w:val="none" w:sz="0" w:space="0" w:color="auto"/>
        <w:left w:val="none" w:sz="0" w:space="0" w:color="auto"/>
        <w:bottom w:val="none" w:sz="0" w:space="0" w:color="auto"/>
        <w:right w:val="none" w:sz="0" w:space="0" w:color="auto"/>
      </w:divBdr>
    </w:div>
    <w:div w:id="1550144772">
      <w:bodyDiv w:val="1"/>
      <w:marLeft w:val="0"/>
      <w:marRight w:val="0"/>
      <w:marTop w:val="0"/>
      <w:marBottom w:val="0"/>
      <w:divBdr>
        <w:top w:val="none" w:sz="0" w:space="0" w:color="auto"/>
        <w:left w:val="none" w:sz="0" w:space="0" w:color="auto"/>
        <w:bottom w:val="none" w:sz="0" w:space="0" w:color="auto"/>
        <w:right w:val="none" w:sz="0" w:space="0" w:color="auto"/>
      </w:divBdr>
    </w:div>
    <w:div w:id="1550148391">
      <w:bodyDiv w:val="1"/>
      <w:marLeft w:val="0"/>
      <w:marRight w:val="0"/>
      <w:marTop w:val="0"/>
      <w:marBottom w:val="0"/>
      <w:divBdr>
        <w:top w:val="none" w:sz="0" w:space="0" w:color="auto"/>
        <w:left w:val="none" w:sz="0" w:space="0" w:color="auto"/>
        <w:bottom w:val="none" w:sz="0" w:space="0" w:color="auto"/>
        <w:right w:val="none" w:sz="0" w:space="0" w:color="auto"/>
      </w:divBdr>
    </w:div>
    <w:div w:id="1550413218">
      <w:bodyDiv w:val="1"/>
      <w:marLeft w:val="0"/>
      <w:marRight w:val="0"/>
      <w:marTop w:val="0"/>
      <w:marBottom w:val="0"/>
      <w:divBdr>
        <w:top w:val="none" w:sz="0" w:space="0" w:color="auto"/>
        <w:left w:val="none" w:sz="0" w:space="0" w:color="auto"/>
        <w:bottom w:val="none" w:sz="0" w:space="0" w:color="auto"/>
        <w:right w:val="none" w:sz="0" w:space="0" w:color="auto"/>
      </w:divBdr>
    </w:div>
    <w:div w:id="1550533783">
      <w:bodyDiv w:val="1"/>
      <w:marLeft w:val="0"/>
      <w:marRight w:val="0"/>
      <w:marTop w:val="0"/>
      <w:marBottom w:val="0"/>
      <w:divBdr>
        <w:top w:val="none" w:sz="0" w:space="0" w:color="auto"/>
        <w:left w:val="none" w:sz="0" w:space="0" w:color="auto"/>
        <w:bottom w:val="none" w:sz="0" w:space="0" w:color="auto"/>
        <w:right w:val="none" w:sz="0" w:space="0" w:color="auto"/>
      </w:divBdr>
    </w:div>
    <w:div w:id="1551116766">
      <w:bodyDiv w:val="1"/>
      <w:marLeft w:val="0"/>
      <w:marRight w:val="0"/>
      <w:marTop w:val="0"/>
      <w:marBottom w:val="0"/>
      <w:divBdr>
        <w:top w:val="none" w:sz="0" w:space="0" w:color="auto"/>
        <w:left w:val="none" w:sz="0" w:space="0" w:color="auto"/>
        <w:bottom w:val="none" w:sz="0" w:space="0" w:color="auto"/>
        <w:right w:val="none" w:sz="0" w:space="0" w:color="auto"/>
      </w:divBdr>
    </w:div>
    <w:div w:id="1551264262">
      <w:bodyDiv w:val="1"/>
      <w:marLeft w:val="0"/>
      <w:marRight w:val="0"/>
      <w:marTop w:val="0"/>
      <w:marBottom w:val="0"/>
      <w:divBdr>
        <w:top w:val="none" w:sz="0" w:space="0" w:color="auto"/>
        <w:left w:val="none" w:sz="0" w:space="0" w:color="auto"/>
        <w:bottom w:val="none" w:sz="0" w:space="0" w:color="auto"/>
        <w:right w:val="none" w:sz="0" w:space="0" w:color="auto"/>
      </w:divBdr>
    </w:div>
    <w:div w:id="1552494988">
      <w:bodyDiv w:val="1"/>
      <w:marLeft w:val="0"/>
      <w:marRight w:val="0"/>
      <w:marTop w:val="0"/>
      <w:marBottom w:val="0"/>
      <w:divBdr>
        <w:top w:val="none" w:sz="0" w:space="0" w:color="auto"/>
        <w:left w:val="none" w:sz="0" w:space="0" w:color="auto"/>
        <w:bottom w:val="none" w:sz="0" w:space="0" w:color="auto"/>
        <w:right w:val="none" w:sz="0" w:space="0" w:color="auto"/>
      </w:divBdr>
    </w:div>
    <w:div w:id="1552838340">
      <w:bodyDiv w:val="1"/>
      <w:marLeft w:val="0"/>
      <w:marRight w:val="0"/>
      <w:marTop w:val="0"/>
      <w:marBottom w:val="0"/>
      <w:divBdr>
        <w:top w:val="none" w:sz="0" w:space="0" w:color="auto"/>
        <w:left w:val="none" w:sz="0" w:space="0" w:color="auto"/>
        <w:bottom w:val="none" w:sz="0" w:space="0" w:color="auto"/>
        <w:right w:val="none" w:sz="0" w:space="0" w:color="auto"/>
      </w:divBdr>
    </w:div>
    <w:div w:id="1553542261">
      <w:bodyDiv w:val="1"/>
      <w:marLeft w:val="0"/>
      <w:marRight w:val="0"/>
      <w:marTop w:val="0"/>
      <w:marBottom w:val="0"/>
      <w:divBdr>
        <w:top w:val="none" w:sz="0" w:space="0" w:color="auto"/>
        <w:left w:val="none" w:sz="0" w:space="0" w:color="auto"/>
        <w:bottom w:val="none" w:sz="0" w:space="0" w:color="auto"/>
        <w:right w:val="none" w:sz="0" w:space="0" w:color="auto"/>
      </w:divBdr>
    </w:div>
    <w:div w:id="1553808894">
      <w:bodyDiv w:val="1"/>
      <w:marLeft w:val="0"/>
      <w:marRight w:val="0"/>
      <w:marTop w:val="0"/>
      <w:marBottom w:val="0"/>
      <w:divBdr>
        <w:top w:val="none" w:sz="0" w:space="0" w:color="auto"/>
        <w:left w:val="none" w:sz="0" w:space="0" w:color="auto"/>
        <w:bottom w:val="none" w:sz="0" w:space="0" w:color="auto"/>
        <w:right w:val="none" w:sz="0" w:space="0" w:color="auto"/>
      </w:divBdr>
    </w:div>
    <w:div w:id="1553929156">
      <w:bodyDiv w:val="1"/>
      <w:marLeft w:val="0"/>
      <w:marRight w:val="0"/>
      <w:marTop w:val="0"/>
      <w:marBottom w:val="0"/>
      <w:divBdr>
        <w:top w:val="none" w:sz="0" w:space="0" w:color="auto"/>
        <w:left w:val="none" w:sz="0" w:space="0" w:color="auto"/>
        <w:bottom w:val="none" w:sz="0" w:space="0" w:color="auto"/>
        <w:right w:val="none" w:sz="0" w:space="0" w:color="auto"/>
      </w:divBdr>
    </w:div>
    <w:div w:id="1554073429">
      <w:bodyDiv w:val="1"/>
      <w:marLeft w:val="0"/>
      <w:marRight w:val="0"/>
      <w:marTop w:val="0"/>
      <w:marBottom w:val="0"/>
      <w:divBdr>
        <w:top w:val="none" w:sz="0" w:space="0" w:color="auto"/>
        <w:left w:val="none" w:sz="0" w:space="0" w:color="auto"/>
        <w:bottom w:val="none" w:sz="0" w:space="0" w:color="auto"/>
        <w:right w:val="none" w:sz="0" w:space="0" w:color="auto"/>
      </w:divBdr>
    </w:div>
    <w:div w:id="1554272416">
      <w:bodyDiv w:val="1"/>
      <w:marLeft w:val="0"/>
      <w:marRight w:val="0"/>
      <w:marTop w:val="0"/>
      <w:marBottom w:val="0"/>
      <w:divBdr>
        <w:top w:val="none" w:sz="0" w:space="0" w:color="auto"/>
        <w:left w:val="none" w:sz="0" w:space="0" w:color="auto"/>
        <w:bottom w:val="none" w:sz="0" w:space="0" w:color="auto"/>
        <w:right w:val="none" w:sz="0" w:space="0" w:color="auto"/>
      </w:divBdr>
    </w:div>
    <w:div w:id="1554392897">
      <w:bodyDiv w:val="1"/>
      <w:marLeft w:val="0"/>
      <w:marRight w:val="0"/>
      <w:marTop w:val="0"/>
      <w:marBottom w:val="0"/>
      <w:divBdr>
        <w:top w:val="none" w:sz="0" w:space="0" w:color="auto"/>
        <w:left w:val="none" w:sz="0" w:space="0" w:color="auto"/>
        <w:bottom w:val="none" w:sz="0" w:space="0" w:color="auto"/>
        <w:right w:val="none" w:sz="0" w:space="0" w:color="auto"/>
      </w:divBdr>
    </w:div>
    <w:div w:id="1554999141">
      <w:bodyDiv w:val="1"/>
      <w:marLeft w:val="0"/>
      <w:marRight w:val="0"/>
      <w:marTop w:val="0"/>
      <w:marBottom w:val="0"/>
      <w:divBdr>
        <w:top w:val="none" w:sz="0" w:space="0" w:color="auto"/>
        <w:left w:val="none" w:sz="0" w:space="0" w:color="auto"/>
        <w:bottom w:val="none" w:sz="0" w:space="0" w:color="auto"/>
        <w:right w:val="none" w:sz="0" w:space="0" w:color="auto"/>
      </w:divBdr>
    </w:div>
    <w:div w:id="1555313295">
      <w:bodyDiv w:val="1"/>
      <w:marLeft w:val="0"/>
      <w:marRight w:val="0"/>
      <w:marTop w:val="0"/>
      <w:marBottom w:val="0"/>
      <w:divBdr>
        <w:top w:val="none" w:sz="0" w:space="0" w:color="auto"/>
        <w:left w:val="none" w:sz="0" w:space="0" w:color="auto"/>
        <w:bottom w:val="none" w:sz="0" w:space="0" w:color="auto"/>
        <w:right w:val="none" w:sz="0" w:space="0" w:color="auto"/>
      </w:divBdr>
    </w:div>
    <w:div w:id="1556039467">
      <w:bodyDiv w:val="1"/>
      <w:marLeft w:val="0"/>
      <w:marRight w:val="0"/>
      <w:marTop w:val="0"/>
      <w:marBottom w:val="0"/>
      <w:divBdr>
        <w:top w:val="none" w:sz="0" w:space="0" w:color="auto"/>
        <w:left w:val="none" w:sz="0" w:space="0" w:color="auto"/>
        <w:bottom w:val="none" w:sz="0" w:space="0" w:color="auto"/>
        <w:right w:val="none" w:sz="0" w:space="0" w:color="auto"/>
      </w:divBdr>
    </w:div>
    <w:div w:id="1556548335">
      <w:bodyDiv w:val="1"/>
      <w:marLeft w:val="0"/>
      <w:marRight w:val="0"/>
      <w:marTop w:val="0"/>
      <w:marBottom w:val="0"/>
      <w:divBdr>
        <w:top w:val="none" w:sz="0" w:space="0" w:color="auto"/>
        <w:left w:val="none" w:sz="0" w:space="0" w:color="auto"/>
        <w:bottom w:val="none" w:sz="0" w:space="0" w:color="auto"/>
        <w:right w:val="none" w:sz="0" w:space="0" w:color="auto"/>
      </w:divBdr>
    </w:div>
    <w:div w:id="1556769567">
      <w:bodyDiv w:val="1"/>
      <w:marLeft w:val="0"/>
      <w:marRight w:val="0"/>
      <w:marTop w:val="0"/>
      <w:marBottom w:val="0"/>
      <w:divBdr>
        <w:top w:val="none" w:sz="0" w:space="0" w:color="auto"/>
        <w:left w:val="none" w:sz="0" w:space="0" w:color="auto"/>
        <w:bottom w:val="none" w:sz="0" w:space="0" w:color="auto"/>
        <w:right w:val="none" w:sz="0" w:space="0" w:color="auto"/>
      </w:divBdr>
    </w:div>
    <w:div w:id="1557083158">
      <w:bodyDiv w:val="1"/>
      <w:marLeft w:val="0"/>
      <w:marRight w:val="0"/>
      <w:marTop w:val="0"/>
      <w:marBottom w:val="0"/>
      <w:divBdr>
        <w:top w:val="none" w:sz="0" w:space="0" w:color="auto"/>
        <w:left w:val="none" w:sz="0" w:space="0" w:color="auto"/>
        <w:bottom w:val="none" w:sz="0" w:space="0" w:color="auto"/>
        <w:right w:val="none" w:sz="0" w:space="0" w:color="auto"/>
      </w:divBdr>
    </w:div>
    <w:div w:id="1559172708">
      <w:bodyDiv w:val="1"/>
      <w:marLeft w:val="0"/>
      <w:marRight w:val="0"/>
      <w:marTop w:val="0"/>
      <w:marBottom w:val="0"/>
      <w:divBdr>
        <w:top w:val="none" w:sz="0" w:space="0" w:color="auto"/>
        <w:left w:val="none" w:sz="0" w:space="0" w:color="auto"/>
        <w:bottom w:val="none" w:sz="0" w:space="0" w:color="auto"/>
        <w:right w:val="none" w:sz="0" w:space="0" w:color="auto"/>
      </w:divBdr>
    </w:div>
    <w:div w:id="1559199694">
      <w:bodyDiv w:val="1"/>
      <w:marLeft w:val="0"/>
      <w:marRight w:val="0"/>
      <w:marTop w:val="0"/>
      <w:marBottom w:val="0"/>
      <w:divBdr>
        <w:top w:val="none" w:sz="0" w:space="0" w:color="auto"/>
        <w:left w:val="none" w:sz="0" w:space="0" w:color="auto"/>
        <w:bottom w:val="none" w:sz="0" w:space="0" w:color="auto"/>
        <w:right w:val="none" w:sz="0" w:space="0" w:color="auto"/>
      </w:divBdr>
    </w:div>
    <w:div w:id="1560282481">
      <w:bodyDiv w:val="1"/>
      <w:marLeft w:val="0"/>
      <w:marRight w:val="0"/>
      <w:marTop w:val="0"/>
      <w:marBottom w:val="0"/>
      <w:divBdr>
        <w:top w:val="none" w:sz="0" w:space="0" w:color="auto"/>
        <w:left w:val="none" w:sz="0" w:space="0" w:color="auto"/>
        <w:bottom w:val="none" w:sz="0" w:space="0" w:color="auto"/>
        <w:right w:val="none" w:sz="0" w:space="0" w:color="auto"/>
      </w:divBdr>
    </w:div>
    <w:div w:id="1560508919">
      <w:bodyDiv w:val="1"/>
      <w:marLeft w:val="0"/>
      <w:marRight w:val="0"/>
      <w:marTop w:val="0"/>
      <w:marBottom w:val="0"/>
      <w:divBdr>
        <w:top w:val="none" w:sz="0" w:space="0" w:color="auto"/>
        <w:left w:val="none" w:sz="0" w:space="0" w:color="auto"/>
        <w:bottom w:val="none" w:sz="0" w:space="0" w:color="auto"/>
        <w:right w:val="none" w:sz="0" w:space="0" w:color="auto"/>
      </w:divBdr>
    </w:div>
    <w:div w:id="1560899665">
      <w:bodyDiv w:val="1"/>
      <w:marLeft w:val="0"/>
      <w:marRight w:val="0"/>
      <w:marTop w:val="0"/>
      <w:marBottom w:val="0"/>
      <w:divBdr>
        <w:top w:val="none" w:sz="0" w:space="0" w:color="auto"/>
        <w:left w:val="none" w:sz="0" w:space="0" w:color="auto"/>
        <w:bottom w:val="none" w:sz="0" w:space="0" w:color="auto"/>
        <w:right w:val="none" w:sz="0" w:space="0" w:color="auto"/>
      </w:divBdr>
    </w:div>
    <w:div w:id="1561090164">
      <w:bodyDiv w:val="1"/>
      <w:marLeft w:val="0"/>
      <w:marRight w:val="0"/>
      <w:marTop w:val="0"/>
      <w:marBottom w:val="0"/>
      <w:divBdr>
        <w:top w:val="none" w:sz="0" w:space="0" w:color="auto"/>
        <w:left w:val="none" w:sz="0" w:space="0" w:color="auto"/>
        <w:bottom w:val="none" w:sz="0" w:space="0" w:color="auto"/>
        <w:right w:val="none" w:sz="0" w:space="0" w:color="auto"/>
      </w:divBdr>
    </w:div>
    <w:div w:id="1561133372">
      <w:bodyDiv w:val="1"/>
      <w:marLeft w:val="0"/>
      <w:marRight w:val="0"/>
      <w:marTop w:val="0"/>
      <w:marBottom w:val="0"/>
      <w:divBdr>
        <w:top w:val="none" w:sz="0" w:space="0" w:color="auto"/>
        <w:left w:val="none" w:sz="0" w:space="0" w:color="auto"/>
        <w:bottom w:val="none" w:sz="0" w:space="0" w:color="auto"/>
        <w:right w:val="none" w:sz="0" w:space="0" w:color="auto"/>
      </w:divBdr>
    </w:div>
    <w:div w:id="1561164865">
      <w:bodyDiv w:val="1"/>
      <w:marLeft w:val="0"/>
      <w:marRight w:val="0"/>
      <w:marTop w:val="0"/>
      <w:marBottom w:val="0"/>
      <w:divBdr>
        <w:top w:val="none" w:sz="0" w:space="0" w:color="auto"/>
        <w:left w:val="none" w:sz="0" w:space="0" w:color="auto"/>
        <w:bottom w:val="none" w:sz="0" w:space="0" w:color="auto"/>
        <w:right w:val="none" w:sz="0" w:space="0" w:color="auto"/>
      </w:divBdr>
    </w:div>
    <w:div w:id="1562133717">
      <w:bodyDiv w:val="1"/>
      <w:marLeft w:val="0"/>
      <w:marRight w:val="0"/>
      <w:marTop w:val="0"/>
      <w:marBottom w:val="0"/>
      <w:divBdr>
        <w:top w:val="none" w:sz="0" w:space="0" w:color="auto"/>
        <w:left w:val="none" w:sz="0" w:space="0" w:color="auto"/>
        <w:bottom w:val="none" w:sz="0" w:space="0" w:color="auto"/>
        <w:right w:val="none" w:sz="0" w:space="0" w:color="auto"/>
      </w:divBdr>
    </w:div>
    <w:div w:id="1562323235">
      <w:bodyDiv w:val="1"/>
      <w:marLeft w:val="0"/>
      <w:marRight w:val="0"/>
      <w:marTop w:val="0"/>
      <w:marBottom w:val="0"/>
      <w:divBdr>
        <w:top w:val="none" w:sz="0" w:space="0" w:color="auto"/>
        <w:left w:val="none" w:sz="0" w:space="0" w:color="auto"/>
        <w:bottom w:val="none" w:sz="0" w:space="0" w:color="auto"/>
        <w:right w:val="none" w:sz="0" w:space="0" w:color="auto"/>
      </w:divBdr>
    </w:div>
    <w:div w:id="1562791518">
      <w:bodyDiv w:val="1"/>
      <w:marLeft w:val="0"/>
      <w:marRight w:val="0"/>
      <w:marTop w:val="0"/>
      <w:marBottom w:val="0"/>
      <w:divBdr>
        <w:top w:val="none" w:sz="0" w:space="0" w:color="auto"/>
        <w:left w:val="none" w:sz="0" w:space="0" w:color="auto"/>
        <w:bottom w:val="none" w:sz="0" w:space="0" w:color="auto"/>
        <w:right w:val="none" w:sz="0" w:space="0" w:color="auto"/>
      </w:divBdr>
    </w:div>
    <w:div w:id="1563835460">
      <w:bodyDiv w:val="1"/>
      <w:marLeft w:val="0"/>
      <w:marRight w:val="0"/>
      <w:marTop w:val="0"/>
      <w:marBottom w:val="0"/>
      <w:divBdr>
        <w:top w:val="none" w:sz="0" w:space="0" w:color="auto"/>
        <w:left w:val="none" w:sz="0" w:space="0" w:color="auto"/>
        <w:bottom w:val="none" w:sz="0" w:space="0" w:color="auto"/>
        <w:right w:val="none" w:sz="0" w:space="0" w:color="auto"/>
      </w:divBdr>
    </w:div>
    <w:div w:id="1564869254">
      <w:bodyDiv w:val="1"/>
      <w:marLeft w:val="0"/>
      <w:marRight w:val="0"/>
      <w:marTop w:val="0"/>
      <w:marBottom w:val="0"/>
      <w:divBdr>
        <w:top w:val="none" w:sz="0" w:space="0" w:color="auto"/>
        <w:left w:val="none" w:sz="0" w:space="0" w:color="auto"/>
        <w:bottom w:val="none" w:sz="0" w:space="0" w:color="auto"/>
        <w:right w:val="none" w:sz="0" w:space="0" w:color="auto"/>
      </w:divBdr>
    </w:div>
    <w:div w:id="1564950019">
      <w:bodyDiv w:val="1"/>
      <w:marLeft w:val="0"/>
      <w:marRight w:val="0"/>
      <w:marTop w:val="0"/>
      <w:marBottom w:val="0"/>
      <w:divBdr>
        <w:top w:val="none" w:sz="0" w:space="0" w:color="auto"/>
        <w:left w:val="none" w:sz="0" w:space="0" w:color="auto"/>
        <w:bottom w:val="none" w:sz="0" w:space="0" w:color="auto"/>
        <w:right w:val="none" w:sz="0" w:space="0" w:color="auto"/>
      </w:divBdr>
    </w:div>
    <w:div w:id="1565023243">
      <w:bodyDiv w:val="1"/>
      <w:marLeft w:val="0"/>
      <w:marRight w:val="0"/>
      <w:marTop w:val="0"/>
      <w:marBottom w:val="0"/>
      <w:divBdr>
        <w:top w:val="none" w:sz="0" w:space="0" w:color="auto"/>
        <w:left w:val="none" w:sz="0" w:space="0" w:color="auto"/>
        <w:bottom w:val="none" w:sz="0" w:space="0" w:color="auto"/>
        <w:right w:val="none" w:sz="0" w:space="0" w:color="auto"/>
      </w:divBdr>
    </w:div>
    <w:div w:id="1565528905">
      <w:bodyDiv w:val="1"/>
      <w:marLeft w:val="0"/>
      <w:marRight w:val="0"/>
      <w:marTop w:val="0"/>
      <w:marBottom w:val="0"/>
      <w:divBdr>
        <w:top w:val="none" w:sz="0" w:space="0" w:color="auto"/>
        <w:left w:val="none" w:sz="0" w:space="0" w:color="auto"/>
        <w:bottom w:val="none" w:sz="0" w:space="0" w:color="auto"/>
        <w:right w:val="none" w:sz="0" w:space="0" w:color="auto"/>
      </w:divBdr>
    </w:div>
    <w:div w:id="1565598814">
      <w:bodyDiv w:val="1"/>
      <w:marLeft w:val="0"/>
      <w:marRight w:val="0"/>
      <w:marTop w:val="0"/>
      <w:marBottom w:val="0"/>
      <w:divBdr>
        <w:top w:val="none" w:sz="0" w:space="0" w:color="auto"/>
        <w:left w:val="none" w:sz="0" w:space="0" w:color="auto"/>
        <w:bottom w:val="none" w:sz="0" w:space="0" w:color="auto"/>
        <w:right w:val="none" w:sz="0" w:space="0" w:color="auto"/>
      </w:divBdr>
    </w:div>
    <w:div w:id="1565871140">
      <w:bodyDiv w:val="1"/>
      <w:marLeft w:val="0"/>
      <w:marRight w:val="0"/>
      <w:marTop w:val="0"/>
      <w:marBottom w:val="0"/>
      <w:divBdr>
        <w:top w:val="none" w:sz="0" w:space="0" w:color="auto"/>
        <w:left w:val="none" w:sz="0" w:space="0" w:color="auto"/>
        <w:bottom w:val="none" w:sz="0" w:space="0" w:color="auto"/>
        <w:right w:val="none" w:sz="0" w:space="0" w:color="auto"/>
      </w:divBdr>
    </w:div>
    <w:div w:id="1565918596">
      <w:bodyDiv w:val="1"/>
      <w:marLeft w:val="0"/>
      <w:marRight w:val="0"/>
      <w:marTop w:val="0"/>
      <w:marBottom w:val="0"/>
      <w:divBdr>
        <w:top w:val="none" w:sz="0" w:space="0" w:color="auto"/>
        <w:left w:val="none" w:sz="0" w:space="0" w:color="auto"/>
        <w:bottom w:val="none" w:sz="0" w:space="0" w:color="auto"/>
        <w:right w:val="none" w:sz="0" w:space="0" w:color="auto"/>
      </w:divBdr>
    </w:div>
    <w:div w:id="1566645440">
      <w:bodyDiv w:val="1"/>
      <w:marLeft w:val="0"/>
      <w:marRight w:val="0"/>
      <w:marTop w:val="0"/>
      <w:marBottom w:val="0"/>
      <w:divBdr>
        <w:top w:val="none" w:sz="0" w:space="0" w:color="auto"/>
        <w:left w:val="none" w:sz="0" w:space="0" w:color="auto"/>
        <w:bottom w:val="none" w:sz="0" w:space="0" w:color="auto"/>
        <w:right w:val="none" w:sz="0" w:space="0" w:color="auto"/>
      </w:divBdr>
    </w:div>
    <w:div w:id="1567184693">
      <w:bodyDiv w:val="1"/>
      <w:marLeft w:val="0"/>
      <w:marRight w:val="0"/>
      <w:marTop w:val="0"/>
      <w:marBottom w:val="0"/>
      <w:divBdr>
        <w:top w:val="none" w:sz="0" w:space="0" w:color="auto"/>
        <w:left w:val="none" w:sz="0" w:space="0" w:color="auto"/>
        <w:bottom w:val="none" w:sz="0" w:space="0" w:color="auto"/>
        <w:right w:val="none" w:sz="0" w:space="0" w:color="auto"/>
      </w:divBdr>
    </w:div>
    <w:div w:id="1568687236">
      <w:bodyDiv w:val="1"/>
      <w:marLeft w:val="0"/>
      <w:marRight w:val="0"/>
      <w:marTop w:val="0"/>
      <w:marBottom w:val="0"/>
      <w:divBdr>
        <w:top w:val="none" w:sz="0" w:space="0" w:color="auto"/>
        <w:left w:val="none" w:sz="0" w:space="0" w:color="auto"/>
        <w:bottom w:val="none" w:sz="0" w:space="0" w:color="auto"/>
        <w:right w:val="none" w:sz="0" w:space="0" w:color="auto"/>
      </w:divBdr>
    </w:div>
    <w:div w:id="1570457110">
      <w:bodyDiv w:val="1"/>
      <w:marLeft w:val="0"/>
      <w:marRight w:val="0"/>
      <w:marTop w:val="0"/>
      <w:marBottom w:val="0"/>
      <w:divBdr>
        <w:top w:val="none" w:sz="0" w:space="0" w:color="auto"/>
        <w:left w:val="none" w:sz="0" w:space="0" w:color="auto"/>
        <w:bottom w:val="none" w:sz="0" w:space="0" w:color="auto"/>
        <w:right w:val="none" w:sz="0" w:space="0" w:color="auto"/>
      </w:divBdr>
    </w:div>
    <w:div w:id="1570578828">
      <w:bodyDiv w:val="1"/>
      <w:marLeft w:val="0"/>
      <w:marRight w:val="0"/>
      <w:marTop w:val="0"/>
      <w:marBottom w:val="0"/>
      <w:divBdr>
        <w:top w:val="none" w:sz="0" w:space="0" w:color="auto"/>
        <w:left w:val="none" w:sz="0" w:space="0" w:color="auto"/>
        <w:bottom w:val="none" w:sz="0" w:space="0" w:color="auto"/>
        <w:right w:val="none" w:sz="0" w:space="0" w:color="auto"/>
      </w:divBdr>
    </w:div>
    <w:div w:id="1570732129">
      <w:bodyDiv w:val="1"/>
      <w:marLeft w:val="0"/>
      <w:marRight w:val="0"/>
      <w:marTop w:val="0"/>
      <w:marBottom w:val="0"/>
      <w:divBdr>
        <w:top w:val="none" w:sz="0" w:space="0" w:color="auto"/>
        <w:left w:val="none" w:sz="0" w:space="0" w:color="auto"/>
        <w:bottom w:val="none" w:sz="0" w:space="0" w:color="auto"/>
        <w:right w:val="none" w:sz="0" w:space="0" w:color="auto"/>
      </w:divBdr>
    </w:div>
    <w:div w:id="1571186578">
      <w:bodyDiv w:val="1"/>
      <w:marLeft w:val="0"/>
      <w:marRight w:val="0"/>
      <w:marTop w:val="0"/>
      <w:marBottom w:val="0"/>
      <w:divBdr>
        <w:top w:val="none" w:sz="0" w:space="0" w:color="auto"/>
        <w:left w:val="none" w:sz="0" w:space="0" w:color="auto"/>
        <w:bottom w:val="none" w:sz="0" w:space="0" w:color="auto"/>
        <w:right w:val="none" w:sz="0" w:space="0" w:color="auto"/>
      </w:divBdr>
    </w:div>
    <w:div w:id="1571230588">
      <w:bodyDiv w:val="1"/>
      <w:marLeft w:val="0"/>
      <w:marRight w:val="0"/>
      <w:marTop w:val="0"/>
      <w:marBottom w:val="0"/>
      <w:divBdr>
        <w:top w:val="none" w:sz="0" w:space="0" w:color="auto"/>
        <w:left w:val="none" w:sz="0" w:space="0" w:color="auto"/>
        <w:bottom w:val="none" w:sz="0" w:space="0" w:color="auto"/>
        <w:right w:val="none" w:sz="0" w:space="0" w:color="auto"/>
      </w:divBdr>
    </w:div>
    <w:div w:id="1571234137">
      <w:bodyDiv w:val="1"/>
      <w:marLeft w:val="0"/>
      <w:marRight w:val="0"/>
      <w:marTop w:val="0"/>
      <w:marBottom w:val="0"/>
      <w:divBdr>
        <w:top w:val="none" w:sz="0" w:space="0" w:color="auto"/>
        <w:left w:val="none" w:sz="0" w:space="0" w:color="auto"/>
        <w:bottom w:val="none" w:sz="0" w:space="0" w:color="auto"/>
        <w:right w:val="none" w:sz="0" w:space="0" w:color="auto"/>
      </w:divBdr>
    </w:div>
    <w:div w:id="1571384056">
      <w:bodyDiv w:val="1"/>
      <w:marLeft w:val="0"/>
      <w:marRight w:val="0"/>
      <w:marTop w:val="0"/>
      <w:marBottom w:val="0"/>
      <w:divBdr>
        <w:top w:val="none" w:sz="0" w:space="0" w:color="auto"/>
        <w:left w:val="none" w:sz="0" w:space="0" w:color="auto"/>
        <w:bottom w:val="none" w:sz="0" w:space="0" w:color="auto"/>
        <w:right w:val="none" w:sz="0" w:space="0" w:color="auto"/>
      </w:divBdr>
    </w:div>
    <w:div w:id="1571498354">
      <w:bodyDiv w:val="1"/>
      <w:marLeft w:val="0"/>
      <w:marRight w:val="0"/>
      <w:marTop w:val="0"/>
      <w:marBottom w:val="0"/>
      <w:divBdr>
        <w:top w:val="none" w:sz="0" w:space="0" w:color="auto"/>
        <w:left w:val="none" w:sz="0" w:space="0" w:color="auto"/>
        <w:bottom w:val="none" w:sz="0" w:space="0" w:color="auto"/>
        <w:right w:val="none" w:sz="0" w:space="0" w:color="auto"/>
      </w:divBdr>
    </w:div>
    <w:div w:id="1571842511">
      <w:bodyDiv w:val="1"/>
      <w:marLeft w:val="0"/>
      <w:marRight w:val="0"/>
      <w:marTop w:val="0"/>
      <w:marBottom w:val="0"/>
      <w:divBdr>
        <w:top w:val="none" w:sz="0" w:space="0" w:color="auto"/>
        <w:left w:val="none" w:sz="0" w:space="0" w:color="auto"/>
        <w:bottom w:val="none" w:sz="0" w:space="0" w:color="auto"/>
        <w:right w:val="none" w:sz="0" w:space="0" w:color="auto"/>
      </w:divBdr>
    </w:div>
    <w:div w:id="1573272683">
      <w:bodyDiv w:val="1"/>
      <w:marLeft w:val="0"/>
      <w:marRight w:val="0"/>
      <w:marTop w:val="0"/>
      <w:marBottom w:val="0"/>
      <w:divBdr>
        <w:top w:val="none" w:sz="0" w:space="0" w:color="auto"/>
        <w:left w:val="none" w:sz="0" w:space="0" w:color="auto"/>
        <w:bottom w:val="none" w:sz="0" w:space="0" w:color="auto"/>
        <w:right w:val="none" w:sz="0" w:space="0" w:color="auto"/>
      </w:divBdr>
    </w:div>
    <w:div w:id="1573276180">
      <w:bodyDiv w:val="1"/>
      <w:marLeft w:val="0"/>
      <w:marRight w:val="0"/>
      <w:marTop w:val="0"/>
      <w:marBottom w:val="0"/>
      <w:divBdr>
        <w:top w:val="none" w:sz="0" w:space="0" w:color="auto"/>
        <w:left w:val="none" w:sz="0" w:space="0" w:color="auto"/>
        <w:bottom w:val="none" w:sz="0" w:space="0" w:color="auto"/>
        <w:right w:val="none" w:sz="0" w:space="0" w:color="auto"/>
      </w:divBdr>
    </w:div>
    <w:div w:id="1573537787">
      <w:bodyDiv w:val="1"/>
      <w:marLeft w:val="0"/>
      <w:marRight w:val="0"/>
      <w:marTop w:val="0"/>
      <w:marBottom w:val="0"/>
      <w:divBdr>
        <w:top w:val="none" w:sz="0" w:space="0" w:color="auto"/>
        <w:left w:val="none" w:sz="0" w:space="0" w:color="auto"/>
        <w:bottom w:val="none" w:sz="0" w:space="0" w:color="auto"/>
        <w:right w:val="none" w:sz="0" w:space="0" w:color="auto"/>
      </w:divBdr>
    </w:div>
    <w:div w:id="1574853487">
      <w:bodyDiv w:val="1"/>
      <w:marLeft w:val="0"/>
      <w:marRight w:val="0"/>
      <w:marTop w:val="0"/>
      <w:marBottom w:val="0"/>
      <w:divBdr>
        <w:top w:val="none" w:sz="0" w:space="0" w:color="auto"/>
        <w:left w:val="none" w:sz="0" w:space="0" w:color="auto"/>
        <w:bottom w:val="none" w:sz="0" w:space="0" w:color="auto"/>
        <w:right w:val="none" w:sz="0" w:space="0" w:color="auto"/>
      </w:divBdr>
    </w:div>
    <w:div w:id="1575434054">
      <w:bodyDiv w:val="1"/>
      <w:marLeft w:val="0"/>
      <w:marRight w:val="0"/>
      <w:marTop w:val="0"/>
      <w:marBottom w:val="0"/>
      <w:divBdr>
        <w:top w:val="none" w:sz="0" w:space="0" w:color="auto"/>
        <w:left w:val="none" w:sz="0" w:space="0" w:color="auto"/>
        <w:bottom w:val="none" w:sz="0" w:space="0" w:color="auto"/>
        <w:right w:val="none" w:sz="0" w:space="0" w:color="auto"/>
      </w:divBdr>
    </w:div>
    <w:div w:id="1575580991">
      <w:bodyDiv w:val="1"/>
      <w:marLeft w:val="0"/>
      <w:marRight w:val="0"/>
      <w:marTop w:val="0"/>
      <w:marBottom w:val="0"/>
      <w:divBdr>
        <w:top w:val="none" w:sz="0" w:space="0" w:color="auto"/>
        <w:left w:val="none" w:sz="0" w:space="0" w:color="auto"/>
        <w:bottom w:val="none" w:sz="0" w:space="0" w:color="auto"/>
        <w:right w:val="none" w:sz="0" w:space="0" w:color="auto"/>
      </w:divBdr>
    </w:div>
    <w:div w:id="1575780011">
      <w:bodyDiv w:val="1"/>
      <w:marLeft w:val="0"/>
      <w:marRight w:val="0"/>
      <w:marTop w:val="0"/>
      <w:marBottom w:val="0"/>
      <w:divBdr>
        <w:top w:val="none" w:sz="0" w:space="0" w:color="auto"/>
        <w:left w:val="none" w:sz="0" w:space="0" w:color="auto"/>
        <w:bottom w:val="none" w:sz="0" w:space="0" w:color="auto"/>
        <w:right w:val="none" w:sz="0" w:space="0" w:color="auto"/>
      </w:divBdr>
    </w:div>
    <w:div w:id="1576041911">
      <w:bodyDiv w:val="1"/>
      <w:marLeft w:val="0"/>
      <w:marRight w:val="0"/>
      <w:marTop w:val="0"/>
      <w:marBottom w:val="0"/>
      <w:divBdr>
        <w:top w:val="none" w:sz="0" w:space="0" w:color="auto"/>
        <w:left w:val="none" w:sz="0" w:space="0" w:color="auto"/>
        <w:bottom w:val="none" w:sz="0" w:space="0" w:color="auto"/>
        <w:right w:val="none" w:sz="0" w:space="0" w:color="auto"/>
      </w:divBdr>
    </w:div>
    <w:div w:id="1576550400">
      <w:bodyDiv w:val="1"/>
      <w:marLeft w:val="0"/>
      <w:marRight w:val="0"/>
      <w:marTop w:val="0"/>
      <w:marBottom w:val="0"/>
      <w:divBdr>
        <w:top w:val="none" w:sz="0" w:space="0" w:color="auto"/>
        <w:left w:val="none" w:sz="0" w:space="0" w:color="auto"/>
        <w:bottom w:val="none" w:sz="0" w:space="0" w:color="auto"/>
        <w:right w:val="none" w:sz="0" w:space="0" w:color="auto"/>
      </w:divBdr>
    </w:div>
    <w:div w:id="1578204539">
      <w:bodyDiv w:val="1"/>
      <w:marLeft w:val="0"/>
      <w:marRight w:val="0"/>
      <w:marTop w:val="0"/>
      <w:marBottom w:val="0"/>
      <w:divBdr>
        <w:top w:val="none" w:sz="0" w:space="0" w:color="auto"/>
        <w:left w:val="none" w:sz="0" w:space="0" w:color="auto"/>
        <w:bottom w:val="none" w:sz="0" w:space="0" w:color="auto"/>
        <w:right w:val="none" w:sz="0" w:space="0" w:color="auto"/>
      </w:divBdr>
    </w:div>
    <w:div w:id="1578712374">
      <w:bodyDiv w:val="1"/>
      <w:marLeft w:val="0"/>
      <w:marRight w:val="0"/>
      <w:marTop w:val="0"/>
      <w:marBottom w:val="0"/>
      <w:divBdr>
        <w:top w:val="none" w:sz="0" w:space="0" w:color="auto"/>
        <w:left w:val="none" w:sz="0" w:space="0" w:color="auto"/>
        <w:bottom w:val="none" w:sz="0" w:space="0" w:color="auto"/>
        <w:right w:val="none" w:sz="0" w:space="0" w:color="auto"/>
      </w:divBdr>
    </w:div>
    <w:div w:id="1578860461">
      <w:bodyDiv w:val="1"/>
      <w:marLeft w:val="0"/>
      <w:marRight w:val="0"/>
      <w:marTop w:val="0"/>
      <w:marBottom w:val="0"/>
      <w:divBdr>
        <w:top w:val="none" w:sz="0" w:space="0" w:color="auto"/>
        <w:left w:val="none" w:sz="0" w:space="0" w:color="auto"/>
        <w:bottom w:val="none" w:sz="0" w:space="0" w:color="auto"/>
        <w:right w:val="none" w:sz="0" w:space="0" w:color="auto"/>
      </w:divBdr>
    </w:div>
    <w:div w:id="1579053833">
      <w:bodyDiv w:val="1"/>
      <w:marLeft w:val="0"/>
      <w:marRight w:val="0"/>
      <w:marTop w:val="0"/>
      <w:marBottom w:val="0"/>
      <w:divBdr>
        <w:top w:val="none" w:sz="0" w:space="0" w:color="auto"/>
        <w:left w:val="none" w:sz="0" w:space="0" w:color="auto"/>
        <w:bottom w:val="none" w:sz="0" w:space="0" w:color="auto"/>
        <w:right w:val="none" w:sz="0" w:space="0" w:color="auto"/>
      </w:divBdr>
    </w:div>
    <w:div w:id="1579248191">
      <w:bodyDiv w:val="1"/>
      <w:marLeft w:val="0"/>
      <w:marRight w:val="0"/>
      <w:marTop w:val="0"/>
      <w:marBottom w:val="0"/>
      <w:divBdr>
        <w:top w:val="none" w:sz="0" w:space="0" w:color="auto"/>
        <w:left w:val="none" w:sz="0" w:space="0" w:color="auto"/>
        <w:bottom w:val="none" w:sz="0" w:space="0" w:color="auto"/>
        <w:right w:val="none" w:sz="0" w:space="0" w:color="auto"/>
      </w:divBdr>
    </w:div>
    <w:div w:id="1579292669">
      <w:bodyDiv w:val="1"/>
      <w:marLeft w:val="0"/>
      <w:marRight w:val="0"/>
      <w:marTop w:val="0"/>
      <w:marBottom w:val="0"/>
      <w:divBdr>
        <w:top w:val="none" w:sz="0" w:space="0" w:color="auto"/>
        <w:left w:val="none" w:sz="0" w:space="0" w:color="auto"/>
        <w:bottom w:val="none" w:sz="0" w:space="0" w:color="auto"/>
        <w:right w:val="none" w:sz="0" w:space="0" w:color="auto"/>
      </w:divBdr>
    </w:div>
    <w:div w:id="1579363071">
      <w:bodyDiv w:val="1"/>
      <w:marLeft w:val="0"/>
      <w:marRight w:val="0"/>
      <w:marTop w:val="0"/>
      <w:marBottom w:val="0"/>
      <w:divBdr>
        <w:top w:val="none" w:sz="0" w:space="0" w:color="auto"/>
        <w:left w:val="none" w:sz="0" w:space="0" w:color="auto"/>
        <w:bottom w:val="none" w:sz="0" w:space="0" w:color="auto"/>
        <w:right w:val="none" w:sz="0" w:space="0" w:color="auto"/>
      </w:divBdr>
    </w:div>
    <w:div w:id="1579363097">
      <w:bodyDiv w:val="1"/>
      <w:marLeft w:val="0"/>
      <w:marRight w:val="0"/>
      <w:marTop w:val="0"/>
      <w:marBottom w:val="0"/>
      <w:divBdr>
        <w:top w:val="none" w:sz="0" w:space="0" w:color="auto"/>
        <w:left w:val="none" w:sz="0" w:space="0" w:color="auto"/>
        <w:bottom w:val="none" w:sz="0" w:space="0" w:color="auto"/>
        <w:right w:val="none" w:sz="0" w:space="0" w:color="auto"/>
      </w:divBdr>
    </w:div>
    <w:div w:id="1579750113">
      <w:bodyDiv w:val="1"/>
      <w:marLeft w:val="0"/>
      <w:marRight w:val="0"/>
      <w:marTop w:val="0"/>
      <w:marBottom w:val="0"/>
      <w:divBdr>
        <w:top w:val="none" w:sz="0" w:space="0" w:color="auto"/>
        <w:left w:val="none" w:sz="0" w:space="0" w:color="auto"/>
        <w:bottom w:val="none" w:sz="0" w:space="0" w:color="auto"/>
        <w:right w:val="none" w:sz="0" w:space="0" w:color="auto"/>
      </w:divBdr>
    </w:div>
    <w:div w:id="1580358691">
      <w:bodyDiv w:val="1"/>
      <w:marLeft w:val="0"/>
      <w:marRight w:val="0"/>
      <w:marTop w:val="0"/>
      <w:marBottom w:val="0"/>
      <w:divBdr>
        <w:top w:val="none" w:sz="0" w:space="0" w:color="auto"/>
        <w:left w:val="none" w:sz="0" w:space="0" w:color="auto"/>
        <w:bottom w:val="none" w:sz="0" w:space="0" w:color="auto"/>
        <w:right w:val="none" w:sz="0" w:space="0" w:color="auto"/>
      </w:divBdr>
    </w:div>
    <w:div w:id="1580485484">
      <w:bodyDiv w:val="1"/>
      <w:marLeft w:val="0"/>
      <w:marRight w:val="0"/>
      <w:marTop w:val="0"/>
      <w:marBottom w:val="0"/>
      <w:divBdr>
        <w:top w:val="none" w:sz="0" w:space="0" w:color="auto"/>
        <w:left w:val="none" w:sz="0" w:space="0" w:color="auto"/>
        <w:bottom w:val="none" w:sz="0" w:space="0" w:color="auto"/>
        <w:right w:val="none" w:sz="0" w:space="0" w:color="auto"/>
      </w:divBdr>
    </w:div>
    <w:div w:id="1581405436">
      <w:bodyDiv w:val="1"/>
      <w:marLeft w:val="0"/>
      <w:marRight w:val="0"/>
      <w:marTop w:val="0"/>
      <w:marBottom w:val="0"/>
      <w:divBdr>
        <w:top w:val="none" w:sz="0" w:space="0" w:color="auto"/>
        <w:left w:val="none" w:sz="0" w:space="0" w:color="auto"/>
        <w:bottom w:val="none" w:sz="0" w:space="0" w:color="auto"/>
        <w:right w:val="none" w:sz="0" w:space="0" w:color="auto"/>
      </w:divBdr>
    </w:div>
    <w:div w:id="1581983909">
      <w:bodyDiv w:val="1"/>
      <w:marLeft w:val="0"/>
      <w:marRight w:val="0"/>
      <w:marTop w:val="0"/>
      <w:marBottom w:val="0"/>
      <w:divBdr>
        <w:top w:val="none" w:sz="0" w:space="0" w:color="auto"/>
        <w:left w:val="none" w:sz="0" w:space="0" w:color="auto"/>
        <w:bottom w:val="none" w:sz="0" w:space="0" w:color="auto"/>
        <w:right w:val="none" w:sz="0" w:space="0" w:color="auto"/>
      </w:divBdr>
    </w:div>
    <w:div w:id="1582258029">
      <w:bodyDiv w:val="1"/>
      <w:marLeft w:val="0"/>
      <w:marRight w:val="0"/>
      <w:marTop w:val="0"/>
      <w:marBottom w:val="0"/>
      <w:divBdr>
        <w:top w:val="none" w:sz="0" w:space="0" w:color="auto"/>
        <w:left w:val="none" w:sz="0" w:space="0" w:color="auto"/>
        <w:bottom w:val="none" w:sz="0" w:space="0" w:color="auto"/>
        <w:right w:val="none" w:sz="0" w:space="0" w:color="auto"/>
      </w:divBdr>
    </w:div>
    <w:div w:id="1582328101">
      <w:bodyDiv w:val="1"/>
      <w:marLeft w:val="0"/>
      <w:marRight w:val="0"/>
      <w:marTop w:val="0"/>
      <w:marBottom w:val="0"/>
      <w:divBdr>
        <w:top w:val="none" w:sz="0" w:space="0" w:color="auto"/>
        <w:left w:val="none" w:sz="0" w:space="0" w:color="auto"/>
        <w:bottom w:val="none" w:sz="0" w:space="0" w:color="auto"/>
        <w:right w:val="none" w:sz="0" w:space="0" w:color="auto"/>
      </w:divBdr>
    </w:div>
    <w:div w:id="1582373543">
      <w:bodyDiv w:val="1"/>
      <w:marLeft w:val="0"/>
      <w:marRight w:val="0"/>
      <w:marTop w:val="0"/>
      <w:marBottom w:val="0"/>
      <w:divBdr>
        <w:top w:val="none" w:sz="0" w:space="0" w:color="auto"/>
        <w:left w:val="none" w:sz="0" w:space="0" w:color="auto"/>
        <w:bottom w:val="none" w:sz="0" w:space="0" w:color="auto"/>
        <w:right w:val="none" w:sz="0" w:space="0" w:color="auto"/>
      </w:divBdr>
    </w:div>
    <w:div w:id="1582568326">
      <w:bodyDiv w:val="1"/>
      <w:marLeft w:val="0"/>
      <w:marRight w:val="0"/>
      <w:marTop w:val="0"/>
      <w:marBottom w:val="0"/>
      <w:divBdr>
        <w:top w:val="none" w:sz="0" w:space="0" w:color="auto"/>
        <w:left w:val="none" w:sz="0" w:space="0" w:color="auto"/>
        <w:bottom w:val="none" w:sz="0" w:space="0" w:color="auto"/>
        <w:right w:val="none" w:sz="0" w:space="0" w:color="auto"/>
      </w:divBdr>
    </w:div>
    <w:div w:id="1583181123">
      <w:bodyDiv w:val="1"/>
      <w:marLeft w:val="0"/>
      <w:marRight w:val="0"/>
      <w:marTop w:val="0"/>
      <w:marBottom w:val="0"/>
      <w:divBdr>
        <w:top w:val="none" w:sz="0" w:space="0" w:color="auto"/>
        <w:left w:val="none" w:sz="0" w:space="0" w:color="auto"/>
        <w:bottom w:val="none" w:sz="0" w:space="0" w:color="auto"/>
        <w:right w:val="none" w:sz="0" w:space="0" w:color="auto"/>
      </w:divBdr>
    </w:div>
    <w:div w:id="1583484551">
      <w:bodyDiv w:val="1"/>
      <w:marLeft w:val="0"/>
      <w:marRight w:val="0"/>
      <w:marTop w:val="0"/>
      <w:marBottom w:val="0"/>
      <w:divBdr>
        <w:top w:val="none" w:sz="0" w:space="0" w:color="auto"/>
        <w:left w:val="none" w:sz="0" w:space="0" w:color="auto"/>
        <w:bottom w:val="none" w:sz="0" w:space="0" w:color="auto"/>
        <w:right w:val="none" w:sz="0" w:space="0" w:color="auto"/>
      </w:divBdr>
    </w:div>
    <w:div w:id="1584486708">
      <w:bodyDiv w:val="1"/>
      <w:marLeft w:val="0"/>
      <w:marRight w:val="0"/>
      <w:marTop w:val="0"/>
      <w:marBottom w:val="0"/>
      <w:divBdr>
        <w:top w:val="none" w:sz="0" w:space="0" w:color="auto"/>
        <w:left w:val="none" w:sz="0" w:space="0" w:color="auto"/>
        <w:bottom w:val="none" w:sz="0" w:space="0" w:color="auto"/>
        <w:right w:val="none" w:sz="0" w:space="0" w:color="auto"/>
      </w:divBdr>
    </w:div>
    <w:div w:id="1584996854">
      <w:bodyDiv w:val="1"/>
      <w:marLeft w:val="0"/>
      <w:marRight w:val="0"/>
      <w:marTop w:val="0"/>
      <w:marBottom w:val="0"/>
      <w:divBdr>
        <w:top w:val="none" w:sz="0" w:space="0" w:color="auto"/>
        <w:left w:val="none" w:sz="0" w:space="0" w:color="auto"/>
        <w:bottom w:val="none" w:sz="0" w:space="0" w:color="auto"/>
        <w:right w:val="none" w:sz="0" w:space="0" w:color="auto"/>
      </w:divBdr>
    </w:div>
    <w:div w:id="1585185227">
      <w:bodyDiv w:val="1"/>
      <w:marLeft w:val="0"/>
      <w:marRight w:val="0"/>
      <w:marTop w:val="0"/>
      <w:marBottom w:val="0"/>
      <w:divBdr>
        <w:top w:val="none" w:sz="0" w:space="0" w:color="auto"/>
        <w:left w:val="none" w:sz="0" w:space="0" w:color="auto"/>
        <w:bottom w:val="none" w:sz="0" w:space="0" w:color="auto"/>
        <w:right w:val="none" w:sz="0" w:space="0" w:color="auto"/>
      </w:divBdr>
    </w:div>
    <w:div w:id="1585186832">
      <w:bodyDiv w:val="1"/>
      <w:marLeft w:val="0"/>
      <w:marRight w:val="0"/>
      <w:marTop w:val="0"/>
      <w:marBottom w:val="0"/>
      <w:divBdr>
        <w:top w:val="none" w:sz="0" w:space="0" w:color="auto"/>
        <w:left w:val="none" w:sz="0" w:space="0" w:color="auto"/>
        <w:bottom w:val="none" w:sz="0" w:space="0" w:color="auto"/>
        <w:right w:val="none" w:sz="0" w:space="0" w:color="auto"/>
      </w:divBdr>
    </w:div>
    <w:div w:id="1585456950">
      <w:bodyDiv w:val="1"/>
      <w:marLeft w:val="0"/>
      <w:marRight w:val="0"/>
      <w:marTop w:val="0"/>
      <w:marBottom w:val="0"/>
      <w:divBdr>
        <w:top w:val="none" w:sz="0" w:space="0" w:color="auto"/>
        <w:left w:val="none" w:sz="0" w:space="0" w:color="auto"/>
        <w:bottom w:val="none" w:sz="0" w:space="0" w:color="auto"/>
        <w:right w:val="none" w:sz="0" w:space="0" w:color="auto"/>
      </w:divBdr>
    </w:div>
    <w:div w:id="1585802246">
      <w:bodyDiv w:val="1"/>
      <w:marLeft w:val="0"/>
      <w:marRight w:val="0"/>
      <w:marTop w:val="0"/>
      <w:marBottom w:val="0"/>
      <w:divBdr>
        <w:top w:val="none" w:sz="0" w:space="0" w:color="auto"/>
        <w:left w:val="none" w:sz="0" w:space="0" w:color="auto"/>
        <w:bottom w:val="none" w:sz="0" w:space="0" w:color="auto"/>
        <w:right w:val="none" w:sz="0" w:space="0" w:color="auto"/>
      </w:divBdr>
    </w:div>
    <w:div w:id="1585912910">
      <w:bodyDiv w:val="1"/>
      <w:marLeft w:val="0"/>
      <w:marRight w:val="0"/>
      <w:marTop w:val="0"/>
      <w:marBottom w:val="0"/>
      <w:divBdr>
        <w:top w:val="none" w:sz="0" w:space="0" w:color="auto"/>
        <w:left w:val="none" w:sz="0" w:space="0" w:color="auto"/>
        <w:bottom w:val="none" w:sz="0" w:space="0" w:color="auto"/>
        <w:right w:val="none" w:sz="0" w:space="0" w:color="auto"/>
      </w:divBdr>
    </w:div>
    <w:div w:id="1586642577">
      <w:bodyDiv w:val="1"/>
      <w:marLeft w:val="0"/>
      <w:marRight w:val="0"/>
      <w:marTop w:val="0"/>
      <w:marBottom w:val="0"/>
      <w:divBdr>
        <w:top w:val="none" w:sz="0" w:space="0" w:color="auto"/>
        <w:left w:val="none" w:sz="0" w:space="0" w:color="auto"/>
        <w:bottom w:val="none" w:sz="0" w:space="0" w:color="auto"/>
        <w:right w:val="none" w:sz="0" w:space="0" w:color="auto"/>
      </w:divBdr>
    </w:div>
    <w:div w:id="1586720833">
      <w:bodyDiv w:val="1"/>
      <w:marLeft w:val="0"/>
      <w:marRight w:val="0"/>
      <w:marTop w:val="0"/>
      <w:marBottom w:val="0"/>
      <w:divBdr>
        <w:top w:val="none" w:sz="0" w:space="0" w:color="auto"/>
        <w:left w:val="none" w:sz="0" w:space="0" w:color="auto"/>
        <w:bottom w:val="none" w:sz="0" w:space="0" w:color="auto"/>
        <w:right w:val="none" w:sz="0" w:space="0" w:color="auto"/>
      </w:divBdr>
    </w:div>
    <w:div w:id="1586956272">
      <w:bodyDiv w:val="1"/>
      <w:marLeft w:val="0"/>
      <w:marRight w:val="0"/>
      <w:marTop w:val="0"/>
      <w:marBottom w:val="0"/>
      <w:divBdr>
        <w:top w:val="none" w:sz="0" w:space="0" w:color="auto"/>
        <w:left w:val="none" w:sz="0" w:space="0" w:color="auto"/>
        <w:bottom w:val="none" w:sz="0" w:space="0" w:color="auto"/>
        <w:right w:val="none" w:sz="0" w:space="0" w:color="auto"/>
      </w:divBdr>
    </w:div>
    <w:div w:id="1587304824">
      <w:bodyDiv w:val="1"/>
      <w:marLeft w:val="0"/>
      <w:marRight w:val="0"/>
      <w:marTop w:val="0"/>
      <w:marBottom w:val="0"/>
      <w:divBdr>
        <w:top w:val="none" w:sz="0" w:space="0" w:color="auto"/>
        <w:left w:val="none" w:sz="0" w:space="0" w:color="auto"/>
        <w:bottom w:val="none" w:sz="0" w:space="0" w:color="auto"/>
        <w:right w:val="none" w:sz="0" w:space="0" w:color="auto"/>
      </w:divBdr>
    </w:div>
    <w:div w:id="1587953225">
      <w:bodyDiv w:val="1"/>
      <w:marLeft w:val="0"/>
      <w:marRight w:val="0"/>
      <w:marTop w:val="0"/>
      <w:marBottom w:val="0"/>
      <w:divBdr>
        <w:top w:val="none" w:sz="0" w:space="0" w:color="auto"/>
        <w:left w:val="none" w:sz="0" w:space="0" w:color="auto"/>
        <w:bottom w:val="none" w:sz="0" w:space="0" w:color="auto"/>
        <w:right w:val="none" w:sz="0" w:space="0" w:color="auto"/>
      </w:divBdr>
    </w:div>
    <w:div w:id="1588660500">
      <w:bodyDiv w:val="1"/>
      <w:marLeft w:val="0"/>
      <w:marRight w:val="0"/>
      <w:marTop w:val="0"/>
      <w:marBottom w:val="0"/>
      <w:divBdr>
        <w:top w:val="none" w:sz="0" w:space="0" w:color="auto"/>
        <w:left w:val="none" w:sz="0" w:space="0" w:color="auto"/>
        <w:bottom w:val="none" w:sz="0" w:space="0" w:color="auto"/>
        <w:right w:val="none" w:sz="0" w:space="0" w:color="auto"/>
      </w:divBdr>
    </w:div>
    <w:div w:id="1588734802">
      <w:bodyDiv w:val="1"/>
      <w:marLeft w:val="0"/>
      <w:marRight w:val="0"/>
      <w:marTop w:val="0"/>
      <w:marBottom w:val="0"/>
      <w:divBdr>
        <w:top w:val="none" w:sz="0" w:space="0" w:color="auto"/>
        <w:left w:val="none" w:sz="0" w:space="0" w:color="auto"/>
        <w:bottom w:val="none" w:sz="0" w:space="0" w:color="auto"/>
        <w:right w:val="none" w:sz="0" w:space="0" w:color="auto"/>
      </w:divBdr>
    </w:div>
    <w:div w:id="1589078818">
      <w:bodyDiv w:val="1"/>
      <w:marLeft w:val="0"/>
      <w:marRight w:val="0"/>
      <w:marTop w:val="0"/>
      <w:marBottom w:val="0"/>
      <w:divBdr>
        <w:top w:val="none" w:sz="0" w:space="0" w:color="auto"/>
        <w:left w:val="none" w:sz="0" w:space="0" w:color="auto"/>
        <w:bottom w:val="none" w:sz="0" w:space="0" w:color="auto"/>
        <w:right w:val="none" w:sz="0" w:space="0" w:color="auto"/>
      </w:divBdr>
    </w:div>
    <w:div w:id="1589725656">
      <w:bodyDiv w:val="1"/>
      <w:marLeft w:val="0"/>
      <w:marRight w:val="0"/>
      <w:marTop w:val="0"/>
      <w:marBottom w:val="0"/>
      <w:divBdr>
        <w:top w:val="none" w:sz="0" w:space="0" w:color="auto"/>
        <w:left w:val="none" w:sz="0" w:space="0" w:color="auto"/>
        <w:bottom w:val="none" w:sz="0" w:space="0" w:color="auto"/>
        <w:right w:val="none" w:sz="0" w:space="0" w:color="auto"/>
      </w:divBdr>
    </w:div>
    <w:div w:id="1591114442">
      <w:bodyDiv w:val="1"/>
      <w:marLeft w:val="0"/>
      <w:marRight w:val="0"/>
      <w:marTop w:val="0"/>
      <w:marBottom w:val="0"/>
      <w:divBdr>
        <w:top w:val="none" w:sz="0" w:space="0" w:color="auto"/>
        <w:left w:val="none" w:sz="0" w:space="0" w:color="auto"/>
        <w:bottom w:val="none" w:sz="0" w:space="0" w:color="auto"/>
        <w:right w:val="none" w:sz="0" w:space="0" w:color="auto"/>
      </w:divBdr>
    </w:div>
    <w:div w:id="1591426181">
      <w:bodyDiv w:val="1"/>
      <w:marLeft w:val="0"/>
      <w:marRight w:val="0"/>
      <w:marTop w:val="0"/>
      <w:marBottom w:val="0"/>
      <w:divBdr>
        <w:top w:val="none" w:sz="0" w:space="0" w:color="auto"/>
        <w:left w:val="none" w:sz="0" w:space="0" w:color="auto"/>
        <w:bottom w:val="none" w:sz="0" w:space="0" w:color="auto"/>
        <w:right w:val="none" w:sz="0" w:space="0" w:color="auto"/>
      </w:divBdr>
    </w:div>
    <w:div w:id="1591550238">
      <w:bodyDiv w:val="1"/>
      <w:marLeft w:val="0"/>
      <w:marRight w:val="0"/>
      <w:marTop w:val="0"/>
      <w:marBottom w:val="0"/>
      <w:divBdr>
        <w:top w:val="none" w:sz="0" w:space="0" w:color="auto"/>
        <w:left w:val="none" w:sz="0" w:space="0" w:color="auto"/>
        <w:bottom w:val="none" w:sz="0" w:space="0" w:color="auto"/>
        <w:right w:val="none" w:sz="0" w:space="0" w:color="auto"/>
      </w:divBdr>
    </w:div>
    <w:div w:id="1592009724">
      <w:bodyDiv w:val="1"/>
      <w:marLeft w:val="0"/>
      <w:marRight w:val="0"/>
      <w:marTop w:val="0"/>
      <w:marBottom w:val="0"/>
      <w:divBdr>
        <w:top w:val="none" w:sz="0" w:space="0" w:color="auto"/>
        <w:left w:val="none" w:sz="0" w:space="0" w:color="auto"/>
        <w:bottom w:val="none" w:sz="0" w:space="0" w:color="auto"/>
        <w:right w:val="none" w:sz="0" w:space="0" w:color="auto"/>
      </w:divBdr>
    </w:div>
    <w:div w:id="1592198399">
      <w:bodyDiv w:val="1"/>
      <w:marLeft w:val="0"/>
      <w:marRight w:val="0"/>
      <w:marTop w:val="0"/>
      <w:marBottom w:val="0"/>
      <w:divBdr>
        <w:top w:val="none" w:sz="0" w:space="0" w:color="auto"/>
        <w:left w:val="none" w:sz="0" w:space="0" w:color="auto"/>
        <w:bottom w:val="none" w:sz="0" w:space="0" w:color="auto"/>
        <w:right w:val="none" w:sz="0" w:space="0" w:color="auto"/>
      </w:divBdr>
    </w:div>
    <w:div w:id="1592545813">
      <w:bodyDiv w:val="1"/>
      <w:marLeft w:val="0"/>
      <w:marRight w:val="0"/>
      <w:marTop w:val="0"/>
      <w:marBottom w:val="0"/>
      <w:divBdr>
        <w:top w:val="none" w:sz="0" w:space="0" w:color="auto"/>
        <w:left w:val="none" w:sz="0" w:space="0" w:color="auto"/>
        <w:bottom w:val="none" w:sz="0" w:space="0" w:color="auto"/>
        <w:right w:val="none" w:sz="0" w:space="0" w:color="auto"/>
      </w:divBdr>
    </w:div>
    <w:div w:id="1592661676">
      <w:bodyDiv w:val="1"/>
      <w:marLeft w:val="0"/>
      <w:marRight w:val="0"/>
      <w:marTop w:val="0"/>
      <w:marBottom w:val="0"/>
      <w:divBdr>
        <w:top w:val="none" w:sz="0" w:space="0" w:color="auto"/>
        <w:left w:val="none" w:sz="0" w:space="0" w:color="auto"/>
        <w:bottom w:val="none" w:sz="0" w:space="0" w:color="auto"/>
        <w:right w:val="none" w:sz="0" w:space="0" w:color="auto"/>
      </w:divBdr>
    </w:div>
    <w:div w:id="1592742710">
      <w:bodyDiv w:val="1"/>
      <w:marLeft w:val="0"/>
      <w:marRight w:val="0"/>
      <w:marTop w:val="0"/>
      <w:marBottom w:val="0"/>
      <w:divBdr>
        <w:top w:val="none" w:sz="0" w:space="0" w:color="auto"/>
        <w:left w:val="none" w:sz="0" w:space="0" w:color="auto"/>
        <w:bottom w:val="none" w:sz="0" w:space="0" w:color="auto"/>
        <w:right w:val="none" w:sz="0" w:space="0" w:color="auto"/>
      </w:divBdr>
    </w:div>
    <w:div w:id="1593852631">
      <w:bodyDiv w:val="1"/>
      <w:marLeft w:val="0"/>
      <w:marRight w:val="0"/>
      <w:marTop w:val="0"/>
      <w:marBottom w:val="0"/>
      <w:divBdr>
        <w:top w:val="none" w:sz="0" w:space="0" w:color="auto"/>
        <w:left w:val="none" w:sz="0" w:space="0" w:color="auto"/>
        <w:bottom w:val="none" w:sz="0" w:space="0" w:color="auto"/>
        <w:right w:val="none" w:sz="0" w:space="0" w:color="auto"/>
      </w:divBdr>
    </w:div>
    <w:div w:id="1593859356">
      <w:bodyDiv w:val="1"/>
      <w:marLeft w:val="0"/>
      <w:marRight w:val="0"/>
      <w:marTop w:val="0"/>
      <w:marBottom w:val="0"/>
      <w:divBdr>
        <w:top w:val="none" w:sz="0" w:space="0" w:color="auto"/>
        <w:left w:val="none" w:sz="0" w:space="0" w:color="auto"/>
        <w:bottom w:val="none" w:sz="0" w:space="0" w:color="auto"/>
        <w:right w:val="none" w:sz="0" w:space="0" w:color="auto"/>
      </w:divBdr>
    </w:div>
    <w:div w:id="1594588864">
      <w:bodyDiv w:val="1"/>
      <w:marLeft w:val="0"/>
      <w:marRight w:val="0"/>
      <w:marTop w:val="0"/>
      <w:marBottom w:val="0"/>
      <w:divBdr>
        <w:top w:val="none" w:sz="0" w:space="0" w:color="auto"/>
        <w:left w:val="none" w:sz="0" w:space="0" w:color="auto"/>
        <w:bottom w:val="none" w:sz="0" w:space="0" w:color="auto"/>
        <w:right w:val="none" w:sz="0" w:space="0" w:color="auto"/>
      </w:divBdr>
    </w:div>
    <w:div w:id="1594970470">
      <w:bodyDiv w:val="1"/>
      <w:marLeft w:val="0"/>
      <w:marRight w:val="0"/>
      <w:marTop w:val="0"/>
      <w:marBottom w:val="0"/>
      <w:divBdr>
        <w:top w:val="none" w:sz="0" w:space="0" w:color="auto"/>
        <w:left w:val="none" w:sz="0" w:space="0" w:color="auto"/>
        <w:bottom w:val="none" w:sz="0" w:space="0" w:color="auto"/>
        <w:right w:val="none" w:sz="0" w:space="0" w:color="auto"/>
      </w:divBdr>
    </w:div>
    <w:div w:id="1595942511">
      <w:bodyDiv w:val="1"/>
      <w:marLeft w:val="0"/>
      <w:marRight w:val="0"/>
      <w:marTop w:val="0"/>
      <w:marBottom w:val="0"/>
      <w:divBdr>
        <w:top w:val="none" w:sz="0" w:space="0" w:color="auto"/>
        <w:left w:val="none" w:sz="0" w:space="0" w:color="auto"/>
        <w:bottom w:val="none" w:sz="0" w:space="0" w:color="auto"/>
        <w:right w:val="none" w:sz="0" w:space="0" w:color="auto"/>
      </w:divBdr>
    </w:div>
    <w:div w:id="1596599180">
      <w:bodyDiv w:val="1"/>
      <w:marLeft w:val="0"/>
      <w:marRight w:val="0"/>
      <w:marTop w:val="0"/>
      <w:marBottom w:val="0"/>
      <w:divBdr>
        <w:top w:val="none" w:sz="0" w:space="0" w:color="auto"/>
        <w:left w:val="none" w:sz="0" w:space="0" w:color="auto"/>
        <w:bottom w:val="none" w:sz="0" w:space="0" w:color="auto"/>
        <w:right w:val="none" w:sz="0" w:space="0" w:color="auto"/>
      </w:divBdr>
    </w:div>
    <w:div w:id="1596670174">
      <w:bodyDiv w:val="1"/>
      <w:marLeft w:val="0"/>
      <w:marRight w:val="0"/>
      <w:marTop w:val="0"/>
      <w:marBottom w:val="0"/>
      <w:divBdr>
        <w:top w:val="none" w:sz="0" w:space="0" w:color="auto"/>
        <w:left w:val="none" w:sz="0" w:space="0" w:color="auto"/>
        <w:bottom w:val="none" w:sz="0" w:space="0" w:color="auto"/>
        <w:right w:val="none" w:sz="0" w:space="0" w:color="auto"/>
      </w:divBdr>
    </w:div>
    <w:div w:id="1598320200">
      <w:bodyDiv w:val="1"/>
      <w:marLeft w:val="0"/>
      <w:marRight w:val="0"/>
      <w:marTop w:val="0"/>
      <w:marBottom w:val="0"/>
      <w:divBdr>
        <w:top w:val="none" w:sz="0" w:space="0" w:color="auto"/>
        <w:left w:val="none" w:sz="0" w:space="0" w:color="auto"/>
        <w:bottom w:val="none" w:sz="0" w:space="0" w:color="auto"/>
        <w:right w:val="none" w:sz="0" w:space="0" w:color="auto"/>
      </w:divBdr>
    </w:div>
    <w:div w:id="1598757409">
      <w:bodyDiv w:val="1"/>
      <w:marLeft w:val="0"/>
      <w:marRight w:val="0"/>
      <w:marTop w:val="0"/>
      <w:marBottom w:val="0"/>
      <w:divBdr>
        <w:top w:val="none" w:sz="0" w:space="0" w:color="auto"/>
        <w:left w:val="none" w:sz="0" w:space="0" w:color="auto"/>
        <w:bottom w:val="none" w:sz="0" w:space="0" w:color="auto"/>
        <w:right w:val="none" w:sz="0" w:space="0" w:color="auto"/>
      </w:divBdr>
    </w:div>
    <w:div w:id="1598902040">
      <w:bodyDiv w:val="1"/>
      <w:marLeft w:val="0"/>
      <w:marRight w:val="0"/>
      <w:marTop w:val="0"/>
      <w:marBottom w:val="0"/>
      <w:divBdr>
        <w:top w:val="none" w:sz="0" w:space="0" w:color="auto"/>
        <w:left w:val="none" w:sz="0" w:space="0" w:color="auto"/>
        <w:bottom w:val="none" w:sz="0" w:space="0" w:color="auto"/>
        <w:right w:val="none" w:sz="0" w:space="0" w:color="auto"/>
      </w:divBdr>
    </w:div>
    <w:div w:id="1599170254">
      <w:bodyDiv w:val="1"/>
      <w:marLeft w:val="0"/>
      <w:marRight w:val="0"/>
      <w:marTop w:val="0"/>
      <w:marBottom w:val="0"/>
      <w:divBdr>
        <w:top w:val="none" w:sz="0" w:space="0" w:color="auto"/>
        <w:left w:val="none" w:sz="0" w:space="0" w:color="auto"/>
        <w:bottom w:val="none" w:sz="0" w:space="0" w:color="auto"/>
        <w:right w:val="none" w:sz="0" w:space="0" w:color="auto"/>
      </w:divBdr>
    </w:div>
    <w:div w:id="1599293206">
      <w:bodyDiv w:val="1"/>
      <w:marLeft w:val="0"/>
      <w:marRight w:val="0"/>
      <w:marTop w:val="0"/>
      <w:marBottom w:val="0"/>
      <w:divBdr>
        <w:top w:val="none" w:sz="0" w:space="0" w:color="auto"/>
        <w:left w:val="none" w:sz="0" w:space="0" w:color="auto"/>
        <w:bottom w:val="none" w:sz="0" w:space="0" w:color="auto"/>
        <w:right w:val="none" w:sz="0" w:space="0" w:color="auto"/>
      </w:divBdr>
    </w:div>
    <w:div w:id="1599679230">
      <w:bodyDiv w:val="1"/>
      <w:marLeft w:val="0"/>
      <w:marRight w:val="0"/>
      <w:marTop w:val="0"/>
      <w:marBottom w:val="0"/>
      <w:divBdr>
        <w:top w:val="none" w:sz="0" w:space="0" w:color="auto"/>
        <w:left w:val="none" w:sz="0" w:space="0" w:color="auto"/>
        <w:bottom w:val="none" w:sz="0" w:space="0" w:color="auto"/>
        <w:right w:val="none" w:sz="0" w:space="0" w:color="auto"/>
      </w:divBdr>
    </w:div>
    <w:div w:id="1600717785">
      <w:bodyDiv w:val="1"/>
      <w:marLeft w:val="0"/>
      <w:marRight w:val="0"/>
      <w:marTop w:val="0"/>
      <w:marBottom w:val="0"/>
      <w:divBdr>
        <w:top w:val="none" w:sz="0" w:space="0" w:color="auto"/>
        <w:left w:val="none" w:sz="0" w:space="0" w:color="auto"/>
        <w:bottom w:val="none" w:sz="0" w:space="0" w:color="auto"/>
        <w:right w:val="none" w:sz="0" w:space="0" w:color="auto"/>
      </w:divBdr>
    </w:div>
    <w:div w:id="1601832699">
      <w:bodyDiv w:val="1"/>
      <w:marLeft w:val="0"/>
      <w:marRight w:val="0"/>
      <w:marTop w:val="0"/>
      <w:marBottom w:val="0"/>
      <w:divBdr>
        <w:top w:val="none" w:sz="0" w:space="0" w:color="auto"/>
        <w:left w:val="none" w:sz="0" w:space="0" w:color="auto"/>
        <w:bottom w:val="none" w:sz="0" w:space="0" w:color="auto"/>
        <w:right w:val="none" w:sz="0" w:space="0" w:color="auto"/>
      </w:divBdr>
    </w:div>
    <w:div w:id="1602446935">
      <w:bodyDiv w:val="1"/>
      <w:marLeft w:val="0"/>
      <w:marRight w:val="0"/>
      <w:marTop w:val="0"/>
      <w:marBottom w:val="0"/>
      <w:divBdr>
        <w:top w:val="none" w:sz="0" w:space="0" w:color="auto"/>
        <w:left w:val="none" w:sz="0" w:space="0" w:color="auto"/>
        <w:bottom w:val="none" w:sz="0" w:space="0" w:color="auto"/>
        <w:right w:val="none" w:sz="0" w:space="0" w:color="auto"/>
      </w:divBdr>
    </w:div>
    <w:div w:id="1602641212">
      <w:bodyDiv w:val="1"/>
      <w:marLeft w:val="0"/>
      <w:marRight w:val="0"/>
      <w:marTop w:val="0"/>
      <w:marBottom w:val="0"/>
      <w:divBdr>
        <w:top w:val="none" w:sz="0" w:space="0" w:color="auto"/>
        <w:left w:val="none" w:sz="0" w:space="0" w:color="auto"/>
        <w:bottom w:val="none" w:sz="0" w:space="0" w:color="auto"/>
        <w:right w:val="none" w:sz="0" w:space="0" w:color="auto"/>
      </w:divBdr>
    </w:div>
    <w:div w:id="1602686656">
      <w:bodyDiv w:val="1"/>
      <w:marLeft w:val="0"/>
      <w:marRight w:val="0"/>
      <w:marTop w:val="0"/>
      <w:marBottom w:val="0"/>
      <w:divBdr>
        <w:top w:val="none" w:sz="0" w:space="0" w:color="auto"/>
        <w:left w:val="none" w:sz="0" w:space="0" w:color="auto"/>
        <w:bottom w:val="none" w:sz="0" w:space="0" w:color="auto"/>
        <w:right w:val="none" w:sz="0" w:space="0" w:color="auto"/>
      </w:divBdr>
    </w:div>
    <w:div w:id="1602835384">
      <w:bodyDiv w:val="1"/>
      <w:marLeft w:val="0"/>
      <w:marRight w:val="0"/>
      <w:marTop w:val="0"/>
      <w:marBottom w:val="0"/>
      <w:divBdr>
        <w:top w:val="none" w:sz="0" w:space="0" w:color="auto"/>
        <w:left w:val="none" w:sz="0" w:space="0" w:color="auto"/>
        <w:bottom w:val="none" w:sz="0" w:space="0" w:color="auto"/>
        <w:right w:val="none" w:sz="0" w:space="0" w:color="auto"/>
      </w:divBdr>
    </w:div>
    <w:div w:id="1603298250">
      <w:bodyDiv w:val="1"/>
      <w:marLeft w:val="0"/>
      <w:marRight w:val="0"/>
      <w:marTop w:val="0"/>
      <w:marBottom w:val="0"/>
      <w:divBdr>
        <w:top w:val="none" w:sz="0" w:space="0" w:color="auto"/>
        <w:left w:val="none" w:sz="0" w:space="0" w:color="auto"/>
        <w:bottom w:val="none" w:sz="0" w:space="0" w:color="auto"/>
        <w:right w:val="none" w:sz="0" w:space="0" w:color="auto"/>
      </w:divBdr>
    </w:div>
    <w:div w:id="1604608898">
      <w:bodyDiv w:val="1"/>
      <w:marLeft w:val="0"/>
      <w:marRight w:val="0"/>
      <w:marTop w:val="0"/>
      <w:marBottom w:val="0"/>
      <w:divBdr>
        <w:top w:val="none" w:sz="0" w:space="0" w:color="auto"/>
        <w:left w:val="none" w:sz="0" w:space="0" w:color="auto"/>
        <w:bottom w:val="none" w:sz="0" w:space="0" w:color="auto"/>
        <w:right w:val="none" w:sz="0" w:space="0" w:color="auto"/>
      </w:divBdr>
    </w:div>
    <w:div w:id="1605384376">
      <w:bodyDiv w:val="1"/>
      <w:marLeft w:val="0"/>
      <w:marRight w:val="0"/>
      <w:marTop w:val="0"/>
      <w:marBottom w:val="0"/>
      <w:divBdr>
        <w:top w:val="none" w:sz="0" w:space="0" w:color="auto"/>
        <w:left w:val="none" w:sz="0" w:space="0" w:color="auto"/>
        <w:bottom w:val="none" w:sz="0" w:space="0" w:color="auto"/>
        <w:right w:val="none" w:sz="0" w:space="0" w:color="auto"/>
      </w:divBdr>
    </w:div>
    <w:div w:id="1606039898">
      <w:bodyDiv w:val="1"/>
      <w:marLeft w:val="0"/>
      <w:marRight w:val="0"/>
      <w:marTop w:val="0"/>
      <w:marBottom w:val="0"/>
      <w:divBdr>
        <w:top w:val="none" w:sz="0" w:space="0" w:color="auto"/>
        <w:left w:val="none" w:sz="0" w:space="0" w:color="auto"/>
        <w:bottom w:val="none" w:sz="0" w:space="0" w:color="auto"/>
        <w:right w:val="none" w:sz="0" w:space="0" w:color="auto"/>
      </w:divBdr>
    </w:div>
    <w:div w:id="1607080169">
      <w:bodyDiv w:val="1"/>
      <w:marLeft w:val="0"/>
      <w:marRight w:val="0"/>
      <w:marTop w:val="0"/>
      <w:marBottom w:val="0"/>
      <w:divBdr>
        <w:top w:val="none" w:sz="0" w:space="0" w:color="auto"/>
        <w:left w:val="none" w:sz="0" w:space="0" w:color="auto"/>
        <w:bottom w:val="none" w:sz="0" w:space="0" w:color="auto"/>
        <w:right w:val="none" w:sz="0" w:space="0" w:color="auto"/>
      </w:divBdr>
    </w:div>
    <w:div w:id="1607422188">
      <w:bodyDiv w:val="1"/>
      <w:marLeft w:val="0"/>
      <w:marRight w:val="0"/>
      <w:marTop w:val="0"/>
      <w:marBottom w:val="0"/>
      <w:divBdr>
        <w:top w:val="none" w:sz="0" w:space="0" w:color="auto"/>
        <w:left w:val="none" w:sz="0" w:space="0" w:color="auto"/>
        <w:bottom w:val="none" w:sz="0" w:space="0" w:color="auto"/>
        <w:right w:val="none" w:sz="0" w:space="0" w:color="auto"/>
      </w:divBdr>
    </w:div>
    <w:div w:id="1607807015">
      <w:bodyDiv w:val="1"/>
      <w:marLeft w:val="0"/>
      <w:marRight w:val="0"/>
      <w:marTop w:val="0"/>
      <w:marBottom w:val="0"/>
      <w:divBdr>
        <w:top w:val="none" w:sz="0" w:space="0" w:color="auto"/>
        <w:left w:val="none" w:sz="0" w:space="0" w:color="auto"/>
        <w:bottom w:val="none" w:sz="0" w:space="0" w:color="auto"/>
        <w:right w:val="none" w:sz="0" w:space="0" w:color="auto"/>
      </w:divBdr>
    </w:div>
    <w:div w:id="1608853185">
      <w:bodyDiv w:val="1"/>
      <w:marLeft w:val="0"/>
      <w:marRight w:val="0"/>
      <w:marTop w:val="0"/>
      <w:marBottom w:val="0"/>
      <w:divBdr>
        <w:top w:val="none" w:sz="0" w:space="0" w:color="auto"/>
        <w:left w:val="none" w:sz="0" w:space="0" w:color="auto"/>
        <w:bottom w:val="none" w:sz="0" w:space="0" w:color="auto"/>
        <w:right w:val="none" w:sz="0" w:space="0" w:color="auto"/>
      </w:divBdr>
    </w:div>
    <w:div w:id="1609461440">
      <w:bodyDiv w:val="1"/>
      <w:marLeft w:val="0"/>
      <w:marRight w:val="0"/>
      <w:marTop w:val="0"/>
      <w:marBottom w:val="0"/>
      <w:divBdr>
        <w:top w:val="none" w:sz="0" w:space="0" w:color="auto"/>
        <w:left w:val="none" w:sz="0" w:space="0" w:color="auto"/>
        <w:bottom w:val="none" w:sz="0" w:space="0" w:color="auto"/>
        <w:right w:val="none" w:sz="0" w:space="0" w:color="auto"/>
      </w:divBdr>
    </w:div>
    <w:div w:id="1610963277">
      <w:bodyDiv w:val="1"/>
      <w:marLeft w:val="0"/>
      <w:marRight w:val="0"/>
      <w:marTop w:val="0"/>
      <w:marBottom w:val="0"/>
      <w:divBdr>
        <w:top w:val="none" w:sz="0" w:space="0" w:color="auto"/>
        <w:left w:val="none" w:sz="0" w:space="0" w:color="auto"/>
        <w:bottom w:val="none" w:sz="0" w:space="0" w:color="auto"/>
        <w:right w:val="none" w:sz="0" w:space="0" w:color="auto"/>
      </w:divBdr>
    </w:div>
    <w:div w:id="1611467439">
      <w:bodyDiv w:val="1"/>
      <w:marLeft w:val="0"/>
      <w:marRight w:val="0"/>
      <w:marTop w:val="0"/>
      <w:marBottom w:val="0"/>
      <w:divBdr>
        <w:top w:val="none" w:sz="0" w:space="0" w:color="auto"/>
        <w:left w:val="none" w:sz="0" w:space="0" w:color="auto"/>
        <w:bottom w:val="none" w:sz="0" w:space="0" w:color="auto"/>
        <w:right w:val="none" w:sz="0" w:space="0" w:color="auto"/>
      </w:divBdr>
    </w:div>
    <w:div w:id="1611468793">
      <w:bodyDiv w:val="1"/>
      <w:marLeft w:val="0"/>
      <w:marRight w:val="0"/>
      <w:marTop w:val="0"/>
      <w:marBottom w:val="0"/>
      <w:divBdr>
        <w:top w:val="none" w:sz="0" w:space="0" w:color="auto"/>
        <w:left w:val="none" w:sz="0" w:space="0" w:color="auto"/>
        <w:bottom w:val="none" w:sz="0" w:space="0" w:color="auto"/>
        <w:right w:val="none" w:sz="0" w:space="0" w:color="auto"/>
      </w:divBdr>
    </w:div>
    <w:div w:id="1611551822">
      <w:bodyDiv w:val="1"/>
      <w:marLeft w:val="0"/>
      <w:marRight w:val="0"/>
      <w:marTop w:val="0"/>
      <w:marBottom w:val="0"/>
      <w:divBdr>
        <w:top w:val="none" w:sz="0" w:space="0" w:color="auto"/>
        <w:left w:val="none" w:sz="0" w:space="0" w:color="auto"/>
        <w:bottom w:val="none" w:sz="0" w:space="0" w:color="auto"/>
        <w:right w:val="none" w:sz="0" w:space="0" w:color="auto"/>
      </w:divBdr>
    </w:div>
    <w:div w:id="1612324505">
      <w:bodyDiv w:val="1"/>
      <w:marLeft w:val="0"/>
      <w:marRight w:val="0"/>
      <w:marTop w:val="0"/>
      <w:marBottom w:val="0"/>
      <w:divBdr>
        <w:top w:val="none" w:sz="0" w:space="0" w:color="auto"/>
        <w:left w:val="none" w:sz="0" w:space="0" w:color="auto"/>
        <w:bottom w:val="none" w:sz="0" w:space="0" w:color="auto"/>
        <w:right w:val="none" w:sz="0" w:space="0" w:color="auto"/>
      </w:divBdr>
    </w:div>
    <w:div w:id="1612476428">
      <w:bodyDiv w:val="1"/>
      <w:marLeft w:val="0"/>
      <w:marRight w:val="0"/>
      <w:marTop w:val="0"/>
      <w:marBottom w:val="0"/>
      <w:divBdr>
        <w:top w:val="none" w:sz="0" w:space="0" w:color="auto"/>
        <w:left w:val="none" w:sz="0" w:space="0" w:color="auto"/>
        <w:bottom w:val="none" w:sz="0" w:space="0" w:color="auto"/>
        <w:right w:val="none" w:sz="0" w:space="0" w:color="auto"/>
      </w:divBdr>
    </w:div>
    <w:div w:id="1612741283">
      <w:bodyDiv w:val="1"/>
      <w:marLeft w:val="0"/>
      <w:marRight w:val="0"/>
      <w:marTop w:val="0"/>
      <w:marBottom w:val="0"/>
      <w:divBdr>
        <w:top w:val="none" w:sz="0" w:space="0" w:color="auto"/>
        <w:left w:val="none" w:sz="0" w:space="0" w:color="auto"/>
        <w:bottom w:val="none" w:sz="0" w:space="0" w:color="auto"/>
        <w:right w:val="none" w:sz="0" w:space="0" w:color="auto"/>
      </w:divBdr>
    </w:div>
    <w:div w:id="1612935538">
      <w:bodyDiv w:val="1"/>
      <w:marLeft w:val="0"/>
      <w:marRight w:val="0"/>
      <w:marTop w:val="0"/>
      <w:marBottom w:val="0"/>
      <w:divBdr>
        <w:top w:val="none" w:sz="0" w:space="0" w:color="auto"/>
        <w:left w:val="none" w:sz="0" w:space="0" w:color="auto"/>
        <w:bottom w:val="none" w:sz="0" w:space="0" w:color="auto"/>
        <w:right w:val="none" w:sz="0" w:space="0" w:color="auto"/>
      </w:divBdr>
    </w:div>
    <w:div w:id="1613055769">
      <w:bodyDiv w:val="1"/>
      <w:marLeft w:val="0"/>
      <w:marRight w:val="0"/>
      <w:marTop w:val="0"/>
      <w:marBottom w:val="0"/>
      <w:divBdr>
        <w:top w:val="none" w:sz="0" w:space="0" w:color="auto"/>
        <w:left w:val="none" w:sz="0" w:space="0" w:color="auto"/>
        <w:bottom w:val="none" w:sz="0" w:space="0" w:color="auto"/>
        <w:right w:val="none" w:sz="0" w:space="0" w:color="auto"/>
      </w:divBdr>
    </w:div>
    <w:div w:id="1613171033">
      <w:bodyDiv w:val="1"/>
      <w:marLeft w:val="0"/>
      <w:marRight w:val="0"/>
      <w:marTop w:val="0"/>
      <w:marBottom w:val="0"/>
      <w:divBdr>
        <w:top w:val="none" w:sz="0" w:space="0" w:color="auto"/>
        <w:left w:val="none" w:sz="0" w:space="0" w:color="auto"/>
        <w:bottom w:val="none" w:sz="0" w:space="0" w:color="auto"/>
        <w:right w:val="none" w:sz="0" w:space="0" w:color="auto"/>
      </w:divBdr>
    </w:div>
    <w:div w:id="1613436364">
      <w:bodyDiv w:val="1"/>
      <w:marLeft w:val="0"/>
      <w:marRight w:val="0"/>
      <w:marTop w:val="0"/>
      <w:marBottom w:val="0"/>
      <w:divBdr>
        <w:top w:val="none" w:sz="0" w:space="0" w:color="auto"/>
        <w:left w:val="none" w:sz="0" w:space="0" w:color="auto"/>
        <w:bottom w:val="none" w:sz="0" w:space="0" w:color="auto"/>
        <w:right w:val="none" w:sz="0" w:space="0" w:color="auto"/>
      </w:divBdr>
    </w:div>
    <w:div w:id="1614053164">
      <w:bodyDiv w:val="1"/>
      <w:marLeft w:val="0"/>
      <w:marRight w:val="0"/>
      <w:marTop w:val="0"/>
      <w:marBottom w:val="0"/>
      <w:divBdr>
        <w:top w:val="none" w:sz="0" w:space="0" w:color="auto"/>
        <w:left w:val="none" w:sz="0" w:space="0" w:color="auto"/>
        <w:bottom w:val="none" w:sz="0" w:space="0" w:color="auto"/>
        <w:right w:val="none" w:sz="0" w:space="0" w:color="auto"/>
      </w:divBdr>
    </w:div>
    <w:div w:id="1614482900">
      <w:bodyDiv w:val="1"/>
      <w:marLeft w:val="0"/>
      <w:marRight w:val="0"/>
      <w:marTop w:val="0"/>
      <w:marBottom w:val="0"/>
      <w:divBdr>
        <w:top w:val="none" w:sz="0" w:space="0" w:color="auto"/>
        <w:left w:val="none" w:sz="0" w:space="0" w:color="auto"/>
        <w:bottom w:val="none" w:sz="0" w:space="0" w:color="auto"/>
        <w:right w:val="none" w:sz="0" w:space="0" w:color="auto"/>
      </w:divBdr>
    </w:div>
    <w:div w:id="1614897138">
      <w:bodyDiv w:val="1"/>
      <w:marLeft w:val="0"/>
      <w:marRight w:val="0"/>
      <w:marTop w:val="0"/>
      <w:marBottom w:val="0"/>
      <w:divBdr>
        <w:top w:val="none" w:sz="0" w:space="0" w:color="auto"/>
        <w:left w:val="none" w:sz="0" w:space="0" w:color="auto"/>
        <w:bottom w:val="none" w:sz="0" w:space="0" w:color="auto"/>
        <w:right w:val="none" w:sz="0" w:space="0" w:color="auto"/>
      </w:divBdr>
    </w:div>
    <w:div w:id="1616448654">
      <w:bodyDiv w:val="1"/>
      <w:marLeft w:val="0"/>
      <w:marRight w:val="0"/>
      <w:marTop w:val="0"/>
      <w:marBottom w:val="0"/>
      <w:divBdr>
        <w:top w:val="none" w:sz="0" w:space="0" w:color="auto"/>
        <w:left w:val="none" w:sz="0" w:space="0" w:color="auto"/>
        <w:bottom w:val="none" w:sz="0" w:space="0" w:color="auto"/>
        <w:right w:val="none" w:sz="0" w:space="0" w:color="auto"/>
      </w:divBdr>
    </w:div>
    <w:div w:id="1616597269">
      <w:bodyDiv w:val="1"/>
      <w:marLeft w:val="0"/>
      <w:marRight w:val="0"/>
      <w:marTop w:val="0"/>
      <w:marBottom w:val="0"/>
      <w:divBdr>
        <w:top w:val="none" w:sz="0" w:space="0" w:color="auto"/>
        <w:left w:val="none" w:sz="0" w:space="0" w:color="auto"/>
        <w:bottom w:val="none" w:sz="0" w:space="0" w:color="auto"/>
        <w:right w:val="none" w:sz="0" w:space="0" w:color="auto"/>
      </w:divBdr>
    </w:div>
    <w:div w:id="1616984001">
      <w:bodyDiv w:val="1"/>
      <w:marLeft w:val="0"/>
      <w:marRight w:val="0"/>
      <w:marTop w:val="0"/>
      <w:marBottom w:val="0"/>
      <w:divBdr>
        <w:top w:val="none" w:sz="0" w:space="0" w:color="auto"/>
        <w:left w:val="none" w:sz="0" w:space="0" w:color="auto"/>
        <w:bottom w:val="none" w:sz="0" w:space="0" w:color="auto"/>
        <w:right w:val="none" w:sz="0" w:space="0" w:color="auto"/>
      </w:divBdr>
    </w:div>
    <w:div w:id="1617523163">
      <w:bodyDiv w:val="1"/>
      <w:marLeft w:val="0"/>
      <w:marRight w:val="0"/>
      <w:marTop w:val="0"/>
      <w:marBottom w:val="0"/>
      <w:divBdr>
        <w:top w:val="none" w:sz="0" w:space="0" w:color="auto"/>
        <w:left w:val="none" w:sz="0" w:space="0" w:color="auto"/>
        <w:bottom w:val="none" w:sz="0" w:space="0" w:color="auto"/>
        <w:right w:val="none" w:sz="0" w:space="0" w:color="auto"/>
      </w:divBdr>
    </w:div>
    <w:div w:id="1617908597">
      <w:bodyDiv w:val="1"/>
      <w:marLeft w:val="0"/>
      <w:marRight w:val="0"/>
      <w:marTop w:val="0"/>
      <w:marBottom w:val="0"/>
      <w:divBdr>
        <w:top w:val="none" w:sz="0" w:space="0" w:color="auto"/>
        <w:left w:val="none" w:sz="0" w:space="0" w:color="auto"/>
        <w:bottom w:val="none" w:sz="0" w:space="0" w:color="auto"/>
        <w:right w:val="none" w:sz="0" w:space="0" w:color="auto"/>
      </w:divBdr>
    </w:div>
    <w:div w:id="1618174603">
      <w:bodyDiv w:val="1"/>
      <w:marLeft w:val="0"/>
      <w:marRight w:val="0"/>
      <w:marTop w:val="0"/>
      <w:marBottom w:val="0"/>
      <w:divBdr>
        <w:top w:val="none" w:sz="0" w:space="0" w:color="auto"/>
        <w:left w:val="none" w:sz="0" w:space="0" w:color="auto"/>
        <w:bottom w:val="none" w:sz="0" w:space="0" w:color="auto"/>
        <w:right w:val="none" w:sz="0" w:space="0" w:color="auto"/>
      </w:divBdr>
    </w:div>
    <w:div w:id="1618371241">
      <w:bodyDiv w:val="1"/>
      <w:marLeft w:val="0"/>
      <w:marRight w:val="0"/>
      <w:marTop w:val="0"/>
      <w:marBottom w:val="0"/>
      <w:divBdr>
        <w:top w:val="none" w:sz="0" w:space="0" w:color="auto"/>
        <w:left w:val="none" w:sz="0" w:space="0" w:color="auto"/>
        <w:bottom w:val="none" w:sz="0" w:space="0" w:color="auto"/>
        <w:right w:val="none" w:sz="0" w:space="0" w:color="auto"/>
      </w:divBdr>
    </w:div>
    <w:div w:id="1618633878">
      <w:bodyDiv w:val="1"/>
      <w:marLeft w:val="0"/>
      <w:marRight w:val="0"/>
      <w:marTop w:val="0"/>
      <w:marBottom w:val="0"/>
      <w:divBdr>
        <w:top w:val="none" w:sz="0" w:space="0" w:color="auto"/>
        <w:left w:val="none" w:sz="0" w:space="0" w:color="auto"/>
        <w:bottom w:val="none" w:sz="0" w:space="0" w:color="auto"/>
        <w:right w:val="none" w:sz="0" w:space="0" w:color="auto"/>
      </w:divBdr>
    </w:div>
    <w:div w:id="1619339491">
      <w:bodyDiv w:val="1"/>
      <w:marLeft w:val="0"/>
      <w:marRight w:val="0"/>
      <w:marTop w:val="0"/>
      <w:marBottom w:val="0"/>
      <w:divBdr>
        <w:top w:val="none" w:sz="0" w:space="0" w:color="auto"/>
        <w:left w:val="none" w:sz="0" w:space="0" w:color="auto"/>
        <w:bottom w:val="none" w:sz="0" w:space="0" w:color="auto"/>
        <w:right w:val="none" w:sz="0" w:space="0" w:color="auto"/>
      </w:divBdr>
    </w:div>
    <w:div w:id="1619677159">
      <w:bodyDiv w:val="1"/>
      <w:marLeft w:val="0"/>
      <w:marRight w:val="0"/>
      <w:marTop w:val="0"/>
      <w:marBottom w:val="0"/>
      <w:divBdr>
        <w:top w:val="none" w:sz="0" w:space="0" w:color="auto"/>
        <w:left w:val="none" w:sz="0" w:space="0" w:color="auto"/>
        <w:bottom w:val="none" w:sz="0" w:space="0" w:color="auto"/>
        <w:right w:val="none" w:sz="0" w:space="0" w:color="auto"/>
      </w:divBdr>
    </w:div>
    <w:div w:id="1620141024">
      <w:bodyDiv w:val="1"/>
      <w:marLeft w:val="0"/>
      <w:marRight w:val="0"/>
      <w:marTop w:val="0"/>
      <w:marBottom w:val="0"/>
      <w:divBdr>
        <w:top w:val="none" w:sz="0" w:space="0" w:color="auto"/>
        <w:left w:val="none" w:sz="0" w:space="0" w:color="auto"/>
        <w:bottom w:val="none" w:sz="0" w:space="0" w:color="auto"/>
        <w:right w:val="none" w:sz="0" w:space="0" w:color="auto"/>
      </w:divBdr>
    </w:div>
    <w:div w:id="1620837526">
      <w:bodyDiv w:val="1"/>
      <w:marLeft w:val="0"/>
      <w:marRight w:val="0"/>
      <w:marTop w:val="0"/>
      <w:marBottom w:val="0"/>
      <w:divBdr>
        <w:top w:val="none" w:sz="0" w:space="0" w:color="auto"/>
        <w:left w:val="none" w:sz="0" w:space="0" w:color="auto"/>
        <w:bottom w:val="none" w:sz="0" w:space="0" w:color="auto"/>
        <w:right w:val="none" w:sz="0" w:space="0" w:color="auto"/>
      </w:divBdr>
    </w:div>
    <w:div w:id="1620843672">
      <w:bodyDiv w:val="1"/>
      <w:marLeft w:val="0"/>
      <w:marRight w:val="0"/>
      <w:marTop w:val="0"/>
      <w:marBottom w:val="0"/>
      <w:divBdr>
        <w:top w:val="none" w:sz="0" w:space="0" w:color="auto"/>
        <w:left w:val="none" w:sz="0" w:space="0" w:color="auto"/>
        <w:bottom w:val="none" w:sz="0" w:space="0" w:color="auto"/>
        <w:right w:val="none" w:sz="0" w:space="0" w:color="auto"/>
      </w:divBdr>
    </w:div>
    <w:div w:id="1620989553">
      <w:bodyDiv w:val="1"/>
      <w:marLeft w:val="0"/>
      <w:marRight w:val="0"/>
      <w:marTop w:val="0"/>
      <w:marBottom w:val="0"/>
      <w:divBdr>
        <w:top w:val="none" w:sz="0" w:space="0" w:color="auto"/>
        <w:left w:val="none" w:sz="0" w:space="0" w:color="auto"/>
        <w:bottom w:val="none" w:sz="0" w:space="0" w:color="auto"/>
        <w:right w:val="none" w:sz="0" w:space="0" w:color="auto"/>
      </w:divBdr>
    </w:div>
    <w:div w:id="1621034813">
      <w:bodyDiv w:val="1"/>
      <w:marLeft w:val="0"/>
      <w:marRight w:val="0"/>
      <w:marTop w:val="0"/>
      <w:marBottom w:val="0"/>
      <w:divBdr>
        <w:top w:val="none" w:sz="0" w:space="0" w:color="auto"/>
        <w:left w:val="none" w:sz="0" w:space="0" w:color="auto"/>
        <w:bottom w:val="none" w:sz="0" w:space="0" w:color="auto"/>
        <w:right w:val="none" w:sz="0" w:space="0" w:color="auto"/>
      </w:divBdr>
    </w:div>
    <w:div w:id="1621523487">
      <w:bodyDiv w:val="1"/>
      <w:marLeft w:val="0"/>
      <w:marRight w:val="0"/>
      <w:marTop w:val="0"/>
      <w:marBottom w:val="0"/>
      <w:divBdr>
        <w:top w:val="none" w:sz="0" w:space="0" w:color="auto"/>
        <w:left w:val="none" w:sz="0" w:space="0" w:color="auto"/>
        <w:bottom w:val="none" w:sz="0" w:space="0" w:color="auto"/>
        <w:right w:val="none" w:sz="0" w:space="0" w:color="auto"/>
      </w:divBdr>
    </w:div>
    <w:div w:id="1622151605">
      <w:bodyDiv w:val="1"/>
      <w:marLeft w:val="0"/>
      <w:marRight w:val="0"/>
      <w:marTop w:val="0"/>
      <w:marBottom w:val="0"/>
      <w:divBdr>
        <w:top w:val="none" w:sz="0" w:space="0" w:color="auto"/>
        <w:left w:val="none" w:sz="0" w:space="0" w:color="auto"/>
        <w:bottom w:val="none" w:sz="0" w:space="0" w:color="auto"/>
        <w:right w:val="none" w:sz="0" w:space="0" w:color="auto"/>
      </w:divBdr>
    </w:div>
    <w:div w:id="1622416557">
      <w:bodyDiv w:val="1"/>
      <w:marLeft w:val="0"/>
      <w:marRight w:val="0"/>
      <w:marTop w:val="0"/>
      <w:marBottom w:val="0"/>
      <w:divBdr>
        <w:top w:val="none" w:sz="0" w:space="0" w:color="auto"/>
        <w:left w:val="none" w:sz="0" w:space="0" w:color="auto"/>
        <w:bottom w:val="none" w:sz="0" w:space="0" w:color="auto"/>
        <w:right w:val="none" w:sz="0" w:space="0" w:color="auto"/>
      </w:divBdr>
    </w:div>
    <w:div w:id="1622490226">
      <w:bodyDiv w:val="1"/>
      <w:marLeft w:val="0"/>
      <w:marRight w:val="0"/>
      <w:marTop w:val="0"/>
      <w:marBottom w:val="0"/>
      <w:divBdr>
        <w:top w:val="none" w:sz="0" w:space="0" w:color="auto"/>
        <w:left w:val="none" w:sz="0" w:space="0" w:color="auto"/>
        <w:bottom w:val="none" w:sz="0" w:space="0" w:color="auto"/>
        <w:right w:val="none" w:sz="0" w:space="0" w:color="auto"/>
      </w:divBdr>
    </w:div>
    <w:div w:id="1624074522">
      <w:bodyDiv w:val="1"/>
      <w:marLeft w:val="0"/>
      <w:marRight w:val="0"/>
      <w:marTop w:val="0"/>
      <w:marBottom w:val="0"/>
      <w:divBdr>
        <w:top w:val="none" w:sz="0" w:space="0" w:color="auto"/>
        <w:left w:val="none" w:sz="0" w:space="0" w:color="auto"/>
        <w:bottom w:val="none" w:sz="0" w:space="0" w:color="auto"/>
        <w:right w:val="none" w:sz="0" w:space="0" w:color="auto"/>
      </w:divBdr>
    </w:div>
    <w:div w:id="1624265612">
      <w:bodyDiv w:val="1"/>
      <w:marLeft w:val="0"/>
      <w:marRight w:val="0"/>
      <w:marTop w:val="0"/>
      <w:marBottom w:val="0"/>
      <w:divBdr>
        <w:top w:val="none" w:sz="0" w:space="0" w:color="auto"/>
        <w:left w:val="none" w:sz="0" w:space="0" w:color="auto"/>
        <w:bottom w:val="none" w:sz="0" w:space="0" w:color="auto"/>
        <w:right w:val="none" w:sz="0" w:space="0" w:color="auto"/>
      </w:divBdr>
    </w:div>
    <w:div w:id="1624389259">
      <w:bodyDiv w:val="1"/>
      <w:marLeft w:val="0"/>
      <w:marRight w:val="0"/>
      <w:marTop w:val="0"/>
      <w:marBottom w:val="0"/>
      <w:divBdr>
        <w:top w:val="none" w:sz="0" w:space="0" w:color="auto"/>
        <w:left w:val="none" w:sz="0" w:space="0" w:color="auto"/>
        <w:bottom w:val="none" w:sz="0" w:space="0" w:color="auto"/>
        <w:right w:val="none" w:sz="0" w:space="0" w:color="auto"/>
      </w:divBdr>
    </w:div>
    <w:div w:id="1624848567">
      <w:bodyDiv w:val="1"/>
      <w:marLeft w:val="0"/>
      <w:marRight w:val="0"/>
      <w:marTop w:val="0"/>
      <w:marBottom w:val="0"/>
      <w:divBdr>
        <w:top w:val="none" w:sz="0" w:space="0" w:color="auto"/>
        <w:left w:val="none" w:sz="0" w:space="0" w:color="auto"/>
        <w:bottom w:val="none" w:sz="0" w:space="0" w:color="auto"/>
        <w:right w:val="none" w:sz="0" w:space="0" w:color="auto"/>
      </w:divBdr>
    </w:div>
    <w:div w:id="1625229735">
      <w:bodyDiv w:val="1"/>
      <w:marLeft w:val="0"/>
      <w:marRight w:val="0"/>
      <w:marTop w:val="0"/>
      <w:marBottom w:val="0"/>
      <w:divBdr>
        <w:top w:val="none" w:sz="0" w:space="0" w:color="auto"/>
        <w:left w:val="none" w:sz="0" w:space="0" w:color="auto"/>
        <w:bottom w:val="none" w:sz="0" w:space="0" w:color="auto"/>
        <w:right w:val="none" w:sz="0" w:space="0" w:color="auto"/>
      </w:divBdr>
    </w:div>
    <w:div w:id="1625234696">
      <w:bodyDiv w:val="1"/>
      <w:marLeft w:val="0"/>
      <w:marRight w:val="0"/>
      <w:marTop w:val="0"/>
      <w:marBottom w:val="0"/>
      <w:divBdr>
        <w:top w:val="none" w:sz="0" w:space="0" w:color="auto"/>
        <w:left w:val="none" w:sz="0" w:space="0" w:color="auto"/>
        <w:bottom w:val="none" w:sz="0" w:space="0" w:color="auto"/>
        <w:right w:val="none" w:sz="0" w:space="0" w:color="auto"/>
      </w:divBdr>
    </w:div>
    <w:div w:id="1625382546">
      <w:bodyDiv w:val="1"/>
      <w:marLeft w:val="0"/>
      <w:marRight w:val="0"/>
      <w:marTop w:val="0"/>
      <w:marBottom w:val="0"/>
      <w:divBdr>
        <w:top w:val="none" w:sz="0" w:space="0" w:color="auto"/>
        <w:left w:val="none" w:sz="0" w:space="0" w:color="auto"/>
        <w:bottom w:val="none" w:sz="0" w:space="0" w:color="auto"/>
        <w:right w:val="none" w:sz="0" w:space="0" w:color="auto"/>
      </w:divBdr>
    </w:div>
    <w:div w:id="1625505712">
      <w:bodyDiv w:val="1"/>
      <w:marLeft w:val="0"/>
      <w:marRight w:val="0"/>
      <w:marTop w:val="0"/>
      <w:marBottom w:val="0"/>
      <w:divBdr>
        <w:top w:val="none" w:sz="0" w:space="0" w:color="auto"/>
        <w:left w:val="none" w:sz="0" w:space="0" w:color="auto"/>
        <w:bottom w:val="none" w:sz="0" w:space="0" w:color="auto"/>
        <w:right w:val="none" w:sz="0" w:space="0" w:color="auto"/>
      </w:divBdr>
    </w:div>
    <w:div w:id="1625699088">
      <w:bodyDiv w:val="1"/>
      <w:marLeft w:val="0"/>
      <w:marRight w:val="0"/>
      <w:marTop w:val="0"/>
      <w:marBottom w:val="0"/>
      <w:divBdr>
        <w:top w:val="none" w:sz="0" w:space="0" w:color="auto"/>
        <w:left w:val="none" w:sz="0" w:space="0" w:color="auto"/>
        <w:bottom w:val="none" w:sz="0" w:space="0" w:color="auto"/>
        <w:right w:val="none" w:sz="0" w:space="0" w:color="auto"/>
      </w:divBdr>
    </w:div>
    <w:div w:id="1626932459">
      <w:bodyDiv w:val="1"/>
      <w:marLeft w:val="0"/>
      <w:marRight w:val="0"/>
      <w:marTop w:val="0"/>
      <w:marBottom w:val="0"/>
      <w:divBdr>
        <w:top w:val="none" w:sz="0" w:space="0" w:color="auto"/>
        <w:left w:val="none" w:sz="0" w:space="0" w:color="auto"/>
        <w:bottom w:val="none" w:sz="0" w:space="0" w:color="auto"/>
        <w:right w:val="none" w:sz="0" w:space="0" w:color="auto"/>
      </w:divBdr>
    </w:div>
    <w:div w:id="1627392799">
      <w:bodyDiv w:val="1"/>
      <w:marLeft w:val="0"/>
      <w:marRight w:val="0"/>
      <w:marTop w:val="0"/>
      <w:marBottom w:val="0"/>
      <w:divBdr>
        <w:top w:val="none" w:sz="0" w:space="0" w:color="auto"/>
        <w:left w:val="none" w:sz="0" w:space="0" w:color="auto"/>
        <w:bottom w:val="none" w:sz="0" w:space="0" w:color="auto"/>
        <w:right w:val="none" w:sz="0" w:space="0" w:color="auto"/>
      </w:divBdr>
    </w:div>
    <w:div w:id="1627546030">
      <w:bodyDiv w:val="1"/>
      <w:marLeft w:val="0"/>
      <w:marRight w:val="0"/>
      <w:marTop w:val="0"/>
      <w:marBottom w:val="0"/>
      <w:divBdr>
        <w:top w:val="none" w:sz="0" w:space="0" w:color="auto"/>
        <w:left w:val="none" w:sz="0" w:space="0" w:color="auto"/>
        <w:bottom w:val="none" w:sz="0" w:space="0" w:color="auto"/>
        <w:right w:val="none" w:sz="0" w:space="0" w:color="auto"/>
      </w:divBdr>
    </w:div>
    <w:div w:id="1627657047">
      <w:bodyDiv w:val="1"/>
      <w:marLeft w:val="0"/>
      <w:marRight w:val="0"/>
      <w:marTop w:val="0"/>
      <w:marBottom w:val="0"/>
      <w:divBdr>
        <w:top w:val="none" w:sz="0" w:space="0" w:color="auto"/>
        <w:left w:val="none" w:sz="0" w:space="0" w:color="auto"/>
        <w:bottom w:val="none" w:sz="0" w:space="0" w:color="auto"/>
        <w:right w:val="none" w:sz="0" w:space="0" w:color="auto"/>
      </w:divBdr>
    </w:div>
    <w:div w:id="1627854081">
      <w:bodyDiv w:val="1"/>
      <w:marLeft w:val="0"/>
      <w:marRight w:val="0"/>
      <w:marTop w:val="0"/>
      <w:marBottom w:val="0"/>
      <w:divBdr>
        <w:top w:val="none" w:sz="0" w:space="0" w:color="auto"/>
        <w:left w:val="none" w:sz="0" w:space="0" w:color="auto"/>
        <w:bottom w:val="none" w:sz="0" w:space="0" w:color="auto"/>
        <w:right w:val="none" w:sz="0" w:space="0" w:color="auto"/>
      </w:divBdr>
    </w:div>
    <w:div w:id="1628118463">
      <w:bodyDiv w:val="1"/>
      <w:marLeft w:val="0"/>
      <w:marRight w:val="0"/>
      <w:marTop w:val="0"/>
      <w:marBottom w:val="0"/>
      <w:divBdr>
        <w:top w:val="none" w:sz="0" w:space="0" w:color="auto"/>
        <w:left w:val="none" w:sz="0" w:space="0" w:color="auto"/>
        <w:bottom w:val="none" w:sz="0" w:space="0" w:color="auto"/>
        <w:right w:val="none" w:sz="0" w:space="0" w:color="auto"/>
      </w:divBdr>
    </w:div>
    <w:div w:id="1629046896">
      <w:bodyDiv w:val="1"/>
      <w:marLeft w:val="0"/>
      <w:marRight w:val="0"/>
      <w:marTop w:val="0"/>
      <w:marBottom w:val="0"/>
      <w:divBdr>
        <w:top w:val="none" w:sz="0" w:space="0" w:color="auto"/>
        <w:left w:val="none" w:sz="0" w:space="0" w:color="auto"/>
        <w:bottom w:val="none" w:sz="0" w:space="0" w:color="auto"/>
        <w:right w:val="none" w:sz="0" w:space="0" w:color="auto"/>
      </w:divBdr>
    </w:div>
    <w:div w:id="1629160937">
      <w:bodyDiv w:val="1"/>
      <w:marLeft w:val="0"/>
      <w:marRight w:val="0"/>
      <w:marTop w:val="0"/>
      <w:marBottom w:val="0"/>
      <w:divBdr>
        <w:top w:val="none" w:sz="0" w:space="0" w:color="auto"/>
        <w:left w:val="none" w:sz="0" w:space="0" w:color="auto"/>
        <w:bottom w:val="none" w:sz="0" w:space="0" w:color="auto"/>
        <w:right w:val="none" w:sz="0" w:space="0" w:color="auto"/>
      </w:divBdr>
    </w:div>
    <w:div w:id="1629822479">
      <w:bodyDiv w:val="1"/>
      <w:marLeft w:val="0"/>
      <w:marRight w:val="0"/>
      <w:marTop w:val="0"/>
      <w:marBottom w:val="0"/>
      <w:divBdr>
        <w:top w:val="none" w:sz="0" w:space="0" w:color="auto"/>
        <w:left w:val="none" w:sz="0" w:space="0" w:color="auto"/>
        <w:bottom w:val="none" w:sz="0" w:space="0" w:color="auto"/>
        <w:right w:val="none" w:sz="0" w:space="0" w:color="auto"/>
      </w:divBdr>
    </w:div>
    <w:div w:id="1630015768">
      <w:bodyDiv w:val="1"/>
      <w:marLeft w:val="0"/>
      <w:marRight w:val="0"/>
      <w:marTop w:val="0"/>
      <w:marBottom w:val="0"/>
      <w:divBdr>
        <w:top w:val="none" w:sz="0" w:space="0" w:color="auto"/>
        <w:left w:val="none" w:sz="0" w:space="0" w:color="auto"/>
        <w:bottom w:val="none" w:sz="0" w:space="0" w:color="auto"/>
        <w:right w:val="none" w:sz="0" w:space="0" w:color="auto"/>
      </w:divBdr>
    </w:div>
    <w:div w:id="1630166631">
      <w:bodyDiv w:val="1"/>
      <w:marLeft w:val="0"/>
      <w:marRight w:val="0"/>
      <w:marTop w:val="0"/>
      <w:marBottom w:val="0"/>
      <w:divBdr>
        <w:top w:val="none" w:sz="0" w:space="0" w:color="auto"/>
        <w:left w:val="none" w:sz="0" w:space="0" w:color="auto"/>
        <w:bottom w:val="none" w:sz="0" w:space="0" w:color="auto"/>
        <w:right w:val="none" w:sz="0" w:space="0" w:color="auto"/>
      </w:divBdr>
    </w:div>
    <w:div w:id="1630891105">
      <w:bodyDiv w:val="1"/>
      <w:marLeft w:val="0"/>
      <w:marRight w:val="0"/>
      <w:marTop w:val="0"/>
      <w:marBottom w:val="0"/>
      <w:divBdr>
        <w:top w:val="none" w:sz="0" w:space="0" w:color="auto"/>
        <w:left w:val="none" w:sz="0" w:space="0" w:color="auto"/>
        <w:bottom w:val="none" w:sz="0" w:space="0" w:color="auto"/>
        <w:right w:val="none" w:sz="0" w:space="0" w:color="auto"/>
      </w:divBdr>
    </w:div>
    <w:div w:id="1631520327">
      <w:bodyDiv w:val="1"/>
      <w:marLeft w:val="0"/>
      <w:marRight w:val="0"/>
      <w:marTop w:val="0"/>
      <w:marBottom w:val="0"/>
      <w:divBdr>
        <w:top w:val="none" w:sz="0" w:space="0" w:color="auto"/>
        <w:left w:val="none" w:sz="0" w:space="0" w:color="auto"/>
        <w:bottom w:val="none" w:sz="0" w:space="0" w:color="auto"/>
        <w:right w:val="none" w:sz="0" w:space="0" w:color="auto"/>
      </w:divBdr>
    </w:div>
    <w:div w:id="1631546607">
      <w:bodyDiv w:val="1"/>
      <w:marLeft w:val="0"/>
      <w:marRight w:val="0"/>
      <w:marTop w:val="0"/>
      <w:marBottom w:val="0"/>
      <w:divBdr>
        <w:top w:val="none" w:sz="0" w:space="0" w:color="auto"/>
        <w:left w:val="none" w:sz="0" w:space="0" w:color="auto"/>
        <w:bottom w:val="none" w:sz="0" w:space="0" w:color="auto"/>
        <w:right w:val="none" w:sz="0" w:space="0" w:color="auto"/>
      </w:divBdr>
    </w:div>
    <w:div w:id="1631858734">
      <w:bodyDiv w:val="1"/>
      <w:marLeft w:val="0"/>
      <w:marRight w:val="0"/>
      <w:marTop w:val="0"/>
      <w:marBottom w:val="0"/>
      <w:divBdr>
        <w:top w:val="none" w:sz="0" w:space="0" w:color="auto"/>
        <w:left w:val="none" w:sz="0" w:space="0" w:color="auto"/>
        <w:bottom w:val="none" w:sz="0" w:space="0" w:color="auto"/>
        <w:right w:val="none" w:sz="0" w:space="0" w:color="auto"/>
      </w:divBdr>
    </w:div>
    <w:div w:id="1631859818">
      <w:bodyDiv w:val="1"/>
      <w:marLeft w:val="0"/>
      <w:marRight w:val="0"/>
      <w:marTop w:val="0"/>
      <w:marBottom w:val="0"/>
      <w:divBdr>
        <w:top w:val="none" w:sz="0" w:space="0" w:color="auto"/>
        <w:left w:val="none" w:sz="0" w:space="0" w:color="auto"/>
        <w:bottom w:val="none" w:sz="0" w:space="0" w:color="auto"/>
        <w:right w:val="none" w:sz="0" w:space="0" w:color="auto"/>
      </w:divBdr>
    </w:div>
    <w:div w:id="1632327617">
      <w:bodyDiv w:val="1"/>
      <w:marLeft w:val="0"/>
      <w:marRight w:val="0"/>
      <w:marTop w:val="0"/>
      <w:marBottom w:val="0"/>
      <w:divBdr>
        <w:top w:val="none" w:sz="0" w:space="0" w:color="auto"/>
        <w:left w:val="none" w:sz="0" w:space="0" w:color="auto"/>
        <w:bottom w:val="none" w:sz="0" w:space="0" w:color="auto"/>
        <w:right w:val="none" w:sz="0" w:space="0" w:color="auto"/>
      </w:divBdr>
    </w:div>
    <w:div w:id="1632595993">
      <w:bodyDiv w:val="1"/>
      <w:marLeft w:val="0"/>
      <w:marRight w:val="0"/>
      <w:marTop w:val="0"/>
      <w:marBottom w:val="0"/>
      <w:divBdr>
        <w:top w:val="none" w:sz="0" w:space="0" w:color="auto"/>
        <w:left w:val="none" w:sz="0" w:space="0" w:color="auto"/>
        <w:bottom w:val="none" w:sz="0" w:space="0" w:color="auto"/>
        <w:right w:val="none" w:sz="0" w:space="0" w:color="auto"/>
      </w:divBdr>
    </w:div>
    <w:div w:id="1633051405">
      <w:bodyDiv w:val="1"/>
      <w:marLeft w:val="0"/>
      <w:marRight w:val="0"/>
      <w:marTop w:val="0"/>
      <w:marBottom w:val="0"/>
      <w:divBdr>
        <w:top w:val="none" w:sz="0" w:space="0" w:color="auto"/>
        <w:left w:val="none" w:sz="0" w:space="0" w:color="auto"/>
        <w:bottom w:val="none" w:sz="0" w:space="0" w:color="auto"/>
        <w:right w:val="none" w:sz="0" w:space="0" w:color="auto"/>
      </w:divBdr>
    </w:div>
    <w:div w:id="1633057637">
      <w:bodyDiv w:val="1"/>
      <w:marLeft w:val="0"/>
      <w:marRight w:val="0"/>
      <w:marTop w:val="0"/>
      <w:marBottom w:val="0"/>
      <w:divBdr>
        <w:top w:val="none" w:sz="0" w:space="0" w:color="auto"/>
        <w:left w:val="none" w:sz="0" w:space="0" w:color="auto"/>
        <w:bottom w:val="none" w:sz="0" w:space="0" w:color="auto"/>
        <w:right w:val="none" w:sz="0" w:space="0" w:color="auto"/>
      </w:divBdr>
    </w:div>
    <w:div w:id="1633171013">
      <w:bodyDiv w:val="1"/>
      <w:marLeft w:val="0"/>
      <w:marRight w:val="0"/>
      <w:marTop w:val="0"/>
      <w:marBottom w:val="0"/>
      <w:divBdr>
        <w:top w:val="none" w:sz="0" w:space="0" w:color="auto"/>
        <w:left w:val="none" w:sz="0" w:space="0" w:color="auto"/>
        <w:bottom w:val="none" w:sz="0" w:space="0" w:color="auto"/>
        <w:right w:val="none" w:sz="0" w:space="0" w:color="auto"/>
      </w:divBdr>
    </w:div>
    <w:div w:id="1633360513">
      <w:bodyDiv w:val="1"/>
      <w:marLeft w:val="0"/>
      <w:marRight w:val="0"/>
      <w:marTop w:val="0"/>
      <w:marBottom w:val="0"/>
      <w:divBdr>
        <w:top w:val="none" w:sz="0" w:space="0" w:color="auto"/>
        <w:left w:val="none" w:sz="0" w:space="0" w:color="auto"/>
        <w:bottom w:val="none" w:sz="0" w:space="0" w:color="auto"/>
        <w:right w:val="none" w:sz="0" w:space="0" w:color="auto"/>
      </w:divBdr>
    </w:div>
    <w:div w:id="1634211023">
      <w:bodyDiv w:val="1"/>
      <w:marLeft w:val="0"/>
      <w:marRight w:val="0"/>
      <w:marTop w:val="0"/>
      <w:marBottom w:val="0"/>
      <w:divBdr>
        <w:top w:val="none" w:sz="0" w:space="0" w:color="auto"/>
        <w:left w:val="none" w:sz="0" w:space="0" w:color="auto"/>
        <w:bottom w:val="none" w:sz="0" w:space="0" w:color="auto"/>
        <w:right w:val="none" w:sz="0" w:space="0" w:color="auto"/>
      </w:divBdr>
    </w:div>
    <w:div w:id="1635259191">
      <w:bodyDiv w:val="1"/>
      <w:marLeft w:val="0"/>
      <w:marRight w:val="0"/>
      <w:marTop w:val="0"/>
      <w:marBottom w:val="0"/>
      <w:divBdr>
        <w:top w:val="none" w:sz="0" w:space="0" w:color="auto"/>
        <w:left w:val="none" w:sz="0" w:space="0" w:color="auto"/>
        <w:bottom w:val="none" w:sz="0" w:space="0" w:color="auto"/>
        <w:right w:val="none" w:sz="0" w:space="0" w:color="auto"/>
      </w:divBdr>
    </w:div>
    <w:div w:id="1635597619">
      <w:bodyDiv w:val="1"/>
      <w:marLeft w:val="0"/>
      <w:marRight w:val="0"/>
      <w:marTop w:val="0"/>
      <w:marBottom w:val="0"/>
      <w:divBdr>
        <w:top w:val="none" w:sz="0" w:space="0" w:color="auto"/>
        <w:left w:val="none" w:sz="0" w:space="0" w:color="auto"/>
        <w:bottom w:val="none" w:sz="0" w:space="0" w:color="auto"/>
        <w:right w:val="none" w:sz="0" w:space="0" w:color="auto"/>
      </w:divBdr>
    </w:div>
    <w:div w:id="1636066022">
      <w:bodyDiv w:val="1"/>
      <w:marLeft w:val="0"/>
      <w:marRight w:val="0"/>
      <w:marTop w:val="0"/>
      <w:marBottom w:val="0"/>
      <w:divBdr>
        <w:top w:val="none" w:sz="0" w:space="0" w:color="auto"/>
        <w:left w:val="none" w:sz="0" w:space="0" w:color="auto"/>
        <w:bottom w:val="none" w:sz="0" w:space="0" w:color="auto"/>
        <w:right w:val="none" w:sz="0" w:space="0" w:color="auto"/>
      </w:divBdr>
    </w:div>
    <w:div w:id="1636569729">
      <w:bodyDiv w:val="1"/>
      <w:marLeft w:val="0"/>
      <w:marRight w:val="0"/>
      <w:marTop w:val="0"/>
      <w:marBottom w:val="0"/>
      <w:divBdr>
        <w:top w:val="none" w:sz="0" w:space="0" w:color="auto"/>
        <w:left w:val="none" w:sz="0" w:space="0" w:color="auto"/>
        <w:bottom w:val="none" w:sz="0" w:space="0" w:color="auto"/>
        <w:right w:val="none" w:sz="0" w:space="0" w:color="auto"/>
      </w:divBdr>
    </w:div>
    <w:div w:id="1637178068">
      <w:bodyDiv w:val="1"/>
      <w:marLeft w:val="0"/>
      <w:marRight w:val="0"/>
      <w:marTop w:val="0"/>
      <w:marBottom w:val="0"/>
      <w:divBdr>
        <w:top w:val="none" w:sz="0" w:space="0" w:color="auto"/>
        <w:left w:val="none" w:sz="0" w:space="0" w:color="auto"/>
        <w:bottom w:val="none" w:sz="0" w:space="0" w:color="auto"/>
        <w:right w:val="none" w:sz="0" w:space="0" w:color="auto"/>
      </w:divBdr>
    </w:div>
    <w:div w:id="1637252820">
      <w:bodyDiv w:val="1"/>
      <w:marLeft w:val="0"/>
      <w:marRight w:val="0"/>
      <w:marTop w:val="0"/>
      <w:marBottom w:val="0"/>
      <w:divBdr>
        <w:top w:val="none" w:sz="0" w:space="0" w:color="auto"/>
        <w:left w:val="none" w:sz="0" w:space="0" w:color="auto"/>
        <w:bottom w:val="none" w:sz="0" w:space="0" w:color="auto"/>
        <w:right w:val="none" w:sz="0" w:space="0" w:color="auto"/>
      </w:divBdr>
    </w:div>
    <w:div w:id="1637564483">
      <w:bodyDiv w:val="1"/>
      <w:marLeft w:val="0"/>
      <w:marRight w:val="0"/>
      <w:marTop w:val="0"/>
      <w:marBottom w:val="0"/>
      <w:divBdr>
        <w:top w:val="none" w:sz="0" w:space="0" w:color="auto"/>
        <w:left w:val="none" w:sz="0" w:space="0" w:color="auto"/>
        <w:bottom w:val="none" w:sz="0" w:space="0" w:color="auto"/>
        <w:right w:val="none" w:sz="0" w:space="0" w:color="auto"/>
      </w:divBdr>
    </w:div>
    <w:div w:id="1637830031">
      <w:bodyDiv w:val="1"/>
      <w:marLeft w:val="0"/>
      <w:marRight w:val="0"/>
      <w:marTop w:val="0"/>
      <w:marBottom w:val="0"/>
      <w:divBdr>
        <w:top w:val="none" w:sz="0" w:space="0" w:color="auto"/>
        <w:left w:val="none" w:sz="0" w:space="0" w:color="auto"/>
        <w:bottom w:val="none" w:sz="0" w:space="0" w:color="auto"/>
        <w:right w:val="none" w:sz="0" w:space="0" w:color="auto"/>
      </w:divBdr>
    </w:div>
    <w:div w:id="1638293273">
      <w:bodyDiv w:val="1"/>
      <w:marLeft w:val="0"/>
      <w:marRight w:val="0"/>
      <w:marTop w:val="0"/>
      <w:marBottom w:val="0"/>
      <w:divBdr>
        <w:top w:val="none" w:sz="0" w:space="0" w:color="auto"/>
        <w:left w:val="none" w:sz="0" w:space="0" w:color="auto"/>
        <w:bottom w:val="none" w:sz="0" w:space="0" w:color="auto"/>
        <w:right w:val="none" w:sz="0" w:space="0" w:color="auto"/>
      </w:divBdr>
    </w:div>
    <w:div w:id="1638294049">
      <w:bodyDiv w:val="1"/>
      <w:marLeft w:val="0"/>
      <w:marRight w:val="0"/>
      <w:marTop w:val="0"/>
      <w:marBottom w:val="0"/>
      <w:divBdr>
        <w:top w:val="none" w:sz="0" w:space="0" w:color="auto"/>
        <w:left w:val="none" w:sz="0" w:space="0" w:color="auto"/>
        <w:bottom w:val="none" w:sz="0" w:space="0" w:color="auto"/>
        <w:right w:val="none" w:sz="0" w:space="0" w:color="auto"/>
      </w:divBdr>
    </w:div>
    <w:div w:id="1638872010">
      <w:bodyDiv w:val="1"/>
      <w:marLeft w:val="0"/>
      <w:marRight w:val="0"/>
      <w:marTop w:val="0"/>
      <w:marBottom w:val="0"/>
      <w:divBdr>
        <w:top w:val="none" w:sz="0" w:space="0" w:color="auto"/>
        <w:left w:val="none" w:sz="0" w:space="0" w:color="auto"/>
        <w:bottom w:val="none" w:sz="0" w:space="0" w:color="auto"/>
        <w:right w:val="none" w:sz="0" w:space="0" w:color="auto"/>
      </w:divBdr>
    </w:div>
    <w:div w:id="1639336071">
      <w:bodyDiv w:val="1"/>
      <w:marLeft w:val="0"/>
      <w:marRight w:val="0"/>
      <w:marTop w:val="0"/>
      <w:marBottom w:val="0"/>
      <w:divBdr>
        <w:top w:val="none" w:sz="0" w:space="0" w:color="auto"/>
        <w:left w:val="none" w:sz="0" w:space="0" w:color="auto"/>
        <w:bottom w:val="none" w:sz="0" w:space="0" w:color="auto"/>
        <w:right w:val="none" w:sz="0" w:space="0" w:color="auto"/>
      </w:divBdr>
    </w:div>
    <w:div w:id="1639991825">
      <w:bodyDiv w:val="1"/>
      <w:marLeft w:val="0"/>
      <w:marRight w:val="0"/>
      <w:marTop w:val="0"/>
      <w:marBottom w:val="0"/>
      <w:divBdr>
        <w:top w:val="none" w:sz="0" w:space="0" w:color="auto"/>
        <w:left w:val="none" w:sz="0" w:space="0" w:color="auto"/>
        <w:bottom w:val="none" w:sz="0" w:space="0" w:color="auto"/>
        <w:right w:val="none" w:sz="0" w:space="0" w:color="auto"/>
      </w:divBdr>
    </w:div>
    <w:div w:id="1639993064">
      <w:bodyDiv w:val="1"/>
      <w:marLeft w:val="0"/>
      <w:marRight w:val="0"/>
      <w:marTop w:val="0"/>
      <w:marBottom w:val="0"/>
      <w:divBdr>
        <w:top w:val="none" w:sz="0" w:space="0" w:color="auto"/>
        <w:left w:val="none" w:sz="0" w:space="0" w:color="auto"/>
        <w:bottom w:val="none" w:sz="0" w:space="0" w:color="auto"/>
        <w:right w:val="none" w:sz="0" w:space="0" w:color="auto"/>
      </w:divBdr>
    </w:div>
    <w:div w:id="1640069304">
      <w:bodyDiv w:val="1"/>
      <w:marLeft w:val="0"/>
      <w:marRight w:val="0"/>
      <w:marTop w:val="0"/>
      <w:marBottom w:val="0"/>
      <w:divBdr>
        <w:top w:val="none" w:sz="0" w:space="0" w:color="auto"/>
        <w:left w:val="none" w:sz="0" w:space="0" w:color="auto"/>
        <w:bottom w:val="none" w:sz="0" w:space="0" w:color="auto"/>
        <w:right w:val="none" w:sz="0" w:space="0" w:color="auto"/>
      </w:divBdr>
    </w:div>
    <w:div w:id="1640184992">
      <w:bodyDiv w:val="1"/>
      <w:marLeft w:val="0"/>
      <w:marRight w:val="0"/>
      <w:marTop w:val="0"/>
      <w:marBottom w:val="0"/>
      <w:divBdr>
        <w:top w:val="none" w:sz="0" w:space="0" w:color="auto"/>
        <w:left w:val="none" w:sz="0" w:space="0" w:color="auto"/>
        <w:bottom w:val="none" w:sz="0" w:space="0" w:color="auto"/>
        <w:right w:val="none" w:sz="0" w:space="0" w:color="auto"/>
      </w:divBdr>
    </w:div>
    <w:div w:id="1640265902">
      <w:bodyDiv w:val="1"/>
      <w:marLeft w:val="0"/>
      <w:marRight w:val="0"/>
      <w:marTop w:val="0"/>
      <w:marBottom w:val="0"/>
      <w:divBdr>
        <w:top w:val="none" w:sz="0" w:space="0" w:color="auto"/>
        <w:left w:val="none" w:sz="0" w:space="0" w:color="auto"/>
        <w:bottom w:val="none" w:sz="0" w:space="0" w:color="auto"/>
        <w:right w:val="none" w:sz="0" w:space="0" w:color="auto"/>
      </w:divBdr>
    </w:div>
    <w:div w:id="1640915024">
      <w:bodyDiv w:val="1"/>
      <w:marLeft w:val="0"/>
      <w:marRight w:val="0"/>
      <w:marTop w:val="0"/>
      <w:marBottom w:val="0"/>
      <w:divBdr>
        <w:top w:val="none" w:sz="0" w:space="0" w:color="auto"/>
        <w:left w:val="none" w:sz="0" w:space="0" w:color="auto"/>
        <w:bottom w:val="none" w:sz="0" w:space="0" w:color="auto"/>
        <w:right w:val="none" w:sz="0" w:space="0" w:color="auto"/>
      </w:divBdr>
    </w:div>
    <w:div w:id="1641350796">
      <w:bodyDiv w:val="1"/>
      <w:marLeft w:val="0"/>
      <w:marRight w:val="0"/>
      <w:marTop w:val="0"/>
      <w:marBottom w:val="0"/>
      <w:divBdr>
        <w:top w:val="none" w:sz="0" w:space="0" w:color="auto"/>
        <w:left w:val="none" w:sz="0" w:space="0" w:color="auto"/>
        <w:bottom w:val="none" w:sz="0" w:space="0" w:color="auto"/>
        <w:right w:val="none" w:sz="0" w:space="0" w:color="auto"/>
      </w:divBdr>
    </w:div>
    <w:div w:id="1641617257">
      <w:bodyDiv w:val="1"/>
      <w:marLeft w:val="0"/>
      <w:marRight w:val="0"/>
      <w:marTop w:val="0"/>
      <w:marBottom w:val="0"/>
      <w:divBdr>
        <w:top w:val="none" w:sz="0" w:space="0" w:color="auto"/>
        <w:left w:val="none" w:sz="0" w:space="0" w:color="auto"/>
        <w:bottom w:val="none" w:sz="0" w:space="0" w:color="auto"/>
        <w:right w:val="none" w:sz="0" w:space="0" w:color="auto"/>
      </w:divBdr>
    </w:div>
    <w:div w:id="1641693868">
      <w:bodyDiv w:val="1"/>
      <w:marLeft w:val="0"/>
      <w:marRight w:val="0"/>
      <w:marTop w:val="0"/>
      <w:marBottom w:val="0"/>
      <w:divBdr>
        <w:top w:val="none" w:sz="0" w:space="0" w:color="auto"/>
        <w:left w:val="none" w:sz="0" w:space="0" w:color="auto"/>
        <w:bottom w:val="none" w:sz="0" w:space="0" w:color="auto"/>
        <w:right w:val="none" w:sz="0" w:space="0" w:color="auto"/>
      </w:divBdr>
    </w:div>
    <w:div w:id="1642073086">
      <w:bodyDiv w:val="1"/>
      <w:marLeft w:val="0"/>
      <w:marRight w:val="0"/>
      <w:marTop w:val="0"/>
      <w:marBottom w:val="0"/>
      <w:divBdr>
        <w:top w:val="none" w:sz="0" w:space="0" w:color="auto"/>
        <w:left w:val="none" w:sz="0" w:space="0" w:color="auto"/>
        <w:bottom w:val="none" w:sz="0" w:space="0" w:color="auto"/>
        <w:right w:val="none" w:sz="0" w:space="0" w:color="auto"/>
      </w:divBdr>
    </w:div>
    <w:div w:id="1642149397">
      <w:bodyDiv w:val="1"/>
      <w:marLeft w:val="0"/>
      <w:marRight w:val="0"/>
      <w:marTop w:val="0"/>
      <w:marBottom w:val="0"/>
      <w:divBdr>
        <w:top w:val="none" w:sz="0" w:space="0" w:color="auto"/>
        <w:left w:val="none" w:sz="0" w:space="0" w:color="auto"/>
        <w:bottom w:val="none" w:sz="0" w:space="0" w:color="auto"/>
        <w:right w:val="none" w:sz="0" w:space="0" w:color="auto"/>
      </w:divBdr>
    </w:div>
    <w:div w:id="1642811161">
      <w:bodyDiv w:val="1"/>
      <w:marLeft w:val="0"/>
      <w:marRight w:val="0"/>
      <w:marTop w:val="0"/>
      <w:marBottom w:val="0"/>
      <w:divBdr>
        <w:top w:val="none" w:sz="0" w:space="0" w:color="auto"/>
        <w:left w:val="none" w:sz="0" w:space="0" w:color="auto"/>
        <w:bottom w:val="none" w:sz="0" w:space="0" w:color="auto"/>
        <w:right w:val="none" w:sz="0" w:space="0" w:color="auto"/>
      </w:divBdr>
    </w:div>
    <w:div w:id="1643265794">
      <w:bodyDiv w:val="1"/>
      <w:marLeft w:val="0"/>
      <w:marRight w:val="0"/>
      <w:marTop w:val="0"/>
      <w:marBottom w:val="0"/>
      <w:divBdr>
        <w:top w:val="none" w:sz="0" w:space="0" w:color="auto"/>
        <w:left w:val="none" w:sz="0" w:space="0" w:color="auto"/>
        <w:bottom w:val="none" w:sz="0" w:space="0" w:color="auto"/>
        <w:right w:val="none" w:sz="0" w:space="0" w:color="auto"/>
      </w:divBdr>
    </w:div>
    <w:div w:id="1644382298">
      <w:bodyDiv w:val="1"/>
      <w:marLeft w:val="0"/>
      <w:marRight w:val="0"/>
      <w:marTop w:val="0"/>
      <w:marBottom w:val="0"/>
      <w:divBdr>
        <w:top w:val="none" w:sz="0" w:space="0" w:color="auto"/>
        <w:left w:val="none" w:sz="0" w:space="0" w:color="auto"/>
        <w:bottom w:val="none" w:sz="0" w:space="0" w:color="auto"/>
        <w:right w:val="none" w:sz="0" w:space="0" w:color="auto"/>
      </w:divBdr>
    </w:div>
    <w:div w:id="1644626323">
      <w:bodyDiv w:val="1"/>
      <w:marLeft w:val="0"/>
      <w:marRight w:val="0"/>
      <w:marTop w:val="0"/>
      <w:marBottom w:val="0"/>
      <w:divBdr>
        <w:top w:val="none" w:sz="0" w:space="0" w:color="auto"/>
        <w:left w:val="none" w:sz="0" w:space="0" w:color="auto"/>
        <w:bottom w:val="none" w:sz="0" w:space="0" w:color="auto"/>
        <w:right w:val="none" w:sz="0" w:space="0" w:color="auto"/>
      </w:divBdr>
    </w:div>
    <w:div w:id="1644963686">
      <w:bodyDiv w:val="1"/>
      <w:marLeft w:val="0"/>
      <w:marRight w:val="0"/>
      <w:marTop w:val="0"/>
      <w:marBottom w:val="0"/>
      <w:divBdr>
        <w:top w:val="none" w:sz="0" w:space="0" w:color="auto"/>
        <w:left w:val="none" w:sz="0" w:space="0" w:color="auto"/>
        <w:bottom w:val="none" w:sz="0" w:space="0" w:color="auto"/>
        <w:right w:val="none" w:sz="0" w:space="0" w:color="auto"/>
      </w:divBdr>
    </w:div>
    <w:div w:id="1645767609">
      <w:bodyDiv w:val="1"/>
      <w:marLeft w:val="0"/>
      <w:marRight w:val="0"/>
      <w:marTop w:val="0"/>
      <w:marBottom w:val="0"/>
      <w:divBdr>
        <w:top w:val="none" w:sz="0" w:space="0" w:color="auto"/>
        <w:left w:val="none" w:sz="0" w:space="0" w:color="auto"/>
        <w:bottom w:val="none" w:sz="0" w:space="0" w:color="auto"/>
        <w:right w:val="none" w:sz="0" w:space="0" w:color="auto"/>
      </w:divBdr>
    </w:div>
    <w:div w:id="1646548690">
      <w:bodyDiv w:val="1"/>
      <w:marLeft w:val="0"/>
      <w:marRight w:val="0"/>
      <w:marTop w:val="0"/>
      <w:marBottom w:val="0"/>
      <w:divBdr>
        <w:top w:val="none" w:sz="0" w:space="0" w:color="auto"/>
        <w:left w:val="none" w:sz="0" w:space="0" w:color="auto"/>
        <w:bottom w:val="none" w:sz="0" w:space="0" w:color="auto"/>
        <w:right w:val="none" w:sz="0" w:space="0" w:color="auto"/>
      </w:divBdr>
    </w:div>
    <w:div w:id="1646812776">
      <w:bodyDiv w:val="1"/>
      <w:marLeft w:val="0"/>
      <w:marRight w:val="0"/>
      <w:marTop w:val="0"/>
      <w:marBottom w:val="0"/>
      <w:divBdr>
        <w:top w:val="none" w:sz="0" w:space="0" w:color="auto"/>
        <w:left w:val="none" w:sz="0" w:space="0" w:color="auto"/>
        <w:bottom w:val="none" w:sz="0" w:space="0" w:color="auto"/>
        <w:right w:val="none" w:sz="0" w:space="0" w:color="auto"/>
      </w:divBdr>
    </w:div>
    <w:div w:id="1648317866">
      <w:bodyDiv w:val="1"/>
      <w:marLeft w:val="0"/>
      <w:marRight w:val="0"/>
      <w:marTop w:val="0"/>
      <w:marBottom w:val="0"/>
      <w:divBdr>
        <w:top w:val="none" w:sz="0" w:space="0" w:color="auto"/>
        <w:left w:val="none" w:sz="0" w:space="0" w:color="auto"/>
        <w:bottom w:val="none" w:sz="0" w:space="0" w:color="auto"/>
        <w:right w:val="none" w:sz="0" w:space="0" w:color="auto"/>
      </w:divBdr>
    </w:div>
    <w:div w:id="1649244751">
      <w:bodyDiv w:val="1"/>
      <w:marLeft w:val="0"/>
      <w:marRight w:val="0"/>
      <w:marTop w:val="0"/>
      <w:marBottom w:val="0"/>
      <w:divBdr>
        <w:top w:val="none" w:sz="0" w:space="0" w:color="auto"/>
        <w:left w:val="none" w:sz="0" w:space="0" w:color="auto"/>
        <w:bottom w:val="none" w:sz="0" w:space="0" w:color="auto"/>
        <w:right w:val="none" w:sz="0" w:space="0" w:color="auto"/>
      </w:divBdr>
    </w:div>
    <w:div w:id="1650011488">
      <w:bodyDiv w:val="1"/>
      <w:marLeft w:val="0"/>
      <w:marRight w:val="0"/>
      <w:marTop w:val="0"/>
      <w:marBottom w:val="0"/>
      <w:divBdr>
        <w:top w:val="none" w:sz="0" w:space="0" w:color="auto"/>
        <w:left w:val="none" w:sz="0" w:space="0" w:color="auto"/>
        <w:bottom w:val="none" w:sz="0" w:space="0" w:color="auto"/>
        <w:right w:val="none" w:sz="0" w:space="0" w:color="auto"/>
      </w:divBdr>
    </w:div>
    <w:div w:id="1650134309">
      <w:bodyDiv w:val="1"/>
      <w:marLeft w:val="0"/>
      <w:marRight w:val="0"/>
      <w:marTop w:val="0"/>
      <w:marBottom w:val="0"/>
      <w:divBdr>
        <w:top w:val="none" w:sz="0" w:space="0" w:color="auto"/>
        <w:left w:val="none" w:sz="0" w:space="0" w:color="auto"/>
        <w:bottom w:val="none" w:sz="0" w:space="0" w:color="auto"/>
        <w:right w:val="none" w:sz="0" w:space="0" w:color="auto"/>
      </w:divBdr>
    </w:div>
    <w:div w:id="1650135955">
      <w:bodyDiv w:val="1"/>
      <w:marLeft w:val="0"/>
      <w:marRight w:val="0"/>
      <w:marTop w:val="0"/>
      <w:marBottom w:val="0"/>
      <w:divBdr>
        <w:top w:val="none" w:sz="0" w:space="0" w:color="auto"/>
        <w:left w:val="none" w:sz="0" w:space="0" w:color="auto"/>
        <w:bottom w:val="none" w:sz="0" w:space="0" w:color="auto"/>
        <w:right w:val="none" w:sz="0" w:space="0" w:color="auto"/>
      </w:divBdr>
    </w:div>
    <w:div w:id="1650328112">
      <w:bodyDiv w:val="1"/>
      <w:marLeft w:val="0"/>
      <w:marRight w:val="0"/>
      <w:marTop w:val="0"/>
      <w:marBottom w:val="0"/>
      <w:divBdr>
        <w:top w:val="none" w:sz="0" w:space="0" w:color="auto"/>
        <w:left w:val="none" w:sz="0" w:space="0" w:color="auto"/>
        <w:bottom w:val="none" w:sz="0" w:space="0" w:color="auto"/>
        <w:right w:val="none" w:sz="0" w:space="0" w:color="auto"/>
      </w:divBdr>
    </w:div>
    <w:div w:id="1650397640">
      <w:bodyDiv w:val="1"/>
      <w:marLeft w:val="0"/>
      <w:marRight w:val="0"/>
      <w:marTop w:val="0"/>
      <w:marBottom w:val="0"/>
      <w:divBdr>
        <w:top w:val="none" w:sz="0" w:space="0" w:color="auto"/>
        <w:left w:val="none" w:sz="0" w:space="0" w:color="auto"/>
        <w:bottom w:val="none" w:sz="0" w:space="0" w:color="auto"/>
        <w:right w:val="none" w:sz="0" w:space="0" w:color="auto"/>
      </w:divBdr>
    </w:div>
    <w:div w:id="1650478638">
      <w:bodyDiv w:val="1"/>
      <w:marLeft w:val="0"/>
      <w:marRight w:val="0"/>
      <w:marTop w:val="0"/>
      <w:marBottom w:val="0"/>
      <w:divBdr>
        <w:top w:val="none" w:sz="0" w:space="0" w:color="auto"/>
        <w:left w:val="none" w:sz="0" w:space="0" w:color="auto"/>
        <w:bottom w:val="none" w:sz="0" w:space="0" w:color="auto"/>
        <w:right w:val="none" w:sz="0" w:space="0" w:color="auto"/>
      </w:divBdr>
    </w:div>
    <w:div w:id="1650479909">
      <w:bodyDiv w:val="1"/>
      <w:marLeft w:val="0"/>
      <w:marRight w:val="0"/>
      <w:marTop w:val="0"/>
      <w:marBottom w:val="0"/>
      <w:divBdr>
        <w:top w:val="none" w:sz="0" w:space="0" w:color="auto"/>
        <w:left w:val="none" w:sz="0" w:space="0" w:color="auto"/>
        <w:bottom w:val="none" w:sz="0" w:space="0" w:color="auto"/>
        <w:right w:val="none" w:sz="0" w:space="0" w:color="auto"/>
      </w:divBdr>
    </w:div>
    <w:div w:id="1650668822">
      <w:bodyDiv w:val="1"/>
      <w:marLeft w:val="0"/>
      <w:marRight w:val="0"/>
      <w:marTop w:val="0"/>
      <w:marBottom w:val="0"/>
      <w:divBdr>
        <w:top w:val="none" w:sz="0" w:space="0" w:color="auto"/>
        <w:left w:val="none" w:sz="0" w:space="0" w:color="auto"/>
        <w:bottom w:val="none" w:sz="0" w:space="0" w:color="auto"/>
        <w:right w:val="none" w:sz="0" w:space="0" w:color="auto"/>
      </w:divBdr>
    </w:div>
    <w:div w:id="1651402729">
      <w:bodyDiv w:val="1"/>
      <w:marLeft w:val="0"/>
      <w:marRight w:val="0"/>
      <w:marTop w:val="0"/>
      <w:marBottom w:val="0"/>
      <w:divBdr>
        <w:top w:val="none" w:sz="0" w:space="0" w:color="auto"/>
        <w:left w:val="none" w:sz="0" w:space="0" w:color="auto"/>
        <w:bottom w:val="none" w:sz="0" w:space="0" w:color="auto"/>
        <w:right w:val="none" w:sz="0" w:space="0" w:color="auto"/>
      </w:divBdr>
    </w:div>
    <w:div w:id="1651790781">
      <w:bodyDiv w:val="1"/>
      <w:marLeft w:val="0"/>
      <w:marRight w:val="0"/>
      <w:marTop w:val="0"/>
      <w:marBottom w:val="0"/>
      <w:divBdr>
        <w:top w:val="none" w:sz="0" w:space="0" w:color="auto"/>
        <w:left w:val="none" w:sz="0" w:space="0" w:color="auto"/>
        <w:bottom w:val="none" w:sz="0" w:space="0" w:color="auto"/>
        <w:right w:val="none" w:sz="0" w:space="0" w:color="auto"/>
      </w:divBdr>
    </w:div>
    <w:div w:id="1652054597">
      <w:bodyDiv w:val="1"/>
      <w:marLeft w:val="0"/>
      <w:marRight w:val="0"/>
      <w:marTop w:val="0"/>
      <w:marBottom w:val="0"/>
      <w:divBdr>
        <w:top w:val="none" w:sz="0" w:space="0" w:color="auto"/>
        <w:left w:val="none" w:sz="0" w:space="0" w:color="auto"/>
        <w:bottom w:val="none" w:sz="0" w:space="0" w:color="auto"/>
        <w:right w:val="none" w:sz="0" w:space="0" w:color="auto"/>
      </w:divBdr>
    </w:div>
    <w:div w:id="1652250873">
      <w:bodyDiv w:val="1"/>
      <w:marLeft w:val="0"/>
      <w:marRight w:val="0"/>
      <w:marTop w:val="0"/>
      <w:marBottom w:val="0"/>
      <w:divBdr>
        <w:top w:val="none" w:sz="0" w:space="0" w:color="auto"/>
        <w:left w:val="none" w:sz="0" w:space="0" w:color="auto"/>
        <w:bottom w:val="none" w:sz="0" w:space="0" w:color="auto"/>
        <w:right w:val="none" w:sz="0" w:space="0" w:color="auto"/>
      </w:divBdr>
    </w:div>
    <w:div w:id="1652980103">
      <w:bodyDiv w:val="1"/>
      <w:marLeft w:val="0"/>
      <w:marRight w:val="0"/>
      <w:marTop w:val="0"/>
      <w:marBottom w:val="0"/>
      <w:divBdr>
        <w:top w:val="none" w:sz="0" w:space="0" w:color="auto"/>
        <w:left w:val="none" w:sz="0" w:space="0" w:color="auto"/>
        <w:bottom w:val="none" w:sz="0" w:space="0" w:color="auto"/>
        <w:right w:val="none" w:sz="0" w:space="0" w:color="auto"/>
      </w:divBdr>
    </w:div>
    <w:div w:id="1653175549">
      <w:bodyDiv w:val="1"/>
      <w:marLeft w:val="0"/>
      <w:marRight w:val="0"/>
      <w:marTop w:val="0"/>
      <w:marBottom w:val="0"/>
      <w:divBdr>
        <w:top w:val="none" w:sz="0" w:space="0" w:color="auto"/>
        <w:left w:val="none" w:sz="0" w:space="0" w:color="auto"/>
        <w:bottom w:val="none" w:sz="0" w:space="0" w:color="auto"/>
        <w:right w:val="none" w:sz="0" w:space="0" w:color="auto"/>
      </w:divBdr>
    </w:div>
    <w:div w:id="1653564955">
      <w:bodyDiv w:val="1"/>
      <w:marLeft w:val="0"/>
      <w:marRight w:val="0"/>
      <w:marTop w:val="0"/>
      <w:marBottom w:val="0"/>
      <w:divBdr>
        <w:top w:val="none" w:sz="0" w:space="0" w:color="auto"/>
        <w:left w:val="none" w:sz="0" w:space="0" w:color="auto"/>
        <w:bottom w:val="none" w:sz="0" w:space="0" w:color="auto"/>
        <w:right w:val="none" w:sz="0" w:space="0" w:color="auto"/>
      </w:divBdr>
    </w:div>
    <w:div w:id="1653946096">
      <w:bodyDiv w:val="1"/>
      <w:marLeft w:val="0"/>
      <w:marRight w:val="0"/>
      <w:marTop w:val="0"/>
      <w:marBottom w:val="0"/>
      <w:divBdr>
        <w:top w:val="none" w:sz="0" w:space="0" w:color="auto"/>
        <w:left w:val="none" w:sz="0" w:space="0" w:color="auto"/>
        <w:bottom w:val="none" w:sz="0" w:space="0" w:color="auto"/>
        <w:right w:val="none" w:sz="0" w:space="0" w:color="auto"/>
      </w:divBdr>
    </w:div>
    <w:div w:id="1653946132">
      <w:bodyDiv w:val="1"/>
      <w:marLeft w:val="0"/>
      <w:marRight w:val="0"/>
      <w:marTop w:val="0"/>
      <w:marBottom w:val="0"/>
      <w:divBdr>
        <w:top w:val="none" w:sz="0" w:space="0" w:color="auto"/>
        <w:left w:val="none" w:sz="0" w:space="0" w:color="auto"/>
        <w:bottom w:val="none" w:sz="0" w:space="0" w:color="auto"/>
        <w:right w:val="none" w:sz="0" w:space="0" w:color="auto"/>
      </w:divBdr>
    </w:div>
    <w:div w:id="1654603029">
      <w:bodyDiv w:val="1"/>
      <w:marLeft w:val="0"/>
      <w:marRight w:val="0"/>
      <w:marTop w:val="0"/>
      <w:marBottom w:val="0"/>
      <w:divBdr>
        <w:top w:val="none" w:sz="0" w:space="0" w:color="auto"/>
        <w:left w:val="none" w:sz="0" w:space="0" w:color="auto"/>
        <w:bottom w:val="none" w:sz="0" w:space="0" w:color="auto"/>
        <w:right w:val="none" w:sz="0" w:space="0" w:color="auto"/>
      </w:divBdr>
    </w:div>
    <w:div w:id="1654673463">
      <w:bodyDiv w:val="1"/>
      <w:marLeft w:val="0"/>
      <w:marRight w:val="0"/>
      <w:marTop w:val="0"/>
      <w:marBottom w:val="0"/>
      <w:divBdr>
        <w:top w:val="none" w:sz="0" w:space="0" w:color="auto"/>
        <w:left w:val="none" w:sz="0" w:space="0" w:color="auto"/>
        <w:bottom w:val="none" w:sz="0" w:space="0" w:color="auto"/>
        <w:right w:val="none" w:sz="0" w:space="0" w:color="auto"/>
      </w:divBdr>
    </w:div>
    <w:div w:id="1654680824">
      <w:bodyDiv w:val="1"/>
      <w:marLeft w:val="0"/>
      <w:marRight w:val="0"/>
      <w:marTop w:val="0"/>
      <w:marBottom w:val="0"/>
      <w:divBdr>
        <w:top w:val="none" w:sz="0" w:space="0" w:color="auto"/>
        <w:left w:val="none" w:sz="0" w:space="0" w:color="auto"/>
        <w:bottom w:val="none" w:sz="0" w:space="0" w:color="auto"/>
        <w:right w:val="none" w:sz="0" w:space="0" w:color="auto"/>
      </w:divBdr>
    </w:div>
    <w:div w:id="1654721868">
      <w:bodyDiv w:val="1"/>
      <w:marLeft w:val="0"/>
      <w:marRight w:val="0"/>
      <w:marTop w:val="0"/>
      <w:marBottom w:val="0"/>
      <w:divBdr>
        <w:top w:val="none" w:sz="0" w:space="0" w:color="auto"/>
        <w:left w:val="none" w:sz="0" w:space="0" w:color="auto"/>
        <w:bottom w:val="none" w:sz="0" w:space="0" w:color="auto"/>
        <w:right w:val="none" w:sz="0" w:space="0" w:color="auto"/>
      </w:divBdr>
    </w:div>
    <w:div w:id="1654750878">
      <w:bodyDiv w:val="1"/>
      <w:marLeft w:val="0"/>
      <w:marRight w:val="0"/>
      <w:marTop w:val="0"/>
      <w:marBottom w:val="0"/>
      <w:divBdr>
        <w:top w:val="none" w:sz="0" w:space="0" w:color="auto"/>
        <w:left w:val="none" w:sz="0" w:space="0" w:color="auto"/>
        <w:bottom w:val="none" w:sz="0" w:space="0" w:color="auto"/>
        <w:right w:val="none" w:sz="0" w:space="0" w:color="auto"/>
      </w:divBdr>
    </w:div>
    <w:div w:id="1654942441">
      <w:bodyDiv w:val="1"/>
      <w:marLeft w:val="0"/>
      <w:marRight w:val="0"/>
      <w:marTop w:val="0"/>
      <w:marBottom w:val="0"/>
      <w:divBdr>
        <w:top w:val="none" w:sz="0" w:space="0" w:color="auto"/>
        <w:left w:val="none" w:sz="0" w:space="0" w:color="auto"/>
        <w:bottom w:val="none" w:sz="0" w:space="0" w:color="auto"/>
        <w:right w:val="none" w:sz="0" w:space="0" w:color="auto"/>
      </w:divBdr>
    </w:div>
    <w:div w:id="1655257183">
      <w:bodyDiv w:val="1"/>
      <w:marLeft w:val="0"/>
      <w:marRight w:val="0"/>
      <w:marTop w:val="0"/>
      <w:marBottom w:val="0"/>
      <w:divBdr>
        <w:top w:val="none" w:sz="0" w:space="0" w:color="auto"/>
        <w:left w:val="none" w:sz="0" w:space="0" w:color="auto"/>
        <w:bottom w:val="none" w:sz="0" w:space="0" w:color="auto"/>
        <w:right w:val="none" w:sz="0" w:space="0" w:color="auto"/>
      </w:divBdr>
    </w:div>
    <w:div w:id="1655328929">
      <w:bodyDiv w:val="1"/>
      <w:marLeft w:val="0"/>
      <w:marRight w:val="0"/>
      <w:marTop w:val="0"/>
      <w:marBottom w:val="0"/>
      <w:divBdr>
        <w:top w:val="none" w:sz="0" w:space="0" w:color="auto"/>
        <w:left w:val="none" w:sz="0" w:space="0" w:color="auto"/>
        <w:bottom w:val="none" w:sz="0" w:space="0" w:color="auto"/>
        <w:right w:val="none" w:sz="0" w:space="0" w:color="auto"/>
      </w:divBdr>
    </w:div>
    <w:div w:id="1655333558">
      <w:bodyDiv w:val="1"/>
      <w:marLeft w:val="0"/>
      <w:marRight w:val="0"/>
      <w:marTop w:val="0"/>
      <w:marBottom w:val="0"/>
      <w:divBdr>
        <w:top w:val="none" w:sz="0" w:space="0" w:color="auto"/>
        <w:left w:val="none" w:sz="0" w:space="0" w:color="auto"/>
        <w:bottom w:val="none" w:sz="0" w:space="0" w:color="auto"/>
        <w:right w:val="none" w:sz="0" w:space="0" w:color="auto"/>
      </w:divBdr>
    </w:div>
    <w:div w:id="1655841214">
      <w:bodyDiv w:val="1"/>
      <w:marLeft w:val="0"/>
      <w:marRight w:val="0"/>
      <w:marTop w:val="0"/>
      <w:marBottom w:val="0"/>
      <w:divBdr>
        <w:top w:val="none" w:sz="0" w:space="0" w:color="auto"/>
        <w:left w:val="none" w:sz="0" w:space="0" w:color="auto"/>
        <w:bottom w:val="none" w:sz="0" w:space="0" w:color="auto"/>
        <w:right w:val="none" w:sz="0" w:space="0" w:color="auto"/>
      </w:divBdr>
    </w:div>
    <w:div w:id="1656226242">
      <w:bodyDiv w:val="1"/>
      <w:marLeft w:val="0"/>
      <w:marRight w:val="0"/>
      <w:marTop w:val="0"/>
      <w:marBottom w:val="0"/>
      <w:divBdr>
        <w:top w:val="none" w:sz="0" w:space="0" w:color="auto"/>
        <w:left w:val="none" w:sz="0" w:space="0" w:color="auto"/>
        <w:bottom w:val="none" w:sz="0" w:space="0" w:color="auto"/>
        <w:right w:val="none" w:sz="0" w:space="0" w:color="auto"/>
      </w:divBdr>
    </w:div>
    <w:div w:id="1656648147">
      <w:bodyDiv w:val="1"/>
      <w:marLeft w:val="0"/>
      <w:marRight w:val="0"/>
      <w:marTop w:val="0"/>
      <w:marBottom w:val="0"/>
      <w:divBdr>
        <w:top w:val="none" w:sz="0" w:space="0" w:color="auto"/>
        <w:left w:val="none" w:sz="0" w:space="0" w:color="auto"/>
        <w:bottom w:val="none" w:sz="0" w:space="0" w:color="auto"/>
        <w:right w:val="none" w:sz="0" w:space="0" w:color="auto"/>
      </w:divBdr>
    </w:div>
    <w:div w:id="1656952836">
      <w:bodyDiv w:val="1"/>
      <w:marLeft w:val="0"/>
      <w:marRight w:val="0"/>
      <w:marTop w:val="0"/>
      <w:marBottom w:val="0"/>
      <w:divBdr>
        <w:top w:val="none" w:sz="0" w:space="0" w:color="auto"/>
        <w:left w:val="none" w:sz="0" w:space="0" w:color="auto"/>
        <w:bottom w:val="none" w:sz="0" w:space="0" w:color="auto"/>
        <w:right w:val="none" w:sz="0" w:space="0" w:color="auto"/>
      </w:divBdr>
    </w:div>
    <w:div w:id="1657495912">
      <w:bodyDiv w:val="1"/>
      <w:marLeft w:val="0"/>
      <w:marRight w:val="0"/>
      <w:marTop w:val="0"/>
      <w:marBottom w:val="0"/>
      <w:divBdr>
        <w:top w:val="none" w:sz="0" w:space="0" w:color="auto"/>
        <w:left w:val="none" w:sz="0" w:space="0" w:color="auto"/>
        <w:bottom w:val="none" w:sz="0" w:space="0" w:color="auto"/>
        <w:right w:val="none" w:sz="0" w:space="0" w:color="auto"/>
      </w:divBdr>
    </w:div>
    <w:div w:id="1658024610">
      <w:bodyDiv w:val="1"/>
      <w:marLeft w:val="0"/>
      <w:marRight w:val="0"/>
      <w:marTop w:val="0"/>
      <w:marBottom w:val="0"/>
      <w:divBdr>
        <w:top w:val="none" w:sz="0" w:space="0" w:color="auto"/>
        <w:left w:val="none" w:sz="0" w:space="0" w:color="auto"/>
        <w:bottom w:val="none" w:sz="0" w:space="0" w:color="auto"/>
        <w:right w:val="none" w:sz="0" w:space="0" w:color="auto"/>
      </w:divBdr>
    </w:div>
    <w:div w:id="1658654671">
      <w:bodyDiv w:val="1"/>
      <w:marLeft w:val="0"/>
      <w:marRight w:val="0"/>
      <w:marTop w:val="0"/>
      <w:marBottom w:val="0"/>
      <w:divBdr>
        <w:top w:val="none" w:sz="0" w:space="0" w:color="auto"/>
        <w:left w:val="none" w:sz="0" w:space="0" w:color="auto"/>
        <w:bottom w:val="none" w:sz="0" w:space="0" w:color="auto"/>
        <w:right w:val="none" w:sz="0" w:space="0" w:color="auto"/>
      </w:divBdr>
    </w:div>
    <w:div w:id="1658922306">
      <w:bodyDiv w:val="1"/>
      <w:marLeft w:val="0"/>
      <w:marRight w:val="0"/>
      <w:marTop w:val="0"/>
      <w:marBottom w:val="0"/>
      <w:divBdr>
        <w:top w:val="none" w:sz="0" w:space="0" w:color="auto"/>
        <w:left w:val="none" w:sz="0" w:space="0" w:color="auto"/>
        <w:bottom w:val="none" w:sz="0" w:space="0" w:color="auto"/>
        <w:right w:val="none" w:sz="0" w:space="0" w:color="auto"/>
      </w:divBdr>
    </w:div>
    <w:div w:id="1663583494">
      <w:bodyDiv w:val="1"/>
      <w:marLeft w:val="0"/>
      <w:marRight w:val="0"/>
      <w:marTop w:val="0"/>
      <w:marBottom w:val="0"/>
      <w:divBdr>
        <w:top w:val="none" w:sz="0" w:space="0" w:color="auto"/>
        <w:left w:val="none" w:sz="0" w:space="0" w:color="auto"/>
        <w:bottom w:val="none" w:sz="0" w:space="0" w:color="auto"/>
        <w:right w:val="none" w:sz="0" w:space="0" w:color="auto"/>
      </w:divBdr>
    </w:div>
    <w:div w:id="1664161837">
      <w:bodyDiv w:val="1"/>
      <w:marLeft w:val="0"/>
      <w:marRight w:val="0"/>
      <w:marTop w:val="0"/>
      <w:marBottom w:val="0"/>
      <w:divBdr>
        <w:top w:val="none" w:sz="0" w:space="0" w:color="auto"/>
        <w:left w:val="none" w:sz="0" w:space="0" w:color="auto"/>
        <w:bottom w:val="none" w:sz="0" w:space="0" w:color="auto"/>
        <w:right w:val="none" w:sz="0" w:space="0" w:color="auto"/>
      </w:divBdr>
    </w:div>
    <w:div w:id="1664238006">
      <w:bodyDiv w:val="1"/>
      <w:marLeft w:val="0"/>
      <w:marRight w:val="0"/>
      <w:marTop w:val="0"/>
      <w:marBottom w:val="0"/>
      <w:divBdr>
        <w:top w:val="none" w:sz="0" w:space="0" w:color="auto"/>
        <w:left w:val="none" w:sz="0" w:space="0" w:color="auto"/>
        <w:bottom w:val="none" w:sz="0" w:space="0" w:color="auto"/>
        <w:right w:val="none" w:sz="0" w:space="0" w:color="auto"/>
      </w:divBdr>
    </w:div>
    <w:div w:id="1664504840">
      <w:bodyDiv w:val="1"/>
      <w:marLeft w:val="0"/>
      <w:marRight w:val="0"/>
      <w:marTop w:val="0"/>
      <w:marBottom w:val="0"/>
      <w:divBdr>
        <w:top w:val="none" w:sz="0" w:space="0" w:color="auto"/>
        <w:left w:val="none" w:sz="0" w:space="0" w:color="auto"/>
        <w:bottom w:val="none" w:sz="0" w:space="0" w:color="auto"/>
        <w:right w:val="none" w:sz="0" w:space="0" w:color="auto"/>
      </w:divBdr>
    </w:div>
    <w:div w:id="1666057139">
      <w:bodyDiv w:val="1"/>
      <w:marLeft w:val="0"/>
      <w:marRight w:val="0"/>
      <w:marTop w:val="0"/>
      <w:marBottom w:val="0"/>
      <w:divBdr>
        <w:top w:val="none" w:sz="0" w:space="0" w:color="auto"/>
        <w:left w:val="none" w:sz="0" w:space="0" w:color="auto"/>
        <w:bottom w:val="none" w:sz="0" w:space="0" w:color="auto"/>
        <w:right w:val="none" w:sz="0" w:space="0" w:color="auto"/>
      </w:divBdr>
    </w:div>
    <w:div w:id="1666206855">
      <w:bodyDiv w:val="1"/>
      <w:marLeft w:val="0"/>
      <w:marRight w:val="0"/>
      <w:marTop w:val="0"/>
      <w:marBottom w:val="0"/>
      <w:divBdr>
        <w:top w:val="none" w:sz="0" w:space="0" w:color="auto"/>
        <w:left w:val="none" w:sz="0" w:space="0" w:color="auto"/>
        <w:bottom w:val="none" w:sz="0" w:space="0" w:color="auto"/>
        <w:right w:val="none" w:sz="0" w:space="0" w:color="auto"/>
      </w:divBdr>
    </w:div>
    <w:div w:id="1666399595">
      <w:bodyDiv w:val="1"/>
      <w:marLeft w:val="0"/>
      <w:marRight w:val="0"/>
      <w:marTop w:val="0"/>
      <w:marBottom w:val="0"/>
      <w:divBdr>
        <w:top w:val="none" w:sz="0" w:space="0" w:color="auto"/>
        <w:left w:val="none" w:sz="0" w:space="0" w:color="auto"/>
        <w:bottom w:val="none" w:sz="0" w:space="0" w:color="auto"/>
        <w:right w:val="none" w:sz="0" w:space="0" w:color="auto"/>
      </w:divBdr>
    </w:div>
    <w:div w:id="1666741625">
      <w:bodyDiv w:val="1"/>
      <w:marLeft w:val="0"/>
      <w:marRight w:val="0"/>
      <w:marTop w:val="0"/>
      <w:marBottom w:val="0"/>
      <w:divBdr>
        <w:top w:val="none" w:sz="0" w:space="0" w:color="auto"/>
        <w:left w:val="none" w:sz="0" w:space="0" w:color="auto"/>
        <w:bottom w:val="none" w:sz="0" w:space="0" w:color="auto"/>
        <w:right w:val="none" w:sz="0" w:space="0" w:color="auto"/>
      </w:divBdr>
    </w:div>
    <w:div w:id="1667784306">
      <w:bodyDiv w:val="1"/>
      <w:marLeft w:val="0"/>
      <w:marRight w:val="0"/>
      <w:marTop w:val="0"/>
      <w:marBottom w:val="0"/>
      <w:divBdr>
        <w:top w:val="none" w:sz="0" w:space="0" w:color="auto"/>
        <w:left w:val="none" w:sz="0" w:space="0" w:color="auto"/>
        <w:bottom w:val="none" w:sz="0" w:space="0" w:color="auto"/>
        <w:right w:val="none" w:sz="0" w:space="0" w:color="auto"/>
      </w:divBdr>
    </w:div>
    <w:div w:id="1668053528">
      <w:bodyDiv w:val="1"/>
      <w:marLeft w:val="0"/>
      <w:marRight w:val="0"/>
      <w:marTop w:val="0"/>
      <w:marBottom w:val="0"/>
      <w:divBdr>
        <w:top w:val="none" w:sz="0" w:space="0" w:color="auto"/>
        <w:left w:val="none" w:sz="0" w:space="0" w:color="auto"/>
        <w:bottom w:val="none" w:sz="0" w:space="0" w:color="auto"/>
        <w:right w:val="none" w:sz="0" w:space="0" w:color="auto"/>
      </w:divBdr>
    </w:div>
    <w:div w:id="1668284981">
      <w:bodyDiv w:val="1"/>
      <w:marLeft w:val="0"/>
      <w:marRight w:val="0"/>
      <w:marTop w:val="0"/>
      <w:marBottom w:val="0"/>
      <w:divBdr>
        <w:top w:val="none" w:sz="0" w:space="0" w:color="auto"/>
        <w:left w:val="none" w:sz="0" w:space="0" w:color="auto"/>
        <w:bottom w:val="none" w:sz="0" w:space="0" w:color="auto"/>
        <w:right w:val="none" w:sz="0" w:space="0" w:color="auto"/>
      </w:divBdr>
    </w:div>
    <w:div w:id="1668357947">
      <w:bodyDiv w:val="1"/>
      <w:marLeft w:val="0"/>
      <w:marRight w:val="0"/>
      <w:marTop w:val="0"/>
      <w:marBottom w:val="0"/>
      <w:divBdr>
        <w:top w:val="none" w:sz="0" w:space="0" w:color="auto"/>
        <w:left w:val="none" w:sz="0" w:space="0" w:color="auto"/>
        <w:bottom w:val="none" w:sz="0" w:space="0" w:color="auto"/>
        <w:right w:val="none" w:sz="0" w:space="0" w:color="auto"/>
      </w:divBdr>
    </w:div>
    <w:div w:id="1668677704">
      <w:bodyDiv w:val="1"/>
      <w:marLeft w:val="0"/>
      <w:marRight w:val="0"/>
      <w:marTop w:val="0"/>
      <w:marBottom w:val="0"/>
      <w:divBdr>
        <w:top w:val="none" w:sz="0" w:space="0" w:color="auto"/>
        <w:left w:val="none" w:sz="0" w:space="0" w:color="auto"/>
        <w:bottom w:val="none" w:sz="0" w:space="0" w:color="auto"/>
        <w:right w:val="none" w:sz="0" w:space="0" w:color="auto"/>
      </w:divBdr>
    </w:div>
    <w:div w:id="1668828213">
      <w:bodyDiv w:val="1"/>
      <w:marLeft w:val="0"/>
      <w:marRight w:val="0"/>
      <w:marTop w:val="0"/>
      <w:marBottom w:val="0"/>
      <w:divBdr>
        <w:top w:val="none" w:sz="0" w:space="0" w:color="auto"/>
        <w:left w:val="none" w:sz="0" w:space="0" w:color="auto"/>
        <w:bottom w:val="none" w:sz="0" w:space="0" w:color="auto"/>
        <w:right w:val="none" w:sz="0" w:space="0" w:color="auto"/>
      </w:divBdr>
    </w:div>
    <w:div w:id="1668971690">
      <w:bodyDiv w:val="1"/>
      <w:marLeft w:val="0"/>
      <w:marRight w:val="0"/>
      <w:marTop w:val="0"/>
      <w:marBottom w:val="0"/>
      <w:divBdr>
        <w:top w:val="none" w:sz="0" w:space="0" w:color="auto"/>
        <w:left w:val="none" w:sz="0" w:space="0" w:color="auto"/>
        <w:bottom w:val="none" w:sz="0" w:space="0" w:color="auto"/>
        <w:right w:val="none" w:sz="0" w:space="0" w:color="auto"/>
      </w:divBdr>
    </w:div>
    <w:div w:id="1669015665">
      <w:bodyDiv w:val="1"/>
      <w:marLeft w:val="0"/>
      <w:marRight w:val="0"/>
      <w:marTop w:val="0"/>
      <w:marBottom w:val="0"/>
      <w:divBdr>
        <w:top w:val="none" w:sz="0" w:space="0" w:color="auto"/>
        <w:left w:val="none" w:sz="0" w:space="0" w:color="auto"/>
        <w:bottom w:val="none" w:sz="0" w:space="0" w:color="auto"/>
        <w:right w:val="none" w:sz="0" w:space="0" w:color="auto"/>
      </w:divBdr>
    </w:div>
    <w:div w:id="1669290614">
      <w:bodyDiv w:val="1"/>
      <w:marLeft w:val="0"/>
      <w:marRight w:val="0"/>
      <w:marTop w:val="0"/>
      <w:marBottom w:val="0"/>
      <w:divBdr>
        <w:top w:val="none" w:sz="0" w:space="0" w:color="auto"/>
        <w:left w:val="none" w:sz="0" w:space="0" w:color="auto"/>
        <w:bottom w:val="none" w:sz="0" w:space="0" w:color="auto"/>
        <w:right w:val="none" w:sz="0" w:space="0" w:color="auto"/>
      </w:divBdr>
    </w:div>
    <w:div w:id="1670710374">
      <w:bodyDiv w:val="1"/>
      <w:marLeft w:val="0"/>
      <w:marRight w:val="0"/>
      <w:marTop w:val="0"/>
      <w:marBottom w:val="0"/>
      <w:divBdr>
        <w:top w:val="none" w:sz="0" w:space="0" w:color="auto"/>
        <w:left w:val="none" w:sz="0" w:space="0" w:color="auto"/>
        <w:bottom w:val="none" w:sz="0" w:space="0" w:color="auto"/>
        <w:right w:val="none" w:sz="0" w:space="0" w:color="auto"/>
      </w:divBdr>
    </w:div>
    <w:div w:id="1670718131">
      <w:bodyDiv w:val="1"/>
      <w:marLeft w:val="0"/>
      <w:marRight w:val="0"/>
      <w:marTop w:val="0"/>
      <w:marBottom w:val="0"/>
      <w:divBdr>
        <w:top w:val="none" w:sz="0" w:space="0" w:color="auto"/>
        <w:left w:val="none" w:sz="0" w:space="0" w:color="auto"/>
        <w:bottom w:val="none" w:sz="0" w:space="0" w:color="auto"/>
        <w:right w:val="none" w:sz="0" w:space="0" w:color="auto"/>
      </w:divBdr>
    </w:div>
    <w:div w:id="1671177426">
      <w:bodyDiv w:val="1"/>
      <w:marLeft w:val="0"/>
      <w:marRight w:val="0"/>
      <w:marTop w:val="0"/>
      <w:marBottom w:val="0"/>
      <w:divBdr>
        <w:top w:val="none" w:sz="0" w:space="0" w:color="auto"/>
        <w:left w:val="none" w:sz="0" w:space="0" w:color="auto"/>
        <w:bottom w:val="none" w:sz="0" w:space="0" w:color="auto"/>
        <w:right w:val="none" w:sz="0" w:space="0" w:color="auto"/>
      </w:divBdr>
    </w:div>
    <w:div w:id="1671324409">
      <w:bodyDiv w:val="1"/>
      <w:marLeft w:val="0"/>
      <w:marRight w:val="0"/>
      <w:marTop w:val="0"/>
      <w:marBottom w:val="0"/>
      <w:divBdr>
        <w:top w:val="none" w:sz="0" w:space="0" w:color="auto"/>
        <w:left w:val="none" w:sz="0" w:space="0" w:color="auto"/>
        <w:bottom w:val="none" w:sz="0" w:space="0" w:color="auto"/>
        <w:right w:val="none" w:sz="0" w:space="0" w:color="auto"/>
      </w:divBdr>
    </w:div>
    <w:div w:id="1671713226">
      <w:bodyDiv w:val="1"/>
      <w:marLeft w:val="0"/>
      <w:marRight w:val="0"/>
      <w:marTop w:val="0"/>
      <w:marBottom w:val="0"/>
      <w:divBdr>
        <w:top w:val="none" w:sz="0" w:space="0" w:color="auto"/>
        <w:left w:val="none" w:sz="0" w:space="0" w:color="auto"/>
        <w:bottom w:val="none" w:sz="0" w:space="0" w:color="auto"/>
        <w:right w:val="none" w:sz="0" w:space="0" w:color="auto"/>
      </w:divBdr>
    </w:div>
    <w:div w:id="1671830165">
      <w:bodyDiv w:val="1"/>
      <w:marLeft w:val="0"/>
      <w:marRight w:val="0"/>
      <w:marTop w:val="0"/>
      <w:marBottom w:val="0"/>
      <w:divBdr>
        <w:top w:val="none" w:sz="0" w:space="0" w:color="auto"/>
        <w:left w:val="none" w:sz="0" w:space="0" w:color="auto"/>
        <w:bottom w:val="none" w:sz="0" w:space="0" w:color="auto"/>
        <w:right w:val="none" w:sz="0" w:space="0" w:color="auto"/>
      </w:divBdr>
    </w:div>
    <w:div w:id="1672100583">
      <w:bodyDiv w:val="1"/>
      <w:marLeft w:val="0"/>
      <w:marRight w:val="0"/>
      <w:marTop w:val="0"/>
      <w:marBottom w:val="0"/>
      <w:divBdr>
        <w:top w:val="none" w:sz="0" w:space="0" w:color="auto"/>
        <w:left w:val="none" w:sz="0" w:space="0" w:color="auto"/>
        <w:bottom w:val="none" w:sz="0" w:space="0" w:color="auto"/>
        <w:right w:val="none" w:sz="0" w:space="0" w:color="auto"/>
      </w:divBdr>
    </w:div>
    <w:div w:id="1672681589">
      <w:bodyDiv w:val="1"/>
      <w:marLeft w:val="0"/>
      <w:marRight w:val="0"/>
      <w:marTop w:val="0"/>
      <w:marBottom w:val="0"/>
      <w:divBdr>
        <w:top w:val="none" w:sz="0" w:space="0" w:color="auto"/>
        <w:left w:val="none" w:sz="0" w:space="0" w:color="auto"/>
        <w:bottom w:val="none" w:sz="0" w:space="0" w:color="auto"/>
        <w:right w:val="none" w:sz="0" w:space="0" w:color="auto"/>
      </w:divBdr>
    </w:div>
    <w:div w:id="1672756237">
      <w:bodyDiv w:val="1"/>
      <w:marLeft w:val="0"/>
      <w:marRight w:val="0"/>
      <w:marTop w:val="0"/>
      <w:marBottom w:val="0"/>
      <w:divBdr>
        <w:top w:val="none" w:sz="0" w:space="0" w:color="auto"/>
        <w:left w:val="none" w:sz="0" w:space="0" w:color="auto"/>
        <w:bottom w:val="none" w:sz="0" w:space="0" w:color="auto"/>
        <w:right w:val="none" w:sz="0" w:space="0" w:color="auto"/>
      </w:divBdr>
    </w:div>
    <w:div w:id="1673028921">
      <w:bodyDiv w:val="1"/>
      <w:marLeft w:val="0"/>
      <w:marRight w:val="0"/>
      <w:marTop w:val="0"/>
      <w:marBottom w:val="0"/>
      <w:divBdr>
        <w:top w:val="none" w:sz="0" w:space="0" w:color="auto"/>
        <w:left w:val="none" w:sz="0" w:space="0" w:color="auto"/>
        <w:bottom w:val="none" w:sz="0" w:space="0" w:color="auto"/>
        <w:right w:val="none" w:sz="0" w:space="0" w:color="auto"/>
      </w:divBdr>
    </w:div>
    <w:div w:id="1673725469">
      <w:bodyDiv w:val="1"/>
      <w:marLeft w:val="0"/>
      <w:marRight w:val="0"/>
      <w:marTop w:val="0"/>
      <w:marBottom w:val="0"/>
      <w:divBdr>
        <w:top w:val="none" w:sz="0" w:space="0" w:color="auto"/>
        <w:left w:val="none" w:sz="0" w:space="0" w:color="auto"/>
        <w:bottom w:val="none" w:sz="0" w:space="0" w:color="auto"/>
        <w:right w:val="none" w:sz="0" w:space="0" w:color="auto"/>
      </w:divBdr>
    </w:div>
    <w:div w:id="1674917198">
      <w:bodyDiv w:val="1"/>
      <w:marLeft w:val="0"/>
      <w:marRight w:val="0"/>
      <w:marTop w:val="0"/>
      <w:marBottom w:val="0"/>
      <w:divBdr>
        <w:top w:val="none" w:sz="0" w:space="0" w:color="auto"/>
        <w:left w:val="none" w:sz="0" w:space="0" w:color="auto"/>
        <w:bottom w:val="none" w:sz="0" w:space="0" w:color="auto"/>
        <w:right w:val="none" w:sz="0" w:space="0" w:color="auto"/>
      </w:divBdr>
    </w:div>
    <w:div w:id="1674988451">
      <w:bodyDiv w:val="1"/>
      <w:marLeft w:val="0"/>
      <w:marRight w:val="0"/>
      <w:marTop w:val="0"/>
      <w:marBottom w:val="0"/>
      <w:divBdr>
        <w:top w:val="none" w:sz="0" w:space="0" w:color="auto"/>
        <w:left w:val="none" w:sz="0" w:space="0" w:color="auto"/>
        <w:bottom w:val="none" w:sz="0" w:space="0" w:color="auto"/>
        <w:right w:val="none" w:sz="0" w:space="0" w:color="auto"/>
      </w:divBdr>
    </w:div>
    <w:div w:id="1679119112">
      <w:bodyDiv w:val="1"/>
      <w:marLeft w:val="0"/>
      <w:marRight w:val="0"/>
      <w:marTop w:val="0"/>
      <w:marBottom w:val="0"/>
      <w:divBdr>
        <w:top w:val="none" w:sz="0" w:space="0" w:color="auto"/>
        <w:left w:val="none" w:sz="0" w:space="0" w:color="auto"/>
        <w:bottom w:val="none" w:sz="0" w:space="0" w:color="auto"/>
        <w:right w:val="none" w:sz="0" w:space="0" w:color="auto"/>
      </w:divBdr>
    </w:div>
    <w:div w:id="1679379626">
      <w:bodyDiv w:val="1"/>
      <w:marLeft w:val="0"/>
      <w:marRight w:val="0"/>
      <w:marTop w:val="0"/>
      <w:marBottom w:val="0"/>
      <w:divBdr>
        <w:top w:val="none" w:sz="0" w:space="0" w:color="auto"/>
        <w:left w:val="none" w:sz="0" w:space="0" w:color="auto"/>
        <w:bottom w:val="none" w:sz="0" w:space="0" w:color="auto"/>
        <w:right w:val="none" w:sz="0" w:space="0" w:color="auto"/>
      </w:divBdr>
    </w:div>
    <w:div w:id="1679500225">
      <w:bodyDiv w:val="1"/>
      <w:marLeft w:val="0"/>
      <w:marRight w:val="0"/>
      <w:marTop w:val="0"/>
      <w:marBottom w:val="0"/>
      <w:divBdr>
        <w:top w:val="none" w:sz="0" w:space="0" w:color="auto"/>
        <w:left w:val="none" w:sz="0" w:space="0" w:color="auto"/>
        <w:bottom w:val="none" w:sz="0" w:space="0" w:color="auto"/>
        <w:right w:val="none" w:sz="0" w:space="0" w:color="auto"/>
      </w:divBdr>
    </w:div>
    <w:div w:id="1679848426">
      <w:bodyDiv w:val="1"/>
      <w:marLeft w:val="0"/>
      <w:marRight w:val="0"/>
      <w:marTop w:val="0"/>
      <w:marBottom w:val="0"/>
      <w:divBdr>
        <w:top w:val="none" w:sz="0" w:space="0" w:color="auto"/>
        <w:left w:val="none" w:sz="0" w:space="0" w:color="auto"/>
        <w:bottom w:val="none" w:sz="0" w:space="0" w:color="auto"/>
        <w:right w:val="none" w:sz="0" w:space="0" w:color="auto"/>
      </w:divBdr>
    </w:div>
    <w:div w:id="1681085311">
      <w:bodyDiv w:val="1"/>
      <w:marLeft w:val="0"/>
      <w:marRight w:val="0"/>
      <w:marTop w:val="0"/>
      <w:marBottom w:val="0"/>
      <w:divBdr>
        <w:top w:val="none" w:sz="0" w:space="0" w:color="auto"/>
        <w:left w:val="none" w:sz="0" w:space="0" w:color="auto"/>
        <w:bottom w:val="none" w:sz="0" w:space="0" w:color="auto"/>
        <w:right w:val="none" w:sz="0" w:space="0" w:color="auto"/>
      </w:divBdr>
    </w:div>
    <w:div w:id="1682318910">
      <w:bodyDiv w:val="1"/>
      <w:marLeft w:val="0"/>
      <w:marRight w:val="0"/>
      <w:marTop w:val="0"/>
      <w:marBottom w:val="0"/>
      <w:divBdr>
        <w:top w:val="none" w:sz="0" w:space="0" w:color="auto"/>
        <w:left w:val="none" w:sz="0" w:space="0" w:color="auto"/>
        <w:bottom w:val="none" w:sz="0" w:space="0" w:color="auto"/>
        <w:right w:val="none" w:sz="0" w:space="0" w:color="auto"/>
      </w:divBdr>
    </w:div>
    <w:div w:id="1682778451">
      <w:bodyDiv w:val="1"/>
      <w:marLeft w:val="0"/>
      <w:marRight w:val="0"/>
      <w:marTop w:val="0"/>
      <w:marBottom w:val="0"/>
      <w:divBdr>
        <w:top w:val="none" w:sz="0" w:space="0" w:color="auto"/>
        <w:left w:val="none" w:sz="0" w:space="0" w:color="auto"/>
        <w:bottom w:val="none" w:sz="0" w:space="0" w:color="auto"/>
        <w:right w:val="none" w:sz="0" w:space="0" w:color="auto"/>
      </w:divBdr>
    </w:div>
    <w:div w:id="1682969174">
      <w:bodyDiv w:val="1"/>
      <w:marLeft w:val="0"/>
      <w:marRight w:val="0"/>
      <w:marTop w:val="0"/>
      <w:marBottom w:val="0"/>
      <w:divBdr>
        <w:top w:val="none" w:sz="0" w:space="0" w:color="auto"/>
        <w:left w:val="none" w:sz="0" w:space="0" w:color="auto"/>
        <w:bottom w:val="none" w:sz="0" w:space="0" w:color="auto"/>
        <w:right w:val="none" w:sz="0" w:space="0" w:color="auto"/>
      </w:divBdr>
    </w:div>
    <w:div w:id="1682972924">
      <w:bodyDiv w:val="1"/>
      <w:marLeft w:val="0"/>
      <w:marRight w:val="0"/>
      <w:marTop w:val="0"/>
      <w:marBottom w:val="0"/>
      <w:divBdr>
        <w:top w:val="none" w:sz="0" w:space="0" w:color="auto"/>
        <w:left w:val="none" w:sz="0" w:space="0" w:color="auto"/>
        <w:bottom w:val="none" w:sz="0" w:space="0" w:color="auto"/>
        <w:right w:val="none" w:sz="0" w:space="0" w:color="auto"/>
      </w:divBdr>
    </w:div>
    <w:div w:id="1683122203">
      <w:bodyDiv w:val="1"/>
      <w:marLeft w:val="0"/>
      <w:marRight w:val="0"/>
      <w:marTop w:val="0"/>
      <w:marBottom w:val="0"/>
      <w:divBdr>
        <w:top w:val="none" w:sz="0" w:space="0" w:color="auto"/>
        <w:left w:val="none" w:sz="0" w:space="0" w:color="auto"/>
        <w:bottom w:val="none" w:sz="0" w:space="0" w:color="auto"/>
        <w:right w:val="none" w:sz="0" w:space="0" w:color="auto"/>
      </w:divBdr>
    </w:div>
    <w:div w:id="1683891274">
      <w:bodyDiv w:val="1"/>
      <w:marLeft w:val="0"/>
      <w:marRight w:val="0"/>
      <w:marTop w:val="0"/>
      <w:marBottom w:val="0"/>
      <w:divBdr>
        <w:top w:val="none" w:sz="0" w:space="0" w:color="auto"/>
        <w:left w:val="none" w:sz="0" w:space="0" w:color="auto"/>
        <w:bottom w:val="none" w:sz="0" w:space="0" w:color="auto"/>
        <w:right w:val="none" w:sz="0" w:space="0" w:color="auto"/>
      </w:divBdr>
    </w:div>
    <w:div w:id="1684865179">
      <w:bodyDiv w:val="1"/>
      <w:marLeft w:val="0"/>
      <w:marRight w:val="0"/>
      <w:marTop w:val="0"/>
      <w:marBottom w:val="0"/>
      <w:divBdr>
        <w:top w:val="none" w:sz="0" w:space="0" w:color="auto"/>
        <w:left w:val="none" w:sz="0" w:space="0" w:color="auto"/>
        <w:bottom w:val="none" w:sz="0" w:space="0" w:color="auto"/>
        <w:right w:val="none" w:sz="0" w:space="0" w:color="auto"/>
      </w:divBdr>
    </w:div>
    <w:div w:id="1684892763">
      <w:bodyDiv w:val="1"/>
      <w:marLeft w:val="0"/>
      <w:marRight w:val="0"/>
      <w:marTop w:val="0"/>
      <w:marBottom w:val="0"/>
      <w:divBdr>
        <w:top w:val="none" w:sz="0" w:space="0" w:color="auto"/>
        <w:left w:val="none" w:sz="0" w:space="0" w:color="auto"/>
        <w:bottom w:val="none" w:sz="0" w:space="0" w:color="auto"/>
        <w:right w:val="none" w:sz="0" w:space="0" w:color="auto"/>
      </w:divBdr>
    </w:div>
    <w:div w:id="1685281248">
      <w:bodyDiv w:val="1"/>
      <w:marLeft w:val="0"/>
      <w:marRight w:val="0"/>
      <w:marTop w:val="0"/>
      <w:marBottom w:val="0"/>
      <w:divBdr>
        <w:top w:val="none" w:sz="0" w:space="0" w:color="auto"/>
        <w:left w:val="none" w:sz="0" w:space="0" w:color="auto"/>
        <w:bottom w:val="none" w:sz="0" w:space="0" w:color="auto"/>
        <w:right w:val="none" w:sz="0" w:space="0" w:color="auto"/>
      </w:divBdr>
    </w:div>
    <w:div w:id="1685477851">
      <w:bodyDiv w:val="1"/>
      <w:marLeft w:val="0"/>
      <w:marRight w:val="0"/>
      <w:marTop w:val="0"/>
      <w:marBottom w:val="0"/>
      <w:divBdr>
        <w:top w:val="none" w:sz="0" w:space="0" w:color="auto"/>
        <w:left w:val="none" w:sz="0" w:space="0" w:color="auto"/>
        <w:bottom w:val="none" w:sz="0" w:space="0" w:color="auto"/>
        <w:right w:val="none" w:sz="0" w:space="0" w:color="auto"/>
      </w:divBdr>
    </w:div>
    <w:div w:id="1685479484">
      <w:bodyDiv w:val="1"/>
      <w:marLeft w:val="0"/>
      <w:marRight w:val="0"/>
      <w:marTop w:val="0"/>
      <w:marBottom w:val="0"/>
      <w:divBdr>
        <w:top w:val="none" w:sz="0" w:space="0" w:color="auto"/>
        <w:left w:val="none" w:sz="0" w:space="0" w:color="auto"/>
        <w:bottom w:val="none" w:sz="0" w:space="0" w:color="auto"/>
        <w:right w:val="none" w:sz="0" w:space="0" w:color="auto"/>
      </w:divBdr>
    </w:div>
    <w:div w:id="1685933846">
      <w:bodyDiv w:val="1"/>
      <w:marLeft w:val="0"/>
      <w:marRight w:val="0"/>
      <w:marTop w:val="0"/>
      <w:marBottom w:val="0"/>
      <w:divBdr>
        <w:top w:val="none" w:sz="0" w:space="0" w:color="auto"/>
        <w:left w:val="none" w:sz="0" w:space="0" w:color="auto"/>
        <w:bottom w:val="none" w:sz="0" w:space="0" w:color="auto"/>
        <w:right w:val="none" w:sz="0" w:space="0" w:color="auto"/>
      </w:divBdr>
    </w:div>
    <w:div w:id="1686134436">
      <w:bodyDiv w:val="1"/>
      <w:marLeft w:val="0"/>
      <w:marRight w:val="0"/>
      <w:marTop w:val="0"/>
      <w:marBottom w:val="0"/>
      <w:divBdr>
        <w:top w:val="none" w:sz="0" w:space="0" w:color="auto"/>
        <w:left w:val="none" w:sz="0" w:space="0" w:color="auto"/>
        <w:bottom w:val="none" w:sz="0" w:space="0" w:color="auto"/>
        <w:right w:val="none" w:sz="0" w:space="0" w:color="auto"/>
      </w:divBdr>
    </w:div>
    <w:div w:id="1686251196">
      <w:bodyDiv w:val="1"/>
      <w:marLeft w:val="0"/>
      <w:marRight w:val="0"/>
      <w:marTop w:val="0"/>
      <w:marBottom w:val="0"/>
      <w:divBdr>
        <w:top w:val="none" w:sz="0" w:space="0" w:color="auto"/>
        <w:left w:val="none" w:sz="0" w:space="0" w:color="auto"/>
        <w:bottom w:val="none" w:sz="0" w:space="0" w:color="auto"/>
        <w:right w:val="none" w:sz="0" w:space="0" w:color="auto"/>
      </w:divBdr>
    </w:div>
    <w:div w:id="1686469513">
      <w:bodyDiv w:val="1"/>
      <w:marLeft w:val="0"/>
      <w:marRight w:val="0"/>
      <w:marTop w:val="0"/>
      <w:marBottom w:val="0"/>
      <w:divBdr>
        <w:top w:val="none" w:sz="0" w:space="0" w:color="auto"/>
        <w:left w:val="none" w:sz="0" w:space="0" w:color="auto"/>
        <w:bottom w:val="none" w:sz="0" w:space="0" w:color="auto"/>
        <w:right w:val="none" w:sz="0" w:space="0" w:color="auto"/>
      </w:divBdr>
    </w:div>
    <w:div w:id="1686515994">
      <w:bodyDiv w:val="1"/>
      <w:marLeft w:val="0"/>
      <w:marRight w:val="0"/>
      <w:marTop w:val="0"/>
      <w:marBottom w:val="0"/>
      <w:divBdr>
        <w:top w:val="none" w:sz="0" w:space="0" w:color="auto"/>
        <w:left w:val="none" w:sz="0" w:space="0" w:color="auto"/>
        <w:bottom w:val="none" w:sz="0" w:space="0" w:color="auto"/>
        <w:right w:val="none" w:sz="0" w:space="0" w:color="auto"/>
      </w:divBdr>
    </w:div>
    <w:div w:id="1686588908">
      <w:bodyDiv w:val="1"/>
      <w:marLeft w:val="0"/>
      <w:marRight w:val="0"/>
      <w:marTop w:val="0"/>
      <w:marBottom w:val="0"/>
      <w:divBdr>
        <w:top w:val="none" w:sz="0" w:space="0" w:color="auto"/>
        <w:left w:val="none" w:sz="0" w:space="0" w:color="auto"/>
        <w:bottom w:val="none" w:sz="0" w:space="0" w:color="auto"/>
        <w:right w:val="none" w:sz="0" w:space="0" w:color="auto"/>
      </w:divBdr>
    </w:div>
    <w:div w:id="1686861456">
      <w:bodyDiv w:val="1"/>
      <w:marLeft w:val="0"/>
      <w:marRight w:val="0"/>
      <w:marTop w:val="0"/>
      <w:marBottom w:val="0"/>
      <w:divBdr>
        <w:top w:val="none" w:sz="0" w:space="0" w:color="auto"/>
        <w:left w:val="none" w:sz="0" w:space="0" w:color="auto"/>
        <w:bottom w:val="none" w:sz="0" w:space="0" w:color="auto"/>
        <w:right w:val="none" w:sz="0" w:space="0" w:color="auto"/>
      </w:divBdr>
    </w:div>
    <w:div w:id="1687437219">
      <w:bodyDiv w:val="1"/>
      <w:marLeft w:val="0"/>
      <w:marRight w:val="0"/>
      <w:marTop w:val="0"/>
      <w:marBottom w:val="0"/>
      <w:divBdr>
        <w:top w:val="none" w:sz="0" w:space="0" w:color="auto"/>
        <w:left w:val="none" w:sz="0" w:space="0" w:color="auto"/>
        <w:bottom w:val="none" w:sz="0" w:space="0" w:color="auto"/>
        <w:right w:val="none" w:sz="0" w:space="0" w:color="auto"/>
      </w:divBdr>
    </w:div>
    <w:div w:id="1687828118">
      <w:bodyDiv w:val="1"/>
      <w:marLeft w:val="0"/>
      <w:marRight w:val="0"/>
      <w:marTop w:val="0"/>
      <w:marBottom w:val="0"/>
      <w:divBdr>
        <w:top w:val="none" w:sz="0" w:space="0" w:color="auto"/>
        <w:left w:val="none" w:sz="0" w:space="0" w:color="auto"/>
        <w:bottom w:val="none" w:sz="0" w:space="0" w:color="auto"/>
        <w:right w:val="none" w:sz="0" w:space="0" w:color="auto"/>
      </w:divBdr>
    </w:div>
    <w:div w:id="1688210556">
      <w:bodyDiv w:val="1"/>
      <w:marLeft w:val="0"/>
      <w:marRight w:val="0"/>
      <w:marTop w:val="0"/>
      <w:marBottom w:val="0"/>
      <w:divBdr>
        <w:top w:val="none" w:sz="0" w:space="0" w:color="auto"/>
        <w:left w:val="none" w:sz="0" w:space="0" w:color="auto"/>
        <w:bottom w:val="none" w:sz="0" w:space="0" w:color="auto"/>
        <w:right w:val="none" w:sz="0" w:space="0" w:color="auto"/>
      </w:divBdr>
    </w:div>
    <w:div w:id="1689402426">
      <w:bodyDiv w:val="1"/>
      <w:marLeft w:val="0"/>
      <w:marRight w:val="0"/>
      <w:marTop w:val="0"/>
      <w:marBottom w:val="0"/>
      <w:divBdr>
        <w:top w:val="none" w:sz="0" w:space="0" w:color="auto"/>
        <w:left w:val="none" w:sz="0" w:space="0" w:color="auto"/>
        <w:bottom w:val="none" w:sz="0" w:space="0" w:color="auto"/>
        <w:right w:val="none" w:sz="0" w:space="0" w:color="auto"/>
      </w:divBdr>
    </w:div>
    <w:div w:id="1689868329">
      <w:bodyDiv w:val="1"/>
      <w:marLeft w:val="0"/>
      <w:marRight w:val="0"/>
      <w:marTop w:val="0"/>
      <w:marBottom w:val="0"/>
      <w:divBdr>
        <w:top w:val="none" w:sz="0" w:space="0" w:color="auto"/>
        <w:left w:val="none" w:sz="0" w:space="0" w:color="auto"/>
        <w:bottom w:val="none" w:sz="0" w:space="0" w:color="auto"/>
        <w:right w:val="none" w:sz="0" w:space="0" w:color="auto"/>
      </w:divBdr>
    </w:div>
    <w:div w:id="1690175862">
      <w:bodyDiv w:val="1"/>
      <w:marLeft w:val="0"/>
      <w:marRight w:val="0"/>
      <w:marTop w:val="0"/>
      <w:marBottom w:val="0"/>
      <w:divBdr>
        <w:top w:val="none" w:sz="0" w:space="0" w:color="auto"/>
        <w:left w:val="none" w:sz="0" w:space="0" w:color="auto"/>
        <w:bottom w:val="none" w:sz="0" w:space="0" w:color="auto"/>
        <w:right w:val="none" w:sz="0" w:space="0" w:color="auto"/>
      </w:divBdr>
    </w:div>
    <w:div w:id="1691447053">
      <w:bodyDiv w:val="1"/>
      <w:marLeft w:val="0"/>
      <w:marRight w:val="0"/>
      <w:marTop w:val="0"/>
      <w:marBottom w:val="0"/>
      <w:divBdr>
        <w:top w:val="none" w:sz="0" w:space="0" w:color="auto"/>
        <w:left w:val="none" w:sz="0" w:space="0" w:color="auto"/>
        <w:bottom w:val="none" w:sz="0" w:space="0" w:color="auto"/>
        <w:right w:val="none" w:sz="0" w:space="0" w:color="auto"/>
      </w:divBdr>
    </w:div>
    <w:div w:id="1693140988">
      <w:bodyDiv w:val="1"/>
      <w:marLeft w:val="0"/>
      <w:marRight w:val="0"/>
      <w:marTop w:val="0"/>
      <w:marBottom w:val="0"/>
      <w:divBdr>
        <w:top w:val="none" w:sz="0" w:space="0" w:color="auto"/>
        <w:left w:val="none" w:sz="0" w:space="0" w:color="auto"/>
        <w:bottom w:val="none" w:sz="0" w:space="0" w:color="auto"/>
        <w:right w:val="none" w:sz="0" w:space="0" w:color="auto"/>
      </w:divBdr>
    </w:div>
    <w:div w:id="1693990656">
      <w:bodyDiv w:val="1"/>
      <w:marLeft w:val="0"/>
      <w:marRight w:val="0"/>
      <w:marTop w:val="0"/>
      <w:marBottom w:val="0"/>
      <w:divBdr>
        <w:top w:val="none" w:sz="0" w:space="0" w:color="auto"/>
        <w:left w:val="none" w:sz="0" w:space="0" w:color="auto"/>
        <w:bottom w:val="none" w:sz="0" w:space="0" w:color="auto"/>
        <w:right w:val="none" w:sz="0" w:space="0" w:color="auto"/>
      </w:divBdr>
    </w:div>
    <w:div w:id="1694065242">
      <w:bodyDiv w:val="1"/>
      <w:marLeft w:val="0"/>
      <w:marRight w:val="0"/>
      <w:marTop w:val="0"/>
      <w:marBottom w:val="0"/>
      <w:divBdr>
        <w:top w:val="none" w:sz="0" w:space="0" w:color="auto"/>
        <w:left w:val="none" w:sz="0" w:space="0" w:color="auto"/>
        <w:bottom w:val="none" w:sz="0" w:space="0" w:color="auto"/>
        <w:right w:val="none" w:sz="0" w:space="0" w:color="auto"/>
      </w:divBdr>
    </w:div>
    <w:div w:id="1694770327">
      <w:bodyDiv w:val="1"/>
      <w:marLeft w:val="0"/>
      <w:marRight w:val="0"/>
      <w:marTop w:val="0"/>
      <w:marBottom w:val="0"/>
      <w:divBdr>
        <w:top w:val="none" w:sz="0" w:space="0" w:color="auto"/>
        <w:left w:val="none" w:sz="0" w:space="0" w:color="auto"/>
        <w:bottom w:val="none" w:sz="0" w:space="0" w:color="auto"/>
        <w:right w:val="none" w:sz="0" w:space="0" w:color="auto"/>
      </w:divBdr>
    </w:div>
    <w:div w:id="1696223608">
      <w:bodyDiv w:val="1"/>
      <w:marLeft w:val="0"/>
      <w:marRight w:val="0"/>
      <w:marTop w:val="0"/>
      <w:marBottom w:val="0"/>
      <w:divBdr>
        <w:top w:val="none" w:sz="0" w:space="0" w:color="auto"/>
        <w:left w:val="none" w:sz="0" w:space="0" w:color="auto"/>
        <w:bottom w:val="none" w:sz="0" w:space="0" w:color="auto"/>
        <w:right w:val="none" w:sz="0" w:space="0" w:color="auto"/>
      </w:divBdr>
    </w:div>
    <w:div w:id="1696806304">
      <w:bodyDiv w:val="1"/>
      <w:marLeft w:val="0"/>
      <w:marRight w:val="0"/>
      <w:marTop w:val="0"/>
      <w:marBottom w:val="0"/>
      <w:divBdr>
        <w:top w:val="none" w:sz="0" w:space="0" w:color="auto"/>
        <w:left w:val="none" w:sz="0" w:space="0" w:color="auto"/>
        <w:bottom w:val="none" w:sz="0" w:space="0" w:color="auto"/>
        <w:right w:val="none" w:sz="0" w:space="0" w:color="auto"/>
      </w:divBdr>
    </w:div>
    <w:div w:id="1696878627">
      <w:bodyDiv w:val="1"/>
      <w:marLeft w:val="0"/>
      <w:marRight w:val="0"/>
      <w:marTop w:val="0"/>
      <w:marBottom w:val="0"/>
      <w:divBdr>
        <w:top w:val="none" w:sz="0" w:space="0" w:color="auto"/>
        <w:left w:val="none" w:sz="0" w:space="0" w:color="auto"/>
        <w:bottom w:val="none" w:sz="0" w:space="0" w:color="auto"/>
        <w:right w:val="none" w:sz="0" w:space="0" w:color="auto"/>
      </w:divBdr>
    </w:div>
    <w:div w:id="1697805208">
      <w:bodyDiv w:val="1"/>
      <w:marLeft w:val="0"/>
      <w:marRight w:val="0"/>
      <w:marTop w:val="0"/>
      <w:marBottom w:val="0"/>
      <w:divBdr>
        <w:top w:val="none" w:sz="0" w:space="0" w:color="auto"/>
        <w:left w:val="none" w:sz="0" w:space="0" w:color="auto"/>
        <w:bottom w:val="none" w:sz="0" w:space="0" w:color="auto"/>
        <w:right w:val="none" w:sz="0" w:space="0" w:color="auto"/>
      </w:divBdr>
    </w:div>
    <w:div w:id="1698118614">
      <w:bodyDiv w:val="1"/>
      <w:marLeft w:val="0"/>
      <w:marRight w:val="0"/>
      <w:marTop w:val="0"/>
      <w:marBottom w:val="0"/>
      <w:divBdr>
        <w:top w:val="none" w:sz="0" w:space="0" w:color="auto"/>
        <w:left w:val="none" w:sz="0" w:space="0" w:color="auto"/>
        <w:bottom w:val="none" w:sz="0" w:space="0" w:color="auto"/>
        <w:right w:val="none" w:sz="0" w:space="0" w:color="auto"/>
      </w:divBdr>
    </w:div>
    <w:div w:id="1698432392">
      <w:bodyDiv w:val="1"/>
      <w:marLeft w:val="0"/>
      <w:marRight w:val="0"/>
      <w:marTop w:val="0"/>
      <w:marBottom w:val="0"/>
      <w:divBdr>
        <w:top w:val="none" w:sz="0" w:space="0" w:color="auto"/>
        <w:left w:val="none" w:sz="0" w:space="0" w:color="auto"/>
        <w:bottom w:val="none" w:sz="0" w:space="0" w:color="auto"/>
        <w:right w:val="none" w:sz="0" w:space="0" w:color="auto"/>
      </w:divBdr>
    </w:div>
    <w:div w:id="1699505359">
      <w:bodyDiv w:val="1"/>
      <w:marLeft w:val="0"/>
      <w:marRight w:val="0"/>
      <w:marTop w:val="0"/>
      <w:marBottom w:val="0"/>
      <w:divBdr>
        <w:top w:val="none" w:sz="0" w:space="0" w:color="auto"/>
        <w:left w:val="none" w:sz="0" w:space="0" w:color="auto"/>
        <w:bottom w:val="none" w:sz="0" w:space="0" w:color="auto"/>
        <w:right w:val="none" w:sz="0" w:space="0" w:color="auto"/>
      </w:divBdr>
    </w:div>
    <w:div w:id="1699505944">
      <w:bodyDiv w:val="1"/>
      <w:marLeft w:val="0"/>
      <w:marRight w:val="0"/>
      <w:marTop w:val="0"/>
      <w:marBottom w:val="0"/>
      <w:divBdr>
        <w:top w:val="none" w:sz="0" w:space="0" w:color="auto"/>
        <w:left w:val="none" w:sz="0" w:space="0" w:color="auto"/>
        <w:bottom w:val="none" w:sz="0" w:space="0" w:color="auto"/>
        <w:right w:val="none" w:sz="0" w:space="0" w:color="auto"/>
      </w:divBdr>
    </w:div>
    <w:div w:id="1700469534">
      <w:bodyDiv w:val="1"/>
      <w:marLeft w:val="0"/>
      <w:marRight w:val="0"/>
      <w:marTop w:val="0"/>
      <w:marBottom w:val="0"/>
      <w:divBdr>
        <w:top w:val="none" w:sz="0" w:space="0" w:color="auto"/>
        <w:left w:val="none" w:sz="0" w:space="0" w:color="auto"/>
        <w:bottom w:val="none" w:sz="0" w:space="0" w:color="auto"/>
        <w:right w:val="none" w:sz="0" w:space="0" w:color="auto"/>
      </w:divBdr>
    </w:div>
    <w:div w:id="1700666570">
      <w:bodyDiv w:val="1"/>
      <w:marLeft w:val="0"/>
      <w:marRight w:val="0"/>
      <w:marTop w:val="0"/>
      <w:marBottom w:val="0"/>
      <w:divBdr>
        <w:top w:val="none" w:sz="0" w:space="0" w:color="auto"/>
        <w:left w:val="none" w:sz="0" w:space="0" w:color="auto"/>
        <w:bottom w:val="none" w:sz="0" w:space="0" w:color="auto"/>
        <w:right w:val="none" w:sz="0" w:space="0" w:color="auto"/>
      </w:divBdr>
    </w:div>
    <w:div w:id="1701078908">
      <w:bodyDiv w:val="1"/>
      <w:marLeft w:val="0"/>
      <w:marRight w:val="0"/>
      <w:marTop w:val="0"/>
      <w:marBottom w:val="0"/>
      <w:divBdr>
        <w:top w:val="none" w:sz="0" w:space="0" w:color="auto"/>
        <w:left w:val="none" w:sz="0" w:space="0" w:color="auto"/>
        <w:bottom w:val="none" w:sz="0" w:space="0" w:color="auto"/>
        <w:right w:val="none" w:sz="0" w:space="0" w:color="auto"/>
      </w:divBdr>
    </w:div>
    <w:div w:id="1701205564">
      <w:bodyDiv w:val="1"/>
      <w:marLeft w:val="0"/>
      <w:marRight w:val="0"/>
      <w:marTop w:val="0"/>
      <w:marBottom w:val="0"/>
      <w:divBdr>
        <w:top w:val="none" w:sz="0" w:space="0" w:color="auto"/>
        <w:left w:val="none" w:sz="0" w:space="0" w:color="auto"/>
        <w:bottom w:val="none" w:sz="0" w:space="0" w:color="auto"/>
        <w:right w:val="none" w:sz="0" w:space="0" w:color="auto"/>
      </w:divBdr>
    </w:div>
    <w:div w:id="1702823135">
      <w:bodyDiv w:val="1"/>
      <w:marLeft w:val="0"/>
      <w:marRight w:val="0"/>
      <w:marTop w:val="0"/>
      <w:marBottom w:val="0"/>
      <w:divBdr>
        <w:top w:val="none" w:sz="0" w:space="0" w:color="auto"/>
        <w:left w:val="none" w:sz="0" w:space="0" w:color="auto"/>
        <w:bottom w:val="none" w:sz="0" w:space="0" w:color="auto"/>
        <w:right w:val="none" w:sz="0" w:space="0" w:color="auto"/>
      </w:divBdr>
    </w:div>
    <w:div w:id="1703094243">
      <w:bodyDiv w:val="1"/>
      <w:marLeft w:val="0"/>
      <w:marRight w:val="0"/>
      <w:marTop w:val="0"/>
      <w:marBottom w:val="0"/>
      <w:divBdr>
        <w:top w:val="none" w:sz="0" w:space="0" w:color="auto"/>
        <w:left w:val="none" w:sz="0" w:space="0" w:color="auto"/>
        <w:bottom w:val="none" w:sz="0" w:space="0" w:color="auto"/>
        <w:right w:val="none" w:sz="0" w:space="0" w:color="auto"/>
      </w:divBdr>
    </w:div>
    <w:div w:id="1703702239">
      <w:bodyDiv w:val="1"/>
      <w:marLeft w:val="0"/>
      <w:marRight w:val="0"/>
      <w:marTop w:val="0"/>
      <w:marBottom w:val="0"/>
      <w:divBdr>
        <w:top w:val="none" w:sz="0" w:space="0" w:color="auto"/>
        <w:left w:val="none" w:sz="0" w:space="0" w:color="auto"/>
        <w:bottom w:val="none" w:sz="0" w:space="0" w:color="auto"/>
        <w:right w:val="none" w:sz="0" w:space="0" w:color="auto"/>
      </w:divBdr>
    </w:div>
    <w:div w:id="1703937798">
      <w:bodyDiv w:val="1"/>
      <w:marLeft w:val="0"/>
      <w:marRight w:val="0"/>
      <w:marTop w:val="0"/>
      <w:marBottom w:val="0"/>
      <w:divBdr>
        <w:top w:val="none" w:sz="0" w:space="0" w:color="auto"/>
        <w:left w:val="none" w:sz="0" w:space="0" w:color="auto"/>
        <w:bottom w:val="none" w:sz="0" w:space="0" w:color="auto"/>
        <w:right w:val="none" w:sz="0" w:space="0" w:color="auto"/>
      </w:divBdr>
    </w:div>
    <w:div w:id="1704356369">
      <w:bodyDiv w:val="1"/>
      <w:marLeft w:val="0"/>
      <w:marRight w:val="0"/>
      <w:marTop w:val="0"/>
      <w:marBottom w:val="0"/>
      <w:divBdr>
        <w:top w:val="none" w:sz="0" w:space="0" w:color="auto"/>
        <w:left w:val="none" w:sz="0" w:space="0" w:color="auto"/>
        <w:bottom w:val="none" w:sz="0" w:space="0" w:color="auto"/>
        <w:right w:val="none" w:sz="0" w:space="0" w:color="auto"/>
      </w:divBdr>
    </w:div>
    <w:div w:id="1704939032">
      <w:bodyDiv w:val="1"/>
      <w:marLeft w:val="0"/>
      <w:marRight w:val="0"/>
      <w:marTop w:val="0"/>
      <w:marBottom w:val="0"/>
      <w:divBdr>
        <w:top w:val="none" w:sz="0" w:space="0" w:color="auto"/>
        <w:left w:val="none" w:sz="0" w:space="0" w:color="auto"/>
        <w:bottom w:val="none" w:sz="0" w:space="0" w:color="auto"/>
        <w:right w:val="none" w:sz="0" w:space="0" w:color="auto"/>
      </w:divBdr>
    </w:div>
    <w:div w:id="1705204104">
      <w:bodyDiv w:val="1"/>
      <w:marLeft w:val="0"/>
      <w:marRight w:val="0"/>
      <w:marTop w:val="0"/>
      <w:marBottom w:val="0"/>
      <w:divBdr>
        <w:top w:val="none" w:sz="0" w:space="0" w:color="auto"/>
        <w:left w:val="none" w:sz="0" w:space="0" w:color="auto"/>
        <w:bottom w:val="none" w:sz="0" w:space="0" w:color="auto"/>
        <w:right w:val="none" w:sz="0" w:space="0" w:color="auto"/>
      </w:divBdr>
    </w:div>
    <w:div w:id="1705981392">
      <w:bodyDiv w:val="1"/>
      <w:marLeft w:val="0"/>
      <w:marRight w:val="0"/>
      <w:marTop w:val="0"/>
      <w:marBottom w:val="0"/>
      <w:divBdr>
        <w:top w:val="none" w:sz="0" w:space="0" w:color="auto"/>
        <w:left w:val="none" w:sz="0" w:space="0" w:color="auto"/>
        <w:bottom w:val="none" w:sz="0" w:space="0" w:color="auto"/>
        <w:right w:val="none" w:sz="0" w:space="0" w:color="auto"/>
      </w:divBdr>
    </w:div>
    <w:div w:id="1707173015">
      <w:bodyDiv w:val="1"/>
      <w:marLeft w:val="0"/>
      <w:marRight w:val="0"/>
      <w:marTop w:val="0"/>
      <w:marBottom w:val="0"/>
      <w:divBdr>
        <w:top w:val="none" w:sz="0" w:space="0" w:color="auto"/>
        <w:left w:val="none" w:sz="0" w:space="0" w:color="auto"/>
        <w:bottom w:val="none" w:sz="0" w:space="0" w:color="auto"/>
        <w:right w:val="none" w:sz="0" w:space="0" w:color="auto"/>
      </w:divBdr>
    </w:div>
    <w:div w:id="1707412818">
      <w:bodyDiv w:val="1"/>
      <w:marLeft w:val="0"/>
      <w:marRight w:val="0"/>
      <w:marTop w:val="0"/>
      <w:marBottom w:val="0"/>
      <w:divBdr>
        <w:top w:val="none" w:sz="0" w:space="0" w:color="auto"/>
        <w:left w:val="none" w:sz="0" w:space="0" w:color="auto"/>
        <w:bottom w:val="none" w:sz="0" w:space="0" w:color="auto"/>
        <w:right w:val="none" w:sz="0" w:space="0" w:color="auto"/>
      </w:divBdr>
    </w:div>
    <w:div w:id="1707755882">
      <w:bodyDiv w:val="1"/>
      <w:marLeft w:val="0"/>
      <w:marRight w:val="0"/>
      <w:marTop w:val="0"/>
      <w:marBottom w:val="0"/>
      <w:divBdr>
        <w:top w:val="none" w:sz="0" w:space="0" w:color="auto"/>
        <w:left w:val="none" w:sz="0" w:space="0" w:color="auto"/>
        <w:bottom w:val="none" w:sz="0" w:space="0" w:color="auto"/>
        <w:right w:val="none" w:sz="0" w:space="0" w:color="auto"/>
      </w:divBdr>
    </w:div>
    <w:div w:id="1707826684">
      <w:bodyDiv w:val="1"/>
      <w:marLeft w:val="0"/>
      <w:marRight w:val="0"/>
      <w:marTop w:val="0"/>
      <w:marBottom w:val="0"/>
      <w:divBdr>
        <w:top w:val="none" w:sz="0" w:space="0" w:color="auto"/>
        <w:left w:val="none" w:sz="0" w:space="0" w:color="auto"/>
        <w:bottom w:val="none" w:sz="0" w:space="0" w:color="auto"/>
        <w:right w:val="none" w:sz="0" w:space="0" w:color="auto"/>
      </w:divBdr>
    </w:div>
    <w:div w:id="1707874204">
      <w:bodyDiv w:val="1"/>
      <w:marLeft w:val="0"/>
      <w:marRight w:val="0"/>
      <w:marTop w:val="0"/>
      <w:marBottom w:val="0"/>
      <w:divBdr>
        <w:top w:val="none" w:sz="0" w:space="0" w:color="auto"/>
        <w:left w:val="none" w:sz="0" w:space="0" w:color="auto"/>
        <w:bottom w:val="none" w:sz="0" w:space="0" w:color="auto"/>
        <w:right w:val="none" w:sz="0" w:space="0" w:color="auto"/>
      </w:divBdr>
    </w:div>
    <w:div w:id="1708094340">
      <w:bodyDiv w:val="1"/>
      <w:marLeft w:val="0"/>
      <w:marRight w:val="0"/>
      <w:marTop w:val="0"/>
      <w:marBottom w:val="0"/>
      <w:divBdr>
        <w:top w:val="none" w:sz="0" w:space="0" w:color="auto"/>
        <w:left w:val="none" w:sz="0" w:space="0" w:color="auto"/>
        <w:bottom w:val="none" w:sz="0" w:space="0" w:color="auto"/>
        <w:right w:val="none" w:sz="0" w:space="0" w:color="auto"/>
      </w:divBdr>
    </w:div>
    <w:div w:id="1708600430">
      <w:bodyDiv w:val="1"/>
      <w:marLeft w:val="0"/>
      <w:marRight w:val="0"/>
      <w:marTop w:val="0"/>
      <w:marBottom w:val="0"/>
      <w:divBdr>
        <w:top w:val="none" w:sz="0" w:space="0" w:color="auto"/>
        <w:left w:val="none" w:sz="0" w:space="0" w:color="auto"/>
        <w:bottom w:val="none" w:sz="0" w:space="0" w:color="auto"/>
        <w:right w:val="none" w:sz="0" w:space="0" w:color="auto"/>
      </w:divBdr>
    </w:div>
    <w:div w:id="1708793835">
      <w:bodyDiv w:val="1"/>
      <w:marLeft w:val="0"/>
      <w:marRight w:val="0"/>
      <w:marTop w:val="0"/>
      <w:marBottom w:val="0"/>
      <w:divBdr>
        <w:top w:val="none" w:sz="0" w:space="0" w:color="auto"/>
        <w:left w:val="none" w:sz="0" w:space="0" w:color="auto"/>
        <w:bottom w:val="none" w:sz="0" w:space="0" w:color="auto"/>
        <w:right w:val="none" w:sz="0" w:space="0" w:color="auto"/>
      </w:divBdr>
    </w:div>
    <w:div w:id="1708873962">
      <w:bodyDiv w:val="1"/>
      <w:marLeft w:val="0"/>
      <w:marRight w:val="0"/>
      <w:marTop w:val="0"/>
      <w:marBottom w:val="0"/>
      <w:divBdr>
        <w:top w:val="none" w:sz="0" w:space="0" w:color="auto"/>
        <w:left w:val="none" w:sz="0" w:space="0" w:color="auto"/>
        <w:bottom w:val="none" w:sz="0" w:space="0" w:color="auto"/>
        <w:right w:val="none" w:sz="0" w:space="0" w:color="auto"/>
      </w:divBdr>
    </w:div>
    <w:div w:id="1708990589">
      <w:bodyDiv w:val="1"/>
      <w:marLeft w:val="0"/>
      <w:marRight w:val="0"/>
      <w:marTop w:val="0"/>
      <w:marBottom w:val="0"/>
      <w:divBdr>
        <w:top w:val="none" w:sz="0" w:space="0" w:color="auto"/>
        <w:left w:val="none" w:sz="0" w:space="0" w:color="auto"/>
        <w:bottom w:val="none" w:sz="0" w:space="0" w:color="auto"/>
        <w:right w:val="none" w:sz="0" w:space="0" w:color="auto"/>
      </w:divBdr>
    </w:div>
    <w:div w:id="1709135854">
      <w:bodyDiv w:val="1"/>
      <w:marLeft w:val="0"/>
      <w:marRight w:val="0"/>
      <w:marTop w:val="0"/>
      <w:marBottom w:val="0"/>
      <w:divBdr>
        <w:top w:val="none" w:sz="0" w:space="0" w:color="auto"/>
        <w:left w:val="none" w:sz="0" w:space="0" w:color="auto"/>
        <w:bottom w:val="none" w:sz="0" w:space="0" w:color="auto"/>
        <w:right w:val="none" w:sz="0" w:space="0" w:color="auto"/>
      </w:divBdr>
    </w:div>
    <w:div w:id="1709259516">
      <w:bodyDiv w:val="1"/>
      <w:marLeft w:val="0"/>
      <w:marRight w:val="0"/>
      <w:marTop w:val="0"/>
      <w:marBottom w:val="0"/>
      <w:divBdr>
        <w:top w:val="none" w:sz="0" w:space="0" w:color="auto"/>
        <w:left w:val="none" w:sz="0" w:space="0" w:color="auto"/>
        <w:bottom w:val="none" w:sz="0" w:space="0" w:color="auto"/>
        <w:right w:val="none" w:sz="0" w:space="0" w:color="auto"/>
      </w:divBdr>
    </w:div>
    <w:div w:id="1709720866">
      <w:bodyDiv w:val="1"/>
      <w:marLeft w:val="0"/>
      <w:marRight w:val="0"/>
      <w:marTop w:val="0"/>
      <w:marBottom w:val="0"/>
      <w:divBdr>
        <w:top w:val="none" w:sz="0" w:space="0" w:color="auto"/>
        <w:left w:val="none" w:sz="0" w:space="0" w:color="auto"/>
        <w:bottom w:val="none" w:sz="0" w:space="0" w:color="auto"/>
        <w:right w:val="none" w:sz="0" w:space="0" w:color="auto"/>
      </w:divBdr>
    </w:div>
    <w:div w:id="1709912087">
      <w:bodyDiv w:val="1"/>
      <w:marLeft w:val="0"/>
      <w:marRight w:val="0"/>
      <w:marTop w:val="0"/>
      <w:marBottom w:val="0"/>
      <w:divBdr>
        <w:top w:val="none" w:sz="0" w:space="0" w:color="auto"/>
        <w:left w:val="none" w:sz="0" w:space="0" w:color="auto"/>
        <w:bottom w:val="none" w:sz="0" w:space="0" w:color="auto"/>
        <w:right w:val="none" w:sz="0" w:space="0" w:color="auto"/>
      </w:divBdr>
    </w:div>
    <w:div w:id="1710254815">
      <w:bodyDiv w:val="1"/>
      <w:marLeft w:val="0"/>
      <w:marRight w:val="0"/>
      <w:marTop w:val="0"/>
      <w:marBottom w:val="0"/>
      <w:divBdr>
        <w:top w:val="none" w:sz="0" w:space="0" w:color="auto"/>
        <w:left w:val="none" w:sz="0" w:space="0" w:color="auto"/>
        <w:bottom w:val="none" w:sz="0" w:space="0" w:color="auto"/>
        <w:right w:val="none" w:sz="0" w:space="0" w:color="auto"/>
      </w:divBdr>
    </w:div>
    <w:div w:id="1710302145">
      <w:bodyDiv w:val="1"/>
      <w:marLeft w:val="0"/>
      <w:marRight w:val="0"/>
      <w:marTop w:val="0"/>
      <w:marBottom w:val="0"/>
      <w:divBdr>
        <w:top w:val="none" w:sz="0" w:space="0" w:color="auto"/>
        <w:left w:val="none" w:sz="0" w:space="0" w:color="auto"/>
        <w:bottom w:val="none" w:sz="0" w:space="0" w:color="auto"/>
        <w:right w:val="none" w:sz="0" w:space="0" w:color="auto"/>
      </w:divBdr>
    </w:div>
    <w:div w:id="1710764397">
      <w:bodyDiv w:val="1"/>
      <w:marLeft w:val="0"/>
      <w:marRight w:val="0"/>
      <w:marTop w:val="0"/>
      <w:marBottom w:val="0"/>
      <w:divBdr>
        <w:top w:val="none" w:sz="0" w:space="0" w:color="auto"/>
        <w:left w:val="none" w:sz="0" w:space="0" w:color="auto"/>
        <w:bottom w:val="none" w:sz="0" w:space="0" w:color="auto"/>
        <w:right w:val="none" w:sz="0" w:space="0" w:color="auto"/>
      </w:divBdr>
    </w:div>
    <w:div w:id="1710764506">
      <w:bodyDiv w:val="1"/>
      <w:marLeft w:val="0"/>
      <w:marRight w:val="0"/>
      <w:marTop w:val="0"/>
      <w:marBottom w:val="0"/>
      <w:divBdr>
        <w:top w:val="none" w:sz="0" w:space="0" w:color="auto"/>
        <w:left w:val="none" w:sz="0" w:space="0" w:color="auto"/>
        <w:bottom w:val="none" w:sz="0" w:space="0" w:color="auto"/>
        <w:right w:val="none" w:sz="0" w:space="0" w:color="auto"/>
      </w:divBdr>
    </w:div>
    <w:div w:id="1711176519">
      <w:bodyDiv w:val="1"/>
      <w:marLeft w:val="0"/>
      <w:marRight w:val="0"/>
      <w:marTop w:val="0"/>
      <w:marBottom w:val="0"/>
      <w:divBdr>
        <w:top w:val="none" w:sz="0" w:space="0" w:color="auto"/>
        <w:left w:val="none" w:sz="0" w:space="0" w:color="auto"/>
        <w:bottom w:val="none" w:sz="0" w:space="0" w:color="auto"/>
        <w:right w:val="none" w:sz="0" w:space="0" w:color="auto"/>
      </w:divBdr>
    </w:div>
    <w:div w:id="1711222700">
      <w:bodyDiv w:val="1"/>
      <w:marLeft w:val="0"/>
      <w:marRight w:val="0"/>
      <w:marTop w:val="0"/>
      <w:marBottom w:val="0"/>
      <w:divBdr>
        <w:top w:val="none" w:sz="0" w:space="0" w:color="auto"/>
        <w:left w:val="none" w:sz="0" w:space="0" w:color="auto"/>
        <w:bottom w:val="none" w:sz="0" w:space="0" w:color="auto"/>
        <w:right w:val="none" w:sz="0" w:space="0" w:color="auto"/>
      </w:divBdr>
    </w:div>
    <w:div w:id="1711224238">
      <w:bodyDiv w:val="1"/>
      <w:marLeft w:val="0"/>
      <w:marRight w:val="0"/>
      <w:marTop w:val="0"/>
      <w:marBottom w:val="0"/>
      <w:divBdr>
        <w:top w:val="none" w:sz="0" w:space="0" w:color="auto"/>
        <w:left w:val="none" w:sz="0" w:space="0" w:color="auto"/>
        <w:bottom w:val="none" w:sz="0" w:space="0" w:color="auto"/>
        <w:right w:val="none" w:sz="0" w:space="0" w:color="auto"/>
      </w:divBdr>
    </w:div>
    <w:div w:id="1712460230">
      <w:bodyDiv w:val="1"/>
      <w:marLeft w:val="0"/>
      <w:marRight w:val="0"/>
      <w:marTop w:val="0"/>
      <w:marBottom w:val="0"/>
      <w:divBdr>
        <w:top w:val="none" w:sz="0" w:space="0" w:color="auto"/>
        <w:left w:val="none" w:sz="0" w:space="0" w:color="auto"/>
        <w:bottom w:val="none" w:sz="0" w:space="0" w:color="auto"/>
        <w:right w:val="none" w:sz="0" w:space="0" w:color="auto"/>
      </w:divBdr>
    </w:div>
    <w:div w:id="1712655548">
      <w:bodyDiv w:val="1"/>
      <w:marLeft w:val="0"/>
      <w:marRight w:val="0"/>
      <w:marTop w:val="0"/>
      <w:marBottom w:val="0"/>
      <w:divBdr>
        <w:top w:val="none" w:sz="0" w:space="0" w:color="auto"/>
        <w:left w:val="none" w:sz="0" w:space="0" w:color="auto"/>
        <w:bottom w:val="none" w:sz="0" w:space="0" w:color="auto"/>
        <w:right w:val="none" w:sz="0" w:space="0" w:color="auto"/>
      </w:divBdr>
    </w:div>
    <w:div w:id="1713383932">
      <w:bodyDiv w:val="1"/>
      <w:marLeft w:val="0"/>
      <w:marRight w:val="0"/>
      <w:marTop w:val="0"/>
      <w:marBottom w:val="0"/>
      <w:divBdr>
        <w:top w:val="none" w:sz="0" w:space="0" w:color="auto"/>
        <w:left w:val="none" w:sz="0" w:space="0" w:color="auto"/>
        <w:bottom w:val="none" w:sz="0" w:space="0" w:color="auto"/>
        <w:right w:val="none" w:sz="0" w:space="0" w:color="auto"/>
      </w:divBdr>
    </w:div>
    <w:div w:id="1713653339">
      <w:bodyDiv w:val="1"/>
      <w:marLeft w:val="0"/>
      <w:marRight w:val="0"/>
      <w:marTop w:val="0"/>
      <w:marBottom w:val="0"/>
      <w:divBdr>
        <w:top w:val="none" w:sz="0" w:space="0" w:color="auto"/>
        <w:left w:val="none" w:sz="0" w:space="0" w:color="auto"/>
        <w:bottom w:val="none" w:sz="0" w:space="0" w:color="auto"/>
        <w:right w:val="none" w:sz="0" w:space="0" w:color="auto"/>
      </w:divBdr>
    </w:div>
    <w:div w:id="1714847171">
      <w:bodyDiv w:val="1"/>
      <w:marLeft w:val="0"/>
      <w:marRight w:val="0"/>
      <w:marTop w:val="0"/>
      <w:marBottom w:val="0"/>
      <w:divBdr>
        <w:top w:val="none" w:sz="0" w:space="0" w:color="auto"/>
        <w:left w:val="none" w:sz="0" w:space="0" w:color="auto"/>
        <w:bottom w:val="none" w:sz="0" w:space="0" w:color="auto"/>
        <w:right w:val="none" w:sz="0" w:space="0" w:color="auto"/>
      </w:divBdr>
    </w:div>
    <w:div w:id="1715738720">
      <w:bodyDiv w:val="1"/>
      <w:marLeft w:val="0"/>
      <w:marRight w:val="0"/>
      <w:marTop w:val="0"/>
      <w:marBottom w:val="0"/>
      <w:divBdr>
        <w:top w:val="none" w:sz="0" w:space="0" w:color="auto"/>
        <w:left w:val="none" w:sz="0" w:space="0" w:color="auto"/>
        <w:bottom w:val="none" w:sz="0" w:space="0" w:color="auto"/>
        <w:right w:val="none" w:sz="0" w:space="0" w:color="auto"/>
      </w:divBdr>
    </w:div>
    <w:div w:id="1715957635">
      <w:bodyDiv w:val="1"/>
      <w:marLeft w:val="0"/>
      <w:marRight w:val="0"/>
      <w:marTop w:val="0"/>
      <w:marBottom w:val="0"/>
      <w:divBdr>
        <w:top w:val="none" w:sz="0" w:space="0" w:color="auto"/>
        <w:left w:val="none" w:sz="0" w:space="0" w:color="auto"/>
        <w:bottom w:val="none" w:sz="0" w:space="0" w:color="auto"/>
        <w:right w:val="none" w:sz="0" w:space="0" w:color="auto"/>
      </w:divBdr>
    </w:div>
    <w:div w:id="1716077632">
      <w:bodyDiv w:val="1"/>
      <w:marLeft w:val="0"/>
      <w:marRight w:val="0"/>
      <w:marTop w:val="0"/>
      <w:marBottom w:val="0"/>
      <w:divBdr>
        <w:top w:val="none" w:sz="0" w:space="0" w:color="auto"/>
        <w:left w:val="none" w:sz="0" w:space="0" w:color="auto"/>
        <w:bottom w:val="none" w:sz="0" w:space="0" w:color="auto"/>
        <w:right w:val="none" w:sz="0" w:space="0" w:color="auto"/>
      </w:divBdr>
    </w:div>
    <w:div w:id="1717271533">
      <w:bodyDiv w:val="1"/>
      <w:marLeft w:val="0"/>
      <w:marRight w:val="0"/>
      <w:marTop w:val="0"/>
      <w:marBottom w:val="0"/>
      <w:divBdr>
        <w:top w:val="none" w:sz="0" w:space="0" w:color="auto"/>
        <w:left w:val="none" w:sz="0" w:space="0" w:color="auto"/>
        <w:bottom w:val="none" w:sz="0" w:space="0" w:color="auto"/>
        <w:right w:val="none" w:sz="0" w:space="0" w:color="auto"/>
      </w:divBdr>
    </w:div>
    <w:div w:id="1717465818">
      <w:bodyDiv w:val="1"/>
      <w:marLeft w:val="0"/>
      <w:marRight w:val="0"/>
      <w:marTop w:val="0"/>
      <w:marBottom w:val="0"/>
      <w:divBdr>
        <w:top w:val="none" w:sz="0" w:space="0" w:color="auto"/>
        <w:left w:val="none" w:sz="0" w:space="0" w:color="auto"/>
        <w:bottom w:val="none" w:sz="0" w:space="0" w:color="auto"/>
        <w:right w:val="none" w:sz="0" w:space="0" w:color="auto"/>
      </w:divBdr>
    </w:div>
    <w:div w:id="1717580827">
      <w:bodyDiv w:val="1"/>
      <w:marLeft w:val="0"/>
      <w:marRight w:val="0"/>
      <w:marTop w:val="0"/>
      <w:marBottom w:val="0"/>
      <w:divBdr>
        <w:top w:val="none" w:sz="0" w:space="0" w:color="auto"/>
        <w:left w:val="none" w:sz="0" w:space="0" w:color="auto"/>
        <w:bottom w:val="none" w:sz="0" w:space="0" w:color="auto"/>
        <w:right w:val="none" w:sz="0" w:space="0" w:color="auto"/>
      </w:divBdr>
    </w:div>
    <w:div w:id="1718092539">
      <w:bodyDiv w:val="1"/>
      <w:marLeft w:val="0"/>
      <w:marRight w:val="0"/>
      <w:marTop w:val="0"/>
      <w:marBottom w:val="0"/>
      <w:divBdr>
        <w:top w:val="none" w:sz="0" w:space="0" w:color="auto"/>
        <w:left w:val="none" w:sz="0" w:space="0" w:color="auto"/>
        <w:bottom w:val="none" w:sz="0" w:space="0" w:color="auto"/>
        <w:right w:val="none" w:sz="0" w:space="0" w:color="auto"/>
      </w:divBdr>
    </w:div>
    <w:div w:id="1719237732">
      <w:bodyDiv w:val="1"/>
      <w:marLeft w:val="0"/>
      <w:marRight w:val="0"/>
      <w:marTop w:val="0"/>
      <w:marBottom w:val="0"/>
      <w:divBdr>
        <w:top w:val="none" w:sz="0" w:space="0" w:color="auto"/>
        <w:left w:val="none" w:sz="0" w:space="0" w:color="auto"/>
        <w:bottom w:val="none" w:sz="0" w:space="0" w:color="auto"/>
        <w:right w:val="none" w:sz="0" w:space="0" w:color="auto"/>
      </w:divBdr>
    </w:div>
    <w:div w:id="1720089840">
      <w:bodyDiv w:val="1"/>
      <w:marLeft w:val="0"/>
      <w:marRight w:val="0"/>
      <w:marTop w:val="0"/>
      <w:marBottom w:val="0"/>
      <w:divBdr>
        <w:top w:val="none" w:sz="0" w:space="0" w:color="auto"/>
        <w:left w:val="none" w:sz="0" w:space="0" w:color="auto"/>
        <w:bottom w:val="none" w:sz="0" w:space="0" w:color="auto"/>
        <w:right w:val="none" w:sz="0" w:space="0" w:color="auto"/>
      </w:divBdr>
    </w:div>
    <w:div w:id="1720399789">
      <w:bodyDiv w:val="1"/>
      <w:marLeft w:val="0"/>
      <w:marRight w:val="0"/>
      <w:marTop w:val="0"/>
      <w:marBottom w:val="0"/>
      <w:divBdr>
        <w:top w:val="none" w:sz="0" w:space="0" w:color="auto"/>
        <w:left w:val="none" w:sz="0" w:space="0" w:color="auto"/>
        <w:bottom w:val="none" w:sz="0" w:space="0" w:color="auto"/>
        <w:right w:val="none" w:sz="0" w:space="0" w:color="auto"/>
      </w:divBdr>
    </w:div>
    <w:div w:id="1720592806">
      <w:bodyDiv w:val="1"/>
      <w:marLeft w:val="0"/>
      <w:marRight w:val="0"/>
      <w:marTop w:val="0"/>
      <w:marBottom w:val="0"/>
      <w:divBdr>
        <w:top w:val="none" w:sz="0" w:space="0" w:color="auto"/>
        <w:left w:val="none" w:sz="0" w:space="0" w:color="auto"/>
        <w:bottom w:val="none" w:sz="0" w:space="0" w:color="auto"/>
        <w:right w:val="none" w:sz="0" w:space="0" w:color="auto"/>
      </w:divBdr>
    </w:div>
    <w:div w:id="1720782657">
      <w:bodyDiv w:val="1"/>
      <w:marLeft w:val="0"/>
      <w:marRight w:val="0"/>
      <w:marTop w:val="0"/>
      <w:marBottom w:val="0"/>
      <w:divBdr>
        <w:top w:val="none" w:sz="0" w:space="0" w:color="auto"/>
        <w:left w:val="none" w:sz="0" w:space="0" w:color="auto"/>
        <w:bottom w:val="none" w:sz="0" w:space="0" w:color="auto"/>
        <w:right w:val="none" w:sz="0" w:space="0" w:color="auto"/>
      </w:divBdr>
    </w:div>
    <w:div w:id="1721049142">
      <w:bodyDiv w:val="1"/>
      <w:marLeft w:val="0"/>
      <w:marRight w:val="0"/>
      <w:marTop w:val="0"/>
      <w:marBottom w:val="0"/>
      <w:divBdr>
        <w:top w:val="none" w:sz="0" w:space="0" w:color="auto"/>
        <w:left w:val="none" w:sz="0" w:space="0" w:color="auto"/>
        <w:bottom w:val="none" w:sz="0" w:space="0" w:color="auto"/>
        <w:right w:val="none" w:sz="0" w:space="0" w:color="auto"/>
      </w:divBdr>
    </w:div>
    <w:div w:id="1721203509">
      <w:bodyDiv w:val="1"/>
      <w:marLeft w:val="0"/>
      <w:marRight w:val="0"/>
      <w:marTop w:val="0"/>
      <w:marBottom w:val="0"/>
      <w:divBdr>
        <w:top w:val="none" w:sz="0" w:space="0" w:color="auto"/>
        <w:left w:val="none" w:sz="0" w:space="0" w:color="auto"/>
        <w:bottom w:val="none" w:sz="0" w:space="0" w:color="auto"/>
        <w:right w:val="none" w:sz="0" w:space="0" w:color="auto"/>
      </w:divBdr>
    </w:div>
    <w:div w:id="1721242319">
      <w:bodyDiv w:val="1"/>
      <w:marLeft w:val="0"/>
      <w:marRight w:val="0"/>
      <w:marTop w:val="0"/>
      <w:marBottom w:val="0"/>
      <w:divBdr>
        <w:top w:val="none" w:sz="0" w:space="0" w:color="auto"/>
        <w:left w:val="none" w:sz="0" w:space="0" w:color="auto"/>
        <w:bottom w:val="none" w:sz="0" w:space="0" w:color="auto"/>
        <w:right w:val="none" w:sz="0" w:space="0" w:color="auto"/>
      </w:divBdr>
    </w:div>
    <w:div w:id="1721854227">
      <w:bodyDiv w:val="1"/>
      <w:marLeft w:val="0"/>
      <w:marRight w:val="0"/>
      <w:marTop w:val="0"/>
      <w:marBottom w:val="0"/>
      <w:divBdr>
        <w:top w:val="none" w:sz="0" w:space="0" w:color="auto"/>
        <w:left w:val="none" w:sz="0" w:space="0" w:color="auto"/>
        <w:bottom w:val="none" w:sz="0" w:space="0" w:color="auto"/>
        <w:right w:val="none" w:sz="0" w:space="0" w:color="auto"/>
      </w:divBdr>
    </w:div>
    <w:div w:id="1722317982">
      <w:bodyDiv w:val="1"/>
      <w:marLeft w:val="0"/>
      <w:marRight w:val="0"/>
      <w:marTop w:val="0"/>
      <w:marBottom w:val="0"/>
      <w:divBdr>
        <w:top w:val="none" w:sz="0" w:space="0" w:color="auto"/>
        <w:left w:val="none" w:sz="0" w:space="0" w:color="auto"/>
        <w:bottom w:val="none" w:sz="0" w:space="0" w:color="auto"/>
        <w:right w:val="none" w:sz="0" w:space="0" w:color="auto"/>
      </w:divBdr>
    </w:div>
    <w:div w:id="1722827117">
      <w:bodyDiv w:val="1"/>
      <w:marLeft w:val="0"/>
      <w:marRight w:val="0"/>
      <w:marTop w:val="0"/>
      <w:marBottom w:val="0"/>
      <w:divBdr>
        <w:top w:val="none" w:sz="0" w:space="0" w:color="auto"/>
        <w:left w:val="none" w:sz="0" w:space="0" w:color="auto"/>
        <w:bottom w:val="none" w:sz="0" w:space="0" w:color="auto"/>
        <w:right w:val="none" w:sz="0" w:space="0" w:color="auto"/>
      </w:divBdr>
    </w:div>
    <w:div w:id="1723093112">
      <w:bodyDiv w:val="1"/>
      <w:marLeft w:val="0"/>
      <w:marRight w:val="0"/>
      <w:marTop w:val="0"/>
      <w:marBottom w:val="0"/>
      <w:divBdr>
        <w:top w:val="none" w:sz="0" w:space="0" w:color="auto"/>
        <w:left w:val="none" w:sz="0" w:space="0" w:color="auto"/>
        <w:bottom w:val="none" w:sz="0" w:space="0" w:color="auto"/>
        <w:right w:val="none" w:sz="0" w:space="0" w:color="auto"/>
      </w:divBdr>
    </w:div>
    <w:div w:id="1723483702">
      <w:bodyDiv w:val="1"/>
      <w:marLeft w:val="0"/>
      <w:marRight w:val="0"/>
      <w:marTop w:val="0"/>
      <w:marBottom w:val="0"/>
      <w:divBdr>
        <w:top w:val="none" w:sz="0" w:space="0" w:color="auto"/>
        <w:left w:val="none" w:sz="0" w:space="0" w:color="auto"/>
        <w:bottom w:val="none" w:sz="0" w:space="0" w:color="auto"/>
        <w:right w:val="none" w:sz="0" w:space="0" w:color="auto"/>
      </w:divBdr>
    </w:div>
    <w:div w:id="1723942643">
      <w:bodyDiv w:val="1"/>
      <w:marLeft w:val="0"/>
      <w:marRight w:val="0"/>
      <w:marTop w:val="0"/>
      <w:marBottom w:val="0"/>
      <w:divBdr>
        <w:top w:val="none" w:sz="0" w:space="0" w:color="auto"/>
        <w:left w:val="none" w:sz="0" w:space="0" w:color="auto"/>
        <w:bottom w:val="none" w:sz="0" w:space="0" w:color="auto"/>
        <w:right w:val="none" w:sz="0" w:space="0" w:color="auto"/>
      </w:divBdr>
    </w:div>
    <w:div w:id="1724403914">
      <w:bodyDiv w:val="1"/>
      <w:marLeft w:val="0"/>
      <w:marRight w:val="0"/>
      <w:marTop w:val="0"/>
      <w:marBottom w:val="0"/>
      <w:divBdr>
        <w:top w:val="none" w:sz="0" w:space="0" w:color="auto"/>
        <w:left w:val="none" w:sz="0" w:space="0" w:color="auto"/>
        <w:bottom w:val="none" w:sz="0" w:space="0" w:color="auto"/>
        <w:right w:val="none" w:sz="0" w:space="0" w:color="auto"/>
      </w:divBdr>
    </w:div>
    <w:div w:id="1724477289">
      <w:bodyDiv w:val="1"/>
      <w:marLeft w:val="0"/>
      <w:marRight w:val="0"/>
      <w:marTop w:val="0"/>
      <w:marBottom w:val="0"/>
      <w:divBdr>
        <w:top w:val="none" w:sz="0" w:space="0" w:color="auto"/>
        <w:left w:val="none" w:sz="0" w:space="0" w:color="auto"/>
        <w:bottom w:val="none" w:sz="0" w:space="0" w:color="auto"/>
        <w:right w:val="none" w:sz="0" w:space="0" w:color="auto"/>
      </w:divBdr>
    </w:div>
    <w:div w:id="1724982600">
      <w:bodyDiv w:val="1"/>
      <w:marLeft w:val="0"/>
      <w:marRight w:val="0"/>
      <w:marTop w:val="0"/>
      <w:marBottom w:val="0"/>
      <w:divBdr>
        <w:top w:val="none" w:sz="0" w:space="0" w:color="auto"/>
        <w:left w:val="none" w:sz="0" w:space="0" w:color="auto"/>
        <w:bottom w:val="none" w:sz="0" w:space="0" w:color="auto"/>
        <w:right w:val="none" w:sz="0" w:space="0" w:color="auto"/>
      </w:divBdr>
    </w:div>
    <w:div w:id="1725640634">
      <w:bodyDiv w:val="1"/>
      <w:marLeft w:val="0"/>
      <w:marRight w:val="0"/>
      <w:marTop w:val="0"/>
      <w:marBottom w:val="0"/>
      <w:divBdr>
        <w:top w:val="none" w:sz="0" w:space="0" w:color="auto"/>
        <w:left w:val="none" w:sz="0" w:space="0" w:color="auto"/>
        <w:bottom w:val="none" w:sz="0" w:space="0" w:color="auto"/>
        <w:right w:val="none" w:sz="0" w:space="0" w:color="auto"/>
      </w:divBdr>
    </w:div>
    <w:div w:id="1725985325">
      <w:bodyDiv w:val="1"/>
      <w:marLeft w:val="0"/>
      <w:marRight w:val="0"/>
      <w:marTop w:val="0"/>
      <w:marBottom w:val="0"/>
      <w:divBdr>
        <w:top w:val="none" w:sz="0" w:space="0" w:color="auto"/>
        <w:left w:val="none" w:sz="0" w:space="0" w:color="auto"/>
        <w:bottom w:val="none" w:sz="0" w:space="0" w:color="auto"/>
        <w:right w:val="none" w:sz="0" w:space="0" w:color="auto"/>
      </w:divBdr>
    </w:div>
    <w:div w:id="1726831169">
      <w:bodyDiv w:val="1"/>
      <w:marLeft w:val="0"/>
      <w:marRight w:val="0"/>
      <w:marTop w:val="0"/>
      <w:marBottom w:val="0"/>
      <w:divBdr>
        <w:top w:val="none" w:sz="0" w:space="0" w:color="auto"/>
        <w:left w:val="none" w:sz="0" w:space="0" w:color="auto"/>
        <w:bottom w:val="none" w:sz="0" w:space="0" w:color="auto"/>
        <w:right w:val="none" w:sz="0" w:space="0" w:color="auto"/>
      </w:divBdr>
    </w:div>
    <w:div w:id="1727797233">
      <w:bodyDiv w:val="1"/>
      <w:marLeft w:val="0"/>
      <w:marRight w:val="0"/>
      <w:marTop w:val="0"/>
      <w:marBottom w:val="0"/>
      <w:divBdr>
        <w:top w:val="none" w:sz="0" w:space="0" w:color="auto"/>
        <w:left w:val="none" w:sz="0" w:space="0" w:color="auto"/>
        <w:bottom w:val="none" w:sz="0" w:space="0" w:color="auto"/>
        <w:right w:val="none" w:sz="0" w:space="0" w:color="auto"/>
      </w:divBdr>
    </w:div>
    <w:div w:id="1728841714">
      <w:bodyDiv w:val="1"/>
      <w:marLeft w:val="0"/>
      <w:marRight w:val="0"/>
      <w:marTop w:val="0"/>
      <w:marBottom w:val="0"/>
      <w:divBdr>
        <w:top w:val="none" w:sz="0" w:space="0" w:color="auto"/>
        <w:left w:val="none" w:sz="0" w:space="0" w:color="auto"/>
        <w:bottom w:val="none" w:sz="0" w:space="0" w:color="auto"/>
        <w:right w:val="none" w:sz="0" w:space="0" w:color="auto"/>
      </w:divBdr>
    </w:div>
    <w:div w:id="1729108384">
      <w:bodyDiv w:val="1"/>
      <w:marLeft w:val="0"/>
      <w:marRight w:val="0"/>
      <w:marTop w:val="0"/>
      <w:marBottom w:val="0"/>
      <w:divBdr>
        <w:top w:val="none" w:sz="0" w:space="0" w:color="auto"/>
        <w:left w:val="none" w:sz="0" w:space="0" w:color="auto"/>
        <w:bottom w:val="none" w:sz="0" w:space="0" w:color="auto"/>
        <w:right w:val="none" w:sz="0" w:space="0" w:color="auto"/>
      </w:divBdr>
    </w:div>
    <w:div w:id="1729498177">
      <w:bodyDiv w:val="1"/>
      <w:marLeft w:val="0"/>
      <w:marRight w:val="0"/>
      <w:marTop w:val="0"/>
      <w:marBottom w:val="0"/>
      <w:divBdr>
        <w:top w:val="none" w:sz="0" w:space="0" w:color="auto"/>
        <w:left w:val="none" w:sz="0" w:space="0" w:color="auto"/>
        <w:bottom w:val="none" w:sz="0" w:space="0" w:color="auto"/>
        <w:right w:val="none" w:sz="0" w:space="0" w:color="auto"/>
      </w:divBdr>
    </w:div>
    <w:div w:id="1729986486">
      <w:bodyDiv w:val="1"/>
      <w:marLeft w:val="0"/>
      <w:marRight w:val="0"/>
      <w:marTop w:val="0"/>
      <w:marBottom w:val="0"/>
      <w:divBdr>
        <w:top w:val="none" w:sz="0" w:space="0" w:color="auto"/>
        <w:left w:val="none" w:sz="0" w:space="0" w:color="auto"/>
        <w:bottom w:val="none" w:sz="0" w:space="0" w:color="auto"/>
        <w:right w:val="none" w:sz="0" w:space="0" w:color="auto"/>
      </w:divBdr>
    </w:div>
    <w:div w:id="1730030661">
      <w:bodyDiv w:val="1"/>
      <w:marLeft w:val="0"/>
      <w:marRight w:val="0"/>
      <w:marTop w:val="0"/>
      <w:marBottom w:val="0"/>
      <w:divBdr>
        <w:top w:val="none" w:sz="0" w:space="0" w:color="auto"/>
        <w:left w:val="none" w:sz="0" w:space="0" w:color="auto"/>
        <w:bottom w:val="none" w:sz="0" w:space="0" w:color="auto"/>
        <w:right w:val="none" w:sz="0" w:space="0" w:color="auto"/>
      </w:divBdr>
    </w:div>
    <w:div w:id="1730571308">
      <w:bodyDiv w:val="1"/>
      <w:marLeft w:val="0"/>
      <w:marRight w:val="0"/>
      <w:marTop w:val="0"/>
      <w:marBottom w:val="0"/>
      <w:divBdr>
        <w:top w:val="none" w:sz="0" w:space="0" w:color="auto"/>
        <w:left w:val="none" w:sz="0" w:space="0" w:color="auto"/>
        <w:bottom w:val="none" w:sz="0" w:space="0" w:color="auto"/>
        <w:right w:val="none" w:sz="0" w:space="0" w:color="auto"/>
      </w:divBdr>
    </w:div>
    <w:div w:id="1731462041">
      <w:bodyDiv w:val="1"/>
      <w:marLeft w:val="0"/>
      <w:marRight w:val="0"/>
      <w:marTop w:val="0"/>
      <w:marBottom w:val="0"/>
      <w:divBdr>
        <w:top w:val="none" w:sz="0" w:space="0" w:color="auto"/>
        <w:left w:val="none" w:sz="0" w:space="0" w:color="auto"/>
        <w:bottom w:val="none" w:sz="0" w:space="0" w:color="auto"/>
        <w:right w:val="none" w:sz="0" w:space="0" w:color="auto"/>
      </w:divBdr>
    </w:div>
    <w:div w:id="1731614514">
      <w:bodyDiv w:val="1"/>
      <w:marLeft w:val="0"/>
      <w:marRight w:val="0"/>
      <w:marTop w:val="0"/>
      <w:marBottom w:val="0"/>
      <w:divBdr>
        <w:top w:val="none" w:sz="0" w:space="0" w:color="auto"/>
        <w:left w:val="none" w:sz="0" w:space="0" w:color="auto"/>
        <w:bottom w:val="none" w:sz="0" w:space="0" w:color="auto"/>
        <w:right w:val="none" w:sz="0" w:space="0" w:color="auto"/>
      </w:divBdr>
    </w:div>
    <w:div w:id="1731659273">
      <w:bodyDiv w:val="1"/>
      <w:marLeft w:val="0"/>
      <w:marRight w:val="0"/>
      <w:marTop w:val="0"/>
      <w:marBottom w:val="0"/>
      <w:divBdr>
        <w:top w:val="none" w:sz="0" w:space="0" w:color="auto"/>
        <w:left w:val="none" w:sz="0" w:space="0" w:color="auto"/>
        <w:bottom w:val="none" w:sz="0" w:space="0" w:color="auto"/>
        <w:right w:val="none" w:sz="0" w:space="0" w:color="auto"/>
      </w:divBdr>
    </w:div>
    <w:div w:id="1731732342">
      <w:bodyDiv w:val="1"/>
      <w:marLeft w:val="0"/>
      <w:marRight w:val="0"/>
      <w:marTop w:val="0"/>
      <w:marBottom w:val="0"/>
      <w:divBdr>
        <w:top w:val="none" w:sz="0" w:space="0" w:color="auto"/>
        <w:left w:val="none" w:sz="0" w:space="0" w:color="auto"/>
        <w:bottom w:val="none" w:sz="0" w:space="0" w:color="auto"/>
        <w:right w:val="none" w:sz="0" w:space="0" w:color="auto"/>
      </w:divBdr>
    </w:div>
    <w:div w:id="1732003364">
      <w:bodyDiv w:val="1"/>
      <w:marLeft w:val="0"/>
      <w:marRight w:val="0"/>
      <w:marTop w:val="0"/>
      <w:marBottom w:val="0"/>
      <w:divBdr>
        <w:top w:val="none" w:sz="0" w:space="0" w:color="auto"/>
        <w:left w:val="none" w:sz="0" w:space="0" w:color="auto"/>
        <w:bottom w:val="none" w:sz="0" w:space="0" w:color="auto"/>
        <w:right w:val="none" w:sz="0" w:space="0" w:color="auto"/>
      </w:divBdr>
    </w:div>
    <w:div w:id="1733501569">
      <w:bodyDiv w:val="1"/>
      <w:marLeft w:val="0"/>
      <w:marRight w:val="0"/>
      <w:marTop w:val="0"/>
      <w:marBottom w:val="0"/>
      <w:divBdr>
        <w:top w:val="none" w:sz="0" w:space="0" w:color="auto"/>
        <w:left w:val="none" w:sz="0" w:space="0" w:color="auto"/>
        <w:bottom w:val="none" w:sz="0" w:space="0" w:color="auto"/>
        <w:right w:val="none" w:sz="0" w:space="0" w:color="auto"/>
      </w:divBdr>
    </w:div>
    <w:div w:id="1733651282">
      <w:bodyDiv w:val="1"/>
      <w:marLeft w:val="0"/>
      <w:marRight w:val="0"/>
      <w:marTop w:val="0"/>
      <w:marBottom w:val="0"/>
      <w:divBdr>
        <w:top w:val="none" w:sz="0" w:space="0" w:color="auto"/>
        <w:left w:val="none" w:sz="0" w:space="0" w:color="auto"/>
        <w:bottom w:val="none" w:sz="0" w:space="0" w:color="auto"/>
        <w:right w:val="none" w:sz="0" w:space="0" w:color="auto"/>
      </w:divBdr>
    </w:div>
    <w:div w:id="1734037624">
      <w:bodyDiv w:val="1"/>
      <w:marLeft w:val="0"/>
      <w:marRight w:val="0"/>
      <w:marTop w:val="0"/>
      <w:marBottom w:val="0"/>
      <w:divBdr>
        <w:top w:val="none" w:sz="0" w:space="0" w:color="auto"/>
        <w:left w:val="none" w:sz="0" w:space="0" w:color="auto"/>
        <w:bottom w:val="none" w:sz="0" w:space="0" w:color="auto"/>
        <w:right w:val="none" w:sz="0" w:space="0" w:color="auto"/>
      </w:divBdr>
    </w:div>
    <w:div w:id="1734045199">
      <w:bodyDiv w:val="1"/>
      <w:marLeft w:val="0"/>
      <w:marRight w:val="0"/>
      <w:marTop w:val="0"/>
      <w:marBottom w:val="0"/>
      <w:divBdr>
        <w:top w:val="none" w:sz="0" w:space="0" w:color="auto"/>
        <w:left w:val="none" w:sz="0" w:space="0" w:color="auto"/>
        <w:bottom w:val="none" w:sz="0" w:space="0" w:color="auto"/>
        <w:right w:val="none" w:sz="0" w:space="0" w:color="auto"/>
      </w:divBdr>
    </w:div>
    <w:div w:id="1734234743">
      <w:bodyDiv w:val="1"/>
      <w:marLeft w:val="0"/>
      <w:marRight w:val="0"/>
      <w:marTop w:val="0"/>
      <w:marBottom w:val="0"/>
      <w:divBdr>
        <w:top w:val="none" w:sz="0" w:space="0" w:color="auto"/>
        <w:left w:val="none" w:sz="0" w:space="0" w:color="auto"/>
        <w:bottom w:val="none" w:sz="0" w:space="0" w:color="auto"/>
        <w:right w:val="none" w:sz="0" w:space="0" w:color="auto"/>
      </w:divBdr>
    </w:div>
    <w:div w:id="1734431351">
      <w:bodyDiv w:val="1"/>
      <w:marLeft w:val="0"/>
      <w:marRight w:val="0"/>
      <w:marTop w:val="0"/>
      <w:marBottom w:val="0"/>
      <w:divBdr>
        <w:top w:val="none" w:sz="0" w:space="0" w:color="auto"/>
        <w:left w:val="none" w:sz="0" w:space="0" w:color="auto"/>
        <w:bottom w:val="none" w:sz="0" w:space="0" w:color="auto"/>
        <w:right w:val="none" w:sz="0" w:space="0" w:color="auto"/>
      </w:divBdr>
    </w:div>
    <w:div w:id="1735658756">
      <w:bodyDiv w:val="1"/>
      <w:marLeft w:val="0"/>
      <w:marRight w:val="0"/>
      <w:marTop w:val="0"/>
      <w:marBottom w:val="0"/>
      <w:divBdr>
        <w:top w:val="none" w:sz="0" w:space="0" w:color="auto"/>
        <w:left w:val="none" w:sz="0" w:space="0" w:color="auto"/>
        <w:bottom w:val="none" w:sz="0" w:space="0" w:color="auto"/>
        <w:right w:val="none" w:sz="0" w:space="0" w:color="auto"/>
      </w:divBdr>
    </w:div>
    <w:div w:id="1735928584">
      <w:bodyDiv w:val="1"/>
      <w:marLeft w:val="0"/>
      <w:marRight w:val="0"/>
      <w:marTop w:val="0"/>
      <w:marBottom w:val="0"/>
      <w:divBdr>
        <w:top w:val="none" w:sz="0" w:space="0" w:color="auto"/>
        <w:left w:val="none" w:sz="0" w:space="0" w:color="auto"/>
        <w:bottom w:val="none" w:sz="0" w:space="0" w:color="auto"/>
        <w:right w:val="none" w:sz="0" w:space="0" w:color="auto"/>
      </w:divBdr>
    </w:div>
    <w:div w:id="1735928666">
      <w:bodyDiv w:val="1"/>
      <w:marLeft w:val="0"/>
      <w:marRight w:val="0"/>
      <w:marTop w:val="0"/>
      <w:marBottom w:val="0"/>
      <w:divBdr>
        <w:top w:val="none" w:sz="0" w:space="0" w:color="auto"/>
        <w:left w:val="none" w:sz="0" w:space="0" w:color="auto"/>
        <w:bottom w:val="none" w:sz="0" w:space="0" w:color="auto"/>
        <w:right w:val="none" w:sz="0" w:space="0" w:color="auto"/>
      </w:divBdr>
    </w:div>
    <w:div w:id="1736858295">
      <w:bodyDiv w:val="1"/>
      <w:marLeft w:val="0"/>
      <w:marRight w:val="0"/>
      <w:marTop w:val="0"/>
      <w:marBottom w:val="0"/>
      <w:divBdr>
        <w:top w:val="none" w:sz="0" w:space="0" w:color="auto"/>
        <w:left w:val="none" w:sz="0" w:space="0" w:color="auto"/>
        <w:bottom w:val="none" w:sz="0" w:space="0" w:color="auto"/>
        <w:right w:val="none" w:sz="0" w:space="0" w:color="auto"/>
      </w:divBdr>
    </w:div>
    <w:div w:id="1736972796">
      <w:bodyDiv w:val="1"/>
      <w:marLeft w:val="0"/>
      <w:marRight w:val="0"/>
      <w:marTop w:val="0"/>
      <w:marBottom w:val="0"/>
      <w:divBdr>
        <w:top w:val="none" w:sz="0" w:space="0" w:color="auto"/>
        <w:left w:val="none" w:sz="0" w:space="0" w:color="auto"/>
        <w:bottom w:val="none" w:sz="0" w:space="0" w:color="auto"/>
        <w:right w:val="none" w:sz="0" w:space="0" w:color="auto"/>
      </w:divBdr>
    </w:div>
    <w:div w:id="1737120581">
      <w:bodyDiv w:val="1"/>
      <w:marLeft w:val="0"/>
      <w:marRight w:val="0"/>
      <w:marTop w:val="0"/>
      <w:marBottom w:val="0"/>
      <w:divBdr>
        <w:top w:val="none" w:sz="0" w:space="0" w:color="auto"/>
        <w:left w:val="none" w:sz="0" w:space="0" w:color="auto"/>
        <w:bottom w:val="none" w:sz="0" w:space="0" w:color="auto"/>
        <w:right w:val="none" w:sz="0" w:space="0" w:color="auto"/>
      </w:divBdr>
    </w:div>
    <w:div w:id="1737586536">
      <w:bodyDiv w:val="1"/>
      <w:marLeft w:val="0"/>
      <w:marRight w:val="0"/>
      <w:marTop w:val="0"/>
      <w:marBottom w:val="0"/>
      <w:divBdr>
        <w:top w:val="none" w:sz="0" w:space="0" w:color="auto"/>
        <w:left w:val="none" w:sz="0" w:space="0" w:color="auto"/>
        <w:bottom w:val="none" w:sz="0" w:space="0" w:color="auto"/>
        <w:right w:val="none" w:sz="0" w:space="0" w:color="auto"/>
      </w:divBdr>
    </w:div>
    <w:div w:id="1737625285">
      <w:bodyDiv w:val="1"/>
      <w:marLeft w:val="0"/>
      <w:marRight w:val="0"/>
      <w:marTop w:val="0"/>
      <w:marBottom w:val="0"/>
      <w:divBdr>
        <w:top w:val="none" w:sz="0" w:space="0" w:color="auto"/>
        <w:left w:val="none" w:sz="0" w:space="0" w:color="auto"/>
        <w:bottom w:val="none" w:sz="0" w:space="0" w:color="auto"/>
        <w:right w:val="none" w:sz="0" w:space="0" w:color="auto"/>
      </w:divBdr>
    </w:div>
    <w:div w:id="1738236779">
      <w:bodyDiv w:val="1"/>
      <w:marLeft w:val="0"/>
      <w:marRight w:val="0"/>
      <w:marTop w:val="0"/>
      <w:marBottom w:val="0"/>
      <w:divBdr>
        <w:top w:val="none" w:sz="0" w:space="0" w:color="auto"/>
        <w:left w:val="none" w:sz="0" w:space="0" w:color="auto"/>
        <w:bottom w:val="none" w:sz="0" w:space="0" w:color="auto"/>
        <w:right w:val="none" w:sz="0" w:space="0" w:color="auto"/>
      </w:divBdr>
    </w:div>
    <w:div w:id="1738823008">
      <w:bodyDiv w:val="1"/>
      <w:marLeft w:val="0"/>
      <w:marRight w:val="0"/>
      <w:marTop w:val="0"/>
      <w:marBottom w:val="0"/>
      <w:divBdr>
        <w:top w:val="none" w:sz="0" w:space="0" w:color="auto"/>
        <w:left w:val="none" w:sz="0" w:space="0" w:color="auto"/>
        <w:bottom w:val="none" w:sz="0" w:space="0" w:color="auto"/>
        <w:right w:val="none" w:sz="0" w:space="0" w:color="auto"/>
      </w:divBdr>
    </w:div>
    <w:div w:id="1739280891">
      <w:bodyDiv w:val="1"/>
      <w:marLeft w:val="0"/>
      <w:marRight w:val="0"/>
      <w:marTop w:val="0"/>
      <w:marBottom w:val="0"/>
      <w:divBdr>
        <w:top w:val="none" w:sz="0" w:space="0" w:color="auto"/>
        <w:left w:val="none" w:sz="0" w:space="0" w:color="auto"/>
        <w:bottom w:val="none" w:sz="0" w:space="0" w:color="auto"/>
        <w:right w:val="none" w:sz="0" w:space="0" w:color="auto"/>
      </w:divBdr>
    </w:div>
    <w:div w:id="1739471835">
      <w:bodyDiv w:val="1"/>
      <w:marLeft w:val="0"/>
      <w:marRight w:val="0"/>
      <w:marTop w:val="0"/>
      <w:marBottom w:val="0"/>
      <w:divBdr>
        <w:top w:val="none" w:sz="0" w:space="0" w:color="auto"/>
        <w:left w:val="none" w:sz="0" w:space="0" w:color="auto"/>
        <w:bottom w:val="none" w:sz="0" w:space="0" w:color="auto"/>
        <w:right w:val="none" w:sz="0" w:space="0" w:color="auto"/>
      </w:divBdr>
    </w:div>
    <w:div w:id="1740207522">
      <w:bodyDiv w:val="1"/>
      <w:marLeft w:val="0"/>
      <w:marRight w:val="0"/>
      <w:marTop w:val="0"/>
      <w:marBottom w:val="0"/>
      <w:divBdr>
        <w:top w:val="none" w:sz="0" w:space="0" w:color="auto"/>
        <w:left w:val="none" w:sz="0" w:space="0" w:color="auto"/>
        <w:bottom w:val="none" w:sz="0" w:space="0" w:color="auto"/>
        <w:right w:val="none" w:sz="0" w:space="0" w:color="auto"/>
      </w:divBdr>
    </w:div>
    <w:div w:id="1740595983">
      <w:bodyDiv w:val="1"/>
      <w:marLeft w:val="0"/>
      <w:marRight w:val="0"/>
      <w:marTop w:val="0"/>
      <w:marBottom w:val="0"/>
      <w:divBdr>
        <w:top w:val="none" w:sz="0" w:space="0" w:color="auto"/>
        <w:left w:val="none" w:sz="0" w:space="0" w:color="auto"/>
        <w:bottom w:val="none" w:sz="0" w:space="0" w:color="auto"/>
        <w:right w:val="none" w:sz="0" w:space="0" w:color="auto"/>
      </w:divBdr>
    </w:div>
    <w:div w:id="1740709800">
      <w:bodyDiv w:val="1"/>
      <w:marLeft w:val="0"/>
      <w:marRight w:val="0"/>
      <w:marTop w:val="0"/>
      <w:marBottom w:val="0"/>
      <w:divBdr>
        <w:top w:val="none" w:sz="0" w:space="0" w:color="auto"/>
        <w:left w:val="none" w:sz="0" w:space="0" w:color="auto"/>
        <w:bottom w:val="none" w:sz="0" w:space="0" w:color="auto"/>
        <w:right w:val="none" w:sz="0" w:space="0" w:color="auto"/>
      </w:divBdr>
    </w:div>
    <w:div w:id="1741098817">
      <w:bodyDiv w:val="1"/>
      <w:marLeft w:val="0"/>
      <w:marRight w:val="0"/>
      <w:marTop w:val="0"/>
      <w:marBottom w:val="0"/>
      <w:divBdr>
        <w:top w:val="none" w:sz="0" w:space="0" w:color="auto"/>
        <w:left w:val="none" w:sz="0" w:space="0" w:color="auto"/>
        <w:bottom w:val="none" w:sz="0" w:space="0" w:color="auto"/>
        <w:right w:val="none" w:sz="0" w:space="0" w:color="auto"/>
      </w:divBdr>
    </w:div>
    <w:div w:id="1741293317">
      <w:bodyDiv w:val="1"/>
      <w:marLeft w:val="0"/>
      <w:marRight w:val="0"/>
      <w:marTop w:val="0"/>
      <w:marBottom w:val="0"/>
      <w:divBdr>
        <w:top w:val="none" w:sz="0" w:space="0" w:color="auto"/>
        <w:left w:val="none" w:sz="0" w:space="0" w:color="auto"/>
        <w:bottom w:val="none" w:sz="0" w:space="0" w:color="auto"/>
        <w:right w:val="none" w:sz="0" w:space="0" w:color="auto"/>
      </w:divBdr>
    </w:div>
    <w:div w:id="1742412407">
      <w:bodyDiv w:val="1"/>
      <w:marLeft w:val="0"/>
      <w:marRight w:val="0"/>
      <w:marTop w:val="0"/>
      <w:marBottom w:val="0"/>
      <w:divBdr>
        <w:top w:val="none" w:sz="0" w:space="0" w:color="auto"/>
        <w:left w:val="none" w:sz="0" w:space="0" w:color="auto"/>
        <w:bottom w:val="none" w:sz="0" w:space="0" w:color="auto"/>
        <w:right w:val="none" w:sz="0" w:space="0" w:color="auto"/>
      </w:divBdr>
    </w:div>
    <w:div w:id="1742751451">
      <w:bodyDiv w:val="1"/>
      <w:marLeft w:val="0"/>
      <w:marRight w:val="0"/>
      <w:marTop w:val="0"/>
      <w:marBottom w:val="0"/>
      <w:divBdr>
        <w:top w:val="none" w:sz="0" w:space="0" w:color="auto"/>
        <w:left w:val="none" w:sz="0" w:space="0" w:color="auto"/>
        <w:bottom w:val="none" w:sz="0" w:space="0" w:color="auto"/>
        <w:right w:val="none" w:sz="0" w:space="0" w:color="auto"/>
      </w:divBdr>
    </w:div>
    <w:div w:id="1742868640">
      <w:bodyDiv w:val="1"/>
      <w:marLeft w:val="0"/>
      <w:marRight w:val="0"/>
      <w:marTop w:val="0"/>
      <w:marBottom w:val="0"/>
      <w:divBdr>
        <w:top w:val="none" w:sz="0" w:space="0" w:color="auto"/>
        <w:left w:val="none" w:sz="0" w:space="0" w:color="auto"/>
        <w:bottom w:val="none" w:sz="0" w:space="0" w:color="auto"/>
        <w:right w:val="none" w:sz="0" w:space="0" w:color="auto"/>
      </w:divBdr>
    </w:div>
    <w:div w:id="1742945344">
      <w:bodyDiv w:val="1"/>
      <w:marLeft w:val="0"/>
      <w:marRight w:val="0"/>
      <w:marTop w:val="0"/>
      <w:marBottom w:val="0"/>
      <w:divBdr>
        <w:top w:val="none" w:sz="0" w:space="0" w:color="auto"/>
        <w:left w:val="none" w:sz="0" w:space="0" w:color="auto"/>
        <w:bottom w:val="none" w:sz="0" w:space="0" w:color="auto"/>
        <w:right w:val="none" w:sz="0" w:space="0" w:color="auto"/>
      </w:divBdr>
    </w:div>
    <w:div w:id="1743675307">
      <w:bodyDiv w:val="1"/>
      <w:marLeft w:val="0"/>
      <w:marRight w:val="0"/>
      <w:marTop w:val="0"/>
      <w:marBottom w:val="0"/>
      <w:divBdr>
        <w:top w:val="none" w:sz="0" w:space="0" w:color="auto"/>
        <w:left w:val="none" w:sz="0" w:space="0" w:color="auto"/>
        <w:bottom w:val="none" w:sz="0" w:space="0" w:color="auto"/>
        <w:right w:val="none" w:sz="0" w:space="0" w:color="auto"/>
      </w:divBdr>
    </w:div>
    <w:div w:id="1744372600">
      <w:bodyDiv w:val="1"/>
      <w:marLeft w:val="0"/>
      <w:marRight w:val="0"/>
      <w:marTop w:val="0"/>
      <w:marBottom w:val="0"/>
      <w:divBdr>
        <w:top w:val="none" w:sz="0" w:space="0" w:color="auto"/>
        <w:left w:val="none" w:sz="0" w:space="0" w:color="auto"/>
        <w:bottom w:val="none" w:sz="0" w:space="0" w:color="auto"/>
        <w:right w:val="none" w:sz="0" w:space="0" w:color="auto"/>
      </w:divBdr>
    </w:div>
    <w:div w:id="1745640407">
      <w:bodyDiv w:val="1"/>
      <w:marLeft w:val="0"/>
      <w:marRight w:val="0"/>
      <w:marTop w:val="0"/>
      <w:marBottom w:val="0"/>
      <w:divBdr>
        <w:top w:val="none" w:sz="0" w:space="0" w:color="auto"/>
        <w:left w:val="none" w:sz="0" w:space="0" w:color="auto"/>
        <w:bottom w:val="none" w:sz="0" w:space="0" w:color="auto"/>
        <w:right w:val="none" w:sz="0" w:space="0" w:color="auto"/>
      </w:divBdr>
    </w:div>
    <w:div w:id="1746104994">
      <w:bodyDiv w:val="1"/>
      <w:marLeft w:val="0"/>
      <w:marRight w:val="0"/>
      <w:marTop w:val="0"/>
      <w:marBottom w:val="0"/>
      <w:divBdr>
        <w:top w:val="none" w:sz="0" w:space="0" w:color="auto"/>
        <w:left w:val="none" w:sz="0" w:space="0" w:color="auto"/>
        <w:bottom w:val="none" w:sz="0" w:space="0" w:color="auto"/>
        <w:right w:val="none" w:sz="0" w:space="0" w:color="auto"/>
      </w:divBdr>
    </w:div>
    <w:div w:id="1746370173">
      <w:bodyDiv w:val="1"/>
      <w:marLeft w:val="0"/>
      <w:marRight w:val="0"/>
      <w:marTop w:val="0"/>
      <w:marBottom w:val="0"/>
      <w:divBdr>
        <w:top w:val="none" w:sz="0" w:space="0" w:color="auto"/>
        <w:left w:val="none" w:sz="0" w:space="0" w:color="auto"/>
        <w:bottom w:val="none" w:sz="0" w:space="0" w:color="auto"/>
        <w:right w:val="none" w:sz="0" w:space="0" w:color="auto"/>
      </w:divBdr>
    </w:div>
    <w:div w:id="1746762157">
      <w:bodyDiv w:val="1"/>
      <w:marLeft w:val="0"/>
      <w:marRight w:val="0"/>
      <w:marTop w:val="0"/>
      <w:marBottom w:val="0"/>
      <w:divBdr>
        <w:top w:val="none" w:sz="0" w:space="0" w:color="auto"/>
        <w:left w:val="none" w:sz="0" w:space="0" w:color="auto"/>
        <w:bottom w:val="none" w:sz="0" w:space="0" w:color="auto"/>
        <w:right w:val="none" w:sz="0" w:space="0" w:color="auto"/>
      </w:divBdr>
    </w:div>
    <w:div w:id="1747529104">
      <w:bodyDiv w:val="1"/>
      <w:marLeft w:val="0"/>
      <w:marRight w:val="0"/>
      <w:marTop w:val="0"/>
      <w:marBottom w:val="0"/>
      <w:divBdr>
        <w:top w:val="none" w:sz="0" w:space="0" w:color="auto"/>
        <w:left w:val="none" w:sz="0" w:space="0" w:color="auto"/>
        <w:bottom w:val="none" w:sz="0" w:space="0" w:color="auto"/>
        <w:right w:val="none" w:sz="0" w:space="0" w:color="auto"/>
      </w:divBdr>
    </w:div>
    <w:div w:id="1747725713">
      <w:bodyDiv w:val="1"/>
      <w:marLeft w:val="0"/>
      <w:marRight w:val="0"/>
      <w:marTop w:val="0"/>
      <w:marBottom w:val="0"/>
      <w:divBdr>
        <w:top w:val="none" w:sz="0" w:space="0" w:color="auto"/>
        <w:left w:val="none" w:sz="0" w:space="0" w:color="auto"/>
        <w:bottom w:val="none" w:sz="0" w:space="0" w:color="auto"/>
        <w:right w:val="none" w:sz="0" w:space="0" w:color="auto"/>
      </w:divBdr>
    </w:div>
    <w:div w:id="1747914547">
      <w:bodyDiv w:val="1"/>
      <w:marLeft w:val="0"/>
      <w:marRight w:val="0"/>
      <w:marTop w:val="0"/>
      <w:marBottom w:val="0"/>
      <w:divBdr>
        <w:top w:val="none" w:sz="0" w:space="0" w:color="auto"/>
        <w:left w:val="none" w:sz="0" w:space="0" w:color="auto"/>
        <w:bottom w:val="none" w:sz="0" w:space="0" w:color="auto"/>
        <w:right w:val="none" w:sz="0" w:space="0" w:color="auto"/>
      </w:divBdr>
    </w:div>
    <w:div w:id="1748913752">
      <w:bodyDiv w:val="1"/>
      <w:marLeft w:val="0"/>
      <w:marRight w:val="0"/>
      <w:marTop w:val="0"/>
      <w:marBottom w:val="0"/>
      <w:divBdr>
        <w:top w:val="none" w:sz="0" w:space="0" w:color="auto"/>
        <w:left w:val="none" w:sz="0" w:space="0" w:color="auto"/>
        <w:bottom w:val="none" w:sz="0" w:space="0" w:color="auto"/>
        <w:right w:val="none" w:sz="0" w:space="0" w:color="auto"/>
      </w:divBdr>
    </w:div>
    <w:div w:id="1748962025">
      <w:bodyDiv w:val="1"/>
      <w:marLeft w:val="0"/>
      <w:marRight w:val="0"/>
      <w:marTop w:val="0"/>
      <w:marBottom w:val="0"/>
      <w:divBdr>
        <w:top w:val="none" w:sz="0" w:space="0" w:color="auto"/>
        <w:left w:val="none" w:sz="0" w:space="0" w:color="auto"/>
        <w:bottom w:val="none" w:sz="0" w:space="0" w:color="auto"/>
        <w:right w:val="none" w:sz="0" w:space="0" w:color="auto"/>
      </w:divBdr>
    </w:div>
    <w:div w:id="1749157838">
      <w:bodyDiv w:val="1"/>
      <w:marLeft w:val="0"/>
      <w:marRight w:val="0"/>
      <w:marTop w:val="0"/>
      <w:marBottom w:val="0"/>
      <w:divBdr>
        <w:top w:val="none" w:sz="0" w:space="0" w:color="auto"/>
        <w:left w:val="none" w:sz="0" w:space="0" w:color="auto"/>
        <w:bottom w:val="none" w:sz="0" w:space="0" w:color="auto"/>
        <w:right w:val="none" w:sz="0" w:space="0" w:color="auto"/>
      </w:divBdr>
    </w:div>
    <w:div w:id="1749422928">
      <w:bodyDiv w:val="1"/>
      <w:marLeft w:val="0"/>
      <w:marRight w:val="0"/>
      <w:marTop w:val="0"/>
      <w:marBottom w:val="0"/>
      <w:divBdr>
        <w:top w:val="none" w:sz="0" w:space="0" w:color="auto"/>
        <w:left w:val="none" w:sz="0" w:space="0" w:color="auto"/>
        <w:bottom w:val="none" w:sz="0" w:space="0" w:color="auto"/>
        <w:right w:val="none" w:sz="0" w:space="0" w:color="auto"/>
      </w:divBdr>
    </w:div>
    <w:div w:id="1749695382">
      <w:bodyDiv w:val="1"/>
      <w:marLeft w:val="0"/>
      <w:marRight w:val="0"/>
      <w:marTop w:val="0"/>
      <w:marBottom w:val="0"/>
      <w:divBdr>
        <w:top w:val="none" w:sz="0" w:space="0" w:color="auto"/>
        <w:left w:val="none" w:sz="0" w:space="0" w:color="auto"/>
        <w:bottom w:val="none" w:sz="0" w:space="0" w:color="auto"/>
        <w:right w:val="none" w:sz="0" w:space="0" w:color="auto"/>
      </w:divBdr>
    </w:div>
    <w:div w:id="1749769882">
      <w:bodyDiv w:val="1"/>
      <w:marLeft w:val="0"/>
      <w:marRight w:val="0"/>
      <w:marTop w:val="0"/>
      <w:marBottom w:val="0"/>
      <w:divBdr>
        <w:top w:val="none" w:sz="0" w:space="0" w:color="auto"/>
        <w:left w:val="none" w:sz="0" w:space="0" w:color="auto"/>
        <w:bottom w:val="none" w:sz="0" w:space="0" w:color="auto"/>
        <w:right w:val="none" w:sz="0" w:space="0" w:color="auto"/>
      </w:divBdr>
    </w:div>
    <w:div w:id="1750038103">
      <w:bodyDiv w:val="1"/>
      <w:marLeft w:val="0"/>
      <w:marRight w:val="0"/>
      <w:marTop w:val="0"/>
      <w:marBottom w:val="0"/>
      <w:divBdr>
        <w:top w:val="none" w:sz="0" w:space="0" w:color="auto"/>
        <w:left w:val="none" w:sz="0" w:space="0" w:color="auto"/>
        <w:bottom w:val="none" w:sz="0" w:space="0" w:color="auto"/>
        <w:right w:val="none" w:sz="0" w:space="0" w:color="auto"/>
      </w:divBdr>
    </w:div>
    <w:div w:id="1750079640">
      <w:bodyDiv w:val="1"/>
      <w:marLeft w:val="0"/>
      <w:marRight w:val="0"/>
      <w:marTop w:val="0"/>
      <w:marBottom w:val="0"/>
      <w:divBdr>
        <w:top w:val="none" w:sz="0" w:space="0" w:color="auto"/>
        <w:left w:val="none" w:sz="0" w:space="0" w:color="auto"/>
        <w:bottom w:val="none" w:sz="0" w:space="0" w:color="auto"/>
        <w:right w:val="none" w:sz="0" w:space="0" w:color="auto"/>
      </w:divBdr>
    </w:div>
    <w:div w:id="1750611224">
      <w:bodyDiv w:val="1"/>
      <w:marLeft w:val="0"/>
      <w:marRight w:val="0"/>
      <w:marTop w:val="0"/>
      <w:marBottom w:val="0"/>
      <w:divBdr>
        <w:top w:val="none" w:sz="0" w:space="0" w:color="auto"/>
        <w:left w:val="none" w:sz="0" w:space="0" w:color="auto"/>
        <w:bottom w:val="none" w:sz="0" w:space="0" w:color="auto"/>
        <w:right w:val="none" w:sz="0" w:space="0" w:color="auto"/>
      </w:divBdr>
    </w:div>
    <w:div w:id="1752045901">
      <w:bodyDiv w:val="1"/>
      <w:marLeft w:val="0"/>
      <w:marRight w:val="0"/>
      <w:marTop w:val="0"/>
      <w:marBottom w:val="0"/>
      <w:divBdr>
        <w:top w:val="none" w:sz="0" w:space="0" w:color="auto"/>
        <w:left w:val="none" w:sz="0" w:space="0" w:color="auto"/>
        <w:bottom w:val="none" w:sz="0" w:space="0" w:color="auto"/>
        <w:right w:val="none" w:sz="0" w:space="0" w:color="auto"/>
      </w:divBdr>
    </w:div>
    <w:div w:id="1752124064">
      <w:bodyDiv w:val="1"/>
      <w:marLeft w:val="0"/>
      <w:marRight w:val="0"/>
      <w:marTop w:val="0"/>
      <w:marBottom w:val="0"/>
      <w:divBdr>
        <w:top w:val="none" w:sz="0" w:space="0" w:color="auto"/>
        <w:left w:val="none" w:sz="0" w:space="0" w:color="auto"/>
        <w:bottom w:val="none" w:sz="0" w:space="0" w:color="auto"/>
        <w:right w:val="none" w:sz="0" w:space="0" w:color="auto"/>
      </w:divBdr>
    </w:div>
    <w:div w:id="1752651701">
      <w:bodyDiv w:val="1"/>
      <w:marLeft w:val="0"/>
      <w:marRight w:val="0"/>
      <w:marTop w:val="0"/>
      <w:marBottom w:val="0"/>
      <w:divBdr>
        <w:top w:val="none" w:sz="0" w:space="0" w:color="auto"/>
        <w:left w:val="none" w:sz="0" w:space="0" w:color="auto"/>
        <w:bottom w:val="none" w:sz="0" w:space="0" w:color="auto"/>
        <w:right w:val="none" w:sz="0" w:space="0" w:color="auto"/>
      </w:divBdr>
    </w:div>
    <w:div w:id="1752697313">
      <w:bodyDiv w:val="1"/>
      <w:marLeft w:val="0"/>
      <w:marRight w:val="0"/>
      <w:marTop w:val="0"/>
      <w:marBottom w:val="0"/>
      <w:divBdr>
        <w:top w:val="none" w:sz="0" w:space="0" w:color="auto"/>
        <w:left w:val="none" w:sz="0" w:space="0" w:color="auto"/>
        <w:bottom w:val="none" w:sz="0" w:space="0" w:color="auto"/>
        <w:right w:val="none" w:sz="0" w:space="0" w:color="auto"/>
      </w:divBdr>
    </w:div>
    <w:div w:id="1753118434">
      <w:bodyDiv w:val="1"/>
      <w:marLeft w:val="0"/>
      <w:marRight w:val="0"/>
      <w:marTop w:val="0"/>
      <w:marBottom w:val="0"/>
      <w:divBdr>
        <w:top w:val="none" w:sz="0" w:space="0" w:color="auto"/>
        <w:left w:val="none" w:sz="0" w:space="0" w:color="auto"/>
        <w:bottom w:val="none" w:sz="0" w:space="0" w:color="auto"/>
        <w:right w:val="none" w:sz="0" w:space="0" w:color="auto"/>
      </w:divBdr>
    </w:div>
    <w:div w:id="1753507577">
      <w:bodyDiv w:val="1"/>
      <w:marLeft w:val="0"/>
      <w:marRight w:val="0"/>
      <w:marTop w:val="0"/>
      <w:marBottom w:val="0"/>
      <w:divBdr>
        <w:top w:val="none" w:sz="0" w:space="0" w:color="auto"/>
        <w:left w:val="none" w:sz="0" w:space="0" w:color="auto"/>
        <w:bottom w:val="none" w:sz="0" w:space="0" w:color="auto"/>
        <w:right w:val="none" w:sz="0" w:space="0" w:color="auto"/>
      </w:divBdr>
    </w:div>
    <w:div w:id="1753619485">
      <w:bodyDiv w:val="1"/>
      <w:marLeft w:val="0"/>
      <w:marRight w:val="0"/>
      <w:marTop w:val="0"/>
      <w:marBottom w:val="0"/>
      <w:divBdr>
        <w:top w:val="none" w:sz="0" w:space="0" w:color="auto"/>
        <w:left w:val="none" w:sz="0" w:space="0" w:color="auto"/>
        <w:bottom w:val="none" w:sz="0" w:space="0" w:color="auto"/>
        <w:right w:val="none" w:sz="0" w:space="0" w:color="auto"/>
      </w:divBdr>
    </w:div>
    <w:div w:id="1753699665">
      <w:bodyDiv w:val="1"/>
      <w:marLeft w:val="0"/>
      <w:marRight w:val="0"/>
      <w:marTop w:val="0"/>
      <w:marBottom w:val="0"/>
      <w:divBdr>
        <w:top w:val="none" w:sz="0" w:space="0" w:color="auto"/>
        <w:left w:val="none" w:sz="0" w:space="0" w:color="auto"/>
        <w:bottom w:val="none" w:sz="0" w:space="0" w:color="auto"/>
        <w:right w:val="none" w:sz="0" w:space="0" w:color="auto"/>
      </w:divBdr>
    </w:div>
    <w:div w:id="1754206744">
      <w:bodyDiv w:val="1"/>
      <w:marLeft w:val="0"/>
      <w:marRight w:val="0"/>
      <w:marTop w:val="0"/>
      <w:marBottom w:val="0"/>
      <w:divBdr>
        <w:top w:val="none" w:sz="0" w:space="0" w:color="auto"/>
        <w:left w:val="none" w:sz="0" w:space="0" w:color="auto"/>
        <w:bottom w:val="none" w:sz="0" w:space="0" w:color="auto"/>
        <w:right w:val="none" w:sz="0" w:space="0" w:color="auto"/>
      </w:divBdr>
    </w:div>
    <w:div w:id="1754352008">
      <w:bodyDiv w:val="1"/>
      <w:marLeft w:val="0"/>
      <w:marRight w:val="0"/>
      <w:marTop w:val="0"/>
      <w:marBottom w:val="0"/>
      <w:divBdr>
        <w:top w:val="none" w:sz="0" w:space="0" w:color="auto"/>
        <w:left w:val="none" w:sz="0" w:space="0" w:color="auto"/>
        <w:bottom w:val="none" w:sz="0" w:space="0" w:color="auto"/>
        <w:right w:val="none" w:sz="0" w:space="0" w:color="auto"/>
      </w:divBdr>
    </w:div>
    <w:div w:id="1754662705">
      <w:bodyDiv w:val="1"/>
      <w:marLeft w:val="0"/>
      <w:marRight w:val="0"/>
      <w:marTop w:val="0"/>
      <w:marBottom w:val="0"/>
      <w:divBdr>
        <w:top w:val="none" w:sz="0" w:space="0" w:color="auto"/>
        <w:left w:val="none" w:sz="0" w:space="0" w:color="auto"/>
        <w:bottom w:val="none" w:sz="0" w:space="0" w:color="auto"/>
        <w:right w:val="none" w:sz="0" w:space="0" w:color="auto"/>
      </w:divBdr>
    </w:div>
    <w:div w:id="1754862434">
      <w:bodyDiv w:val="1"/>
      <w:marLeft w:val="0"/>
      <w:marRight w:val="0"/>
      <w:marTop w:val="0"/>
      <w:marBottom w:val="0"/>
      <w:divBdr>
        <w:top w:val="none" w:sz="0" w:space="0" w:color="auto"/>
        <w:left w:val="none" w:sz="0" w:space="0" w:color="auto"/>
        <w:bottom w:val="none" w:sz="0" w:space="0" w:color="auto"/>
        <w:right w:val="none" w:sz="0" w:space="0" w:color="auto"/>
      </w:divBdr>
    </w:div>
    <w:div w:id="1755281114">
      <w:bodyDiv w:val="1"/>
      <w:marLeft w:val="0"/>
      <w:marRight w:val="0"/>
      <w:marTop w:val="0"/>
      <w:marBottom w:val="0"/>
      <w:divBdr>
        <w:top w:val="none" w:sz="0" w:space="0" w:color="auto"/>
        <w:left w:val="none" w:sz="0" w:space="0" w:color="auto"/>
        <w:bottom w:val="none" w:sz="0" w:space="0" w:color="auto"/>
        <w:right w:val="none" w:sz="0" w:space="0" w:color="auto"/>
      </w:divBdr>
    </w:div>
    <w:div w:id="1755667723">
      <w:bodyDiv w:val="1"/>
      <w:marLeft w:val="0"/>
      <w:marRight w:val="0"/>
      <w:marTop w:val="0"/>
      <w:marBottom w:val="0"/>
      <w:divBdr>
        <w:top w:val="none" w:sz="0" w:space="0" w:color="auto"/>
        <w:left w:val="none" w:sz="0" w:space="0" w:color="auto"/>
        <w:bottom w:val="none" w:sz="0" w:space="0" w:color="auto"/>
        <w:right w:val="none" w:sz="0" w:space="0" w:color="auto"/>
      </w:divBdr>
    </w:div>
    <w:div w:id="1755855239">
      <w:bodyDiv w:val="1"/>
      <w:marLeft w:val="0"/>
      <w:marRight w:val="0"/>
      <w:marTop w:val="0"/>
      <w:marBottom w:val="0"/>
      <w:divBdr>
        <w:top w:val="none" w:sz="0" w:space="0" w:color="auto"/>
        <w:left w:val="none" w:sz="0" w:space="0" w:color="auto"/>
        <w:bottom w:val="none" w:sz="0" w:space="0" w:color="auto"/>
        <w:right w:val="none" w:sz="0" w:space="0" w:color="auto"/>
      </w:divBdr>
    </w:div>
    <w:div w:id="1755856971">
      <w:bodyDiv w:val="1"/>
      <w:marLeft w:val="0"/>
      <w:marRight w:val="0"/>
      <w:marTop w:val="0"/>
      <w:marBottom w:val="0"/>
      <w:divBdr>
        <w:top w:val="none" w:sz="0" w:space="0" w:color="auto"/>
        <w:left w:val="none" w:sz="0" w:space="0" w:color="auto"/>
        <w:bottom w:val="none" w:sz="0" w:space="0" w:color="auto"/>
        <w:right w:val="none" w:sz="0" w:space="0" w:color="auto"/>
      </w:divBdr>
    </w:div>
    <w:div w:id="1756168200">
      <w:bodyDiv w:val="1"/>
      <w:marLeft w:val="0"/>
      <w:marRight w:val="0"/>
      <w:marTop w:val="0"/>
      <w:marBottom w:val="0"/>
      <w:divBdr>
        <w:top w:val="none" w:sz="0" w:space="0" w:color="auto"/>
        <w:left w:val="none" w:sz="0" w:space="0" w:color="auto"/>
        <w:bottom w:val="none" w:sz="0" w:space="0" w:color="auto"/>
        <w:right w:val="none" w:sz="0" w:space="0" w:color="auto"/>
      </w:divBdr>
    </w:div>
    <w:div w:id="1756510028">
      <w:bodyDiv w:val="1"/>
      <w:marLeft w:val="0"/>
      <w:marRight w:val="0"/>
      <w:marTop w:val="0"/>
      <w:marBottom w:val="0"/>
      <w:divBdr>
        <w:top w:val="none" w:sz="0" w:space="0" w:color="auto"/>
        <w:left w:val="none" w:sz="0" w:space="0" w:color="auto"/>
        <w:bottom w:val="none" w:sz="0" w:space="0" w:color="auto"/>
        <w:right w:val="none" w:sz="0" w:space="0" w:color="auto"/>
      </w:divBdr>
    </w:div>
    <w:div w:id="1756826884">
      <w:bodyDiv w:val="1"/>
      <w:marLeft w:val="0"/>
      <w:marRight w:val="0"/>
      <w:marTop w:val="0"/>
      <w:marBottom w:val="0"/>
      <w:divBdr>
        <w:top w:val="none" w:sz="0" w:space="0" w:color="auto"/>
        <w:left w:val="none" w:sz="0" w:space="0" w:color="auto"/>
        <w:bottom w:val="none" w:sz="0" w:space="0" w:color="auto"/>
        <w:right w:val="none" w:sz="0" w:space="0" w:color="auto"/>
      </w:divBdr>
    </w:div>
    <w:div w:id="1756973577">
      <w:bodyDiv w:val="1"/>
      <w:marLeft w:val="0"/>
      <w:marRight w:val="0"/>
      <w:marTop w:val="0"/>
      <w:marBottom w:val="0"/>
      <w:divBdr>
        <w:top w:val="none" w:sz="0" w:space="0" w:color="auto"/>
        <w:left w:val="none" w:sz="0" w:space="0" w:color="auto"/>
        <w:bottom w:val="none" w:sz="0" w:space="0" w:color="auto"/>
        <w:right w:val="none" w:sz="0" w:space="0" w:color="auto"/>
      </w:divBdr>
    </w:div>
    <w:div w:id="1757244406">
      <w:bodyDiv w:val="1"/>
      <w:marLeft w:val="0"/>
      <w:marRight w:val="0"/>
      <w:marTop w:val="0"/>
      <w:marBottom w:val="0"/>
      <w:divBdr>
        <w:top w:val="none" w:sz="0" w:space="0" w:color="auto"/>
        <w:left w:val="none" w:sz="0" w:space="0" w:color="auto"/>
        <w:bottom w:val="none" w:sz="0" w:space="0" w:color="auto"/>
        <w:right w:val="none" w:sz="0" w:space="0" w:color="auto"/>
      </w:divBdr>
    </w:div>
    <w:div w:id="1757480098">
      <w:bodyDiv w:val="1"/>
      <w:marLeft w:val="0"/>
      <w:marRight w:val="0"/>
      <w:marTop w:val="0"/>
      <w:marBottom w:val="0"/>
      <w:divBdr>
        <w:top w:val="none" w:sz="0" w:space="0" w:color="auto"/>
        <w:left w:val="none" w:sz="0" w:space="0" w:color="auto"/>
        <w:bottom w:val="none" w:sz="0" w:space="0" w:color="auto"/>
        <w:right w:val="none" w:sz="0" w:space="0" w:color="auto"/>
      </w:divBdr>
    </w:div>
    <w:div w:id="1757626887">
      <w:bodyDiv w:val="1"/>
      <w:marLeft w:val="0"/>
      <w:marRight w:val="0"/>
      <w:marTop w:val="0"/>
      <w:marBottom w:val="0"/>
      <w:divBdr>
        <w:top w:val="none" w:sz="0" w:space="0" w:color="auto"/>
        <w:left w:val="none" w:sz="0" w:space="0" w:color="auto"/>
        <w:bottom w:val="none" w:sz="0" w:space="0" w:color="auto"/>
        <w:right w:val="none" w:sz="0" w:space="0" w:color="auto"/>
      </w:divBdr>
    </w:div>
    <w:div w:id="1757945198">
      <w:bodyDiv w:val="1"/>
      <w:marLeft w:val="0"/>
      <w:marRight w:val="0"/>
      <w:marTop w:val="0"/>
      <w:marBottom w:val="0"/>
      <w:divBdr>
        <w:top w:val="none" w:sz="0" w:space="0" w:color="auto"/>
        <w:left w:val="none" w:sz="0" w:space="0" w:color="auto"/>
        <w:bottom w:val="none" w:sz="0" w:space="0" w:color="auto"/>
        <w:right w:val="none" w:sz="0" w:space="0" w:color="auto"/>
      </w:divBdr>
    </w:div>
    <w:div w:id="1758208467">
      <w:bodyDiv w:val="1"/>
      <w:marLeft w:val="0"/>
      <w:marRight w:val="0"/>
      <w:marTop w:val="0"/>
      <w:marBottom w:val="0"/>
      <w:divBdr>
        <w:top w:val="none" w:sz="0" w:space="0" w:color="auto"/>
        <w:left w:val="none" w:sz="0" w:space="0" w:color="auto"/>
        <w:bottom w:val="none" w:sz="0" w:space="0" w:color="auto"/>
        <w:right w:val="none" w:sz="0" w:space="0" w:color="auto"/>
      </w:divBdr>
    </w:div>
    <w:div w:id="1758332189">
      <w:bodyDiv w:val="1"/>
      <w:marLeft w:val="0"/>
      <w:marRight w:val="0"/>
      <w:marTop w:val="0"/>
      <w:marBottom w:val="0"/>
      <w:divBdr>
        <w:top w:val="none" w:sz="0" w:space="0" w:color="auto"/>
        <w:left w:val="none" w:sz="0" w:space="0" w:color="auto"/>
        <w:bottom w:val="none" w:sz="0" w:space="0" w:color="auto"/>
        <w:right w:val="none" w:sz="0" w:space="0" w:color="auto"/>
      </w:divBdr>
    </w:div>
    <w:div w:id="1758674064">
      <w:bodyDiv w:val="1"/>
      <w:marLeft w:val="0"/>
      <w:marRight w:val="0"/>
      <w:marTop w:val="0"/>
      <w:marBottom w:val="0"/>
      <w:divBdr>
        <w:top w:val="none" w:sz="0" w:space="0" w:color="auto"/>
        <w:left w:val="none" w:sz="0" w:space="0" w:color="auto"/>
        <w:bottom w:val="none" w:sz="0" w:space="0" w:color="auto"/>
        <w:right w:val="none" w:sz="0" w:space="0" w:color="auto"/>
      </w:divBdr>
    </w:div>
    <w:div w:id="1759135795">
      <w:bodyDiv w:val="1"/>
      <w:marLeft w:val="0"/>
      <w:marRight w:val="0"/>
      <w:marTop w:val="0"/>
      <w:marBottom w:val="0"/>
      <w:divBdr>
        <w:top w:val="none" w:sz="0" w:space="0" w:color="auto"/>
        <w:left w:val="none" w:sz="0" w:space="0" w:color="auto"/>
        <w:bottom w:val="none" w:sz="0" w:space="0" w:color="auto"/>
        <w:right w:val="none" w:sz="0" w:space="0" w:color="auto"/>
      </w:divBdr>
    </w:div>
    <w:div w:id="1759250138">
      <w:bodyDiv w:val="1"/>
      <w:marLeft w:val="0"/>
      <w:marRight w:val="0"/>
      <w:marTop w:val="0"/>
      <w:marBottom w:val="0"/>
      <w:divBdr>
        <w:top w:val="none" w:sz="0" w:space="0" w:color="auto"/>
        <w:left w:val="none" w:sz="0" w:space="0" w:color="auto"/>
        <w:bottom w:val="none" w:sz="0" w:space="0" w:color="auto"/>
        <w:right w:val="none" w:sz="0" w:space="0" w:color="auto"/>
      </w:divBdr>
    </w:div>
    <w:div w:id="1760633968">
      <w:bodyDiv w:val="1"/>
      <w:marLeft w:val="0"/>
      <w:marRight w:val="0"/>
      <w:marTop w:val="0"/>
      <w:marBottom w:val="0"/>
      <w:divBdr>
        <w:top w:val="none" w:sz="0" w:space="0" w:color="auto"/>
        <w:left w:val="none" w:sz="0" w:space="0" w:color="auto"/>
        <w:bottom w:val="none" w:sz="0" w:space="0" w:color="auto"/>
        <w:right w:val="none" w:sz="0" w:space="0" w:color="auto"/>
      </w:divBdr>
    </w:div>
    <w:div w:id="1760637811">
      <w:bodyDiv w:val="1"/>
      <w:marLeft w:val="0"/>
      <w:marRight w:val="0"/>
      <w:marTop w:val="0"/>
      <w:marBottom w:val="0"/>
      <w:divBdr>
        <w:top w:val="none" w:sz="0" w:space="0" w:color="auto"/>
        <w:left w:val="none" w:sz="0" w:space="0" w:color="auto"/>
        <w:bottom w:val="none" w:sz="0" w:space="0" w:color="auto"/>
        <w:right w:val="none" w:sz="0" w:space="0" w:color="auto"/>
      </w:divBdr>
    </w:div>
    <w:div w:id="1760709578">
      <w:bodyDiv w:val="1"/>
      <w:marLeft w:val="0"/>
      <w:marRight w:val="0"/>
      <w:marTop w:val="0"/>
      <w:marBottom w:val="0"/>
      <w:divBdr>
        <w:top w:val="none" w:sz="0" w:space="0" w:color="auto"/>
        <w:left w:val="none" w:sz="0" w:space="0" w:color="auto"/>
        <w:bottom w:val="none" w:sz="0" w:space="0" w:color="auto"/>
        <w:right w:val="none" w:sz="0" w:space="0" w:color="auto"/>
      </w:divBdr>
    </w:div>
    <w:div w:id="1760712924">
      <w:bodyDiv w:val="1"/>
      <w:marLeft w:val="0"/>
      <w:marRight w:val="0"/>
      <w:marTop w:val="0"/>
      <w:marBottom w:val="0"/>
      <w:divBdr>
        <w:top w:val="none" w:sz="0" w:space="0" w:color="auto"/>
        <w:left w:val="none" w:sz="0" w:space="0" w:color="auto"/>
        <w:bottom w:val="none" w:sz="0" w:space="0" w:color="auto"/>
        <w:right w:val="none" w:sz="0" w:space="0" w:color="auto"/>
      </w:divBdr>
    </w:div>
    <w:div w:id="1760904590">
      <w:bodyDiv w:val="1"/>
      <w:marLeft w:val="0"/>
      <w:marRight w:val="0"/>
      <w:marTop w:val="0"/>
      <w:marBottom w:val="0"/>
      <w:divBdr>
        <w:top w:val="none" w:sz="0" w:space="0" w:color="auto"/>
        <w:left w:val="none" w:sz="0" w:space="0" w:color="auto"/>
        <w:bottom w:val="none" w:sz="0" w:space="0" w:color="auto"/>
        <w:right w:val="none" w:sz="0" w:space="0" w:color="auto"/>
      </w:divBdr>
    </w:div>
    <w:div w:id="1761488612">
      <w:bodyDiv w:val="1"/>
      <w:marLeft w:val="0"/>
      <w:marRight w:val="0"/>
      <w:marTop w:val="0"/>
      <w:marBottom w:val="0"/>
      <w:divBdr>
        <w:top w:val="none" w:sz="0" w:space="0" w:color="auto"/>
        <w:left w:val="none" w:sz="0" w:space="0" w:color="auto"/>
        <w:bottom w:val="none" w:sz="0" w:space="0" w:color="auto"/>
        <w:right w:val="none" w:sz="0" w:space="0" w:color="auto"/>
      </w:divBdr>
    </w:div>
    <w:div w:id="1761679999">
      <w:bodyDiv w:val="1"/>
      <w:marLeft w:val="0"/>
      <w:marRight w:val="0"/>
      <w:marTop w:val="0"/>
      <w:marBottom w:val="0"/>
      <w:divBdr>
        <w:top w:val="none" w:sz="0" w:space="0" w:color="auto"/>
        <w:left w:val="none" w:sz="0" w:space="0" w:color="auto"/>
        <w:bottom w:val="none" w:sz="0" w:space="0" w:color="auto"/>
        <w:right w:val="none" w:sz="0" w:space="0" w:color="auto"/>
      </w:divBdr>
    </w:div>
    <w:div w:id="1762289250">
      <w:bodyDiv w:val="1"/>
      <w:marLeft w:val="0"/>
      <w:marRight w:val="0"/>
      <w:marTop w:val="0"/>
      <w:marBottom w:val="0"/>
      <w:divBdr>
        <w:top w:val="none" w:sz="0" w:space="0" w:color="auto"/>
        <w:left w:val="none" w:sz="0" w:space="0" w:color="auto"/>
        <w:bottom w:val="none" w:sz="0" w:space="0" w:color="auto"/>
        <w:right w:val="none" w:sz="0" w:space="0" w:color="auto"/>
      </w:divBdr>
    </w:div>
    <w:div w:id="1762724450">
      <w:bodyDiv w:val="1"/>
      <w:marLeft w:val="0"/>
      <w:marRight w:val="0"/>
      <w:marTop w:val="0"/>
      <w:marBottom w:val="0"/>
      <w:divBdr>
        <w:top w:val="none" w:sz="0" w:space="0" w:color="auto"/>
        <w:left w:val="none" w:sz="0" w:space="0" w:color="auto"/>
        <w:bottom w:val="none" w:sz="0" w:space="0" w:color="auto"/>
        <w:right w:val="none" w:sz="0" w:space="0" w:color="auto"/>
      </w:divBdr>
    </w:div>
    <w:div w:id="1764186145">
      <w:bodyDiv w:val="1"/>
      <w:marLeft w:val="0"/>
      <w:marRight w:val="0"/>
      <w:marTop w:val="0"/>
      <w:marBottom w:val="0"/>
      <w:divBdr>
        <w:top w:val="none" w:sz="0" w:space="0" w:color="auto"/>
        <w:left w:val="none" w:sz="0" w:space="0" w:color="auto"/>
        <w:bottom w:val="none" w:sz="0" w:space="0" w:color="auto"/>
        <w:right w:val="none" w:sz="0" w:space="0" w:color="auto"/>
      </w:divBdr>
    </w:div>
    <w:div w:id="1764260791">
      <w:bodyDiv w:val="1"/>
      <w:marLeft w:val="0"/>
      <w:marRight w:val="0"/>
      <w:marTop w:val="0"/>
      <w:marBottom w:val="0"/>
      <w:divBdr>
        <w:top w:val="none" w:sz="0" w:space="0" w:color="auto"/>
        <w:left w:val="none" w:sz="0" w:space="0" w:color="auto"/>
        <w:bottom w:val="none" w:sz="0" w:space="0" w:color="auto"/>
        <w:right w:val="none" w:sz="0" w:space="0" w:color="auto"/>
      </w:divBdr>
    </w:div>
    <w:div w:id="1764305071">
      <w:bodyDiv w:val="1"/>
      <w:marLeft w:val="0"/>
      <w:marRight w:val="0"/>
      <w:marTop w:val="0"/>
      <w:marBottom w:val="0"/>
      <w:divBdr>
        <w:top w:val="none" w:sz="0" w:space="0" w:color="auto"/>
        <w:left w:val="none" w:sz="0" w:space="0" w:color="auto"/>
        <w:bottom w:val="none" w:sz="0" w:space="0" w:color="auto"/>
        <w:right w:val="none" w:sz="0" w:space="0" w:color="auto"/>
      </w:divBdr>
    </w:div>
    <w:div w:id="1764494125">
      <w:bodyDiv w:val="1"/>
      <w:marLeft w:val="0"/>
      <w:marRight w:val="0"/>
      <w:marTop w:val="0"/>
      <w:marBottom w:val="0"/>
      <w:divBdr>
        <w:top w:val="none" w:sz="0" w:space="0" w:color="auto"/>
        <w:left w:val="none" w:sz="0" w:space="0" w:color="auto"/>
        <w:bottom w:val="none" w:sz="0" w:space="0" w:color="auto"/>
        <w:right w:val="none" w:sz="0" w:space="0" w:color="auto"/>
      </w:divBdr>
    </w:div>
    <w:div w:id="1765035909">
      <w:bodyDiv w:val="1"/>
      <w:marLeft w:val="0"/>
      <w:marRight w:val="0"/>
      <w:marTop w:val="0"/>
      <w:marBottom w:val="0"/>
      <w:divBdr>
        <w:top w:val="none" w:sz="0" w:space="0" w:color="auto"/>
        <w:left w:val="none" w:sz="0" w:space="0" w:color="auto"/>
        <w:bottom w:val="none" w:sz="0" w:space="0" w:color="auto"/>
        <w:right w:val="none" w:sz="0" w:space="0" w:color="auto"/>
      </w:divBdr>
    </w:div>
    <w:div w:id="1766075639">
      <w:bodyDiv w:val="1"/>
      <w:marLeft w:val="0"/>
      <w:marRight w:val="0"/>
      <w:marTop w:val="0"/>
      <w:marBottom w:val="0"/>
      <w:divBdr>
        <w:top w:val="none" w:sz="0" w:space="0" w:color="auto"/>
        <w:left w:val="none" w:sz="0" w:space="0" w:color="auto"/>
        <w:bottom w:val="none" w:sz="0" w:space="0" w:color="auto"/>
        <w:right w:val="none" w:sz="0" w:space="0" w:color="auto"/>
      </w:divBdr>
    </w:div>
    <w:div w:id="1766420867">
      <w:bodyDiv w:val="1"/>
      <w:marLeft w:val="0"/>
      <w:marRight w:val="0"/>
      <w:marTop w:val="0"/>
      <w:marBottom w:val="0"/>
      <w:divBdr>
        <w:top w:val="none" w:sz="0" w:space="0" w:color="auto"/>
        <w:left w:val="none" w:sz="0" w:space="0" w:color="auto"/>
        <w:bottom w:val="none" w:sz="0" w:space="0" w:color="auto"/>
        <w:right w:val="none" w:sz="0" w:space="0" w:color="auto"/>
      </w:divBdr>
    </w:div>
    <w:div w:id="1767071810">
      <w:bodyDiv w:val="1"/>
      <w:marLeft w:val="0"/>
      <w:marRight w:val="0"/>
      <w:marTop w:val="0"/>
      <w:marBottom w:val="0"/>
      <w:divBdr>
        <w:top w:val="none" w:sz="0" w:space="0" w:color="auto"/>
        <w:left w:val="none" w:sz="0" w:space="0" w:color="auto"/>
        <w:bottom w:val="none" w:sz="0" w:space="0" w:color="auto"/>
        <w:right w:val="none" w:sz="0" w:space="0" w:color="auto"/>
      </w:divBdr>
    </w:div>
    <w:div w:id="1767076727">
      <w:bodyDiv w:val="1"/>
      <w:marLeft w:val="0"/>
      <w:marRight w:val="0"/>
      <w:marTop w:val="0"/>
      <w:marBottom w:val="0"/>
      <w:divBdr>
        <w:top w:val="none" w:sz="0" w:space="0" w:color="auto"/>
        <w:left w:val="none" w:sz="0" w:space="0" w:color="auto"/>
        <w:bottom w:val="none" w:sz="0" w:space="0" w:color="auto"/>
        <w:right w:val="none" w:sz="0" w:space="0" w:color="auto"/>
      </w:divBdr>
    </w:div>
    <w:div w:id="1767533693">
      <w:bodyDiv w:val="1"/>
      <w:marLeft w:val="0"/>
      <w:marRight w:val="0"/>
      <w:marTop w:val="0"/>
      <w:marBottom w:val="0"/>
      <w:divBdr>
        <w:top w:val="none" w:sz="0" w:space="0" w:color="auto"/>
        <w:left w:val="none" w:sz="0" w:space="0" w:color="auto"/>
        <w:bottom w:val="none" w:sz="0" w:space="0" w:color="auto"/>
        <w:right w:val="none" w:sz="0" w:space="0" w:color="auto"/>
      </w:divBdr>
    </w:div>
    <w:div w:id="1768193645">
      <w:bodyDiv w:val="1"/>
      <w:marLeft w:val="0"/>
      <w:marRight w:val="0"/>
      <w:marTop w:val="0"/>
      <w:marBottom w:val="0"/>
      <w:divBdr>
        <w:top w:val="none" w:sz="0" w:space="0" w:color="auto"/>
        <w:left w:val="none" w:sz="0" w:space="0" w:color="auto"/>
        <w:bottom w:val="none" w:sz="0" w:space="0" w:color="auto"/>
        <w:right w:val="none" w:sz="0" w:space="0" w:color="auto"/>
      </w:divBdr>
    </w:div>
    <w:div w:id="1768844122">
      <w:bodyDiv w:val="1"/>
      <w:marLeft w:val="0"/>
      <w:marRight w:val="0"/>
      <w:marTop w:val="0"/>
      <w:marBottom w:val="0"/>
      <w:divBdr>
        <w:top w:val="none" w:sz="0" w:space="0" w:color="auto"/>
        <w:left w:val="none" w:sz="0" w:space="0" w:color="auto"/>
        <w:bottom w:val="none" w:sz="0" w:space="0" w:color="auto"/>
        <w:right w:val="none" w:sz="0" w:space="0" w:color="auto"/>
      </w:divBdr>
    </w:div>
    <w:div w:id="1769085392">
      <w:bodyDiv w:val="1"/>
      <w:marLeft w:val="0"/>
      <w:marRight w:val="0"/>
      <w:marTop w:val="0"/>
      <w:marBottom w:val="0"/>
      <w:divBdr>
        <w:top w:val="none" w:sz="0" w:space="0" w:color="auto"/>
        <w:left w:val="none" w:sz="0" w:space="0" w:color="auto"/>
        <w:bottom w:val="none" w:sz="0" w:space="0" w:color="auto"/>
        <w:right w:val="none" w:sz="0" w:space="0" w:color="auto"/>
      </w:divBdr>
    </w:div>
    <w:div w:id="1770193500">
      <w:bodyDiv w:val="1"/>
      <w:marLeft w:val="0"/>
      <w:marRight w:val="0"/>
      <w:marTop w:val="0"/>
      <w:marBottom w:val="0"/>
      <w:divBdr>
        <w:top w:val="none" w:sz="0" w:space="0" w:color="auto"/>
        <w:left w:val="none" w:sz="0" w:space="0" w:color="auto"/>
        <w:bottom w:val="none" w:sz="0" w:space="0" w:color="auto"/>
        <w:right w:val="none" w:sz="0" w:space="0" w:color="auto"/>
      </w:divBdr>
    </w:div>
    <w:div w:id="1770925112">
      <w:bodyDiv w:val="1"/>
      <w:marLeft w:val="0"/>
      <w:marRight w:val="0"/>
      <w:marTop w:val="0"/>
      <w:marBottom w:val="0"/>
      <w:divBdr>
        <w:top w:val="none" w:sz="0" w:space="0" w:color="auto"/>
        <w:left w:val="none" w:sz="0" w:space="0" w:color="auto"/>
        <w:bottom w:val="none" w:sz="0" w:space="0" w:color="auto"/>
        <w:right w:val="none" w:sz="0" w:space="0" w:color="auto"/>
      </w:divBdr>
    </w:div>
    <w:div w:id="1771120312">
      <w:bodyDiv w:val="1"/>
      <w:marLeft w:val="0"/>
      <w:marRight w:val="0"/>
      <w:marTop w:val="0"/>
      <w:marBottom w:val="0"/>
      <w:divBdr>
        <w:top w:val="none" w:sz="0" w:space="0" w:color="auto"/>
        <w:left w:val="none" w:sz="0" w:space="0" w:color="auto"/>
        <w:bottom w:val="none" w:sz="0" w:space="0" w:color="auto"/>
        <w:right w:val="none" w:sz="0" w:space="0" w:color="auto"/>
      </w:divBdr>
    </w:div>
    <w:div w:id="1771732773">
      <w:bodyDiv w:val="1"/>
      <w:marLeft w:val="0"/>
      <w:marRight w:val="0"/>
      <w:marTop w:val="0"/>
      <w:marBottom w:val="0"/>
      <w:divBdr>
        <w:top w:val="none" w:sz="0" w:space="0" w:color="auto"/>
        <w:left w:val="none" w:sz="0" w:space="0" w:color="auto"/>
        <w:bottom w:val="none" w:sz="0" w:space="0" w:color="auto"/>
        <w:right w:val="none" w:sz="0" w:space="0" w:color="auto"/>
      </w:divBdr>
    </w:div>
    <w:div w:id="1772318616">
      <w:bodyDiv w:val="1"/>
      <w:marLeft w:val="0"/>
      <w:marRight w:val="0"/>
      <w:marTop w:val="0"/>
      <w:marBottom w:val="0"/>
      <w:divBdr>
        <w:top w:val="none" w:sz="0" w:space="0" w:color="auto"/>
        <w:left w:val="none" w:sz="0" w:space="0" w:color="auto"/>
        <w:bottom w:val="none" w:sz="0" w:space="0" w:color="auto"/>
        <w:right w:val="none" w:sz="0" w:space="0" w:color="auto"/>
      </w:divBdr>
    </w:div>
    <w:div w:id="1773043169">
      <w:bodyDiv w:val="1"/>
      <w:marLeft w:val="0"/>
      <w:marRight w:val="0"/>
      <w:marTop w:val="0"/>
      <w:marBottom w:val="0"/>
      <w:divBdr>
        <w:top w:val="none" w:sz="0" w:space="0" w:color="auto"/>
        <w:left w:val="none" w:sz="0" w:space="0" w:color="auto"/>
        <w:bottom w:val="none" w:sz="0" w:space="0" w:color="auto"/>
        <w:right w:val="none" w:sz="0" w:space="0" w:color="auto"/>
      </w:divBdr>
    </w:div>
    <w:div w:id="1773083329">
      <w:bodyDiv w:val="1"/>
      <w:marLeft w:val="0"/>
      <w:marRight w:val="0"/>
      <w:marTop w:val="0"/>
      <w:marBottom w:val="0"/>
      <w:divBdr>
        <w:top w:val="none" w:sz="0" w:space="0" w:color="auto"/>
        <w:left w:val="none" w:sz="0" w:space="0" w:color="auto"/>
        <w:bottom w:val="none" w:sz="0" w:space="0" w:color="auto"/>
        <w:right w:val="none" w:sz="0" w:space="0" w:color="auto"/>
      </w:divBdr>
    </w:div>
    <w:div w:id="1773429543">
      <w:bodyDiv w:val="1"/>
      <w:marLeft w:val="0"/>
      <w:marRight w:val="0"/>
      <w:marTop w:val="0"/>
      <w:marBottom w:val="0"/>
      <w:divBdr>
        <w:top w:val="none" w:sz="0" w:space="0" w:color="auto"/>
        <w:left w:val="none" w:sz="0" w:space="0" w:color="auto"/>
        <w:bottom w:val="none" w:sz="0" w:space="0" w:color="auto"/>
        <w:right w:val="none" w:sz="0" w:space="0" w:color="auto"/>
      </w:divBdr>
    </w:div>
    <w:div w:id="1773435594">
      <w:bodyDiv w:val="1"/>
      <w:marLeft w:val="0"/>
      <w:marRight w:val="0"/>
      <w:marTop w:val="0"/>
      <w:marBottom w:val="0"/>
      <w:divBdr>
        <w:top w:val="none" w:sz="0" w:space="0" w:color="auto"/>
        <w:left w:val="none" w:sz="0" w:space="0" w:color="auto"/>
        <w:bottom w:val="none" w:sz="0" w:space="0" w:color="auto"/>
        <w:right w:val="none" w:sz="0" w:space="0" w:color="auto"/>
      </w:divBdr>
    </w:div>
    <w:div w:id="1774395341">
      <w:bodyDiv w:val="1"/>
      <w:marLeft w:val="0"/>
      <w:marRight w:val="0"/>
      <w:marTop w:val="0"/>
      <w:marBottom w:val="0"/>
      <w:divBdr>
        <w:top w:val="none" w:sz="0" w:space="0" w:color="auto"/>
        <w:left w:val="none" w:sz="0" w:space="0" w:color="auto"/>
        <w:bottom w:val="none" w:sz="0" w:space="0" w:color="auto"/>
        <w:right w:val="none" w:sz="0" w:space="0" w:color="auto"/>
      </w:divBdr>
    </w:div>
    <w:div w:id="1776247652">
      <w:bodyDiv w:val="1"/>
      <w:marLeft w:val="0"/>
      <w:marRight w:val="0"/>
      <w:marTop w:val="0"/>
      <w:marBottom w:val="0"/>
      <w:divBdr>
        <w:top w:val="none" w:sz="0" w:space="0" w:color="auto"/>
        <w:left w:val="none" w:sz="0" w:space="0" w:color="auto"/>
        <w:bottom w:val="none" w:sz="0" w:space="0" w:color="auto"/>
        <w:right w:val="none" w:sz="0" w:space="0" w:color="auto"/>
      </w:divBdr>
    </w:div>
    <w:div w:id="1776711280">
      <w:bodyDiv w:val="1"/>
      <w:marLeft w:val="0"/>
      <w:marRight w:val="0"/>
      <w:marTop w:val="0"/>
      <w:marBottom w:val="0"/>
      <w:divBdr>
        <w:top w:val="none" w:sz="0" w:space="0" w:color="auto"/>
        <w:left w:val="none" w:sz="0" w:space="0" w:color="auto"/>
        <w:bottom w:val="none" w:sz="0" w:space="0" w:color="auto"/>
        <w:right w:val="none" w:sz="0" w:space="0" w:color="auto"/>
      </w:divBdr>
    </w:div>
    <w:div w:id="1777170736">
      <w:bodyDiv w:val="1"/>
      <w:marLeft w:val="0"/>
      <w:marRight w:val="0"/>
      <w:marTop w:val="0"/>
      <w:marBottom w:val="0"/>
      <w:divBdr>
        <w:top w:val="none" w:sz="0" w:space="0" w:color="auto"/>
        <w:left w:val="none" w:sz="0" w:space="0" w:color="auto"/>
        <w:bottom w:val="none" w:sz="0" w:space="0" w:color="auto"/>
        <w:right w:val="none" w:sz="0" w:space="0" w:color="auto"/>
      </w:divBdr>
    </w:div>
    <w:div w:id="1779134087">
      <w:bodyDiv w:val="1"/>
      <w:marLeft w:val="0"/>
      <w:marRight w:val="0"/>
      <w:marTop w:val="0"/>
      <w:marBottom w:val="0"/>
      <w:divBdr>
        <w:top w:val="none" w:sz="0" w:space="0" w:color="auto"/>
        <w:left w:val="none" w:sz="0" w:space="0" w:color="auto"/>
        <w:bottom w:val="none" w:sz="0" w:space="0" w:color="auto"/>
        <w:right w:val="none" w:sz="0" w:space="0" w:color="auto"/>
      </w:divBdr>
    </w:div>
    <w:div w:id="1779135024">
      <w:bodyDiv w:val="1"/>
      <w:marLeft w:val="0"/>
      <w:marRight w:val="0"/>
      <w:marTop w:val="0"/>
      <w:marBottom w:val="0"/>
      <w:divBdr>
        <w:top w:val="none" w:sz="0" w:space="0" w:color="auto"/>
        <w:left w:val="none" w:sz="0" w:space="0" w:color="auto"/>
        <w:bottom w:val="none" w:sz="0" w:space="0" w:color="auto"/>
        <w:right w:val="none" w:sz="0" w:space="0" w:color="auto"/>
      </w:divBdr>
    </w:div>
    <w:div w:id="1779716960">
      <w:bodyDiv w:val="1"/>
      <w:marLeft w:val="0"/>
      <w:marRight w:val="0"/>
      <w:marTop w:val="0"/>
      <w:marBottom w:val="0"/>
      <w:divBdr>
        <w:top w:val="none" w:sz="0" w:space="0" w:color="auto"/>
        <w:left w:val="none" w:sz="0" w:space="0" w:color="auto"/>
        <w:bottom w:val="none" w:sz="0" w:space="0" w:color="auto"/>
        <w:right w:val="none" w:sz="0" w:space="0" w:color="auto"/>
      </w:divBdr>
    </w:div>
    <w:div w:id="1779792035">
      <w:bodyDiv w:val="1"/>
      <w:marLeft w:val="0"/>
      <w:marRight w:val="0"/>
      <w:marTop w:val="0"/>
      <w:marBottom w:val="0"/>
      <w:divBdr>
        <w:top w:val="none" w:sz="0" w:space="0" w:color="auto"/>
        <w:left w:val="none" w:sz="0" w:space="0" w:color="auto"/>
        <w:bottom w:val="none" w:sz="0" w:space="0" w:color="auto"/>
        <w:right w:val="none" w:sz="0" w:space="0" w:color="auto"/>
      </w:divBdr>
    </w:div>
    <w:div w:id="1779830082">
      <w:bodyDiv w:val="1"/>
      <w:marLeft w:val="0"/>
      <w:marRight w:val="0"/>
      <w:marTop w:val="0"/>
      <w:marBottom w:val="0"/>
      <w:divBdr>
        <w:top w:val="none" w:sz="0" w:space="0" w:color="auto"/>
        <w:left w:val="none" w:sz="0" w:space="0" w:color="auto"/>
        <w:bottom w:val="none" w:sz="0" w:space="0" w:color="auto"/>
        <w:right w:val="none" w:sz="0" w:space="0" w:color="auto"/>
      </w:divBdr>
    </w:div>
    <w:div w:id="1780642391">
      <w:bodyDiv w:val="1"/>
      <w:marLeft w:val="0"/>
      <w:marRight w:val="0"/>
      <w:marTop w:val="0"/>
      <w:marBottom w:val="0"/>
      <w:divBdr>
        <w:top w:val="none" w:sz="0" w:space="0" w:color="auto"/>
        <w:left w:val="none" w:sz="0" w:space="0" w:color="auto"/>
        <w:bottom w:val="none" w:sz="0" w:space="0" w:color="auto"/>
        <w:right w:val="none" w:sz="0" w:space="0" w:color="auto"/>
      </w:divBdr>
    </w:div>
    <w:div w:id="1781800196">
      <w:bodyDiv w:val="1"/>
      <w:marLeft w:val="0"/>
      <w:marRight w:val="0"/>
      <w:marTop w:val="0"/>
      <w:marBottom w:val="0"/>
      <w:divBdr>
        <w:top w:val="none" w:sz="0" w:space="0" w:color="auto"/>
        <w:left w:val="none" w:sz="0" w:space="0" w:color="auto"/>
        <w:bottom w:val="none" w:sz="0" w:space="0" w:color="auto"/>
        <w:right w:val="none" w:sz="0" w:space="0" w:color="auto"/>
      </w:divBdr>
    </w:div>
    <w:div w:id="1782873054">
      <w:bodyDiv w:val="1"/>
      <w:marLeft w:val="0"/>
      <w:marRight w:val="0"/>
      <w:marTop w:val="0"/>
      <w:marBottom w:val="0"/>
      <w:divBdr>
        <w:top w:val="none" w:sz="0" w:space="0" w:color="auto"/>
        <w:left w:val="none" w:sz="0" w:space="0" w:color="auto"/>
        <w:bottom w:val="none" w:sz="0" w:space="0" w:color="auto"/>
        <w:right w:val="none" w:sz="0" w:space="0" w:color="auto"/>
      </w:divBdr>
    </w:div>
    <w:div w:id="1783188214">
      <w:bodyDiv w:val="1"/>
      <w:marLeft w:val="0"/>
      <w:marRight w:val="0"/>
      <w:marTop w:val="0"/>
      <w:marBottom w:val="0"/>
      <w:divBdr>
        <w:top w:val="none" w:sz="0" w:space="0" w:color="auto"/>
        <w:left w:val="none" w:sz="0" w:space="0" w:color="auto"/>
        <w:bottom w:val="none" w:sz="0" w:space="0" w:color="auto"/>
        <w:right w:val="none" w:sz="0" w:space="0" w:color="auto"/>
      </w:divBdr>
    </w:div>
    <w:div w:id="1784111650">
      <w:bodyDiv w:val="1"/>
      <w:marLeft w:val="0"/>
      <w:marRight w:val="0"/>
      <w:marTop w:val="0"/>
      <w:marBottom w:val="0"/>
      <w:divBdr>
        <w:top w:val="none" w:sz="0" w:space="0" w:color="auto"/>
        <w:left w:val="none" w:sz="0" w:space="0" w:color="auto"/>
        <w:bottom w:val="none" w:sz="0" w:space="0" w:color="auto"/>
        <w:right w:val="none" w:sz="0" w:space="0" w:color="auto"/>
      </w:divBdr>
    </w:div>
    <w:div w:id="1784156424">
      <w:bodyDiv w:val="1"/>
      <w:marLeft w:val="0"/>
      <w:marRight w:val="0"/>
      <w:marTop w:val="0"/>
      <w:marBottom w:val="0"/>
      <w:divBdr>
        <w:top w:val="none" w:sz="0" w:space="0" w:color="auto"/>
        <w:left w:val="none" w:sz="0" w:space="0" w:color="auto"/>
        <w:bottom w:val="none" w:sz="0" w:space="0" w:color="auto"/>
        <w:right w:val="none" w:sz="0" w:space="0" w:color="auto"/>
      </w:divBdr>
    </w:div>
    <w:div w:id="1785493286">
      <w:bodyDiv w:val="1"/>
      <w:marLeft w:val="0"/>
      <w:marRight w:val="0"/>
      <w:marTop w:val="0"/>
      <w:marBottom w:val="0"/>
      <w:divBdr>
        <w:top w:val="none" w:sz="0" w:space="0" w:color="auto"/>
        <w:left w:val="none" w:sz="0" w:space="0" w:color="auto"/>
        <w:bottom w:val="none" w:sz="0" w:space="0" w:color="auto"/>
        <w:right w:val="none" w:sz="0" w:space="0" w:color="auto"/>
      </w:divBdr>
    </w:div>
    <w:div w:id="1785926365">
      <w:bodyDiv w:val="1"/>
      <w:marLeft w:val="0"/>
      <w:marRight w:val="0"/>
      <w:marTop w:val="0"/>
      <w:marBottom w:val="0"/>
      <w:divBdr>
        <w:top w:val="none" w:sz="0" w:space="0" w:color="auto"/>
        <w:left w:val="none" w:sz="0" w:space="0" w:color="auto"/>
        <w:bottom w:val="none" w:sz="0" w:space="0" w:color="auto"/>
        <w:right w:val="none" w:sz="0" w:space="0" w:color="auto"/>
      </w:divBdr>
    </w:div>
    <w:div w:id="1786273214">
      <w:bodyDiv w:val="1"/>
      <w:marLeft w:val="0"/>
      <w:marRight w:val="0"/>
      <w:marTop w:val="0"/>
      <w:marBottom w:val="0"/>
      <w:divBdr>
        <w:top w:val="none" w:sz="0" w:space="0" w:color="auto"/>
        <w:left w:val="none" w:sz="0" w:space="0" w:color="auto"/>
        <w:bottom w:val="none" w:sz="0" w:space="0" w:color="auto"/>
        <w:right w:val="none" w:sz="0" w:space="0" w:color="auto"/>
      </w:divBdr>
    </w:div>
    <w:div w:id="1786465351">
      <w:bodyDiv w:val="1"/>
      <w:marLeft w:val="0"/>
      <w:marRight w:val="0"/>
      <w:marTop w:val="0"/>
      <w:marBottom w:val="0"/>
      <w:divBdr>
        <w:top w:val="none" w:sz="0" w:space="0" w:color="auto"/>
        <w:left w:val="none" w:sz="0" w:space="0" w:color="auto"/>
        <w:bottom w:val="none" w:sz="0" w:space="0" w:color="auto"/>
        <w:right w:val="none" w:sz="0" w:space="0" w:color="auto"/>
      </w:divBdr>
    </w:div>
    <w:div w:id="1786805509">
      <w:bodyDiv w:val="1"/>
      <w:marLeft w:val="0"/>
      <w:marRight w:val="0"/>
      <w:marTop w:val="0"/>
      <w:marBottom w:val="0"/>
      <w:divBdr>
        <w:top w:val="none" w:sz="0" w:space="0" w:color="auto"/>
        <w:left w:val="none" w:sz="0" w:space="0" w:color="auto"/>
        <w:bottom w:val="none" w:sz="0" w:space="0" w:color="auto"/>
        <w:right w:val="none" w:sz="0" w:space="0" w:color="auto"/>
      </w:divBdr>
    </w:div>
    <w:div w:id="1786926555">
      <w:bodyDiv w:val="1"/>
      <w:marLeft w:val="0"/>
      <w:marRight w:val="0"/>
      <w:marTop w:val="0"/>
      <w:marBottom w:val="0"/>
      <w:divBdr>
        <w:top w:val="none" w:sz="0" w:space="0" w:color="auto"/>
        <w:left w:val="none" w:sz="0" w:space="0" w:color="auto"/>
        <w:bottom w:val="none" w:sz="0" w:space="0" w:color="auto"/>
        <w:right w:val="none" w:sz="0" w:space="0" w:color="auto"/>
      </w:divBdr>
    </w:div>
    <w:div w:id="1786998860">
      <w:bodyDiv w:val="1"/>
      <w:marLeft w:val="0"/>
      <w:marRight w:val="0"/>
      <w:marTop w:val="0"/>
      <w:marBottom w:val="0"/>
      <w:divBdr>
        <w:top w:val="none" w:sz="0" w:space="0" w:color="auto"/>
        <w:left w:val="none" w:sz="0" w:space="0" w:color="auto"/>
        <w:bottom w:val="none" w:sz="0" w:space="0" w:color="auto"/>
        <w:right w:val="none" w:sz="0" w:space="0" w:color="auto"/>
      </w:divBdr>
    </w:div>
    <w:div w:id="1787120055">
      <w:bodyDiv w:val="1"/>
      <w:marLeft w:val="0"/>
      <w:marRight w:val="0"/>
      <w:marTop w:val="0"/>
      <w:marBottom w:val="0"/>
      <w:divBdr>
        <w:top w:val="none" w:sz="0" w:space="0" w:color="auto"/>
        <w:left w:val="none" w:sz="0" w:space="0" w:color="auto"/>
        <w:bottom w:val="none" w:sz="0" w:space="0" w:color="auto"/>
        <w:right w:val="none" w:sz="0" w:space="0" w:color="auto"/>
      </w:divBdr>
    </w:div>
    <w:div w:id="1788156888">
      <w:bodyDiv w:val="1"/>
      <w:marLeft w:val="0"/>
      <w:marRight w:val="0"/>
      <w:marTop w:val="0"/>
      <w:marBottom w:val="0"/>
      <w:divBdr>
        <w:top w:val="none" w:sz="0" w:space="0" w:color="auto"/>
        <w:left w:val="none" w:sz="0" w:space="0" w:color="auto"/>
        <w:bottom w:val="none" w:sz="0" w:space="0" w:color="auto"/>
        <w:right w:val="none" w:sz="0" w:space="0" w:color="auto"/>
      </w:divBdr>
    </w:div>
    <w:div w:id="1788500577">
      <w:bodyDiv w:val="1"/>
      <w:marLeft w:val="0"/>
      <w:marRight w:val="0"/>
      <w:marTop w:val="0"/>
      <w:marBottom w:val="0"/>
      <w:divBdr>
        <w:top w:val="none" w:sz="0" w:space="0" w:color="auto"/>
        <w:left w:val="none" w:sz="0" w:space="0" w:color="auto"/>
        <w:bottom w:val="none" w:sz="0" w:space="0" w:color="auto"/>
        <w:right w:val="none" w:sz="0" w:space="0" w:color="auto"/>
      </w:divBdr>
    </w:div>
    <w:div w:id="1788504557">
      <w:bodyDiv w:val="1"/>
      <w:marLeft w:val="0"/>
      <w:marRight w:val="0"/>
      <w:marTop w:val="0"/>
      <w:marBottom w:val="0"/>
      <w:divBdr>
        <w:top w:val="none" w:sz="0" w:space="0" w:color="auto"/>
        <w:left w:val="none" w:sz="0" w:space="0" w:color="auto"/>
        <w:bottom w:val="none" w:sz="0" w:space="0" w:color="auto"/>
        <w:right w:val="none" w:sz="0" w:space="0" w:color="auto"/>
      </w:divBdr>
    </w:div>
    <w:div w:id="1788812851">
      <w:bodyDiv w:val="1"/>
      <w:marLeft w:val="0"/>
      <w:marRight w:val="0"/>
      <w:marTop w:val="0"/>
      <w:marBottom w:val="0"/>
      <w:divBdr>
        <w:top w:val="none" w:sz="0" w:space="0" w:color="auto"/>
        <w:left w:val="none" w:sz="0" w:space="0" w:color="auto"/>
        <w:bottom w:val="none" w:sz="0" w:space="0" w:color="auto"/>
        <w:right w:val="none" w:sz="0" w:space="0" w:color="auto"/>
      </w:divBdr>
    </w:div>
    <w:div w:id="1788814945">
      <w:bodyDiv w:val="1"/>
      <w:marLeft w:val="0"/>
      <w:marRight w:val="0"/>
      <w:marTop w:val="0"/>
      <w:marBottom w:val="0"/>
      <w:divBdr>
        <w:top w:val="none" w:sz="0" w:space="0" w:color="auto"/>
        <w:left w:val="none" w:sz="0" w:space="0" w:color="auto"/>
        <w:bottom w:val="none" w:sz="0" w:space="0" w:color="auto"/>
        <w:right w:val="none" w:sz="0" w:space="0" w:color="auto"/>
      </w:divBdr>
    </w:div>
    <w:div w:id="1789081463">
      <w:bodyDiv w:val="1"/>
      <w:marLeft w:val="0"/>
      <w:marRight w:val="0"/>
      <w:marTop w:val="0"/>
      <w:marBottom w:val="0"/>
      <w:divBdr>
        <w:top w:val="none" w:sz="0" w:space="0" w:color="auto"/>
        <w:left w:val="none" w:sz="0" w:space="0" w:color="auto"/>
        <w:bottom w:val="none" w:sz="0" w:space="0" w:color="auto"/>
        <w:right w:val="none" w:sz="0" w:space="0" w:color="auto"/>
      </w:divBdr>
    </w:div>
    <w:div w:id="1789162860">
      <w:bodyDiv w:val="1"/>
      <w:marLeft w:val="0"/>
      <w:marRight w:val="0"/>
      <w:marTop w:val="0"/>
      <w:marBottom w:val="0"/>
      <w:divBdr>
        <w:top w:val="none" w:sz="0" w:space="0" w:color="auto"/>
        <w:left w:val="none" w:sz="0" w:space="0" w:color="auto"/>
        <w:bottom w:val="none" w:sz="0" w:space="0" w:color="auto"/>
        <w:right w:val="none" w:sz="0" w:space="0" w:color="auto"/>
      </w:divBdr>
    </w:div>
    <w:div w:id="1789470454">
      <w:bodyDiv w:val="1"/>
      <w:marLeft w:val="0"/>
      <w:marRight w:val="0"/>
      <w:marTop w:val="0"/>
      <w:marBottom w:val="0"/>
      <w:divBdr>
        <w:top w:val="none" w:sz="0" w:space="0" w:color="auto"/>
        <w:left w:val="none" w:sz="0" w:space="0" w:color="auto"/>
        <w:bottom w:val="none" w:sz="0" w:space="0" w:color="auto"/>
        <w:right w:val="none" w:sz="0" w:space="0" w:color="auto"/>
      </w:divBdr>
    </w:div>
    <w:div w:id="1789661337">
      <w:bodyDiv w:val="1"/>
      <w:marLeft w:val="0"/>
      <w:marRight w:val="0"/>
      <w:marTop w:val="0"/>
      <w:marBottom w:val="0"/>
      <w:divBdr>
        <w:top w:val="none" w:sz="0" w:space="0" w:color="auto"/>
        <w:left w:val="none" w:sz="0" w:space="0" w:color="auto"/>
        <w:bottom w:val="none" w:sz="0" w:space="0" w:color="auto"/>
        <w:right w:val="none" w:sz="0" w:space="0" w:color="auto"/>
      </w:divBdr>
    </w:div>
    <w:div w:id="1789814413">
      <w:bodyDiv w:val="1"/>
      <w:marLeft w:val="0"/>
      <w:marRight w:val="0"/>
      <w:marTop w:val="0"/>
      <w:marBottom w:val="0"/>
      <w:divBdr>
        <w:top w:val="none" w:sz="0" w:space="0" w:color="auto"/>
        <w:left w:val="none" w:sz="0" w:space="0" w:color="auto"/>
        <w:bottom w:val="none" w:sz="0" w:space="0" w:color="auto"/>
        <w:right w:val="none" w:sz="0" w:space="0" w:color="auto"/>
      </w:divBdr>
    </w:div>
    <w:div w:id="1790737584">
      <w:bodyDiv w:val="1"/>
      <w:marLeft w:val="0"/>
      <w:marRight w:val="0"/>
      <w:marTop w:val="0"/>
      <w:marBottom w:val="0"/>
      <w:divBdr>
        <w:top w:val="none" w:sz="0" w:space="0" w:color="auto"/>
        <w:left w:val="none" w:sz="0" w:space="0" w:color="auto"/>
        <w:bottom w:val="none" w:sz="0" w:space="0" w:color="auto"/>
        <w:right w:val="none" w:sz="0" w:space="0" w:color="auto"/>
      </w:divBdr>
    </w:div>
    <w:div w:id="1790975873">
      <w:bodyDiv w:val="1"/>
      <w:marLeft w:val="0"/>
      <w:marRight w:val="0"/>
      <w:marTop w:val="0"/>
      <w:marBottom w:val="0"/>
      <w:divBdr>
        <w:top w:val="none" w:sz="0" w:space="0" w:color="auto"/>
        <w:left w:val="none" w:sz="0" w:space="0" w:color="auto"/>
        <w:bottom w:val="none" w:sz="0" w:space="0" w:color="auto"/>
        <w:right w:val="none" w:sz="0" w:space="0" w:color="auto"/>
      </w:divBdr>
    </w:div>
    <w:div w:id="1791047312">
      <w:bodyDiv w:val="1"/>
      <w:marLeft w:val="0"/>
      <w:marRight w:val="0"/>
      <w:marTop w:val="0"/>
      <w:marBottom w:val="0"/>
      <w:divBdr>
        <w:top w:val="none" w:sz="0" w:space="0" w:color="auto"/>
        <w:left w:val="none" w:sz="0" w:space="0" w:color="auto"/>
        <w:bottom w:val="none" w:sz="0" w:space="0" w:color="auto"/>
        <w:right w:val="none" w:sz="0" w:space="0" w:color="auto"/>
      </w:divBdr>
    </w:div>
    <w:div w:id="1791825408">
      <w:bodyDiv w:val="1"/>
      <w:marLeft w:val="0"/>
      <w:marRight w:val="0"/>
      <w:marTop w:val="0"/>
      <w:marBottom w:val="0"/>
      <w:divBdr>
        <w:top w:val="none" w:sz="0" w:space="0" w:color="auto"/>
        <w:left w:val="none" w:sz="0" w:space="0" w:color="auto"/>
        <w:bottom w:val="none" w:sz="0" w:space="0" w:color="auto"/>
        <w:right w:val="none" w:sz="0" w:space="0" w:color="auto"/>
      </w:divBdr>
    </w:div>
    <w:div w:id="1792045243">
      <w:bodyDiv w:val="1"/>
      <w:marLeft w:val="0"/>
      <w:marRight w:val="0"/>
      <w:marTop w:val="0"/>
      <w:marBottom w:val="0"/>
      <w:divBdr>
        <w:top w:val="none" w:sz="0" w:space="0" w:color="auto"/>
        <w:left w:val="none" w:sz="0" w:space="0" w:color="auto"/>
        <w:bottom w:val="none" w:sz="0" w:space="0" w:color="auto"/>
        <w:right w:val="none" w:sz="0" w:space="0" w:color="auto"/>
      </w:divBdr>
    </w:div>
    <w:div w:id="1792092243">
      <w:bodyDiv w:val="1"/>
      <w:marLeft w:val="0"/>
      <w:marRight w:val="0"/>
      <w:marTop w:val="0"/>
      <w:marBottom w:val="0"/>
      <w:divBdr>
        <w:top w:val="none" w:sz="0" w:space="0" w:color="auto"/>
        <w:left w:val="none" w:sz="0" w:space="0" w:color="auto"/>
        <w:bottom w:val="none" w:sz="0" w:space="0" w:color="auto"/>
        <w:right w:val="none" w:sz="0" w:space="0" w:color="auto"/>
      </w:divBdr>
    </w:div>
    <w:div w:id="1792625216">
      <w:bodyDiv w:val="1"/>
      <w:marLeft w:val="0"/>
      <w:marRight w:val="0"/>
      <w:marTop w:val="0"/>
      <w:marBottom w:val="0"/>
      <w:divBdr>
        <w:top w:val="none" w:sz="0" w:space="0" w:color="auto"/>
        <w:left w:val="none" w:sz="0" w:space="0" w:color="auto"/>
        <w:bottom w:val="none" w:sz="0" w:space="0" w:color="auto"/>
        <w:right w:val="none" w:sz="0" w:space="0" w:color="auto"/>
      </w:divBdr>
    </w:div>
    <w:div w:id="1793355767">
      <w:bodyDiv w:val="1"/>
      <w:marLeft w:val="0"/>
      <w:marRight w:val="0"/>
      <w:marTop w:val="0"/>
      <w:marBottom w:val="0"/>
      <w:divBdr>
        <w:top w:val="none" w:sz="0" w:space="0" w:color="auto"/>
        <w:left w:val="none" w:sz="0" w:space="0" w:color="auto"/>
        <w:bottom w:val="none" w:sz="0" w:space="0" w:color="auto"/>
        <w:right w:val="none" w:sz="0" w:space="0" w:color="auto"/>
      </w:divBdr>
    </w:div>
    <w:div w:id="1793358556">
      <w:bodyDiv w:val="1"/>
      <w:marLeft w:val="0"/>
      <w:marRight w:val="0"/>
      <w:marTop w:val="0"/>
      <w:marBottom w:val="0"/>
      <w:divBdr>
        <w:top w:val="none" w:sz="0" w:space="0" w:color="auto"/>
        <w:left w:val="none" w:sz="0" w:space="0" w:color="auto"/>
        <w:bottom w:val="none" w:sz="0" w:space="0" w:color="auto"/>
        <w:right w:val="none" w:sz="0" w:space="0" w:color="auto"/>
      </w:divBdr>
    </w:div>
    <w:div w:id="1793472633">
      <w:bodyDiv w:val="1"/>
      <w:marLeft w:val="0"/>
      <w:marRight w:val="0"/>
      <w:marTop w:val="0"/>
      <w:marBottom w:val="0"/>
      <w:divBdr>
        <w:top w:val="none" w:sz="0" w:space="0" w:color="auto"/>
        <w:left w:val="none" w:sz="0" w:space="0" w:color="auto"/>
        <w:bottom w:val="none" w:sz="0" w:space="0" w:color="auto"/>
        <w:right w:val="none" w:sz="0" w:space="0" w:color="auto"/>
      </w:divBdr>
    </w:div>
    <w:div w:id="1793817963">
      <w:bodyDiv w:val="1"/>
      <w:marLeft w:val="0"/>
      <w:marRight w:val="0"/>
      <w:marTop w:val="0"/>
      <w:marBottom w:val="0"/>
      <w:divBdr>
        <w:top w:val="none" w:sz="0" w:space="0" w:color="auto"/>
        <w:left w:val="none" w:sz="0" w:space="0" w:color="auto"/>
        <w:bottom w:val="none" w:sz="0" w:space="0" w:color="auto"/>
        <w:right w:val="none" w:sz="0" w:space="0" w:color="auto"/>
      </w:divBdr>
    </w:div>
    <w:div w:id="1794128064">
      <w:bodyDiv w:val="1"/>
      <w:marLeft w:val="0"/>
      <w:marRight w:val="0"/>
      <w:marTop w:val="0"/>
      <w:marBottom w:val="0"/>
      <w:divBdr>
        <w:top w:val="none" w:sz="0" w:space="0" w:color="auto"/>
        <w:left w:val="none" w:sz="0" w:space="0" w:color="auto"/>
        <w:bottom w:val="none" w:sz="0" w:space="0" w:color="auto"/>
        <w:right w:val="none" w:sz="0" w:space="0" w:color="auto"/>
      </w:divBdr>
    </w:div>
    <w:div w:id="1794638507">
      <w:bodyDiv w:val="1"/>
      <w:marLeft w:val="0"/>
      <w:marRight w:val="0"/>
      <w:marTop w:val="0"/>
      <w:marBottom w:val="0"/>
      <w:divBdr>
        <w:top w:val="none" w:sz="0" w:space="0" w:color="auto"/>
        <w:left w:val="none" w:sz="0" w:space="0" w:color="auto"/>
        <w:bottom w:val="none" w:sz="0" w:space="0" w:color="auto"/>
        <w:right w:val="none" w:sz="0" w:space="0" w:color="auto"/>
      </w:divBdr>
    </w:div>
    <w:div w:id="1795101715">
      <w:bodyDiv w:val="1"/>
      <w:marLeft w:val="0"/>
      <w:marRight w:val="0"/>
      <w:marTop w:val="0"/>
      <w:marBottom w:val="0"/>
      <w:divBdr>
        <w:top w:val="none" w:sz="0" w:space="0" w:color="auto"/>
        <w:left w:val="none" w:sz="0" w:space="0" w:color="auto"/>
        <w:bottom w:val="none" w:sz="0" w:space="0" w:color="auto"/>
        <w:right w:val="none" w:sz="0" w:space="0" w:color="auto"/>
      </w:divBdr>
    </w:div>
    <w:div w:id="1795325217">
      <w:bodyDiv w:val="1"/>
      <w:marLeft w:val="0"/>
      <w:marRight w:val="0"/>
      <w:marTop w:val="0"/>
      <w:marBottom w:val="0"/>
      <w:divBdr>
        <w:top w:val="none" w:sz="0" w:space="0" w:color="auto"/>
        <w:left w:val="none" w:sz="0" w:space="0" w:color="auto"/>
        <w:bottom w:val="none" w:sz="0" w:space="0" w:color="auto"/>
        <w:right w:val="none" w:sz="0" w:space="0" w:color="auto"/>
      </w:divBdr>
    </w:div>
    <w:div w:id="1795517357">
      <w:bodyDiv w:val="1"/>
      <w:marLeft w:val="0"/>
      <w:marRight w:val="0"/>
      <w:marTop w:val="0"/>
      <w:marBottom w:val="0"/>
      <w:divBdr>
        <w:top w:val="none" w:sz="0" w:space="0" w:color="auto"/>
        <w:left w:val="none" w:sz="0" w:space="0" w:color="auto"/>
        <w:bottom w:val="none" w:sz="0" w:space="0" w:color="auto"/>
        <w:right w:val="none" w:sz="0" w:space="0" w:color="auto"/>
      </w:divBdr>
    </w:div>
    <w:div w:id="1795832304">
      <w:bodyDiv w:val="1"/>
      <w:marLeft w:val="0"/>
      <w:marRight w:val="0"/>
      <w:marTop w:val="0"/>
      <w:marBottom w:val="0"/>
      <w:divBdr>
        <w:top w:val="none" w:sz="0" w:space="0" w:color="auto"/>
        <w:left w:val="none" w:sz="0" w:space="0" w:color="auto"/>
        <w:bottom w:val="none" w:sz="0" w:space="0" w:color="auto"/>
        <w:right w:val="none" w:sz="0" w:space="0" w:color="auto"/>
      </w:divBdr>
    </w:div>
    <w:div w:id="1796556610">
      <w:bodyDiv w:val="1"/>
      <w:marLeft w:val="0"/>
      <w:marRight w:val="0"/>
      <w:marTop w:val="0"/>
      <w:marBottom w:val="0"/>
      <w:divBdr>
        <w:top w:val="none" w:sz="0" w:space="0" w:color="auto"/>
        <w:left w:val="none" w:sz="0" w:space="0" w:color="auto"/>
        <w:bottom w:val="none" w:sz="0" w:space="0" w:color="auto"/>
        <w:right w:val="none" w:sz="0" w:space="0" w:color="auto"/>
      </w:divBdr>
    </w:div>
    <w:div w:id="1796755670">
      <w:bodyDiv w:val="1"/>
      <w:marLeft w:val="0"/>
      <w:marRight w:val="0"/>
      <w:marTop w:val="0"/>
      <w:marBottom w:val="0"/>
      <w:divBdr>
        <w:top w:val="none" w:sz="0" w:space="0" w:color="auto"/>
        <w:left w:val="none" w:sz="0" w:space="0" w:color="auto"/>
        <w:bottom w:val="none" w:sz="0" w:space="0" w:color="auto"/>
        <w:right w:val="none" w:sz="0" w:space="0" w:color="auto"/>
      </w:divBdr>
    </w:div>
    <w:div w:id="1796949196">
      <w:bodyDiv w:val="1"/>
      <w:marLeft w:val="0"/>
      <w:marRight w:val="0"/>
      <w:marTop w:val="0"/>
      <w:marBottom w:val="0"/>
      <w:divBdr>
        <w:top w:val="none" w:sz="0" w:space="0" w:color="auto"/>
        <w:left w:val="none" w:sz="0" w:space="0" w:color="auto"/>
        <w:bottom w:val="none" w:sz="0" w:space="0" w:color="auto"/>
        <w:right w:val="none" w:sz="0" w:space="0" w:color="auto"/>
      </w:divBdr>
    </w:div>
    <w:div w:id="1798184602">
      <w:bodyDiv w:val="1"/>
      <w:marLeft w:val="0"/>
      <w:marRight w:val="0"/>
      <w:marTop w:val="0"/>
      <w:marBottom w:val="0"/>
      <w:divBdr>
        <w:top w:val="none" w:sz="0" w:space="0" w:color="auto"/>
        <w:left w:val="none" w:sz="0" w:space="0" w:color="auto"/>
        <w:bottom w:val="none" w:sz="0" w:space="0" w:color="auto"/>
        <w:right w:val="none" w:sz="0" w:space="0" w:color="auto"/>
      </w:divBdr>
    </w:div>
    <w:div w:id="1798715973">
      <w:bodyDiv w:val="1"/>
      <w:marLeft w:val="0"/>
      <w:marRight w:val="0"/>
      <w:marTop w:val="0"/>
      <w:marBottom w:val="0"/>
      <w:divBdr>
        <w:top w:val="none" w:sz="0" w:space="0" w:color="auto"/>
        <w:left w:val="none" w:sz="0" w:space="0" w:color="auto"/>
        <w:bottom w:val="none" w:sz="0" w:space="0" w:color="auto"/>
        <w:right w:val="none" w:sz="0" w:space="0" w:color="auto"/>
      </w:divBdr>
    </w:div>
    <w:div w:id="1799060596">
      <w:bodyDiv w:val="1"/>
      <w:marLeft w:val="0"/>
      <w:marRight w:val="0"/>
      <w:marTop w:val="0"/>
      <w:marBottom w:val="0"/>
      <w:divBdr>
        <w:top w:val="none" w:sz="0" w:space="0" w:color="auto"/>
        <w:left w:val="none" w:sz="0" w:space="0" w:color="auto"/>
        <w:bottom w:val="none" w:sz="0" w:space="0" w:color="auto"/>
        <w:right w:val="none" w:sz="0" w:space="0" w:color="auto"/>
      </w:divBdr>
    </w:div>
    <w:div w:id="1799688104">
      <w:bodyDiv w:val="1"/>
      <w:marLeft w:val="0"/>
      <w:marRight w:val="0"/>
      <w:marTop w:val="0"/>
      <w:marBottom w:val="0"/>
      <w:divBdr>
        <w:top w:val="none" w:sz="0" w:space="0" w:color="auto"/>
        <w:left w:val="none" w:sz="0" w:space="0" w:color="auto"/>
        <w:bottom w:val="none" w:sz="0" w:space="0" w:color="auto"/>
        <w:right w:val="none" w:sz="0" w:space="0" w:color="auto"/>
      </w:divBdr>
    </w:div>
    <w:div w:id="1800952686">
      <w:bodyDiv w:val="1"/>
      <w:marLeft w:val="0"/>
      <w:marRight w:val="0"/>
      <w:marTop w:val="0"/>
      <w:marBottom w:val="0"/>
      <w:divBdr>
        <w:top w:val="none" w:sz="0" w:space="0" w:color="auto"/>
        <w:left w:val="none" w:sz="0" w:space="0" w:color="auto"/>
        <w:bottom w:val="none" w:sz="0" w:space="0" w:color="auto"/>
        <w:right w:val="none" w:sz="0" w:space="0" w:color="auto"/>
      </w:divBdr>
    </w:div>
    <w:div w:id="1801461565">
      <w:bodyDiv w:val="1"/>
      <w:marLeft w:val="0"/>
      <w:marRight w:val="0"/>
      <w:marTop w:val="0"/>
      <w:marBottom w:val="0"/>
      <w:divBdr>
        <w:top w:val="none" w:sz="0" w:space="0" w:color="auto"/>
        <w:left w:val="none" w:sz="0" w:space="0" w:color="auto"/>
        <w:bottom w:val="none" w:sz="0" w:space="0" w:color="auto"/>
        <w:right w:val="none" w:sz="0" w:space="0" w:color="auto"/>
      </w:divBdr>
    </w:div>
    <w:div w:id="1801802539">
      <w:bodyDiv w:val="1"/>
      <w:marLeft w:val="0"/>
      <w:marRight w:val="0"/>
      <w:marTop w:val="0"/>
      <w:marBottom w:val="0"/>
      <w:divBdr>
        <w:top w:val="none" w:sz="0" w:space="0" w:color="auto"/>
        <w:left w:val="none" w:sz="0" w:space="0" w:color="auto"/>
        <w:bottom w:val="none" w:sz="0" w:space="0" w:color="auto"/>
        <w:right w:val="none" w:sz="0" w:space="0" w:color="auto"/>
      </w:divBdr>
    </w:div>
    <w:div w:id="1802110525">
      <w:bodyDiv w:val="1"/>
      <w:marLeft w:val="0"/>
      <w:marRight w:val="0"/>
      <w:marTop w:val="0"/>
      <w:marBottom w:val="0"/>
      <w:divBdr>
        <w:top w:val="none" w:sz="0" w:space="0" w:color="auto"/>
        <w:left w:val="none" w:sz="0" w:space="0" w:color="auto"/>
        <w:bottom w:val="none" w:sz="0" w:space="0" w:color="auto"/>
        <w:right w:val="none" w:sz="0" w:space="0" w:color="auto"/>
      </w:divBdr>
    </w:div>
    <w:div w:id="1803301535">
      <w:bodyDiv w:val="1"/>
      <w:marLeft w:val="0"/>
      <w:marRight w:val="0"/>
      <w:marTop w:val="0"/>
      <w:marBottom w:val="0"/>
      <w:divBdr>
        <w:top w:val="none" w:sz="0" w:space="0" w:color="auto"/>
        <w:left w:val="none" w:sz="0" w:space="0" w:color="auto"/>
        <w:bottom w:val="none" w:sz="0" w:space="0" w:color="auto"/>
        <w:right w:val="none" w:sz="0" w:space="0" w:color="auto"/>
      </w:divBdr>
    </w:div>
    <w:div w:id="1803378823">
      <w:bodyDiv w:val="1"/>
      <w:marLeft w:val="0"/>
      <w:marRight w:val="0"/>
      <w:marTop w:val="0"/>
      <w:marBottom w:val="0"/>
      <w:divBdr>
        <w:top w:val="none" w:sz="0" w:space="0" w:color="auto"/>
        <w:left w:val="none" w:sz="0" w:space="0" w:color="auto"/>
        <w:bottom w:val="none" w:sz="0" w:space="0" w:color="auto"/>
        <w:right w:val="none" w:sz="0" w:space="0" w:color="auto"/>
      </w:divBdr>
    </w:div>
    <w:div w:id="1803381527">
      <w:bodyDiv w:val="1"/>
      <w:marLeft w:val="0"/>
      <w:marRight w:val="0"/>
      <w:marTop w:val="0"/>
      <w:marBottom w:val="0"/>
      <w:divBdr>
        <w:top w:val="none" w:sz="0" w:space="0" w:color="auto"/>
        <w:left w:val="none" w:sz="0" w:space="0" w:color="auto"/>
        <w:bottom w:val="none" w:sz="0" w:space="0" w:color="auto"/>
        <w:right w:val="none" w:sz="0" w:space="0" w:color="auto"/>
      </w:divBdr>
    </w:div>
    <w:div w:id="1804612549">
      <w:bodyDiv w:val="1"/>
      <w:marLeft w:val="0"/>
      <w:marRight w:val="0"/>
      <w:marTop w:val="0"/>
      <w:marBottom w:val="0"/>
      <w:divBdr>
        <w:top w:val="none" w:sz="0" w:space="0" w:color="auto"/>
        <w:left w:val="none" w:sz="0" w:space="0" w:color="auto"/>
        <w:bottom w:val="none" w:sz="0" w:space="0" w:color="auto"/>
        <w:right w:val="none" w:sz="0" w:space="0" w:color="auto"/>
      </w:divBdr>
    </w:div>
    <w:div w:id="1804957705">
      <w:bodyDiv w:val="1"/>
      <w:marLeft w:val="0"/>
      <w:marRight w:val="0"/>
      <w:marTop w:val="0"/>
      <w:marBottom w:val="0"/>
      <w:divBdr>
        <w:top w:val="none" w:sz="0" w:space="0" w:color="auto"/>
        <w:left w:val="none" w:sz="0" w:space="0" w:color="auto"/>
        <w:bottom w:val="none" w:sz="0" w:space="0" w:color="auto"/>
        <w:right w:val="none" w:sz="0" w:space="0" w:color="auto"/>
      </w:divBdr>
    </w:div>
    <w:div w:id="1804999339">
      <w:bodyDiv w:val="1"/>
      <w:marLeft w:val="0"/>
      <w:marRight w:val="0"/>
      <w:marTop w:val="0"/>
      <w:marBottom w:val="0"/>
      <w:divBdr>
        <w:top w:val="none" w:sz="0" w:space="0" w:color="auto"/>
        <w:left w:val="none" w:sz="0" w:space="0" w:color="auto"/>
        <w:bottom w:val="none" w:sz="0" w:space="0" w:color="auto"/>
        <w:right w:val="none" w:sz="0" w:space="0" w:color="auto"/>
      </w:divBdr>
    </w:div>
    <w:div w:id="1805461546">
      <w:bodyDiv w:val="1"/>
      <w:marLeft w:val="0"/>
      <w:marRight w:val="0"/>
      <w:marTop w:val="0"/>
      <w:marBottom w:val="0"/>
      <w:divBdr>
        <w:top w:val="none" w:sz="0" w:space="0" w:color="auto"/>
        <w:left w:val="none" w:sz="0" w:space="0" w:color="auto"/>
        <w:bottom w:val="none" w:sz="0" w:space="0" w:color="auto"/>
        <w:right w:val="none" w:sz="0" w:space="0" w:color="auto"/>
      </w:divBdr>
    </w:div>
    <w:div w:id="1806238171">
      <w:bodyDiv w:val="1"/>
      <w:marLeft w:val="0"/>
      <w:marRight w:val="0"/>
      <w:marTop w:val="0"/>
      <w:marBottom w:val="0"/>
      <w:divBdr>
        <w:top w:val="none" w:sz="0" w:space="0" w:color="auto"/>
        <w:left w:val="none" w:sz="0" w:space="0" w:color="auto"/>
        <w:bottom w:val="none" w:sz="0" w:space="0" w:color="auto"/>
        <w:right w:val="none" w:sz="0" w:space="0" w:color="auto"/>
      </w:divBdr>
    </w:div>
    <w:div w:id="1806393033">
      <w:bodyDiv w:val="1"/>
      <w:marLeft w:val="0"/>
      <w:marRight w:val="0"/>
      <w:marTop w:val="0"/>
      <w:marBottom w:val="0"/>
      <w:divBdr>
        <w:top w:val="none" w:sz="0" w:space="0" w:color="auto"/>
        <w:left w:val="none" w:sz="0" w:space="0" w:color="auto"/>
        <w:bottom w:val="none" w:sz="0" w:space="0" w:color="auto"/>
        <w:right w:val="none" w:sz="0" w:space="0" w:color="auto"/>
      </w:divBdr>
    </w:div>
    <w:div w:id="1806662008">
      <w:bodyDiv w:val="1"/>
      <w:marLeft w:val="0"/>
      <w:marRight w:val="0"/>
      <w:marTop w:val="0"/>
      <w:marBottom w:val="0"/>
      <w:divBdr>
        <w:top w:val="none" w:sz="0" w:space="0" w:color="auto"/>
        <w:left w:val="none" w:sz="0" w:space="0" w:color="auto"/>
        <w:bottom w:val="none" w:sz="0" w:space="0" w:color="auto"/>
        <w:right w:val="none" w:sz="0" w:space="0" w:color="auto"/>
      </w:divBdr>
    </w:div>
    <w:div w:id="1807159652">
      <w:bodyDiv w:val="1"/>
      <w:marLeft w:val="0"/>
      <w:marRight w:val="0"/>
      <w:marTop w:val="0"/>
      <w:marBottom w:val="0"/>
      <w:divBdr>
        <w:top w:val="none" w:sz="0" w:space="0" w:color="auto"/>
        <w:left w:val="none" w:sz="0" w:space="0" w:color="auto"/>
        <w:bottom w:val="none" w:sz="0" w:space="0" w:color="auto"/>
        <w:right w:val="none" w:sz="0" w:space="0" w:color="auto"/>
      </w:divBdr>
    </w:div>
    <w:div w:id="1807430756">
      <w:bodyDiv w:val="1"/>
      <w:marLeft w:val="0"/>
      <w:marRight w:val="0"/>
      <w:marTop w:val="0"/>
      <w:marBottom w:val="0"/>
      <w:divBdr>
        <w:top w:val="none" w:sz="0" w:space="0" w:color="auto"/>
        <w:left w:val="none" w:sz="0" w:space="0" w:color="auto"/>
        <w:bottom w:val="none" w:sz="0" w:space="0" w:color="auto"/>
        <w:right w:val="none" w:sz="0" w:space="0" w:color="auto"/>
      </w:divBdr>
    </w:div>
    <w:div w:id="1807505308">
      <w:bodyDiv w:val="1"/>
      <w:marLeft w:val="0"/>
      <w:marRight w:val="0"/>
      <w:marTop w:val="0"/>
      <w:marBottom w:val="0"/>
      <w:divBdr>
        <w:top w:val="none" w:sz="0" w:space="0" w:color="auto"/>
        <w:left w:val="none" w:sz="0" w:space="0" w:color="auto"/>
        <w:bottom w:val="none" w:sz="0" w:space="0" w:color="auto"/>
        <w:right w:val="none" w:sz="0" w:space="0" w:color="auto"/>
      </w:divBdr>
    </w:div>
    <w:div w:id="1808204552">
      <w:bodyDiv w:val="1"/>
      <w:marLeft w:val="0"/>
      <w:marRight w:val="0"/>
      <w:marTop w:val="0"/>
      <w:marBottom w:val="0"/>
      <w:divBdr>
        <w:top w:val="none" w:sz="0" w:space="0" w:color="auto"/>
        <w:left w:val="none" w:sz="0" w:space="0" w:color="auto"/>
        <w:bottom w:val="none" w:sz="0" w:space="0" w:color="auto"/>
        <w:right w:val="none" w:sz="0" w:space="0" w:color="auto"/>
      </w:divBdr>
    </w:div>
    <w:div w:id="1808428003">
      <w:bodyDiv w:val="1"/>
      <w:marLeft w:val="0"/>
      <w:marRight w:val="0"/>
      <w:marTop w:val="0"/>
      <w:marBottom w:val="0"/>
      <w:divBdr>
        <w:top w:val="none" w:sz="0" w:space="0" w:color="auto"/>
        <w:left w:val="none" w:sz="0" w:space="0" w:color="auto"/>
        <w:bottom w:val="none" w:sz="0" w:space="0" w:color="auto"/>
        <w:right w:val="none" w:sz="0" w:space="0" w:color="auto"/>
      </w:divBdr>
    </w:div>
    <w:div w:id="1808545087">
      <w:bodyDiv w:val="1"/>
      <w:marLeft w:val="0"/>
      <w:marRight w:val="0"/>
      <w:marTop w:val="0"/>
      <w:marBottom w:val="0"/>
      <w:divBdr>
        <w:top w:val="none" w:sz="0" w:space="0" w:color="auto"/>
        <w:left w:val="none" w:sz="0" w:space="0" w:color="auto"/>
        <w:bottom w:val="none" w:sz="0" w:space="0" w:color="auto"/>
        <w:right w:val="none" w:sz="0" w:space="0" w:color="auto"/>
      </w:divBdr>
    </w:div>
    <w:div w:id="1808667909">
      <w:bodyDiv w:val="1"/>
      <w:marLeft w:val="0"/>
      <w:marRight w:val="0"/>
      <w:marTop w:val="0"/>
      <w:marBottom w:val="0"/>
      <w:divBdr>
        <w:top w:val="none" w:sz="0" w:space="0" w:color="auto"/>
        <w:left w:val="none" w:sz="0" w:space="0" w:color="auto"/>
        <w:bottom w:val="none" w:sz="0" w:space="0" w:color="auto"/>
        <w:right w:val="none" w:sz="0" w:space="0" w:color="auto"/>
      </w:divBdr>
    </w:div>
    <w:div w:id="1808744102">
      <w:bodyDiv w:val="1"/>
      <w:marLeft w:val="0"/>
      <w:marRight w:val="0"/>
      <w:marTop w:val="0"/>
      <w:marBottom w:val="0"/>
      <w:divBdr>
        <w:top w:val="none" w:sz="0" w:space="0" w:color="auto"/>
        <w:left w:val="none" w:sz="0" w:space="0" w:color="auto"/>
        <w:bottom w:val="none" w:sz="0" w:space="0" w:color="auto"/>
        <w:right w:val="none" w:sz="0" w:space="0" w:color="auto"/>
      </w:divBdr>
    </w:div>
    <w:div w:id="1809010850">
      <w:bodyDiv w:val="1"/>
      <w:marLeft w:val="0"/>
      <w:marRight w:val="0"/>
      <w:marTop w:val="0"/>
      <w:marBottom w:val="0"/>
      <w:divBdr>
        <w:top w:val="none" w:sz="0" w:space="0" w:color="auto"/>
        <w:left w:val="none" w:sz="0" w:space="0" w:color="auto"/>
        <w:bottom w:val="none" w:sz="0" w:space="0" w:color="auto"/>
        <w:right w:val="none" w:sz="0" w:space="0" w:color="auto"/>
      </w:divBdr>
    </w:div>
    <w:div w:id="1809129049">
      <w:bodyDiv w:val="1"/>
      <w:marLeft w:val="0"/>
      <w:marRight w:val="0"/>
      <w:marTop w:val="0"/>
      <w:marBottom w:val="0"/>
      <w:divBdr>
        <w:top w:val="none" w:sz="0" w:space="0" w:color="auto"/>
        <w:left w:val="none" w:sz="0" w:space="0" w:color="auto"/>
        <w:bottom w:val="none" w:sz="0" w:space="0" w:color="auto"/>
        <w:right w:val="none" w:sz="0" w:space="0" w:color="auto"/>
      </w:divBdr>
    </w:div>
    <w:div w:id="1809853978">
      <w:bodyDiv w:val="1"/>
      <w:marLeft w:val="0"/>
      <w:marRight w:val="0"/>
      <w:marTop w:val="0"/>
      <w:marBottom w:val="0"/>
      <w:divBdr>
        <w:top w:val="none" w:sz="0" w:space="0" w:color="auto"/>
        <w:left w:val="none" w:sz="0" w:space="0" w:color="auto"/>
        <w:bottom w:val="none" w:sz="0" w:space="0" w:color="auto"/>
        <w:right w:val="none" w:sz="0" w:space="0" w:color="auto"/>
      </w:divBdr>
    </w:div>
    <w:div w:id="1811169820">
      <w:bodyDiv w:val="1"/>
      <w:marLeft w:val="0"/>
      <w:marRight w:val="0"/>
      <w:marTop w:val="0"/>
      <w:marBottom w:val="0"/>
      <w:divBdr>
        <w:top w:val="none" w:sz="0" w:space="0" w:color="auto"/>
        <w:left w:val="none" w:sz="0" w:space="0" w:color="auto"/>
        <w:bottom w:val="none" w:sz="0" w:space="0" w:color="auto"/>
        <w:right w:val="none" w:sz="0" w:space="0" w:color="auto"/>
      </w:divBdr>
    </w:div>
    <w:div w:id="1811245033">
      <w:bodyDiv w:val="1"/>
      <w:marLeft w:val="0"/>
      <w:marRight w:val="0"/>
      <w:marTop w:val="0"/>
      <w:marBottom w:val="0"/>
      <w:divBdr>
        <w:top w:val="none" w:sz="0" w:space="0" w:color="auto"/>
        <w:left w:val="none" w:sz="0" w:space="0" w:color="auto"/>
        <w:bottom w:val="none" w:sz="0" w:space="0" w:color="auto"/>
        <w:right w:val="none" w:sz="0" w:space="0" w:color="auto"/>
      </w:divBdr>
    </w:div>
    <w:div w:id="1811702350">
      <w:bodyDiv w:val="1"/>
      <w:marLeft w:val="0"/>
      <w:marRight w:val="0"/>
      <w:marTop w:val="0"/>
      <w:marBottom w:val="0"/>
      <w:divBdr>
        <w:top w:val="none" w:sz="0" w:space="0" w:color="auto"/>
        <w:left w:val="none" w:sz="0" w:space="0" w:color="auto"/>
        <w:bottom w:val="none" w:sz="0" w:space="0" w:color="auto"/>
        <w:right w:val="none" w:sz="0" w:space="0" w:color="auto"/>
      </w:divBdr>
    </w:div>
    <w:div w:id="1812020212">
      <w:bodyDiv w:val="1"/>
      <w:marLeft w:val="0"/>
      <w:marRight w:val="0"/>
      <w:marTop w:val="0"/>
      <w:marBottom w:val="0"/>
      <w:divBdr>
        <w:top w:val="none" w:sz="0" w:space="0" w:color="auto"/>
        <w:left w:val="none" w:sz="0" w:space="0" w:color="auto"/>
        <w:bottom w:val="none" w:sz="0" w:space="0" w:color="auto"/>
        <w:right w:val="none" w:sz="0" w:space="0" w:color="auto"/>
      </w:divBdr>
    </w:div>
    <w:div w:id="1812400178">
      <w:bodyDiv w:val="1"/>
      <w:marLeft w:val="0"/>
      <w:marRight w:val="0"/>
      <w:marTop w:val="0"/>
      <w:marBottom w:val="0"/>
      <w:divBdr>
        <w:top w:val="none" w:sz="0" w:space="0" w:color="auto"/>
        <w:left w:val="none" w:sz="0" w:space="0" w:color="auto"/>
        <w:bottom w:val="none" w:sz="0" w:space="0" w:color="auto"/>
        <w:right w:val="none" w:sz="0" w:space="0" w:color="auto"/>
      </w:divBdr>
    </w:div>
    <w:div w:id="1813675464">
      <w:bodyDiv w:val="1"/>
      <w:marLeft w:val="0"/>
      <w:marRight w:val="0"/>
      <w:marTop w:val="0"/>
      <w:marBottom w:val="0"/>
      <w:divBdr>
        <w:top w:val="none" w:sz="0" w:space="0" w:color="auto"/>
        <w:left w:val="none" w:sz="0" w:space="0" w:color="auto"/>
        <w:bottom w:val="none" w:sz="0" w:space="0" w:color="auto"/>
        <w:right w:val="none" w:sz="0" w:space="0" w:color="auto"/>
      </w:divBdr>
    </w:div>
    <w:div w:id="1814180133">
      <w:bodyDiv w:val="1"/>
      <w:marLeft w:val="0"/>
      <w:marRight w:val="0"/>
      <w:marTop w:val="0"/>
      <w:marBottom w:val="0"/>
      <w:divBdr>
        <w:top w:val="none" w:sz="0" w:space="0" w:color="auto"/>
        <w:left w:val="none" w:sz="0" w:space="0" w:color="auto"/>
        <w:bottom w:val="none" w:sz="0" w:space="0" w:color="auto"/>
        <w:right w:val="none" w:sz="0" w:space="0" w:color="auto"/>
      </w:divBdr>
    </w:div>
    <w:div w:id="1814328198">
      <w:bodyDiv w:val="1"/>
      <w:marLeft w:val="0"/>
      <w:marRight w:val="0"/>
      <w:marTop w:val="0"/>
      <w:marBottom w:val="0"/>
      <w:divBdr>
        <w:top w:val="none" w:sz="0" w:space="0" w:color="auto"/>
        <w:left w:val="none" w:sz="0" w:space="0" w:color="auto"/>
        <w:bottom w:val="none" w:sz="0" w:space="0" w:color="auto"/>
        <w:right w:val="none" w:sz="0" w:space="0" w:color="auto"/>
      </w:divBdr>
    </w:div>
    <w:div w:id="1814716971">
      <w:bodyDiv w:val="1"/>
      <w:marLeft w:val="0"/>
      <w:marRight w:val="0"/>
      <w:marTop w:val="0"/>
      <w:marBottom w:val="0"/>
      <w:divBdr>
        <w:top w:val="none" w:sz="0" w:space="0" w:color="auto"/>
        <w:left w:val="none" w:sz="0" w:space="0" w:color="auto"/>
        <w:bottom w:val="none" w:sz="0" w:space="0" w:color="auto"/>
        <w:right w:val="none" w:sz="0" w:space="0" w:color="auto"/>
      </w:divBdr>
    </w:div>
    <w:div w:id="1815295878">
      <w:bodyDiv w:val="1"/>
      <w:marLeft w:val="0"/>
      <w:marRight w:val="0"/>
      <w:marTop w:val="0"/>
      <w:marBottom w:val="0"/>
      <w:divBdr>
        <w:top w:val="none" w:sz="0" w:space="0" w:color="auto"/>
        <w:left w:val="none" w:sz="0" w:space="0" w:color="auto"/>
        <w:bottom w:val="none" w:sz="0" w:space="0" w:color="auto"/>
        <w:right w:val="none" w:sz="0" w:space="0" w:color="auto"/>
      </w:divBdr>
    </w:div>
    <w:div w:id="1816951399">
      <w:bodyDiv w:val="1"/>
      <w:marLeft w:val="0"/>
      <w:marRight w:val="0"/>
      <w:marTop w:val="0"/>
      <w:marBottom w:val="0"/>
      <w:divBdr>
        <w:top w:val="none" w:sz="0" w:space="0" w:color="auto"/>
        <w:left w:val="none" w:sz="0" w:space="0" w:color="auto"/>
        <w:bottom w:val="none" w:sz="0" w:space="0" w:color="auto"/>
        <w:right w:val="none" w:sz="0" w:space="0" w:color="auto"/>
      </w:divBdr>
    </w:div>
    <w:div w:id="1817214171">
      <w:bodyDiv w:val="1"/>
      <w:marLeft w:val="0"/>
      <w:marRight w:val="0"/>
      <w:marTop w:val="0"/>
      <w:marBottom w:val="0"/>
      <w:divBdr>
        <w:top w:val="none" w:sz="0" w:space="0" w:color="auto"/>
        <w:left w:val="none" w:sz="0" w:space="0" w:color="auto"/>
        <w:bottom w:val="none" w:sz="0" w:space="0" w:color="auto"/>
        <w:right w:val="none" w:sz="0" w:space="0" w:color="auto"/>
      </w:divBdr>
    </w:div>
    <w:div w:id="1817991100">
      <w:bodyDiv w:val="1"/>
      <w:marLeft w:val="0"/>
      <w:marRight w:val="0"/>
      <w:marTop w:val="0"/>
      <w:marBottom w:val="0"/>
      <w:divBdr>
        <w:top w:val="none" w:sz="0" w:space="0" w:color="auto"/>
        <w:left w:val="none" w:sz="0" w:space="0" w:color="auto"/>
        <w:bottom w:val="none" w:sz="0" w:space="0" w:color="auto"/>
        <w:right w:val="none" w:sz="0" w:space="0" w:color="auto"/>
      </w:divBdr>
    </w:div>
    <w:div w:id="1818106563">
      <w:bodyDiv w:val="1"/>
      <w:marLeft w:val="0"/>
      <w:marRight w:val="0"/>
      <w:marTop w:val="0"/>
      <w:marBottom w:val="0"/>
      <w:divBdr>
        <w:top w:val="none" w:sz="0" w:space="0" w:color="auto"/>
        <w:left w:val="none" w:sz="0" w:space="0" w:color="auto"/>
        <w:bottom w:val="none" w:sz="0" w:space="0" w:color="auto"/>
        <w:right w:val="none" w:sz="0" w:space="0" w:color="auto"/>
      </w:divBdr>
    </w:div>
    <w:div w:id="1818497033">
      <w:bodyDiv w:val="1"/>
      <w:marLeft w:val="0"/>
      <w:marRight w:val="0"/>
      <w:marTop w:val="0"/>
      <w:marBottom w:val="0"/>
      <w:divBdr>
        <w:top w:val="none" w:sz="0" w:space="0" w:color="auto"/>
        <w:left w:val="none" w:sz="0" w:space="0" w:color="auto"/>
        <w:bottom w:val="none" w:sz="0" w:space="0" w:color="auto"/>
        <w:right w:val="none" w:sz="0" w:space="0" w:color="auto"/>
      </w:divBdr>
    </w:div>
    <w:div w:id="1818573962">
      <w:bodyDiv w:val="1"/>
      <w:marLeft w:val="0"/>
      <w:marRight w:val="0"/>
      <w:marTop w:val="0"/>
      <w:marBottom w:val="0"/>
      <w:divBdr>
        <w:top w:val="none" w:sz="0" w:space="0" w:color="auto"/>
        <w:left w:val="none" w:sz="0" w:space="0" w:color="auto"/>
        <w:bottom w:val="none" w:sz="0" w:space="0" w:color="auto"/>
        <w:right w:val="none" w:sz="0" w:space="0" w:color="auto"/>
      </w:divBdr>
    </w:div>
    <w:div w:id="1820151854">
      <w:bodyDiv w:val="1"/>
      <w:marLeft w:val="0"/>
      <w:marRight w:val="0"/>
      <w:marTop w:val="0"/>
      <w:marBottom w:val="0"/>
      <w:divBdr>
        <w:top w:val="none" w:sz="0" w:space="0" w:color="auto"/>
        <w:left w:val="none" w:sz="0" w:space="0" w:color="auto"/>
        <w:bottom w:val="none" w:sz="0" w:space="0" w:color="auto"/>
        <w:right w:val="none" w:sz="0" w:space="0" w:color="auto"/>
      </w:divBdr>
    </w:div>
    <w:div w:id="1820224723">
      <w:bodyDiv w:val="1"/>
      <w:marLeft w:val="0"/>
      <w:marRight w:val="0"/>
      <w:marTop w:val="0"/>
      <w:marBottom w:val="0"/>
      <w:divBdr>
        <w:top w:val="none" w:sz="0" w:space="0" w:color="auto"/>
        <w:left w:val="none" w:sz="0" w:space="0" w:color="auto"/>
        <w:bottom w:val="none" w:sz="0" w:space="0" w:color="auto"/>
        <w:right w:val="none" w:sz="0" w:space="0" w:color="auto"/>
      </w:divBdr>
    </w:div>
    <w:div w:id="1820531663">
      <w:bodyDiv w:val="1"/>
      <w:marLeft w:val="0"/>
      <w:marRight w:val="0"/>
      <w:marTop w:val="0"/>
      <w:marBottom w:val="0"/>
      <w:divBdr>
        <w:top w:val="none" w:sz="0" w:space="0" w:color="auto"/>
        <w:left w:val="none" w:sz="0" w:space="0" w:color="auto"/>
        <w:bottom w:val="none" w:sz="0" w:space="0" w:color="auto"/>
        <w:right w:val="none" w:sz="0" w:space="0" w:color="auto"/>
      </w:divBdr>
    </w:div>
    <w:div w:id="1820615478">
      <w:bodyDiv w:val="1"/>
      <w:marLeft w:val="0"/>
      <w:marRight w:val="0"/>
      <w:marTop w:val="0"/>
      <w:marBottom w:val="0"/>
      <w:divBdr>
        <w:top w:val="none" w:sz="0" w:space="0" w:color="auto"/>
        <w:left w:val="none" w:sz="0" w:space="0" w:color="auto"/>
        <w:bottom w:val="none" w:sz="0" w:space="0" w:color="auto"/>
        <w:right w:val="none" w:sz="0" w:space="0" w:color="auto"/>
      </w:divBdr>
    </w:div>
    <w:div w:id="1820725056">
      <w:bodyDiv w:val="1"/>
      <w:marLeft w:val="0"/>
      <w:marRight w:val="0"/>
      <w:marTop w:val="0"/>
      <w:marBottom w:val="0"/>
      <w:divBdr>
        <w:top w:val="none" w:sz="0" w:space="0" w:color="auto"/>
        <w:left w:val="none" w:sz="0" w:space="0" w:color="auto"/>
        <w:bottom w:val="none" w:sz="0" w:space="0" w:color="auto"/>
        <w:right w:val="none" w:sz="0" w:space="0" w:color="auto"/>
      </w:divBdr>
    </w:div>
    <w:div w:id="1821655817">
      <w:bodyDiv w:val="1"/>
      <w:marLeft w:val="0"/>
      <w:marRight w:val="0"/>
      <w:marTop w:val="0"/>
      <w:marBottom w:val="0"/>
      <w:divBdr>
        <w:top w:val="none" w:sz="0" w:space="0" w:color="auto"/>
        <w:left w:val="none" w:sz="0" w:space="0" w:color="auto"/>
        <w:bottom w:val="none" w:sz="0" w:space="0" w:color="auto"/>
        <w:right w:val="none" w:sz="0" w:space="0" w:color="auto"/>
      </w:divBdr>
    </w:div>
    <w:div w:id="1821728983">
      <w:bodyDiv w:val="1"/>
      <w:marLeft w:val="0"/>
      <w:marRight w:val="0"/>
      <w:marTop w:val="0"/>
      <w:marBottom w:val="0"/>
      <w:divBdr>
        <w:top w:val="none" w:sz="0" w:space="0" w:color="auto"/>
        <w:left w:val="none" w:sz="0" w:space="0" w:color="auto"/>
        <w:bottom w:val="none" w:sz="0" w:space="0" w:color="auto"/>
        <w:right w:val="none" w:sz="0" w:space="0" w:color="auto"/>
      </w:divBdr>
    </w:div>
    <w:div w:id="1821846990">
      <w:bodyDiv w:val="1"/>
      <w:marLeft w:val="0"/>
      <w:marRight w:val="0"/>
      <w:marTop w:val="0"/>
      <w:marBottom w:val="0"/>
      <w:divBdr>
        <w:top w:val="none" w:sz="0" w:space="0" w:color="auto"/>
        <w:left w:val="none" w:sz="0" w:space="0" w:color="auto"/>
        <w:bottom w:val="none" w:sz="0" w:space="0" w:color="auto"/>
        <w:right w:val="none" w:sz="0" w:space="0" w:color="auto"/>
      </w:divBdr>
    </w:div>
    <w:div w:id="1822623219">
      <w:bodyDiv w:val="1"/>
      <w:marLeft w:val="0"/>
      <w:marRight w:val="0"/>
      <w:marTop w:val="0"/>
      <w:marBottom w:val="0"/>
      <w:divBdr>
        <w:top w:val="none" w:sz="0" w:space="0" w:color="auto"/>
        <w:left w:val="none" w:sz="0" w:space="0" w:color="auto"/>
        <w:bottom w:val="none" w:sz="0" w:space="0" w:color="auto"/>
        <w:right w:val="none" w:sz="0" w:space="0" w:color="auto"/>
      </w:divBdr>
    </w:div>
    <w:div w:id="1823428374">
      <w:bodyDiv w:val="1"/>
      <w:marLeft w:val="0"/>
      <w:marRight w:val="0"/>
      <w:marTop w:val="0"/>
      <w:marBottom w:val="0"/>
      <w:divBdr>
        <w:top w:val="none" w:sz="0" w:space="0" w:color="auto"/>
        <w:left w:val="none" w:sz="0" w:space="0" w:color="auto"/>
        <w:bottom w:val="none" w:sz="0" w:space="0" w:color="auto"/>
        <w:right w:val="none" w:sz="0" w:space="0" w:color="auto"/>
      </w:divBdr>
    </w:div>
    <w:div w:id="1824000978">
      <w:bodyDiv w:val="1"/>
      <w:marLeft w:val="0"/>
      <w:marRight w:val="0"/>
      <w:marTop w:val="0"/>
      <w:marBottom w:val="0"/>
      <w:divBdr>
        <w:top w:val="none" w:sz="0" w:space="0" w:color="auto"/>
        <w:left w:val="none" w:sz="0" w:space="0" w:color="auto"/>
        <w:bottom w:val="none" w:sz="0" w:space="0" w:color="auto"/>
        <w:right w:val="none" w:sz="0" w:space="0" w:color="auto"/>
      </w:divBdr>
    </w:div>
    <w:div w:id="1824346952">
      <w:bodyDiv w:val="1"/>
      <w:marLeft w:val="0"/>
      <w:marRight w:val="0"/>
      <w:marTop w:val="0"/>
      <w:marBottom w:val="0"/>
      <w:divBdr>
        <w:top w:val="none" w:sz="0" w:space="0" w:color="auto"/>
        <w:left w:val="none" w:sz="0" w:space="0" w:color="auto"/>
        <w:bottom w:val="none" w:sz="0" w:space="0" w:color="auto"/>
        <w:right w:val="none" w:sz="0" w:space="0" w:color="auto"/>
      </w:divBdr>
    </w:div>
    <w:div w:id="1825121762">
      <w:bodyDiv w:val="1"/>
      <w:marLeft w:val="0"/>
      <w:marRight w:val="0"/>
      <w:marTop w:val="0"/>
      <w:marBottom w:val="0"/>
      <w:divBdr>
        <w:top w:val="none" w:sz="0" w:space="0" w:color="auto"/>
        <w:left w:val="none" w:sz="0" w:space="0" w:color="auto"/>
        <w:bottom w:val="none" w:sz="0" w:space="0" w:color="auto"/>
        <w:right w:val="none" w:sz="0" w:space="0" w:color="auto"/>
      </w:divBdr>
    </w:div>
    <w:div w:id="1825586193">
      <w:bodyDiv w:val="1"/>
      <w:marLeft w:val="0"/>
      <w:marRight w:val="0"/>
      <w:marTop w:val="0"/>
      <w:marBottom w:val="0"/>
      <w:divBdr>
        <w:top w:val="none" w:sz="0" w:space="0" w:color="auto"/>
        <w:left w:val="none" w:sz="0" w:space="0" w:color="auto"/>
        <w:bottom w:val="none" w:sz="0" w:space="0" w:color="auto"/>
        <w:right w:val="none" w:sz="0" w:space="0" w:color="auto"/>
      </w:divBdr>
    </w:div>
    <w:div w:id="1825730559">
      <w:bodyDiv w:val="1"/>
      <w:marLeft w:val="0"/>
      <w:marRight w:val="0"/>
      <w:marTop w:val="0"/>
      <w:marBottom w:val="0"/>
      <w:divBdr>
        <w:top w:val="none" w:sz="0" w:space="0" w:color="auto"/>
        <w:left w:val="none" w:sz="0" w:space="0" w:color="auto"/>
        <w:bottom w:val="none" w:sz="0" w:space="0" w:color="auto"/>
        <w:right w:val="none" w:sz="0" w:space="0" w:color="auto"/>
      </w:divBdr>
    </w:div>
    <w:div w:id="1826166354">
      <w:bodyDiv w:val="1"/>
      <w:marLeft w:val="0"/>
      <w:marRight w:val="0"/>
      <w:marTop w:val="0"/>
      <w:marBottom w:val="0"/>
      <w:divBdr>
        <w:top w:val="none" w:sz="0" w:space="0" w:color="auto"/>
        <w:left w:val="none" w:sz="0" w:space="0" w:color="auto"/>
        <w:bottom w:val="none" w:sz="0" w:space="0" w:color="auto"/>
        <w:right w:val="none" w:sz="0" w:space="0" w:color="auto"/>
      </w:divBdr>
    </w:div>
    <w:div w:id="1828011890">
      <w:bodyDiv w:val="1"/>
      <w:marLeft w:val="0"/>
      <w:marRight w:val="0"/>
      <w:marTop w:val="0"/>
      <w:marBottom w:val="0"/>
      <w:divBdr>
        <w:top w:val="none" w:sz="0" w:space="0" w:color="auto"/>
        <w:left w:val="none" w:sz="0" w:space="0" w:color="auto"/>
        <w:bottom w:val="none" w:sz="0" w:space="0" w:color="auto"/>
        <w:right w:val="none" w:sz="0" w:space="0" w:color="auto"/>
      </w:divBdr>
    </w:div>
    <w:div w:id="1828127499">
      <w:bodyDiv w:val="1"/>
      <w:marLeft w:val="0"/>
      <w:marRight w:val="0"/>
      <w:marTop w:val="0"/>
      <w:marBottom w:val="0"/>
      <w:divBdr>
        <w:top w:val="none" w:sz="0" w:space="0" w:color="auto"/>
        <w:left w:val="none" w:sz="0" w:space="0" w:color="auto"/>
        <w:bottom w:val="none" w:sz="0" w:space="0" w:color="auto"/>
        <w:right w:val="none" w:sz="0" w:space="0" w:color="auto"/>
      </w:divBdr>
    </w:div>
    <w:div w:id="1828862654">
      <w:bodyDiv w:val="1"/>
      <w:marLeft w:val="0"/>
      <w:marRight w:val="0"/>
      <w:marTop w:val="0"/>
      <w:marBottom w:val="0"/>
      <w:divBdr>
        <w:top w:val="none" w:sz="0" w:space="0" w:color="auto"/>
        <w:left w:val="none" w:sz="0" w:space="0" w:color="auto"/>
        <w:bottom w:val="none" w:sz="0" w:space="0" w:color="auto"/>
        <w:right w:val="none" w:sz="0" w:space="0" w:color="auto"/>
      </w:divBdr>
    </w:div>
    <w:div w:id="1829636729">
      <w:bodyDiv w:val="1"/>
      <w:marLeft w:val="0"/>
      <w:marRight w:val="0"/>
      <w:marTop w:val="0"/>
      <w:marBottom w:val="0"/>
      <w:divBdr>
        <w:top w:val="none" w:sz="0" w:space="0" w:color="auto"/>
        <w:left w:val="none" w:sz="0" w:space="0" w:color="auto"/>
        <w:bottom w:val="none" w:sz="0" w:space="0" w:color="auto"/>
        <w:right w:val="none" w:sz="0" w:space="0" w:color="auto"/>
      </w:divBdr>
    </w:div>
    <w:div w:id="1829978863">
      <w:bodyDiv w:val="1"/>
      <w:marLeft w:val="0"/>
      <w:marRight w:val="0"/>
      <w:marTop w:val="0"/>
      <w:marBottom w:val="0"/>
      <w:divBdr>
        <w:top w:val="none" w:sz="0" w:space="0" w:color="auto"/>
        <w:left w:val="none" w:sz="0" w:space="0" w:color="auto"/>
        <w:bottom w:val="none" w:sz="0" w:space="0" w:color="auto"/>
        <w:right w:val="none" w:sz="0" w:space="0" w:color="auto"/>
      </w:divBdr>
    </w:div>
    <w:div w:id="1830754643">
      <w:bodyDiv w:val="1"/>
      <w:marLeft w:val="0"/>
      <w:marRight w:val="0"/>
      <w:marTop w:val="0"/>
      <w:marBottom w:val="0"/>
      <w:divBdr>
        <w:top w:val="none" w:sz="0" w:space="0" w:color="auto"/>
        <w:left w:val="none" w:sz="0" w:space="0" w:color="auto"/>
        <w:bottom w:val="none" w:sz="0" w:space="0" w:color="auto"/>
        <w:right w:val="none" w:sz="0" w:space="0" w:color="auto"/>
      </w:divBdr>
    </w:div>
    <w:div w:id="1831091586">
      <w:bodyDiv w:val="1"/>
      <w:marLeft w:val="0"/>
      <w:marRight w:val="0"/>
      <w:marTop w:val="0"/>
      <w:marBottom w:val="0"/>
      <w:divBdr>
        <w:top w:val="none" w:sz="0" w:space="0" w:color="auto"/>
        <w:left w:val="none" w:sz="0" w:space="0" w:color="auto"/>
        <w:bottom w:val="none" w:sz="0" w:space="0" w:color="auto"/>
        <w:right w:val="none" w:sz="0" w:space="0" w:color="auto"/>
      </w:divBdr>
    </w:div>
    <w:div w:id="1831210034">
      <w:bodyDiv w:val="1"/>
      <w:marLeft w:val="0"/>
      <w:marRight w:val="0"/>
      <w:marTop w:val="0"/>
      <w:marBottom w:val="0"/>
      <w:divBdr>
        <w:top w:val="none" w:sz="0" w:space="0" w:color="auto"/>
        <w:left w:val="none" w:sz="0" w:space="0" w:color="auto"/>
        <w:bottom w:val="none" w:sz="0" w:space="0" w:color="auto"/>
        <w:right w:val="none" w:sz="0" w:space="0" w:color="auto"/>
      </w:divBdr>
    </w:div>
    <w:div w:id="1831631730">
      <w:bodyDiv w:val="1"/>
      <w:marLeft w:val="0"/>
      <w:marRight w:val="0"/>
      <w:marTop w:val="0"/>
      <w:marBottom w:val="0"/>
      <w:divBdr>
        <w:top w:val="none" w:sz="0" w:space="0" w:color="auto"/>
        <w:left w:val="none" w:sz="0" w:space="0" w:color="auto"/>
        <w:bottom w:val="none" w:sz="0" w:space="0" w:color="auto"/>
        <w:right w:val="none" w:sz="0" w:space="0" w:color="auto"/>
      </w:divBdr>
    </w:div>
    <w:div w:id="1832214764">
      <w:bodyDiv w:val="1"/>
      <w:marLeft w:val="0"/>
      <w:marRight w:val="0"/>
      <w:marTop w:val="0"/>
      <w:marBottom w:val="0"/>
      <w:divBdr>
        <w:top w:val="none" w:sz="0" w:space="0" w:color="auto"/>
        <w:left w:val="none" w:sz="0" w:space="0" w:color="auto"/>
        <w:bottom w:val="none" w:sz="0" w:space="0" w:color="auto"/>
        <w:right w:val="none" w:sz="0" w:space="0" w:color="auto"/>
      </w:divBdr>
    </w:div>
    <w:div w:id="1832675270">
      <w:bodyDiv w:val="1"/>
      <w:marLeft w:val="0"/>
      <w:marRight w:val="0"/>
      <w:marTop w:val="0"/>
      <w:marBottom w:val="0"/>
      <w:divBdr>
        <w:top w:val="none" w:sz="0" w:space="0" w:color="auto"/>
        <w:left w:val="none" w:sz="0" w:space="0" w:color="auto"/>
        <w:bottom w:val="none" w:sz="0" w:space="0" w:color="auto"/>
        <w:right w:val="none" w:sz="0" w:space="0" w:color="auto"/>
      </w:divBdr>
    </w:div>
    <w:div w:id="1832910950">
      <w:bodyDiv w:val="1"/>
      <w:marLeft w:val="0"/>
      <w:marRight w:val="0"/>
      <w:marTop w:val="0"/>
      <w:marBottom w:val="0"/>
      <w:divBdr>
        <w:top w:val="none" w:sz="0" w:space="0" w:color="auto"/>
        <w:left w:val="none" w:sz="0" w:space="0" w:color="auto"/>
        <w:bottom w:val="none" w:sz="0" w:space="0" w:color="auto"/>
        <w:right w:val="none" w:sz="0" w:space="0" w:color="auto"/>
      </w:divBdr>
    </w:div>
    <w:div w:id="1833908928">
      <w:bodyDiv w:val="1"/>
      <w:marLeft w:val="0"/>
      <w:marRight w:val="0"/>
      <w:marTop w:val="0"/>
      <w:marBottom w:val="0"/>
      <w:divBdr>
        <w:top w:val="none" w:sz="0" w:space="0" w:color="auto"/>
        <w:left w:val="none" w:sz="0" w:space="0" w:color="auto"/>
        <w:bottom w:val="none" w:sz="0" w:space="0" w:color="auto"/>
        <w:right w:val="none" w:sz="0" w:space="0" w:color="auto"/>
      </w:divBdr>
    </w:div>
    <w:div w:id="1834297365">
      <w:bodyDiv w:val="1"/>
      <w:marLeft w:val="0"/>
      <w:marRight w:val="0"/>
      <w:marTop w:val="0"/>
      <w:marBottom w:val="0"/>
      <w:divBdr>
        <w:top w:val="none" w:sz="0" w:space="0" w:color="auto"/>
        <w:left w:val="none" w:sz="0" w:space="0" w:color="auto"/>
        <w:bottom w:val="none" w:sz="0" w:space="0" w:color="auto"/>
        <w:right w:val="none" w:sz="0" w:space="0" w:color="auto"/>
      </w:divBdr>
    </w:div>
    <w:div w:id="1834443509">
      <w:bodyDiv w:val="1"/>
      <w:marLeft w:val="0"/>
      <w:marRight w:val="0"/>
      <w:marTop w:val="0"/>
      <w:marBottom w:val="0"/>
      <w:divBdr>
        <w:top w:val="none" w:sz="0" w:space="0" w:color="auto"/>
        <w:left w:val="none" w:sz="0" w:space="0" w:color="auto"/>
        <w:bottom w:val="none" w:sz="0" w:space="0" w:color="auto"/>
        <w:right w:val="none" w:sz="0" w:space="0" w:color="auto"/>
      </w:divBdr>
    </w:div>
    <w:div w:id="1835103578">
      <w:bodyDiv w:val="1"/>
      <w:marLeft w:val="0"/>
      <w:marRight w:val="0"/>
      <w:marTop w:val="0"/>
      <w:marBottom w:val="0"/>
      <w:divBdr>
        <w:top w:val="none" w:sz="0" w:space="0" w:color="auto"/>
        <w:left w:val="none" w:sz="0" w:space="0" w:color="auto"/>
        <w:bottom w:val="none" w:sz="0" w:space="0" w:color="auto"/>
        <w:right w:val="none" w:sz="0" w:space="0" w:color="auto"/>
      </w:divBdr>
    </w:div>
    <w:div w:id="1835291527">
      <w:bodyDiv w:val="1"/>
      <w:marLeft w:val="0"/>
      <w:marRight w:val="0"/>
      <w:marTop w:val="0"/>
      <w:marBottom w:val="0"/>
      <w:divBdr>
        <w:top w:val="none" w:sz="0" w:space="0" w:color="auto"/>
        <w:left w:val="none" w:sz="0" w:space="0" w:color="auto"/>
        <w:bottom w:val="none" w:sz="0" w:space="0" w:color="auto"/>
        <w:right w:val="none" w:sz="0" w:space="0" w:color="auto"/>
      </w:divBdr>
    </w:div>
    <w:div w:id="1835339775">
      <w:bodyDiv w:val="1"/>
      <w:marLeft w:val="0"/>
      <w:marRight w:val="0"/>
      <w:marTop w:val="0"/>
      <w:marBottom w:val="0"/>
      <w:divBdr>
        <w:top w:val="none" w:sz="0" w:space="0" w:color="auto"/>
        <w:left w:val="none" w:sz="0" w:space="0" w:color="auto"/>
        <w:bottom w:val="none" w:sz="0" w:space="0" w:color="auto"/>
        <w:right w:val="none" w:sz="0" w:space="0" w:color="auto"/>
      </w:divBdr>
    </w:div>
    <w:div w:id="1835488239">
      <w:bodyDiv w:val="1"/>
      <w:marLeft w:val="0"/>
      <w:marRight w:val="0"/>
      <w:marTop w:val="0"/>
      <w:marBottom w:val="0"/>
      <w:divBdr>
        <w:top w:val="none" w:sz="0" w:space="0" w:color="auto"/>
        <w:left w:val="none" w:sz="0" w:space="0" w:color="auto"/>
        <w:bottom w:val="none" w:sz="0" w:space="0" w:color="auto"/>
        <w:right w:val="none" w:sz="0" w:space="0" w:color="auto"/>
      </w:divBdr>
    </w:div>
    <w:div w:id="1835804274">
      <w:bodyDiv w:val="1"/>
      <w:marLeft w:val="0"/>
      <w:marRight w:val="0"/>
      <w:marTop w:val="0"/>
      <w:marBottom w:val="0"/>
      <w:divBdr>
        <w:top w:val="none" w:sz="0" w:space="0" w:color="auto"/>
        <w:left w:val="none" w:sz="0" w:space="0" w:color="auto"/>
        <w:bottom w:val="none" w:sz="0" w:space="0" w:color="auto"/>
        <w:right w:val="none" w:sz="0" w:space="0" w:color="auto"/>
      </w:divBdr>
    </w:div>
    <w:div w:id="1836875490">
      <w:bodyDiv w:val="1"/>
      <w:marLeft w:val="0"/>
      <w:marRight w:val="0"/>
      <w:marTop w:val="0"/>
      <w:marBottom w:val="0"/>
      <w:divBdr>
        <w:top w:val="none" w:sz="0" w:space="0" w:color="auto"/>
        <w:left w:val="none" w:sz="0" w:space="0" w:color="auto"/>
        <w:bottom w:val="none" w:sz="0" w:space="0" w:color="auto"/>
        <w:right w:val="none" w:sz="0" w:space="0" w:color="auto"/>
      </w:divBdr>
    </w:div>
    <w:div w:id="1836917363">
      <w:bodyDiv w:val="1"/>
      <w:marLeft w:val="0"/>
      <w:marRight w:val="0"/>
      <w:marTop w:val="0"/>
      <w:marBottom w:val="0"/>
      <w:divBdr>
        <w:top w:val="none" w:sz="0" w:space="0" w:color="auto"/>
        <w:left w:val="none" w:sz="0" w:space="0" w:color="auto"/>
        <w:bottom w:val="none" w:sz="0" w:space="0" w:color="auto"/>
        <w:right w:val="none" w:sz="0" w:space="0" w:color="auto"/>
      </w:divBdr>
    </w:div>
    <w:div w:id="1837108436">
      <w:bodyDiv w:val="1"/>
      <w:marLeft w:val="0"/>
      <w:marRight w:val="0"/>
      <w:marTop w:val="0"/>
      <w:marBottom w:val="0"/>
      <w:divBdr>
        <w:top w:val="none" w:sz="0" w:space="0" w:color="auto"/>
        <w:left w:val="none" w:sz="0" w:space="0" w:color="auto"/>
        <w:bottom w:val="none" w:sz="0" w:space="0" w:color="auto"/>
        <w:right w:val="none" w:sz="0" w:space="0" w:color="auto"/>
      </w:divBdr>
    </w:div>
    <w:div w:id="1837184314">
      <w:bodyDiv w:val="1"/>
      <w:marLeft w:val="0"/>
      <w:marRight w:val="0"/>
      <w:marTop w:val="0"/>
      <w:marBottom w:val="0"/>
      <w:divBdr>
        <w:top w:val="none" w:sz="0" w:space="0" w:color="auto"/>
        <w:left w:val="none" w:sz="0" w:space="0" w:color="auto"/>
        <w:bottom w:val="none" w:sz="0" w:space="0" w:color="auto"/>
        <w:right w:val="none" w:sz="0" w:space="0" w:color="auto"/>
      </w:divBdr>
    </w:div>
    <w:div w:id="1837302161">
      <w:bodyDiv w:val="1"/>
      <w:marLeft w:val="0"/>
      <w:marRight w:val="0"/>
      <w:marTop w:val="0"/>
      <w:marBottom w:val="0"/>
      <w:divBdr>
        <w:top w:val="none" w:sz="0" w:space="0" w:color="auto"/>
        <w:left w:val="none" w:sz="0" w:space="0" w:color="auto"/>
        <w:bottom w:val="none" w:sz="0" w:space="0" w:color="auto"/>
        <w:right w:val="none" w:sz="0" w:space="0" w:color="auto"/>
      </w:divBdr>
    </w:div>
    <w:div w:id="1837570899">
      <w:bodyDiv w:val="1"/>
      <w:marLeft w:val="0"/>
      <w:marRight w:val="0"/>
      <w:marTop w:val="0"/>
      <w:marBottom w:val="0"/>
      <w:divBdr>
        <w:top w:val="none" w:sz="0" w:space="0" w:color="auto"/>
        <w:left w:val="none" w:sz="0" w:space="0" w:color="auto"/>
        <w:bottom w:val="none" w:sz="0" w:space="0" w:color="auto"/>
        <w:right w:val="none" w:sz="0" w:space="0" w:color="auto"/>
      </w:divBdr>
    </w:div>
    <w:div w:id="1837651120">
      <w:bodyDiv w:val="1"/>
      <w:marLeft w:val="0"/>
      <w:marRight w:val="0"/>
      <w:marTop w:val="0"/>
      <w:marBottom w:val="0"/>
      <w:divBdr>
        <w:top w:val="none" w:sz="0" w:space="0" w:color="auto"/>
        <w:left w:val="none" w:sz="0" w:space="0" w:color="auto"/>
        <w:bottom w:val="none" w:sz="0" w:space="0" w:color="auto"/>
        <w:right w:val="none" w:sz="0" w:space="0" w:color="auto"/>
      </w:divBdr>
    </w:div>
    <w:div w:id="1837844222">
      <w:bodyDiv w:val="1"/>
      <w:marLeft w:val="0"/>
      <w:marRight w:val="0"/>
      <w:marTop w:val="0"/>
      <w:marBottom w:val="0"/>
      <w:divBdr>
        <w:top w:val="none" w:sz="0" w:space="0" w:color="auto"/>
        <w:left w:val="none" w:sz="0" w:space="0" w:color="auto"/>
        <w:bottom w:val="none" w:sz="0" w:space="0" w:color="auto"/>
        <w:right w:val="none" w:sz="0" w:space="0" w:color="auto"/>
      </w:divBdr>
    </w:div>
    <w:div w:id="1838880302">
      <w:bodyDiv w:val="1"/>
      <w:marLeft w:val="0"/>
      <w:marRight w:val="0"/>
      <w:marTop w:val="0"/>
      <w:marBottom w:val="0"/>
      <w:divBdr>
        <w:top w:val="none" w:sz="0" w:space="0" w:color="auto"/>
        <w:left w:val="none" w:sz="0" w:space="0" w:color="auto"/>
        <w:bottom w:val="none" w:sz="0" w:space="0" w:color="auto"/>
        <w:right w:val="none" w:sz="0" w:space="0" w:color="auto"/>
      </w:divBdr>
    </w:div>
    <w:div w:id="1838956655">
      <w:bodyDiv w:val="1"/>
      <w:marLeft w:val="0"/>
      <w:marRight w:val="0"/>
      <w:marTop w:val="0"/>
      <w:marBottom w:val="0"/>
      <w:divBdr>
        <w:top w:val="none" w:sz="0" w:space="0" w:color="auto"/>
        <w:left w:val="none" w:sz="0" w:space="0" w:color="auto"/>
        <w:bottom w:val="none" w:sz="0" w:space="0" w:color="auto"/>
        <w:right w:val="none" w:sz="0" w:space="0" w:color="auto"/>
      </w:divBdr>
    </w:div>
    <w:div w:id="1840146948">
      <w:bodyDiv w:val="1"/>
      <w:marLeft w:val="0"/>
      <w:marRight w:val="0"/>
      <w:marTop w:val="0"/>
      <w:marBottom w:val="0"/>
      <w:divBdr>
        <w:top w:val="none" w:sz="0" w:space="0" w:color="auto"/>
        <w:left w:val="none" w:sz="0" w:space="0" w:color="auto"/>
        <w:bottom w:val="none" w:sz="0" w:space="0" w:color="auto"/>
        <w:right w:val="none" w:sz="0" w:space="0" w:color="auto"/>
      </w:divBdr>
    </w:div>
    <w:div w:id="1841196163">
      <w:bodyDiv w:val="1"/>
      <w:marLeft w:val="0"/>
      <w:marRight w:val="0"/>
      <w:marTop w:val="0"/>
      <w:marBottom w:val="0"/>
      <w:divBdr>
        <w:top w:val="none" w:sz="0" w:space="0" w:color="auto"/>
        <w:left w:val="none" w:sz="0" w:space="0" w:color="auto"/>
        <w:bottom w:val="none" w:sz="0" w:space="0" w:color="auto"/>
        <w:right w:val="none" w:sz="0" w:space="0" w:color="auto"/>
      </w:divBdr>
    </w:div>
    <w:div w:id="1841388429">
      <w:bodyDiv w:val="1"/>
      <w:marLeft w:val="0"/>
      <w:marRight w:val="0"/>
      <w:marTop w:val="0"/>
      <w:marBottom w:val="0"/>
      <w:divBdr>
        <w:top w:val="none" w:sz="0" w:space="0" w:color="auto"/>
        <w:left w:val="none" w:sz="0" w:space="0" w:color="auto"/>
        <w:bottom w:val="none" w:sz="0" w:space="0" w:color="auto"/>
        <w:right w:val="none" w:sz="0" w:space="0" w:color="auto"/>
      </w:divBdr>
    </w:div>
    <w:div w:id="1841658338">
      <w:bodyDiv w:val="1"/>
      <w:marLeft w:val="0"/>
      <w:marRight w:val="0"/>
      <w:marTop w:val="0"/>
      <w:marBottom w:val="0"/>
      <w:divBdr>
        <w:top w:val="none" w:sz="0" w:space="0" w:color="auto"/>
        <w:left w:val="none" w:sz="0" w:space="0" w:color="auto"/>
        <w:bottom w:val="none" w:sz="0" w:space="0" w:color="auto"/>
        <w:right w:val="none" w:sz="0" w:space="0" w:color="auto"/>
      </w:divBdr>
    </w:div>
    <w:div w:id="1841922039">
      <w:bodyDiv w:val="1"/>
      <w:marLeft w:val="0"/>
      <w:marRight w:val="0"/>
      <w:marTop w:val="0"/>
      <w:marBottom w:val="0"/>
      <w:divBdr>
        <w:top w:val="none" w:sz="0" w:space="0" w:color="auto"/>
        <w:left w:val="none" w:sz="0" w:space="0" w:color="auto"/>
        <w:bottom w:val="none" w:sz="0" w:space="0" w:color="auto"/>
        <w:right w:val="none" w:sz="0" w:space="0" w:color="auto"/>
      </w:divBdr>
    </w:div>
    <w:div w:id="1842350928">
      <w:bodyDiv w:val="1"/>
      <w:marLeft w:val="0"/>
      <w:marRight w:val="0"/>
      <w:marTop w:val="0"/>
      <w:marBottom w:val="0"/>
      <w:divBdr>
        <w:top w:val="none" w:sz="0" w:space="0" w:color="auto"/>
        <w:left w:val="none" w:sz="0" w:space="0" w:color="auto"/>
        <w:bottom w:val="none" w:sz="0" w:space="0" w:color="auto"/>
        <w:right w:val="none" w:sz="0" w:space="0" w:color="auto"/>
      </w:divBdr>
    </w:div>
    <w:div w:id="1842623557">
      <w:bodyDiv w:val="1"/>
      <w:marLeft w:val="0"/>
      <w:marRight w:val="0"/>
      <w:marTop w:val="0"/>
      <w:marBottom w:val="0"/>
      <w:divBdr>
        <w:top w:val="none" w:sz="0" w:space="0" w:color="auto"/>
        <w:left w:val="none" w:sz="0" w:space="0" w:color="auto"/>
        <w:bottom w:val="none" w:sz="0" w:space="0" w:color="auto"/>
        <w:right w:val="none" w:sz="0" w:space="0" w:color="auto"/>
      </w:divBdr>
    </w:div>
    <w:div w:id="1843081045">
      <w:bodyDiv w:val="1"/>
      <w:marLeft w:val="0"/>
      <w:marRight w:val="0"/>
      <w:marTop w:val="0"/>
      <w:marBottom w:val="0"/>
      <w:divBdr>
        <w:top w:val="none" w:sz="0" w:space="0" w:color="auto"/>
        <w:left w:val="none" w:sz="0" w:space="0" w:color="auto"/>
        <w:bottom w:val="none" w:sz="0" w:space="0" w:color="auto"/>
        <w:right w:val="none" w:sz="0" w:space="0" w:color="auto"/>
      </w:divBdr>
    </w:div>
    <w:div w:id="1843354065">
      <w:bodyDiv w:val="1"/>
      <w:marLeft w:val="0"/>
      <w:marRight w:val="0"/>
      <w:marTop w:val="0"/>
      <w:marBottom w:val="0"/>
      <w:divBdr>
        <w:top w:val="none" w:sz="0" w:space="0" w:color="auto"/>
        <w:left w:val="none" w:sz="0" w:space="0" w:color="auto"/>
        <w:bottom w:val="none" w:sz="0" w:space="0" w:color="auto"/>
        <w:right w:val="none" w:sz="0" w:space="0" w:color="auto"/>
      </w:divBdr>
    </w:div>
    <w:div w:id="1843739140">
      <w:bodyDiv w:val="1"/>
      <w:marLeft w:val="0"/>
      <w:marRight w:val="0"/>
      <w:marTop w:val="0"/>
      <w:marBottom w:val="0"/>
      <w:divBdr>
        <w:top w:val="none" w:sz="0" w:space="0" w:color="auto"/>
        <w:left w:val="none" w:sz="0" w:space="0" w:color="auto"/>
        <w:bottom w:val="none" w:sz="0" w:space="0" w:color="auto"/>
        <w:right w:val="none" w:sz="0" w:space="0" w:color="auto"/>
      </w:divBdr>
    </w:div>
    <w:div w:id="1843810152">
      <w:bodyDiv w:val="1"/>
      <w:marLeft w:val="0"/>
      <w:marRight w:val="0"/>
      <w:marTop w:val="0"/>
      <w:marBottom w:val="0"/>
      <w:divBdr>
        <w:top w:val="none" w:sz="0" w:space="0" w:color="auto"/>
        <w:left w:val="none" w:sz="0" w:space="0" w:color="auto"/>
        <w:bottom w:val="none" w:sz="0" w:space="0" w:color="auto"/>
        <w:right w:val="none" w:sz="0" w:space="0" w:color="auto"/>
      </w:divBdr>
    </w:div>
    <w:div w:id="1844010611">
      <w:bodyDiv w:val="1"/>
      <w:marLeft w:val="0"/>
      <w:marRight w:val="0"/>
      <w:marTop w:val="0"/>
      <w:marBottom w:val="0"/>
      <w:divBdr>
        <w:top w:val="none" w:sz="0" w:space="0" w:color="auto"/>
        <w:left w:val="none" w:sz="0" w:space="0" w:color="auto"/>
        <w:bottom w:val="none" w:sz="0" w:space="0" w:color="auto"/>
        <w:right w:val="none" w:sz="0" w:space="0" w:color="auto"/>
      </w:divBdr>
    </w:div>
    <w:div w:id="1844584516">
      <w:bodyDiv w:val="1"/>
      <w:marLeft w:val="0"/>
      <w:marRight w:val="0"/>
      <w:marTop w:val="0"/>
      <w:marBottom w:val="0"/>
      <w:divBdr>
        <w:top w:val="none" w:sz="0" w:space="0" w:color="auto"/>
        <w:left w:val="none" w:sz="0" w:space="0" w:color="auto"/>
        <w:bottom w:val="none" w:sz="0" w:space="0" w:color="auto"/>
        <w:right w:val="none" w:sz="0" w:space="0" w:color="auto"/>
      </w:divBdr>
    </w:div>
    <w:div w:id="1844857786">
      <w:bodyDiv w:val="1"/>
      <w:marLeft w:val="0"/>
      <w:marRight w:val="0"/>
      <w:marTop w:val="0"/>
      <w:marBottom w:val="0"/>
      <w:divBdr>
        <w:top w:val="none" w:sz="0" w:space="0" w:color="auto"/>
        <w:left w:val="none" w:sz="0" w:space="0" w:color="auto"/>
        <w:bottom w:val="none" w:sz="0" w:space="0" w:color="auto"/>
        <w:right w:val="none" w:sz="0" w:space="0" w:color="auto"/>
      </w:divBdr>
    </w:div>
    <w:div w:id="1845704337">
      <w:bodyDiv w:val="1"/>
      <w:marLeft w:val="0"/>
      <w:marRight w:val="0"/>
      <w:marTop w:val="0"/>
      <w:marBottom w:val="0"/>
      <w:divBdr>
        <w:top w:val="none" w:sz="0" w:space="0" w:color="auto"/>
        <w:left w:val="none" w:sz="0" w:space="0" w:color="auto"/>
        <w:bottom w:val="none" w:sz="0" w:space="0" w:color="auto"/>
        <w:right w:val="none" w:sz="0" w:space="0" w:color="auto"/>
      </w:divBdr>
    </w:div>
    <w:div w:id="1845893647">
      <w:bodyDiv w:val="1"/>
      <w:marLeft w:val="0"/>
      <w:marRight w:val="0"/>
      <w:marTop w:val="0"/>
      <w:marBottom w:val="0"/>
      <w:divBdr>
        <w:top w:val="none" w:sz="0" w:space="0" w:color="auto"/>
        <w:left w:val="none" w:sz="0" w:space="0" w:color="auto"/>
        <w:bottom w:val="none" w:sz="0" w:space="0" w:color="auto"/>
        <w:right w:val="none" w:sz="0" w:space="0" w:color="auto"/>
      </w:divBdr>
    </w:div>
    <w:div w:id="1846046445">
      <w:bodyDiv w:val="1"/>
      <w:marLeft w:val="0"/>
      <w:marRight w:val="0"/>
      <w:marTop w:val="0"/>
      <w:marBottom w:val="0"/>
      <w:divBdr>
        <w:top w:val="none" w:sz="0" w:space="0" w:color="auto"/>
        <w:left w:val="none" w:sz="0" w:space="0" w:color="auto"/>
        <w:bottom w:val="none" w:sz="0" w:space="0" w:color="auto"/>
        <w:right w:val="none" w:sz="0" w:space="0" w:color="auto"/>
      </w:divBdr>
    </w:div>
    <w:div w:id="1846508783">
      <w:bodyDiv w:val="1"/>
      <w:marLeft w:val="0"/>
      <w:marRight w:val="0"/>
      <w:marTop w:val="0"/>
      <w:marBottom w:val="0"/>
      <w:divBdr>
        <w:top w:val="none" w:sz="0" w:space="0" w:color="auto"/>
        <w:left w:val="none" w:sz="0" w:space="0" w:color="auto"/>
        <w:bottom w:val="none" w:sz="0" w:space="0" w:color="auto"/>
        <w:right w:val="none" w:sz="0" w:space="0" w:color="auto"/>
      </w:divBdr>
    </w:div>
    <w:div w:id="1847011213">
      <w:bodyDiv w:val="1"/>
      <w:marLeft w:val="0"/>
      <w:marRight w:val="0"/>
      <w:marTop w:val="0"/>
      <w:marBottom w:val="0"/>
      <w:divBdr>
        <w:top w:val="none" w:sz="0" w:space="0" w:color="auto"/>
        <w:left w:val="none" w:sz="0" w:space="0" w:color="auto"/>
        <w:bottom w:val="none" w:sz="0" w:space="0" w:color="auto"/>
        <w:right w:val="none" w:sz="0" w:space="0" w:color="auto"/>
      </w:divBdr>
    </w:div>
    <w:div w:id="1847282465">
      <w:bodyDiv w:val="1"/>
      <w:marLeft w:val="0"/>
      <w:marRight w:val="0"/>
      <w:marTop w:val="0"/>
      <w:marBottom w:val="0"/>
      <w:divBdr>
        <w:top w:val="none" w:sz="0" w:space="0" w:color="auto"/>
        <w:left w:val="none" w:sz="0" w:space="0" w:color="auto"/>
        <w:bottom w:val="none" w:sz="0" w:space="0" w:color="auto"/>
        <w:right w:val="none" w:sz="0" w:space="0" w:color="auto"/>
      </w:divBdr>
    </w:div>
    <w:div w:id="1847357126">
      <w:bodyDiv w:val="1"/>
      <w:marLeft w:val="0"/>
      <w:marRight w:val="0"/>
      <w:marTop w:val="0"/>
      <w:marBottom w:val="0"/>
      <w:divBdr>
        <w:top w:val="none" w:sz="0" w:space="0" w:color="auto"/>
        <w:left w:val="none" w:sz="0" w:space="0" w:color="auto"/>
        <w:bottom w:val="none" w:sz="0" w:space="0" w:color="auto"/>
        <w:right w:val="none" w:sz="0" w:space="0" w:color="auto"/>
      </w:divBdr>
    </w:div>
    <w:div w:id="1847358568">
      <w:bodyDiv w:val="1"/>
      <w:marLeft w:val="0"/>
      <w:marRight w:val="0"/>
      <w:marTop w:val="0"/>
      <w:marBottom w:val="0"/>
      <w:divBdr>
        <w:top w:val="none" w:sz="0" w:space="0" w:color="auto"/>
        <w:left w:val="none" w:sz="0" w:space="0" w:color="auto"/>
        <w:bottom w:val="none" w:sz="0" w:space="0" w:color="auto"/>
        <w:right w:val="none" w:sz="0" w:space="0" w:color="auto"/>
      </w:divBdr>
    </w:div>
    <w:div w:id="1847481440">
      <w:bodyDiv w:val="1"/>
      <w:marLeft w:val="0"/>
      <w:marRight w:val="0"/>
      <w:marTop w:val="0"/>
      <w:marBottom w:val="0"/>
      <w:divBdr>
        <w:top w:val="none" w:sz="0" w:space="0" w:color="auto"/>
        <w:left w:val="none" w:sz="0" w:space="0" w:color="auto"/>
        <w:bottom w:val="none" w:sz="0" w:space="0" w:color="auto"/>
        <w:right w:val="none" w:sz="0" w:space="0" w:color="auto"/>
      </w:divBdr>
    </w:div>
    <w:div w:id="1847792917">
      <w:bodyDiv w:val="1"/>
      <w:marLeft w:val="0"/>
      <w:marRight w:val="0"/>
      <w:marTop w:val="0"/>
      <w:marBottom w:val="0"/>
      <w:divBdr>
        <w:top w:val="none" w:sz="0" w:space="0" w:color="auto"/>
        <w:left w:val="none" w:sz="0" w:space="0" w:color="auto"/>
        <w:bottom w:val="none" w:sz="0" w:space="0" w:color="auto"/>
        <w:right w:val="none" w:sz="0" w:space="0" w:color="auto"/>
      </w:divBdr>
    </w:div>
    <w:div w:id="1848056658">
      <w:bodyDiv w:val="1"/>
      <w:marLeft w:val="0"/>
      <w:marRight w:val="0"/>
      <w:marTop w:val="0"/>
      <w:marBottom w:val="0"/>
      <w:divBdr>
        <w:top w:val="none" w:sz="0" w:space="0" w:color="auto"/>
        <w:left w:val="none" w:sz="0" w:space="0" w:color="auto"/>
        <w:bottom w:val="none" w:sz="0" w:space="0" w:color="auto"/>
        <w:right w:val="none" w:sz="0" w:space="0" w:color="auto"/>
      </w:divBdr>
    </w:div>
    <w:div w:id="1848056976">
      <w:bodyDiv w:val="1"/>
      <w:marLeft w:val="0"/>
      <w:marRight w:val="0"/>
      <w:marTop w:val="0"/>
      <w:marBottom w:val="0"/>
      <w:divBdr>
        <w:top w:val="none" w:sz="0" w:space="0" w:color="auto"/>
        <w:left w:val="none" w:sz="0" w:space="0" w:color="auto"/>
        <w:bottom w:val="none" w:sz="0" w:space="0" w:color="auto"/>
        <w:right w:val="none" w:sz="0" w:space="0" w:color="auto"/>
      </w:divBdr>
    </w:div>
    <w:div w:id="1848667137">
      <w:bodyDiv w:val="1"/>
      <w:marLeft w:val="0"/>
      <w:marRight w:val="0"/>
      <w:marTop w:val="0"/>
      <w:marBottom w:val="0"/>
      <w:divBdr>
        <w:top w:val="none" w:sz="0" w:space="0" w:color="auto"/>
        <w:left w:val="none" w:sz="0" w:space="0" w:color="auto"/>
        <w:bottom w:val="none" w:sz="0" w:space="0" w:color="auto"/>
        <w:right w:val="none" w:sz="0" w:space="0" w:color="auto"/>
      </w:divBdr>
    </w:div>
    <w:div w:id="1848709102">
      <w:bodyDiv w:val="1"/>
      <w:marLeft w:val="0"/>
      <w:marRight w:val="0"/>
      <w:marTop w:val="0"/>
      <w:marBottom w:val="0"/>
      <w:divBdr>
        <w:top w:val="none" w:sz="0" w:space="0" w:color="auto"/>
        <w:left w:val="none" w:sz="0" w:space="0" w:color="auto"/>
        <w:bottom w:val="none" w:sz="0" w:space="0" w:color="auto"/>
        <w:right w:val="none" w:sz="0" w:space="0" w:color="auto"/>
      </w:divBdr>
    </w:div>
    <w:div w:id="1849827787">
      <w:bodyDiv w:val="1"/>
      <w:marLeft w:val="0"/>
      <w:marRight w:val="0"/>
      <w:marTop w:val="0"/>
      <w:marBottom w:val="0"/>
      <w:divBdr>
        <w:top w:val="none" w:sz="0" w:space="0" w:color="auto"/>
        <w:left w:val="none" w:sz="0" w:space="0" w:color="auto"/>
        <w:bottom w:val="none" w:sz="0" w:space="0" w:color="auto"/>
        <w:right w:val="none" w:sz="0" w:space="0" w:color="auto"/>
      </w:divBdr>
    </w:div>
    <w:div w:id="1849982347">
      <w:bodyDiv w:val="1"/>
      <w:marLeft w:val="0"/>
      <w:marRight w:val="0"/>
      <w:marTop w:val="0"/>
      <w:marBottom w:val="0"/>
      <w:divBdr>
        <w:top w:val="none" w:sz="0" w:space="0" w:color="auto"/>
        <w:left w:val="none" w:sz="0" w:space="0" w:color="auto"/>
        <w:bottom w:val="none" w:sz="0" w:space="0" w:color="auto"/>
        <w:right w:val="none" w:sz="0" w:space="0" w:color="auto"/>
      </w:divBdr>
    </w:div>
    <w:div w:id="1850824466">
      <w:bodyDiv w:val="1"/>
      <w:marLeft w:val="0"/>
      <w:marRight w:val="0"/>
      <w:marTop w:val="0"/>
      <w:marBottom w:val="0"/>
      <w:divBdr>
        <w:top w:val="none" w:sz="0" w:space="0" w:color="auto"/>
        <w:left w:val="none" w:sz="0" w:space="0" w:color="auto"/>
        <w:bottom w:val="none" w:sz="0" w:space="0" w:color="auto"/>
        <w:right w:val="none" w:sz="0" w:space="0" w:color="auto"/>
      </w:divBdr>
    </w:div>
    <w:div w:id="1850826224">
      <w:bodyDiv w:val="1"/>
      <w:marLeft w:val="0"/>
      <w:marRight w:val="0"/>
      <w:marTop w:val="0"/>
      <w:marBottom w:val="0"/>
      <w:divBdr>
        <w:top w:val="none" w:sz="0" w:space="0" w:color="auto"/>
        <w:left w:val="none" w:sz="0" w:space="0" w:color="auto"/>
        <w:bottom w:val="none" w:sz="0" w:space="0" w:color="auto"/>
        <w:right w:val="none" w:sz="0" w:space="0" w:color="auto"/>
      </w:divBdr>
    </w:div>
    <w:div w:id="1851673636">
      <w:bodyDiv w:val="1"/>
      <w:marLeft w:val="0"/>
      <w:marRight w:val="0"/>
      <w:marTop w:val="0"/>
      <w:marBottom w:val="0"/>
      <w:divBdr>
        <w:top w:val="none" w:sz="0" w:space="0" w:color="auto"/>
        <w:left w:val="none" w:sz="0" w:space="0" w:color="auto"/>
        <w:bottom w:val="none" w:sz="0" w:space="0" w:color="auto"/>
        <w:right w:val="none" w:sz="0" w:space="0" w:color="auto"/>
      </w:divBdr>
    </w:div>
    <w:div w:id="1851793325">
      <w:bodyDiv w:val="1"/>
      <w:marLeft w:val="0"/>
      <w:marRight w:val="0"/>
      <w:marTop w:val="0"/>
      <w:marBottom w:val="0"/>
      <w:divBdr>
        <w:top w:val="none" w:sz="0" w:space="0" w:color="auto"/>
        <w:left w:val="none" w:sz="0" w:space="0" w:color="auto"/>
        <w:bottom w:val="none" w:sz="0" w:space="0" w:color="auto"/>
        <w:right w:val="none" w:sz="0" w:space="0" w:color="auto"/>
      </w:divBdr>
    </w:div>
    <w:div w:id="1851870154">
      <w:bodyDiv w:val="1"/>
      <w:marLeft w:val="0"/>
      <w:marRight w:val="0"/>
      <w:marTop w:val="0"/>
      <w:marBottom w:val="0"/>
      <w:divBdr>
        <w:top w:val="none" w:sz="0" w:space="0" w:color="auto"/>
        <w:left w:val="none" w:sz="0" w:space="0" w:color="auto"/>
        <w:bottom w:val="none" w:sz="0" w:space="0" w:color="auto"/>
        <w:right w:val="none" w:sz="0" w:space="0" w:color="auto"/>
      </w:divBdr>
    </w:div>
    <w:div w:id="1852143499">
      <w:bodyDiv w:val="1"/>
      <w:marLeft w:val="0"/>
      <w:marRight w:val="0"/>
      <w:marTop w:val="0"/>
      <w:marBottom w:val="0"/>
      <w:divBdr>
        <w:top w:val="none" w:sz="0" w:space="0" w:color="auto"/>
        <w:left w:val="none" w:sz="0" w:space="0" w:color="auto"/>
        <w:bottom w:val="none" w:sz="0" w:space="0" w:color="auto"/>
        <w:right w:val="none" w:sz="0" w:space="0" w:color="auto"/>
      </w:divBdr>
    </w:div>
    <w:div w:id="1852181497">
      <w:bodyDiv w:val="1"/>
      <w:marLeft w:val="0"/>
      <w:marRight w:val="0"/>
      <w:marTop w:val="0"/>
      <w:marBottom w:val="0"/>
      <w:divBdr>
        <w:top w:val="none" w:sz="0" w:space="0" w:color="auto"/>
        <w:left w:val="none" w:sz="0" w:space="0" w:color="auto"/>
        <w:bottom w:val="none" w:sz="0" w:space="0" w:color="auto"/>
        <w:right w:val="none" w:sz="0" w:space="0" w:color="auto"/>
      </w:divBdr>
    </w:div>
    <w:div w:id="1853035496">
      <w:bodyDiv w:val="1"/>
      <w:marLeft w:val="0"/>
      <w:marRight w:val="0"/>
      <w:marTop w:val="0"/>
      <w:marBottom w:val="0"/>
      <w:divBdr>
        <w:top w:val="none" w:sz="0" w:space="0" w:color="auto"/>
        <w:left w:val="none" w:sz="0" w:space="0" w:color="auto"/>
        <w:bottom w:val="none" w:sz="0" w:space="0" w:color="auto"/>
        <w:right w:val="none" w:sz="0" w:space="0" w:color="auto"/>
      </w:divBdr>
    </w:div>
    <w:div w:id="1853252182">
      <w:bodyDiv w:val="1"/>
      <w:marLeft w:val="0"/>
      <w:marRight w:val="0"/>
      <w:marTop w:val="0"/>
      <w:marBottom w:val="0"/>
      <w:divBdr>
        <w:top w:val="none" w:sz="0" w:space="0" w:color="auto"/>
        <w:left w:val="none" w:sz="0" w:space="0" w:color="auto"/>
        <w:bottom w:val="none" w:sz="0" w:space="0" w:color="auto"/>
        <w:right w:val="none" w:sz="0" w:space="0" w:color="auto"/>
      </w:divBdr>
    </w:div>
    <w:div w:id="1853454509">
      <w:bodyDiv w:val="1"/>
      <w:marLeft w:val="0"/>
      <w:marRight w:val="0"/>
      <w:marTop w:val="0"/>
      <w:marBottom w:val="0"/>
      <w:divBdr>
        <w:top w:val="none" w:sz="0" w:space="0" w:color="auto"/>
        <w:left w:val="none" w:sz="0" w:space="0" w:color="auto"/>
        <w:bottom w:val="none" w:sz="0" w:space="0" w:color="auto"/>
        <w:right w:val="none" w:sz="0" w:space="0" w:color="auto"/>
      </w:divBdr>
    </w:div>
    <w:div w:id="1854297192">
      <w:bodyDiv w:val="1"/>
      <w:marLeft w:val="0"/>
      <w:marRight w:val="0"/>
      <w:marTop w:val="0"/>
      <w:marBottom w:val="0"/>
      <w:divBdr>
        <w:top w:val="none" w:sz="0" w:space="0" w:color="auto"/>
        <w:left w:val="none" w:sz="0" w:space="0" w:color="auto"/>
        <w:bottom w:val="none" w:sz="0" w:space="0" w:color="auto"/>
        <w:right w:val="none" w:sz="0" w:space="0" w:color="auto"/>
      </w:divBdr>
    </w:div>
    <w:div w:id="1854806615">
      <w:bodyDiv w:val="1"/>
      <w:marLeft w:val="0"/>
      <w:marRight w:val="0"/>
      <w:marTop w:val="0"/>
      <w:marBottom w:val="0"/>
      <w:divBdr>
        <w:top w:val="none" w:sz="0" w:space="0" w:color="auto"/>
        <w:left w:val="none" w:sz="0" w:space="0" w:color="auto"/>
        <w:bottom w:val="none" w:sz="0" w:space="0" w:color="auto"/>
        <w:right w:val="none" w:sz="0" w:space="0" w:color="auto"/>
      </w:divBdr>
    </w:div>
    <w:div w:id="1854874136">
      <w:bodyDiv w:val="1"/>
      <w:marLeft w:val="0"/>
      <w:marRight w:val="0"/>
      <w:marTop w:val="0"/>
      <w:marBottom w:val="0"/>
      <w:divBdr>
        <w:top w:val="none" w:sz="0" w:space="0" w:color="auto"/>
        <w:left w:val="none" w:sz="0" w:space="0" w:color="auto"/>
        <w:bottom w:val="none" w:sz="0" w:space="0" w:color="auto"/>
        <w:right w:val="none" w:sz="0" w:space="0" w:color="auto"/>
      </w:divBdr>
    </w:div>
    <w:div w:id="1854878892">
      <w:bodyDiv w:val="1"/>
      <w:marLeft w:val="0"/>
      <w:marRight w:val="0"/>
      <w:marTop w:val="0"/>
      <w:marBottom w:val="0"/>
      <w:divBdr>
        <w:top w:val="none" w:sz="0" w:space="0" w:color="auto"/>
        <w:left w:val="none" w:sz="0" w:space="0" w:color="auto"/>
        <w:bottom w:val="none" w:sz="0" w:space="0" w:color="auto"/>
        <w:right w:val="none" w:sz="0" w:space="0" w:color="auto"/>
      </w:divBdr>
    </w:div>
    <w:div w:id="1854955765">
      <w:bodyDiv w:val="1"/>
      <w:marLeft w:val="0"/>
      <w:marRight w:val="0"/>
      <w:marTop w:val="0"/>
      <w:marBottom w:val="0"/>
      <w:divBdr>
        <w:top w:val="none" w:sz="0" w:space="0" w:color="auto"/>
        <w:left w:val="none" w:sz="0" w:space="0" w:color="auto"/>
        <w:bottom w:val="none" w:sz="0" w:space="0" w:color="auto"/>
        <w:right w:val="none" w:sz="0" w:space="0" w:color="auto"/>
      </w:divBdr>
    </w:div>
    <w:div w:id="1856070516">
      <w:bodyDiv w:val="1"/>
      <w:marLeft w:val="0"/>
      <w:marRight w:val="0"/>
      <w:marTop w:val="0"/>
      <w:marBottom w:val="0"/>
      <w:divBdr>
        <w:top w:val="none" w:sz="0" w:space="0" w:color="auto"/>
        <w:left w:val="none" w:sz="0" w:space="0" w:color="auto"/>
        <w:bottom w:val="none" w:sz="0" w:space="0" w:color="auto"/>
        <w:right w:val="none" w:sz="0" w:space="0" w:color="auto"/>
      </w:divBdr>
    </w:div>
    <w:div w:id="1856261413">
      <w:bodyDiv w:val="1"/>
      <w:marLeft w:val="0"/>
      <w:marRight w:val="0"/>
      <w:marTop w:val="0"/>
      <w:marBottom w:val="0"/>
      <w:divBdr>
        <w:top w:val="none" w:sz="0" w:space="0" w:color="auto"/>
        <w:left w:val="none" w:sz="0" w:space="0" w:color="auto"/>
        <w:bottom w:val="none" w:sz="0" w:space="0" w:color="auto"/>
        <w:right w:val="none" w:sz="0" w:space="0" w:color="auto"/>
      </w:divBdr>
    </w:div>
    <w:div w:id="1856921043">
      <w:bodyDiv w:val="1"/>
      <w:marLeft w:val="0"/>
      <w:marRight w:val="0"/>
      <w:marTop w:val="0"/>
      <w:marBottom w:val="0"/>
      <w:divBdr>
        <w:top w:val="none" w:sz="0" w:space="0" w:color="auto"/>
        <w:left w:val="none" w:sz="0" w:space="0" w:color="auto"/>
        <w:bottom w:val="none" w:sz="0" w:space="0" w:color="auto"/>
        <w:right w:val="none" w:sz="0" w:space="0" w:color="auto"/>
      </w:divBdr>
    </w:div>
    <w:div w:id="1856992708">
      <w:bodyDiv w:val="1"/>
      <w:marLeft w:val="0"/>
      <w:marRight w:val="0"/>
      <w:marTop w:val="0"/>
      <w:marBottom w:val="0"/>
      <w:divBdr>
        <w:top w:val="none" w:sz="0" w:space="0" w:color="auto"/>
        <w:left w:val="none" w:sz="0" w:space="0" w:color="auto"/>
        <w:bottom w:val="none" w:sz="0" w:space="0" w:color="auto"/>
        <w:right w:val="none" w:sz="0" w:space="0" w:color="auto"/>
      </w:divBdr>
    </w:div>
    <w:div w:id="1857235315">
      <w:bodyDiv w:val="1"/>
      <w:marLeft w:val="0"/>
      <w:marRight w:val="0"/>
      <w:marTop w:val="0"/>
      <w:marBottom w:val="0"/>
      <w:divBdr>
        <w:top w:val="none" w:sz="0" w:space="0" w:color="auto"/>
        <w:left w:val="none" w:sz="0" w:space="0" w:color="auto"/>
        <w:bottom w:val="none" w:sz="0" w:space="0" w:color="auto"/>
        <w:right w:val="none" w:sz="0" w:space="0" w:color="auto"/>
      </w:divBdr>
    </w:div>
    <w:div w:id="1857424912">
      <w:bodyDiv w:val="1"/>
      <w:marLeft w:val="0"/>
      <w:marRight w:val="0"/>
      <w:marTop w:val="0"/>
      <w:marBottom w:val="0"/>
      <w:divBdr>
        <w:top w:val="none" w:sz="0" w:space="0" w:color="auto"/>
        <w:left w:val="none" w:sz="0" w:space="0" w:color="auto"/>
        <w:bottom w:val="none" w:sz="0" w:space="0" w:color="auto"/>
        <w:right w:val="none" w:sz="0" w:space="0" w:color="auto"/>
      </w:divBdr>
    </w:div>
    <w:div w:id="1857769712">
      <w:bodyDiv w:val="1"/>
      <w:marLeft w:val="0"/>
      <w:marRight w:val="0"/>
      <w:marTop w:val="0"/>
      <w:marBottom w:val="0"/>
      <w:divBdr>
        <w:top w:val="none" w:sz="0" w:space="0" w:color="auto"/>
        <w:left w:val="none" w:sz="0" w:space="0" w:color="auto"/>
        <w:bottom w:val="none" w:sz="0" w:space="0" w:color="auto"/>
        <w:right w:val="none" w:sz="0" w:space="0" w:color="auto"/>
      </w:divBdr>
    </w:div>
    <w:div w:id="1857963374">
      <w:bodyDiv w:val="1"/>
      <w:marLeft w:val="0"/>
      <w:marRight w:val="0"/>
      <w:marTop w:val="0"/>
      <w:marBottom w:val="0"/>
      <w:divBdr>
        <w:top w:val="none" w:sz="0" w:space="0" w:color="auto"/>
        <w:left w:val="none" w:sz="0" w:space="0" w:color="auto"/>
        <w:bottom w:val="none" w:sz="0" w:space="0" w:color="auto"/>
        <w:right w:val="none" w:sz="0" w:space="0" w:color="auto"/>
      </w:divBdr>
    </w:div>
    <w:div w:id="1859007542">
      <w:bodyDiv w:val="1"/>
      <w:marLeft w:val="0"/>
      <w:marRight w:val="0"/>
      <w:marTop w:val="0"/>
      <w:marBottom w:val="0"/>
      <w:divBdr>
        <w:top w:val="none" w:sz="0" w:space="0" w:color="auto"/>
        <w:left w:val="none" w:sz="0" w:space="0" w:color="auto"/>
        <w:bottom w:val="none" w:sz="0" w:space="0" w:color="auto"/>
        <w:right w:val="none" w:sz="0" w:space="0" w:color="auto"/>
      </w:divBdr>
    </w:div>
    <w:div w:id="1859811414">
      <w:bodyDiv w:val="1"/>
      <w:marLeft w:val="0"/>
      <w:marRight w:val="0"/>
      <w:marTop w:val="0"/>
      <w:marBottom w:val="0"/>
      <w:divBdr>
        <w:top w:val="none" w:sz="0" w:space="0" w:color="auto"/>
        <w:left w:val="none" w:sz="0" w:space="0" w:color="auto"/>
        <w:bottom w:val="none" w:sz="0" w:space="0" w:color="auto"/>
        <w:right w:val="none" w:sz="0" w:space="0" w:color="auto"/>
      </w:divBdr>
    </w:div>
    <w:div w:id="1860050248">
      <w:bodyDiv w:val="1"/>
      <w:marLeft w:val="0"/>
      <w:marRight w:val="0"/>
      <w:marTop w:val="0"/>
      <w:marBottom w:val="0"/>
      <w:divBdr>
        <w:top w:val="none" w:sz="0" w:space="0" w:color="auto"/>
        <w:left w:val="none" w:sz="0" w:space="0" w:color="auto"/>
        <w:bottom w:val="none" w:sz="0" w:space="0" w:color="auto"/>
        <w:right w:val="none" w:sz="0" w:space="0" w:color="auto"/>
      </w:divBdr>
    </w:div>
    <w:div w:id="1860466432">
      <w:bodyDiv w:val="1"/>
      <w:marLeft w:val="0"/>
      <w:marRight w:val="0"/>
      <w:marTop w:val="0"/>
      <w:marBottom w:val="0"/>
      <w:divBdr>
        <w:top w:val="none" w:sz="0" w:space="0" w:color="auto"/>
        <w:left w:val="none" w:sz="0" w:space="0" w:color="auto"/>
        <w:bottom w:val="none" w:sz="0" w:space="0" w:color="auto"/>
        <w:right w:val="none" w:sz="0" w:space="0" w:color="auto"/>
      </w:divBdr>
    </w:div>
    <w:div w:id="1861315589">
      <w:bodyDiv w:val="1"/>
      <w:marLeft w:val="0"/>
      <w:marRight w:val="0"/>
      <w:marTop w:val="0"/>
      <w:marBottom w:val="0"/>
      <w:divBdr>
        <w:top w:val="none" w:sz="0" w:space="0" w:color="auto"/>
        <w:left w:val="none" w:sz="0" w:space="0" w:color="auto"/>
        <w:bottom w:val="none" w:sz="0" w:space="0" w:color="auto"/>
        <w:right w:val="none" w:sz="0" w:space="0" w:color="auto"/>
      </w:divBdr>
    </w:div>
    <w:div w:id="1862161788">
      <w:bodyDiv w:val="1"/>
      <w:marLeft w:val="0"/>
      <w:marRight w:val="0"/>
      <w:marTop w:val="0"/>
      <w:marBottom w:val="0"/>
      <w:divBdr>
        <w:top w:val="none" w:sz="0" w:space="0" w:color="auto"/>
        <w:left w:val="none" w:sz="0" w:space="0" w:color="auto"/>
        <w:bottom w:val="none" w:sz="0" w:space="0" w:color="auto"/>
        <w:right w:val="none" w:sz="0" w:space="0" w:color="auto"/>
      </w:divBdr>
    </w:div>
    <w:div w:id="1862548875">
      <w:bodyDiv w:val="1"/>
      <w:marLeft w:val="0"/>
      <w:marRight w:val="0"/>
      <w:marTop w:val="0"/>
      <w:marBottom w:val="0"/>
      <w:divBdr>
        <w:top w:val="none" w:sz="0" w:space="0" w:color="auto"/>
        <w:left w:val="none" w:sz="0" w:space="0" w:color="auto"/>
        <w:bottom w:val="none" w:sz="0" w:space="0" w:color="auto"/>
        <w:right w:val="none" w:sz="0" w:space="0" w:color="auto"/>
      </w:divBdr>
    </w:div>
    <w:div w:id="1864242084">
      <w:bodyDiv w:val="1"/>
      <w:marLeft w:val="0"/>
      <w:marRight w:val="0"/>
      <w:marTop w:val="0"/>
      <w:marBottom w:val="0"/>
      <w:divBdr>
        <w:top w:val="none" w:sz="0" w:space="0" w:color="auto"/>
        <w:left w:val="none" w:sz="0" w:space="0" w:color="auto"/>
        <w:bottom w:val="none" w:sz="0" w:space="0" w:color="auto"/>
        <w:right w:val="none" w:sz="0" w:space="0" w:color="auto"/>
      </w:divBdr>
    </w:div>
    <w:div w:id="1864854182">
      <w:bodyDiv w:val="1"/>
      <w:marLeft w:val="0"/>
      <w:marRight w:val="0"/>
      <w:marTop w:val="0"/>
      <w:marBottom w:val="0"/>
      <w:divBdr>
        <w:top w:val="none" w:sz="0" w:space="0" w:color="auto"/>
        <w:left w:val="none" w:sz="0" w:space="0" w:color="auto"/>
        <w:bottom w:val="none" w:sz="0" w:space="0" w:color="auto"/>
        <w:right w:val="none" w:sz="0" w:space="0" w:color="auto"/>
      </w:divBdr>
    </w:div>
    <w:div w:id="1864973251">
      <w:bodyDiv w:val="1"/>
      <w:marLeft w:val="0"/>
      <w:marRight w:val="0"/>
      <w:marTop w:val="0"/>
      <w:marBottom w:val="0"/>
      <w:divBdr>
        <w:top w:val="none" w:sz="0" w:space="0" w:color="auto"/>
        <w:left w:val="none" w:sz="0" w:space="0" w:color="auto"/>
        <w:bottom w:val="none" w:sz="0" w:space="0" w:color="auto"/>
        <w:right w:val="none" w:sz="0" w:space="0" w:color="auto"/>
      </w:divBdr>
    </w:div>
    <w:div w:id="1864979385">
      <w:bodyDiv w:val="1"/>
      <w:marLeft w:val="0"/>
      <w:marRight w:val="0"/>
      <w:marTop w:val="0"/>
      <w:marBottom w:val="0"/>
      <w:divBdr>
        <w:top w:val="none" w:sz="0" w:space="0" w:color="auto"/>
        <w:left w:val="none" w:sz="0" w:space="0" w:color="auto"/>
        <w:bottom w:val="none" w:sz="0" w:space="0" w:color="auto"/>
        <w:right w:val="none" w:sz="0" w:space="0" w:color="auto"/>
      </w:divBdr>
    </w:div>
    <w:div w:id="1865093573">
      <w:bodyDiv w:val="1"/>
      <w:marLeft w:val="0"/>
      <w:marRight w:val="0"/>
      <w:marTop w:val="0"/>
      <w:marBottom w:val="0"/>
      <w:divBdr>
        <w:top w:val="none" w:sz="0" w:space="0" w:color="auto"/>
        <w:left w:val="none" w:sz="0" w:space="0" w:color="auto"/>
        <w:bottom w:val="none" w:sz="0" w:space="0" w:color="auto"/>
        <w:right w:val="none" w:sz="0" w:space="0" w:color="auto"/>
      </w:divBdr>
    </w:div>
    <w:div w:id="1865559835">
      <w:bodyDiv w:val="1"/>
      <w:marLeft w:val="0"/>
      <w:marRight w:val="0"/>
      <w:marTop w:val="0"/>
      <w:marBottom w:val="0"/>
      <w:divBdr>
        <w:top w:val="none" w:sz="0" w:space="0" w:color="auto"/>
        <w:left w:val="none" w:sz="0" w:space="0" w:color="auto"/>
        <w:bottom w:val="none" w:sz="0" w:space="0" w:color="auto"/>
        <w:right w:val="none" w:sz="0" w:space="0" w:color="auto"/>
      </w:divBdr>
    </w:div>
    <w:div w:id="1865822061">
      <w:bodyDiv w:val="1"/>
      <w:marLeft w:val="0"/>
      <w:marRight w:val="0"/>
      <w:marTop w:val="0"/>
      <w:marBottom w:val="0"/>
      <w:divBdr>
        <w:top w:val="none" w:sz="0" w:space="0" w:color="auto"/>
        <w:left w:val="none" w:sz="0" w:space="0" w:color="auto"/>
        <w:bottom w:val="none" w:sz="0" w:space="0" w:color="auto"/>
        <w:right w:val="none" w:sz="0" w:space="0" w:color="auto"/>
      </w:divBdr>
    </w:div>
    <w:div w:id="1865829085">
      <w:bodyDiv w:val="1"/>
      <w:marLeft w:val="0"/>
      <w:marRight w:val="0"/>
      <w:marTop w:val="0"/>
      <w:marBottom w:val="0"/>
      <w:divBdr>
        <w:top w:val="none" w:sz="0" w:space="0" w:color="auto"/>
        <w:left w:val="none" w:sz="0" w:space="0" w:color="auto"/>
        <w:bottom w:val="none" w:sz="0" w:space="0" w:color="auto"/>
        <w:right w:val="none" w:sz="0" w:space="0" w:color="auto"/>
      </w:divBdr>
    </w:div>
    <w:div w:id="1866018441">
      <w:bodyDiv w:val="1"/>
      <w:marLeft w:val="0"/>
      <w:marRight w:val="0"/>
      <w:marTop w:val="0"/>
      <w:marBottom w:val="0"/>
      <w:divBdr>
        <w:top w:val="none" w:sz="0" w:space="0" w:color="auto"/>
        <w:left w:val="none" w:sz="0" w:space="0" w:color="auto"/>
        <w:bottom w:val="none" w:sz="0" w:space="0" w:color="auto"/>
        <w:right w:val="none" w:sz="0" w:space="0" w:color="auto"/>
      </w:divBdr>
    </w:div>
    <w:div w:id="1866289060">
      <w:bodyDiv w:val="1"/>
      <w:marLeft w:val="0"/>
      <w:marRight w:val="0"/>
      <w:marTop w:val="0"/>
      <w:marBottom w:val="0"/>
      <w:divBdr>
        <w:top w:val="none" w:sz="0" w:space="0" w:color="auto"/>
        <w:left w:val="none" w:sz="0" w:space="0" w:color="auto"/>
        <w:bottom w:val="none" w:sz="0" w:space="0" w:color="auto"/>
        <w:right w:val="none" w:sz="0" w:space="0" w:color="auto"/>
      </w:divBdr>
    </w:div>
    <w:div w:id="1867789233">
      <w:bodyDiv w:val="1"/>
      <w:marLeft w:val="0"/>
      <w:marRight w:val="0"/>
      <w:marTop w:val="0"/>
      <w:marBottom w:val="0"/>
      <w:divBdr>
        <w:top w:val="none" w:sz="0" w:space="0" w:color="auto"/>
        <w:left w:val="none" w:sz="0" w:space="0" w:color="auto"/>
        <w:bottom w:val="none" w:sz="0" w:space="0" w:color="auto"/>
        <w:right w:val="none" w:sz="0" w:space="0" w:color="auto"/>
      </w:divBdr>
    </w:div>
    <w:div w:id="1868253258">
      <w:bodyDiv w:val="1"/>
      <w:marLeft w:val="0"/>
      <w:marRight w:val="0"/>
      <w:marTop w:val="0"/>
      <w:marBottom w:val="0"/>
      <w:divBdr>
        <w:top w:val="none" w:sz="0" w:space="0" w:color="auto"/>
        <w:left w:val="none" w:sz="0" w:space="0" w:color="auto"/>
        <w:bottom w:val="none" w:sz="0" w:space="0" w:color="auto"/>
        <w:right w:val="none" w:sz="0" w:space="0" w:color="auto"/>
      </w:divBdr>
    </w:div>
    <w:div w:id="1868325603">
      <w:bodyDiv w:val="1"/>
      <w:marLeft w:val="0"/>
      <w:marRight w:val="0"/>
      <w:marTop w:val="0"/>
      <w:marBottom w:val="0"/>
      <w:divBdr>
        <w:top w:val="none" w:sz="0" w:space="0" w:color="auto"/>
        <w:left w:val="none" w:sz="0" w:space="0" w:color="auto"/>
        <w:bottom w:val="none" w:sz="0" w:space="0" w:color="auto"/>
        <w:right w:val="none" w:sz="0" w:space="0" w:color="auto"/>
      </w:divBdr>
    </w:div>
    <w:div w:id="1868984350">
      <w:bodyDiv w:val="1"/>
      <w:marLeft w:val="0"/>
      <w:marRight w:val="0"/>
      <w:marTop w:val="0"/>
      <w:marBottom w:val="0"/>
      <w:divBdr>
        <w:top w:val="none" w:sz="0" w:space="0" w:color="auto"/>
        <w:left w:val="none" w:sz="0" w:space="0" w:color="auto"/>
        <w:bottom w:val="none" w:sz="0" w:space="0" w:color="auto"/>
        <w:right w:val="none" w:sz="0" w:space="0" w:color="auto"/>
      </w:divBdr>
    </w:div>
    <w:div w:id="1869105143">
      <w:bodyDiv w:val="1"/>
      <w:marLeft w:val="0"/>
      <w:marRight w:val="0"/>
      <w:marTop w:val="0"/>
      <w:marBottom w:val="0"/>
      <w:divBdr>
        <w:top w:val="none" w:sz="0" w:space="0" w:color="auto"/>
        <w:left w:val="none" w:sz="0" w:space="0" w:color="auto"/>
        <w:bottom w:val="none" w:sz="0" w:space="0" w:color="auto"/>
        <w:right w:val="none" w:sz="0" w:space="0" w:color="auto"/>
      </w:divBdr>
    </w:div>
    <w:div w:id="1869220058">
      <w:bodyDiv w:val="1"/>
      <w:marLeft w:val="0"/>
      <w:marRight w:val="0"/>
      <w:marTop w:val="0"/>
      <w:marBottom w:val="0"/>
      <w:divBdr>
        <w:top w:val="none" w:sz="0" w:space="0" w:color="auto"/>
        <w:left w:val="none" w:sz="0" w:space="0" w:color="auto"/>
        <w:bottom w:val="none" w:sz="0" w:space="0" w:color="auto"/>
        <w:right w:val="none" w:sz="0" w:space="0" w:color="auto"/>
      </w:divBdr>
    </w:div>
    <w:div w:id="1869297577">
      <w:bodyDiv w:val="1"/>
      <w:marLeft w:val="0"/>
      <w:marRight w:val="0"/>
      <w:marTop w:val="0"/>
      <w:marBottom w:val="0"/>
      <w:divBdr>
        <w:top w:val="none" w:sz="0" w:space="0" w:color="auto"/>
        <w:left w:val="none" w:sz="0" w:space="0" w:color="auto"/>
        <w:bottom w:val="none" w:sz="0" w:space="0" w:color="auto"/>
        <w:right w:val="none" w:sz="0" w:space="0" w:color="auto"/>
      </w:divBdr>
    </w:div>
    <w:div w:id="1869365793">
      <w:bodyDiv w:val="1"/>
      <w:marLeft w:val="0"/>
      <w:marRight w:val="0"/>
      <w:marTop w:val="0"/>
      <w:marBottom w:val="0"/>
      <w:divBdr>
        <w:top w:val="none" w:sz="0" w:space="0" w:color="auto"/>
        <w:left w:val="none" w:sz="0" w:space="0" w:color="auto"/>
        <w:bottom w:val="none" w:sz="0" w:space="0" w:color="auto"/>
        <w:right w:val="none" w:sz="0" w:space="0" w:color="auto"/>
      </w:divBdr>
    </w:div>
    <w:div w:id="1869638486">
      <w:bodyDiv w:val="1"/>
      <w:marLeft w:val="0"/>
      <w:marRight w:val="0"/>
      <w:marTop w:val="0"/>
      <w:marBottom w:val="0"/>
      <w:divBdr>
        <w:top w:val="none" w:sz="0" w:space="0" w:color="auto"/>
        <w:left w:val="none" w:sz="0" w:space="0" w:color="auto"/>
        <w:bottom w:val="none" w:sz="0" w:space="0" w:color="auto"/>
        <w:right w:val="none" w:sz="0" w:space="0" w:color="auto"/>
      </w:divBdr>
    </w:div>
    <w:div w:id="1869954295">
      <w:bodyDiv w:val="1"/>
      <w:marLeft w:val="0"/>
      <w:marRight w:val="0"/>
      <w:marTop w:val="0"/>
      <w:marBottom w:val="0"/>
      <w:divBdr>
        <w:top w:val="none" w:sz="0" w:space="0" w:color="auto"/>
        <w:left w:val="none" w:sz="0" w:space="0" w:color="auto"/>
        <w:bottom w:val="none" w:sz="0" w:space="0" w:color="auto"/>
        <w:right w:val="none" w:sz="0" w:space="0" w:color="auto"/>
      </w:divBdr>
    </w:div>
    <w:div w:id="1870021972">
      <w:bodyDiv w:val="1"/>
      <w:marLeft w:val="0"/>
      <w:marRight w:val="0"/>
      <w:marTop w:val="0"/>
      <w:marBottom w:val="0"/>
      <w:divBdr>
        <w:top w:val="none" w:sz="0" w:space="0" w:color="auto"/>
        <w:left w:val="none" w:sz="0" w:space="0" w:color="auto"/>
        <w:bottom w:val="none" w:sz="0" w:space="0" w:color="auto"/>
        <w:right w:val="none" w:sz="0" w:space="0" w:color="auto"/>
      </w:divBdr>
    </w:div>
    <w:div w:id="1870071221">
      <w:bodyDiv w:val="1"/>
      <w:marLeft w:val="0"/>
      <w:marRight w:val="0"/>
      <w:marTop w:val="0"/>
      <w:marBottom w:val="0"/>
      <w:divBdr>
        <w:top w:val="none" w:sz="0" w:space="0" w:color="auto"/>
        <w:left w:val="none" w:sz="0" w:space="0" w:color="auto"/>
        <w:bottom w:val="none" w:sz="0" w:space="0" w:color="auto"/>
        <w:right w:val="none" w:sz="0" w:space="0" w:color="auto"/>
      </w:divBdr>
    </w:div>
    <w:div w:id="1870408913">
      <w:bodyDiv w:val="1"/>
      <w:marLeft w:val="0"/>
      <w:marRight w:val="0"/>
      <w:marTop w:val="0"/>
      <w:marBottom w:val="0"/>
      <w:divBdr>
        <w:top w:val="none" w:sz="0" w:space="0" w:color="auto"/>
        <w:left w:val="none" w:sz="0" w:space="0" w:color="auto"/>
        <w:bottom w:val="none" w:sz="0" w:space="0" w:color="auto"/>
        <w:right w:val="none" w:sz="0" w:space="0" w:color="auto"/>
      </w:divBdr>
    </w:div>
    <w:div w:id="1871214452">
      <w:bodyDiv w:val="1"/>
      <w:marLeft w:val="0"/>
      <w:marRight w:val="0"/>
      <w:marTop w:val="0"/>
      <w:marBottom w:val="0"/>
      <w:divBdr>
        <w:top w:val="none" w:sz="0" w:space="0" w:color="auto"/>
        <w:left w:val="none" w:sz="0" w:space="0" w:color="auto"/>
        <w:bottom w:val="none" w:sz="0" w:space="0" w:color="auto"/>
        <w:right w:val="none" w:sz="0" w:space="0" w:color="auto"/>
      </w:divBdr>
    </w:div>
    <w:div w:id="1871332194">
      <w:bodyDiv w:val="1"/>
      <w:marLeft w:val="0"/>
      <w:marRight w:val="0"/>
      <w:marTop w:val="0"/>
      <w:marBottom w:val="0"/>
      <w:divBdr>
        <w:top w:val="none" w:sz="0" w:space="0" w:color="auto"/>
        <w:left w:val="none" w:sz="0" w:space="0" w:color="auto"/>
        <w:bottom w:val="none" w:sz="0" w:space="0" w:color="auto"/>
        <w:right w:val="none" w:sz="0" w:space="0" w:color="auto"/>
      </w:divBdr>
    </w:div>
    <w:div w:id="1871607426">
      <w:bodyDiv w:val="1"/>
      <w:marLeft w:val="0"/>
      <w:marRight w:val="0"/>
      <w:marTop w:val="0"/>
      <w:marBottom w:val="0"/>
      <w:divBdr>
        <w:top w:val="none" w:sz="0" w:space="0" w:color="auto"/>
        <w:left w:val="none" w:sz="0" w:space="0" w:color="auto"/>
        <w:bottom w:val="none" w:sz="0" w:space="0" w:color="auto"/>
        <w:right w:val="none" w:sz="0" w:space="0" w:color="auto"/>
      </w:divBdr>
    </w:div>
    <w:div w:id="1871645169">
      <w:bodyDiv w:val="1"/>
      <w:marLeft w:val="0"/>
      <w:marRight w:val="0"/>
      <w:marTop w:val="0"/>
      <w:marBottom w:val="0"/>
      <w:divBdr>
        <w:top w:val="none" w:sz="0" w:space="0" w:color="auto"/>
        <w:left w:val="none" w:sz="0" w:space="0" w:color="auto"/>
        <w:bottom w:val="none" w:sz="0" w:space="0" w:color="auto"/>
        <w:right w:val="none" w:sz="0" w:space="0" w:color="auto"/>
      </w:divBdr>
    </w:div>
    <w:div w:id="1871725333">
      <w:bodyDiv w:val="1"/>
      <w:marLeft w:val="0"/>
      <w:marRight w:val="0"/>
      <w:marTop w:val="0"/>
      <w:marBottom w:val="0"/>
      <w:divBdr>
        <w:top w:val="none" w:sz="0" w:space="0" w:color="auto"/>
        <w:left w:val="none" w:sz="0" w:space="0" w:color="auto"/>
        <w:bottom w:val="none" w:sz="0" w:space="0" w:color="auto"/>
        <w:right w:val="none" w:sz="0" w:space="0" w:color="auto"/>
      </w:divBdr>
    </w:div>
    <w:div w:id="1872036561">
      <w:bodyDiv w:val="1"/>
      <w:marLeft w:val="0"/>
      <w:marRight w:val="0"/>
      <w:marTop w:val="0"/>
      <w:marBottom w:val="0"/>
      <w:divBdr>
        <w:top w:val="none" w:sz="0" w:space="0" w:color="auto"/>
        <w:left w:val="none" w:sz="0" w:space="0" w:color="auto"/>
        <w:bottom w:val="none" w:sz="0" w:space="0" w:color="auto"/>
        <w:right w:val="none" w:sz="0" w:space="0" w:color="auto"/>
      </w:divBdr>
    </w:div>
    <w:div w:id="1872570873">
      <w:bodyDiv w:val="1"/>
      <w:marLeft w:val="0"/>
      <w:marRight w:val="0"/>
      <w:marTop w:val="0"/>
      <w:marBottom w:val="0"/>
      <w:divBdr>
        <w:top w:val="none" w:sz="0" w:space="0" w:color="auto"/>
        <w:left w:val="none" w:sz="0" w:space="0" w:color="auto"/>
        <w:bottom w:val="none" w:sz="0" w:space="0" w:color="auto"/>
        <w:right w:val="none" w:sz="0" w:space="0" w:color="auto"/>
      </w:divBdr>
    </w:div>
    <w:div w:id="1874028272">
      <w:bodyDiv w:val="1"/>
      <w:marLeft w:val="0"/>
      <w:marRight w:val="0"/>
      <w:marTop w:val="0"/>
      <w:marBottom w:val="0"/>
      <w:divBdr>
        <w:top w:val="none" w:sz="0" w:space="0" w:color="auto"/>
        <w:left w:val="none" w:sz="0" w:space="0" w:color="auto"/>
        <w:bottom w:val="none" w:sz="0" w:space="0" w:color="auto"/>
        <w:right w:val="none" w:sz="0" w:space="0" w:color="auto"/>
      </w:divBdr>
    </w:div>
    <w:div w:id="1874422714">
      <w:bodyDiv w:val="1"/>
      <w:marLeft w:val="0"/>
      <w:marRight w:val="0"/>
      <w:marTop w:val="0"/>
      <w:marBottom w:val="0"/>
      <w:divBdr>
        <w:top w:val="none" w:sz="0" w:space="0" w:color="auto"/>
        <w:left w:val="none" w:sz="0" w:space="0" w:color="auto"/>
        <w:bottom w:val="none" w:sz="0" w:space="0" w:color="auto"/>
        <w:right w:val="none" w:sz="0" w:space="0" w:color="auto"/>
      </w:divBdr>
    </w:div>
    <w:div w:id="1874806659">
      <w:bodyDiv w:val="1"/>
      <w:marLeft w:val="0"/>
      <w:marRight w:val="0"/>
      <w:marTop w:val="0"/>
      <w:marBottom w:val="0"/>
      <w:divBdr>
        <w:top w:val="none" w:sz="0" w:space="0" w:color="auto"/>
        <w:left w:val="none" w:sz="0" w:space="0" w:color="auto"/>
        <w:bottom w:val="none" w:sz="0" w:space="0" w:color="auto"/>
        <w:right w:val="none" w:sz="0" w:space="0" w:color="auto"/>
      </w:divBdr>
    </w:div>
    <w:div w:id="1875074823">
      <w:bodyDiv w:val="1"/>
      <w:marLeft w:val="0"/>
      <w:marRight w:val="0"/>
      <w:marTop w:val="0"/>
      <w:marBottom w:val="0"/>
      <w:divBdr>
        <w:top w:val="none" w:sz="0" w:space="0" w:color="auto"/>
        <w:left w:val="none" w:sz="0" w:space="0" w:color="auto"/>
        <w:bottom w:val="none" w:sz="0" w:space="0" w:color="auto"/>
        <w:right w:val="none" w:sz="0" w:space="0" w:color="auto"/>
      </w:divBdr>
    </w:div>
    <w:div w:id="1875389360">
      <w:bodyDiv w:val="1"/>
      <w:marLeft w:val="0"/>
      <w:marRight w:val="0"/>
      <w:marTop w:val="0"/>
      <w:marBottom w:val="0"/>
      <w:divBdr>
        <w:top w:val="none" w:sz="0" w:space="0" w:color="auto"/>
        <w:left w:val="none" w:sz="0" w:space="0" w:color="auto"/>
        <w:bottom w:val="none" w:sz="0" w:space="0" w:color="auto"/>
        <w:right w:val="none" w:sz="0" w:space="0" w:color="auto"/>
      </w:divBdr>
    </w:div>
    <w:div w:id="1876230827">
      <w:bodyDiv w:val="1"/>
      <w:marLeft w:val="0"/>
      <w:marRight w:val="0"/>
      <w:marTop w:val="0"/>
      <w:marBottom w:val="0"/>
      <w:divBdr>
        <w:top w:val="none" w:sz="0" w:space="0" w:color="auto"/>
        <w:left w:val="none" w:sz="0" w:space="0" w:color="auto"/>
        <w:bottom w:val="none" w:sz="0" w:space="0" w:color="auto"/>
        <w:right w:val="none" w:sz="0" w:space="0" w:color="auto"/>
      </w:divBdr>
    </w:div>
    <w:div w:id="1876426943">
      <w:bodyDiv w:val="1"/>
      <w:marLeft w:val="0"/>
      <w:marRight w:val="0"/>
      <w:marTop w:val="0"/>
      <w:marBottom w:val="0"/>
      <w:divBdr>
        <w:top w:val="none" w:sz="0" w:space="0" w:color="auto"/>
        <w:left w:val="none" w:sz="0" w:space="0" w:color="auto"/>
        <w:bottom w:val="none" w:sz="0" w:space="0" w:color="auto"/>
        <w:right w:val="none" w:sz="0" w:space="0" w:color="auto"/>
      </w:divBdr>
    </w:div>
    <w:div w:id="1876654577">
      <w:bodyDiv w:val="1"/>
      <w:marLeft w:val="0"/>
      <w:marRight w:val="0"/>
      <w:marTop w:val="0"/>
      <w:marBottom w:val="0"/>
      <w:divBdr>
        <w:top w:val="none" w:sz="0" w:space="0" w:color="auto"/>
        <w:left w:val="none" w:sz="0" w:space="0" w:color="auto"/>
        <w:bottom w:val="none" w:sz="0" w:space="0" w:color="auto"/>
        <w:right w:val="none" w:sz="0" w:space="0" w:color="auto"/>
      </w:divBdr>
    </w:div>
    <w:div w:id="1876769519">
      <w:bodyDiv w:val="1"/>
      <w:marLeft w:val="0"/>
      <w:marRight w:val="0"/>
      <w:marTop w:val="0"/>
      <w:marBottom w:val="0"/>
      <w:divBdr>
        <w:top w:val="none" w:sz="0" w:space="0" w:color="auto"/>
        <w:left w:val="none" w:sz="0" w:space="0" w:color="auto"/>
        <w:bottom w:val="none" w:sz="0" w:space="0" w:color="auto"/>
        <w:right w:val="none" w:sz="0" w:space="0" w:color="auto"/>
      </w:divBdr>
    </w:div>
    <w:div w:id="1876775408">
      <w:bodyDiv w:val="1"/>
      <w:marLeft w:val="0"/>
      <w:marRight w:val="0"/>
      <w:marTop w:val="0"/>
      <w:marBottom w:val="0"/>
      <w:divBdr>
        <w:top w:val="none" w:sz="0" w:space="0" w:color="auto"/>
        <w:left w:val="none" w:sz="0" w:space="0" w:color="auto"/>
        <w:bottom w:val="none" w:sz="0" w:space="0" w:color="auto"/>
        <w:right w:val="none" w:sz="0" w:space="0" w:color="auto"/>
      </w:divBdr>
    </w:div>
    <w:div w:id="1877162598">
      <w:bodyDiv w:val="1"/>
      <w:marLeft w:val="0"/>
      <w:marRight w:val="0"/>
      <w:marTop w:val="0"/>
      <w:marBottom w:val="0"/>
      <w:divBdr>
        <w:top w:val="none" w:sz="0" w:space="0" w:color="auto"/>
        <w:left w:val="none" w:sz="0" w:space="0" w:color="auto"/>
        <w:bottom w:val="none" w:sz="0" w:space="0" w:color="auto"/>
        <w:right w:val="none" w:sz="0" w:space="0" w:color="auto"/>
      </w:divBdr>
    </w:div>
    <w:div w:id="1878348432">
      <w:bodyDiv w:val="1"/>
      <w:marLeft w:val="0"/>
      <w:marRight w:val="0"/>
      <w:marTop w:val="0"/>
      <w:marBottom w:val="0"/>
      <w:divBdr>
        <w:top w:val="none" w:sz="0" w:space="0" w:color="auto"/>
        <w:left w:val="none" w:sz="0" w:space="0" w:color="auto"/>
        <w:bottom w:val="none" w:sz="0" w:space="0" w:color="auto"/>
        <w:right w:val="none" w:sz="0" w:space="0" w:color="auto"/>
      </w:divBdr>
    </w:div>
    <w:div w:id="1878424859">
      <w:bodyDiv w:val="1"/>
      <w:marLeft w:val="0"/>
      <w:marRight w:val="0"/>
      <w:marTop w:val="0"/>
      <w:marBottom w:val="0"/>
      <w:divBdr>
        <w:top w:val="none" w:sz="0" w:space="0" w:color="auto"/>
        <w:left w:val="none" w:sz="0" w:space="0" w:color="auto"/>
        <w:bottom w:val="none" w:sz="0" w:space="0" w:color="auto"/>
        <w:right w:val="none" w:sz="0" w:space="0" w:color="auto"/>
      </w:divBdr>
    </w:div>
    <w:div w:id="1878472159">
      <w:bodyDiv w:val="1"/>
      <w:marLeft w:val="0"/>
      <w:marRight w:val="0"/>
      <w:marTop w:val="0"/>
      <w:marBottom w:val="0"/>
      <w:divBdr>
        <w:top w:val="none" w:sz="0" w:space="0" w:color="auto"/>
        <w:left w:val="none" w:sz="0" w:space="0" w:color="auto"/>
        <w:bottom w:val="none" w:sz="0" w:space="0" w:color="auto"/>
        <w:right w:val="none" w:sz="0" w:space="0" w:color="auto"/>
      </w:divBdr>
    </w:div>
    <w:div w:id="1880850318">
      <w:bodyDiv w:val="1"/>
      <w:marLeft w:val="0"/>
      <w:marRight w:val="0"/>
      <w:marTop w:val="0"/>
      <w:marBottom w:val="0"/>
      <w:divBdr>
        <w:top w:val="none" w:sz="0" w:space="0" w:color="auto"/>
        <w:left w:val="none" w:sz="0" w:space="0" w:color="auto"/>
        <w:bottom w:val="none" w:sz="0" w:space="0" w:color="auto"/>
        <w:right w:val="none" w:sz="0" w:space="0" w:color="auto"/>
      </w:divBdr>
    </w:div>
    <w:div w:id="1881553730">
      <w:bodyDiv w:val="1"/>
      <w:marLeft w:val="0"/>
      <w:marRight w:val="0"/>
      <w:marTop w:val="0"/>
      <w:marBottom w:val="0"/>
      <w:divBdr>
        <w:top w:val="none" w:sz="0" w:space="0" w:color="auto"/>
        <w:left w:val="none" w:sz="0" w:space="0" w:color="auto"/>
        <w:bottom w:val="none" w:sz="0" w:space="0" w:color="auto"/>
        <w:right w:val="none" w:sz="0" w:space="0" w:color="auto"/>
      </w:divBdr>
    </w:div>
    <w:div w:id="1881702074">
      <w:bodyDiv w:val="1"/>
      <w:marLeft w:val="0"/>
      <w:marRight w:val="0"/>
      <w:marTop w:val="0"/>
      <w:marBottom w:val="0"/>
      <w:divBdr>
        <w:top w:val="none" w:sz="0" w:space="0" w:color="auto"/>
        <w:left w:val="none" w:sz="0" w:space="0" w:color="auto"/>
        <w:bottom w:val="none" w:sz="0" w:space="0" w:color="auto"/>
        <w:right w:val="none" w:sz="0" w:space="0" w:color="auto"/>
      </w:divBdr>
    </w:div>
    <w:div w:id="1881817591">
      <w:bodyDiv w:val="1"/>
      <w:marLeft w:val="0"/>
      <w:marRight w:val="0"/>
      <w:marTop w:val="0"/>
      <w:marBottom w:val="0"/>
      <w:divBdr>
        <w:top w:val="none" w:sz="0" w:space="0" w:color="auto"/>
        <w:left w:val="none" w:sz="0" w:space="0" w:color="auto"/>
        <w:bottom w:val="none" w:sz="0" w:space="0" w:color="auto"/>
        <w:right w:val="none" w:sz="0" w:space="0" w:color="auto"/>
      </w:divBdr>
    </w:div>
    <w:div w:id="1882591166">
      <w:bodyDiv w:val="1"/>
      <w:marLeft w:val="0"/>
      <w:marRight w:val="0"/>
      <w:marTop w:val="0"/>
      <w:marBottom w:val="0"/>
      <w:divBdr>
        <w:top w:val="none" w:sz="0" w:space="0" w:color="auto"/>
        <w:left w:val="none" w:sz="0" w:space="0" w:color="auto"/>
        <w:bottom w:val="none" w:sz="0" w:space="0" w:color="auto"/>
        <w:right w:val="none" w:sz="0" w:space="0" w:color="auto"/>
      </w:divBdr>
    </w:div>
    <w:div w:id="1882667614">
      <w:bodyDiv w:val="1"/>
      <w:marLeft w:val="0"/>
      <w:marRight w:val="0"/>
      <w:marTop w:val="0"/>
      <w:marBottom w:val="0"/>
      <w:divBdr>
        <w:top w:val="none" w:sz="0" w:space="0" w:color="auto"/>
        <w:left w:val="none" w:sz="0" w:space="0" w:color="auto"/>
        <w:bottom w:val="none" w:sz="0" w:space="0" w:color="auto"/>
        <w:right w:val="none" w:sz="0" w:space="0" w:color="auto"/>
      </w:divBdr>
    </w:div>
    <w:div w:id="1882668133">
      <w:bodyDiv w:val="1"/>
      <w:marLeft w:val="0"/>
      <w:marRight w:val="0"/>
      <w:marTop w:val="0"/>
      <w:marBottom w:val="0"/>
      <w:divBdr>
        <w:top w:val="none" w:sz="0" w:space="0" w:color="auto"/>
        <w:left w:val="none" w:sz="0" w:space="0" w:color="auto"/>
        <w:bottom w:val="none" w:sz="0" w:space="0" w:color="auto"/>
        <w:right w:val="none" w:sz="0" w:space="0" w:color="auto"/>
      </w:divBdr>
    </w:div>
    <w:div w:id="1882784250">
      <w:bodyDiv w:val="1"/>
      <w:marLeft w:val="0"/>
      <w:marRight w:val="0"/>
      <w:marTop w:val="0"/>
      <w:marBottom w:val="0"/>
      <w:divBdr>
        <w:top w:val="none" w:sz="0" w:space="0" w:color="auto"/>
        <w:left w:val="none" w:sz="0" w:space="0" w:color="auto"/>
        <w:bottom w:val="none" w:sz="0" w:space="0" w:color="auto"/>
        <w:right w:val="none" w:sz="0" w:space="0" w:color="auto"/>
      </w:divBdr>
    </w:div>
    <w:div w:id="1883596079">
      <w:bodyDiv w:val="1"/>
      <w:marLeft w:val="0"/>
      <w:marRight w:val="0"/>
      <w:marTop w:val="0"/>
      <w:marBottom w:val="0"/>
      <w:divBdr>
        <w:top w:val="none" w:sz="0" w:space="0" w:color="auto"/>
        <w:left w:val="none" w:sz="0" w:space="0" w:color="auto"/>
        <w:bottom w:val="none" w:sz="0" w:space="0" w:color="auto"/>
        <w:right w:val="none" w:sz="0" w:space="0" w:color="auto"/>
      </w:divBdr>
    </w:div>
    <w:div w:id="1884095011">
      <w:bodyDiv w:val="1"/>
      <w:marLeft w:val="0"/>
      <w:marRight w:val="0"/>
      <w:marTop w:val="0"/>
      <w:marBottom w:val="0"/>
      <w:divBdr>
        <w:top w:val="none" w:sz="0" w:space="0" w:color="auto"/>
        <w:left w:val="none" w:sz="0" w:space="0" w:color="auto"/>
        <w:bottom w:val="none" w:sz="0" w:space="0" w:color="auto"/>
        <w:right w:val="none" w:sz="0" w:space="0" w:color="auto"/>
      </w:divBdr>
    </w:div>
    <w:div w:id="1885092168">
      <w:bodyDiv w:val="1"/>
      <w:marLeft w:val="0"/>
      <w:marRight w:val="0"/>
      <w:marTop w:val="0"/>
      <w:marBottom w:val="0"/>
      <w:divBdr>
        <w:top w:val="none" w:sz="0" w:space="0" w:color="auto"/>
        <w:left w:val="none" w:sz="0" w:space="0" w:color="auto"/>
        <w:bottom w:val="none" w:sz="0" w:space="0" w:color="auto"/>
        <w:right w:val="none" w:sz="0" w:space="0" w:color="auto"/>
      </w:divBdr>
    </w:div>
    <w:div w:id="1885947754">
      <w:bodyDiv w:val="1"/>
      <w:marLeft w:val="0"/>
      <w:marRight w:val="0"/>
      <w:marTop w:val="0"/>
      <w:marBottom w:val="0"/>
      <w:divBdr>
        <w:top w:val="none" w:sz="0" w:space="0" w:color="auto"/>
        <w:left w:val="none" w:sz="0" w:space="0" w:color="auto"/>
        <w:bottom w:val="none" w:sz="0" w:space="0" w:color="auto"/>
        <w:right w:val="none" w:sz="0" w:space="0" w:color="auto"/>
      </w:divBdr>
    </w:div>
    <w:div w:id="1886598911">
      <w:bodyDiv w:val="1"/>
      <w:marLeft w:val="0"/>
      <w:marRight w:val="0"/>
      <w:marTop w:val="0"/>
      <w:marBottom w:val="0"/>
      <w:divBdr>
        <w:top w:val="none" w:sz="0" w:space="0" w:color="auto"/>
        <w:left w:val="none" w:sz="0" w:space="0" w:color="auto"/>
        <w:bottom w:val="none" w:sz="0" w:space="0" w:color="auto"/>
        <w:right w:val="none" w:sz="0" w:space="0" w:color="auto"/>
      </w:divBdr>
    </w:div>
    <w:div w:id="1887065243">
      <w:bodyDiv w:val="1"/>
      <w:marLeft w:val="0"/>
      <w:marRight w:val="0"/>
      <w:marTop w:val="0"/>
      <w:marBottom w:val="0"/>
      <w:divBdr>
        <w:top w:val="none" w:sz="0" w:space="0" w:color="auto"/>
        <w:left w:val="none" w:sz="0" w:space="0" w:color="auto"/>
        <w:bottom w:val="none" w:sz="0" w:space="0" w:color="auto"/>
        <w:right w:val="none" w:sz="0" w:space="0" w:color="auto"/>
      </w:divBdr>
    </w:div>
    <w:div w:id="1887444369">
      <w:bodyDiv w:val="1"/>
      <w:marLeft w:val="0"/>
      <w:marRight w:val="0"/>
      <w:marTop w:val="0"/>
      <w:marBottom w:val="0"/>
      <w:divBdr>
        <w:top w:val="none" w:sz="0" w:space="0" w:color="auto"/>
        <w:left w:val="none" w:sz="0" w:space="0" w:color="auto"/>
        <w:bottom w:val="none" w:sz="0" w:space="0" w:color="auto"/>
        <w:right w:val="none" w:sz="0" w:space="0" w:color="auto"/>
      </w:divBdr>
    </w:div>
    <w:div w:id="1887598934">
      <w:bodyDiv w:val="1"/>
      <w:marLeft w:val="0"/>
      <w:marRight w:val="0"/>
      <w:marTop w:val="0"/>
      <w:marBottom w:val="0"/>
      <w:divBdr>
        <w:top w:val="none" w:sz="0" w:space="0" w:color="auto"/>
        <w:left w:val="none" w:sz="0" w:space="0" w:color="auto"/>
        <w:bottom w:val="none" w:sz="0" w:space="0" w:color="auto"/>
        <w:right w:val="none" w:sz="0" w:space="0" w:color="auto"/>
      </w:divBdr>
    </w:div>
    <w:div w:id="1887795503">
      <w:bodyDiv w:val="1"/>
      <w:marLeft w:val="0"/>
      <w:marRight w:val="0"/>
      <w:marTop w:val="0"/>
      <w:marBottom w:val="0"/>
      <w:divBdr>
        <w:top w:val="none" w:sz="0" w:space="0" w:color="auto"/>
        <w:left w:val="none" w:sz="0" w:space="0" w:color="auto"/>
        <w:bottom w:val="none" w:sz="0" w:space="0" w:color="auto"/>
        <w:right w:val="none" w:sz="0" w:space="0" w:color="auto"/>
      </w:divBdr>
    </w:div>
    <w:div w:id="1888298065">
      <w:bodyDiv w:val="1"/>
      <w:marLeft w:val="0"/>
      <w:marRight w:val="0"/>
      <w:marTop w:val="0"/>
      <w:marBottom w:val="0"/>
      <w:divBdr>
        <w:top w:val="none" w:sz="0" w:space="0" w:color="auto"/>
        <w:left w:val="none" w:sz="0" w:space="0" w:color="auto"/>
        <w:bottom w:val="none" w:sz="0" w:space="0" w:color="auto"/>
        <w:right w:val="none" w:sz="0" w:space="0" w:color="auto"/>
      </w:divBdr>
    </w:div>
    <w:div w:id="1888567939">
      <w:bodyDiv w:val="1"/>
      <w:marLeft w:val="0"/>
      <w:marRight w:val="0"/>
      <w:marTop w:val="0"/>
      <w:marBottom w:val="0"/>
      <w:divBdr>
        <w:top w:val="none" w:sz="0" w:space="0" w:color="auto"/>
        <w:left w:val="none" w:sz="0" w:space="0" w:color="auto"/>
        <w:bottom w:val="none" w:sz="0" w:space="0" w:color="auto"/>
        <w:right w:val="none" w:sz="0" w:space="0" w:color="auto"/>
      </w:divBdr>
    </w:div>
    <w:div w:id="1888685660">
      <w:bodyDiv w:val="1"/>
      <w:marLeft w:val="0"/>
      <w:marRight w:val="0"/>
      <w:marTop w:val="0"/>
      <w:marBottom w:val="0"/>
      <w:divBdr>
        <w:top w:val="none" w:sz="0" w:space="0" w:color="auto"/>
        <w:left w:val="none" w:sz="0" w:space="0" w:color="auto"/>
        <w:bottom w:val="none" w:sz="0" w:space="0" w:color="auto"/>
        <w:right w:val="none" w:sz="0" w:space="0" w:color="auto"/>
      </w:divBdr>
    </w:div>
    <w:div w:id="1889338858">
      <w:bodyDiv w:val="1"/>
      <w:marLeft w:val="0"/>
      <w:marRight w:val="0"/>
      <w:marTop w:val="0"/>
      <w:marBottom w:val="0"/>
      <w:divBdr>
        <w:top w:val="none" w:sz="0" w:space="0" w:color="auto"/>
        <w:left w:val="none" w:sz="0" w:space="0" w:color="auto"/>
        <w:bottom w:val="none" w:sz="0" w:space="0" w:color="auto"/>
        <w:right w:val="none" w:sz="0" w:space="0" w:color="auto"/>
      </w:divBdr>
    </w:div>
    <w:div w:id="1889680981">
      <w:bodyDiv w:val="1"/>
      <w:marLeft w:val="0"/>
      <w:marRight w:val="0"/>
      <w:marTop w:val="0"/>
      <w:marBottom w:val="0"/>
      <w:divBdr>
        <w:top w:val="none" w:sz="0" w:space="0" w:color="auto"/>
        <w:left w:val="none" w:sz="0" w:space="0" w:color="auto"/>
        <w:bottom w:val="none" w:sz="0" w:space="0" w:color="auto"/>
        <w:right w:val="none" w:sz="0" w:space="0" w:color="auto"/>
      </w:divBdr>
    </w:div>
    <w:div w:id="1889686306">
      <w:bodyDiv w:val="1"/>
      <w:marLeft w:val="0"/>
      <w:marRight w:val="0"/>
      <w:marTop w:val="0"/>
      <w:marBottom w:val="0"/>
      <w:divBdr>
        <w:top w:val="none" w:sz="0" w:space="0" w:color="auto"/>
        <w:left w:val="none" w:sz="0" w:space="0" w:color="auto"/>
        <w:bottom w:val="none" w:sz="0" w:space="0" w:color="auto"/>
        <w:right w:val="none" w:sz="0" w:space="0" w:color="auto"/>
      </w:divBdr>
    </w:div>
    <w:div w:id="1889953252">
      <w:bodyDiv w:val="1"/>
      <w:marLeft w:val="0"/>
      <w:marRight w:val="0"/>
      <w:marTop w:val="0"/>
      <w:marBottom w:val="0"/>
      <w:divBdr>
        <w:top w:val="none" w:sz="0" w:space="0" w:color="auto"/>
        <w:left w:val="none" w:sz="0" w:space="0" w:color="auto"/>
        <w:bottom w:val="none" w:sz="0" w:space="0" w:color="auto"/>
        <w:right w:val="none" w:sz="0" w:space="0" w:color="auto"/>
      </w:divBdr>
    </w:div>
    <w:div w:id="1891259570">
      <w:bodyDiv w:val="1"/>
      <w:marLeft w:val="0"/>
      <w:marRight w:val="0"/>
      <w:marTop w:val="0"/>
      <w:marBottom w:val="0"/>
      <w:divBdr>
        <w:top w:val="none" w:sz="0" w:space="0" w:color="auto"/>
        <w:left w:val="none" w:sz="0" w:space="0" w:color="auto"/>
        <w:bottom w:val="none" w:sz="0" w:space="0" w:color="auto"/>
        <w:right w:val="none" w:sz="0" w:space="0" w:color="auto"/>
      </w:divBdr>
    </w:div>
    <w:div w:id="1891719715">
      <w:bodyDiv w:val="1"/>
      <w:marLeft w:val="0"/>
      <w:marRight w:val="0"/>
      <w:marTop w:val="0"/>
      <w:marBottom w:val="0"/>
      <w:divBdr>
        <w:top w:val="none" w:sz="0" w:space="0" w:color="auto"/>
        <w:left w:val="none" w:sz="0" w:space="0" w:color="auto"/>
        <w:bottom w:val="none" w:sz="0" w:space="0" w:color="auto"/>
        <w:right w:val="none" w:sz="0" w:space="0" w:color="auto"/>
      </w:divBdr>
    </w:div>
    <w:div w:id="1892224831">
      <w:bodyDiv w:val="1"/>
      <w:marLeft w:val="0"/>
      <w:marRight w:val="0"/>
      <w:marTop w:val="0"/>
      <w:marBottom w:val="0"/>
      <w:divBdr>
        <w:top w:val="none" w:sz="0" w:space="0" w:color="auto"/>
        <w:left w:val="none" w:sz="0" w:space="0" w:color="auto"/>
        <w:bottom w:val="none" w:sz="0" w:space="0" w:color="auto"/>
        <w:right w:val="none" w:sz="0" w:space="0" w:color="auto"/>
      </w:divBdr>
    </w:div>
    <w:div w:id="1893030544">
      <w:bodyDiv w:val="1"/>
      <w:marLeft w:val="0"/>
      <w:marRight w:val="0"/>
      <w:marTop w:val="0"/>
      <w:marBottom w:val="0"/>
      <w:divBdr>
        <w:top w:val="none" w:sz="0" w:space="0" w:color="auto"/>
        <w:left w:val="none" w:sz="0" w:space="0" w:color="auto"/>
        <w:bottom w:val="none" w:sz="0" w:space="0" w:color="auto"/>
        <w:right w:val="none" w:sz="0" w:space="0" w:color="auto"/>
      </w:divBdr>
    </w:div>
    <w:div w:id="1893154243">
      <w:bodyDiv w:val="1"/>
      <w:marLeft w:val="0"/>
      <w:marRight w:val="0"/>
      <w:marTop w:val="0"/>
      <w:marBottom w:val="0"/>
      <w:divBdr>
        <w:top w:val="none" w:sz="0" w:space="0" w:color="auto"/>
        <w:left w:val="none" w:sz="0" w:space="0" w:color="auto"/>
        <w:bottom w:val="none" w:sz="0" w:space="0" w:color="auto"/>
        <w:right w:val="none" w:sz="0" w:space="0" w:color="auto"/>
      </w:divBdr>
    </w:div>
    <w:div w:id="1894199517">
      <w:bodyDiv w:val="1"/>
      <w:marLeft w:val="0"/>
      <w:marRight w:val="0"/>
      <w:marTop w:val="0"/>
      <w:marBottom w:val="0"/>
      <w:divBdr>
        <w:top w:val="none" w:sz="0" w:space="0" w:color="auto"/>
        <w:left w:val="none" w:sz="0" w:space="0" w:color="auto"/>
        <w:bottom w:val="none" w:sz="0" w:space="0" w:color="auto"/>
        <w:right w:val="none" w:sz="0" w:space="0" w:color="auto"/>
      </w:divBdr>
    </w:div>
    <w:div w:id="1894269467">
      <w:bodyDiv w:val="1"/>
      <w:marLeft w:val="0"/>
      <w:marRight w:val="0"/>
      <w:marTop w:val="0"/>
      <w:marBottom w:val="0"/>
      <w:divBdr>
        <w:top w:val="none" w:sz="0" w:space="0" w:color="auto"/>
        <w:left w:val="none" w:sz="0" w:space="0" w:color="auto"/>
        <w:bottom w:val="none" w:sz="0" w:space="0" w:color="auto"/>
        <w:right w:val="none" w:sz="0" w:space="0" w:color="auto"/>
      </w:divBdr>
    </w:div>
    <w:div w:id="1895238906">
      <w:bodyDiv w:val="1"/>
      <w:marLeft w:val="0"/>
      <w:marRight w:val="0"/>
      <w:marTop w:val="0"/>
      <w:marBottom w:val="0"/>
      <w:divBdr>
        <w:top w:val="none" w:sz="0" w:space="0" w:color="auto"/>
        <w:left w:val="none" w:sz="0" w:space="0" w:color="auto"/>
        <w:bottom w:val="none" w:sz="0" w:space="0" w:color="auto"/>
        <w:right w:val="none" w:sz="0" w:space="0" w:color="auto"/>
      </w:divBdr>
    </w:div>
    <w:div w:id="1895852341">
      <w:bodyDiv w:val="1"/>
      <w:marLeft w:val="0"/>
      <w:marRight w:val="0"/>
      <w:marTop w:val="0"/>
      <w:marBottom w:val="0"/>
      <w:divBdr>
        <w:top w:val="none" w:sz="0" w:space="0" w:color="auto"/>
        <w:left w:val="none" w:sz="0" w:space="0" w:color="auto"/>
        <w:bottom w:val="none" w:sz="0" w:space="0" w:color="auto"/>
        <w:right w:val="none" w:sz="0" w:space="0" w:color="auto"/>
      </w:divBdr>
    </w:div>
    <w:div w:id="1896037676">
      <w:bodyDiv w:val="1"/>
      <w:marLeft w:val="0"/>
      <w:marRight w:val="0"/>
      <w:marTop w:val="0"/>
      <w:marBottom w:val="0"/>
      <w:divBdr>
        <w:top w:val="none" w:sz="0" w:space="0" w:color="auto"/>
        <w:left w:val="none" w:sz="0" w:space="0" w:color="auto"/>
        <w:bottom w:val="none" w:sz="0" w:space="0" w:color="auto"/>
        <w:right w:val="none" w:sz="0" w:space="0" w:color="auto"/>
      </w:divBdr>
    </w:div>
    <w:div w:id="1896504696">
      <w:bodyDiv w:val="1"/>
      <w:marLeft w:val="0"/>
      <w:marRight w:val="0"/>
      <w:marTop w:val="0"/>
      <w:marBottom w:val="0"/>
      <w:divBdr>
        <w:top w:val="none" w:sz="0" w:space="0" w:color="auto"/>
        <w:left w:val="none" w:sz="0" w:space="0" w:color="auto"/>
        <w:bottom w:val="none" w:sz="0" w:space="0" w:color="auto"/>
        <w:right w:val="none" w:sz="0" w:space="0" w:color="auto"/>
      </w:divBdr>
    </w:div>
    <w:div w:id="1896693770">
      <w:bodyDiv w:val="1"/>
      <w:marLeft w:val="0"/>
      <w:marRight w:val="0"/>
      <w:marTop w:val="0"/>
      <w:marBottom w:val="0"/>
      <w:divBdr>
        <w:top w:val="none" w:sz="0" w:space="0" w:color="auto"/>
        <w:left w:val="none" w:sz="0" w:space="0" w:color="auto"/>
        <w:bottom w:val="none" w:sz="0" w:space="0" w:color="auto"/>
        <w:right w:val="none" w:sz="0" w:space="0" w:color="auto"/>
      </w:divBdr>
    </w:div>
    <w:div w:id="1897204805">
      <w:bodyDiv w:val="1"/>
      <w:marLeft w:val="0"/>
      <w:marRight w:val="0"/>
      <w:marTop w:val="0"/>
      <w:marBottom w:val="0"/>
      <w:divBdr>
        <w:top w:val="none" w:sz="0" w:space="0" w:color="auto"/>
        <w:left w:val="none" w:sz="0" w:space="0" w:color="auto"/>
        <w:bottom w:val="none" w:sz="0" w:space="0" w:color="auto"/>
        <w:right w:val="none" w:sz="0" w:space="0" w:color="auto"/>
      </w:divBdr>
    </w:div>
    <w:div w:id="1897348513">
      <w:bodyDiv w:val="1"/>
      <w:marLeft w:val="0"/>
      <w:marRight w:val="0"/>
      <w:marTop w:val="0"/>
      <w:marBottom w:val="0"/>
      <w:divBdr>
        <w:top w:val="none" w:sz="0" w:space="0" w:color="auto"/>
        <w:left w:val="none" w:sz="0" w:space="0" w:color="auto"/>
        <w:bottom w:val="none" w:sz="0" w:space="0" w:color="auto"/>
        <w:right w:val="none" w:sz="0" w:space="0" w:color="auto"/>
      </w:divBdr>
    </w:div>
    <w:div w:id="1898053970">
      <w:bodyDiv w:val="1"/>
      <w:marLeft w:val="0"/>
      <w:marRight w:val="0"/>
      <w:marTop w:val="0"/>
      <w:marBottom w:val="0"/>
      <w:divBdr>
        <w:top w:val="none" w:sz="0" w:space="0" w:color="auto"/>
        <w:left w:val="none" w:sz="0" w:space="0" w:color="auto"/>
        <w:bottom w:val="none" w:sz="0" w:space="0" w:color="auto"/>
        <w:right w:val="none" w:sz="0" w:space="0" w:color="auto"/>
      </w:divBdr>
    </w:div>
    <w:div w:id="1898390276">
      <w:bodyDiv w:val="1"/>
      <w:marLeft w:val="0"/>
      <w:marRight w:val="0"/>
      <w:marTop w:val="0"/>
      <w:marBottom w:val="0"/>
      <w:divBdr>
        <w:top w:val="none" w:sz="0" w:space="0" w:color="auto"/>
        <w:left w:val="none" w:sz="0" w:space="0" w:color="auto"/>
        <w:bottom w:val="none" w:sz="0" w:space="0" w:color="auto"/>
        <w:right w:val="none" w:sz="0" w:space="0" w:color="auto"/>
      </w:divBdr>
    </w:div>
    <w:div w:id="1898393430">
      <w:bodyDiv w:val="1"/>
      <w:marLeft w:val="0"/>
      <w:marRight w:val="0"/>
      <w:marTop w:val="0"/>
      <w:marBottom w:val="0"/>
      <w:divBdr>
        <w:top w:val="none" w:sz="0" w:space="0" w:color="auto"/>
        <w:left w:val="none" w:sz="0" w:space="0" w:color="auto"/>
        <w:bottom w:val="none" w:sz="0" w:space="0" w:color="auto"/>
        <w:right w:val="none" w:sz="0" w:space="0" w:color="auto"/>
      </w:divBdr>
    </w:div>
    <w:div w:id="1898739739">
      <w:bodyDiv w:val="1"/>
      <w:marLeft w:val="0"/>
      <w:marRight w:val="0"/>
      <w:marTop w:val="0"/>
      <w:marBottom w:val="0"/>
      <w:divBdr>
        <w:top w:val="none" w:sz="0" w:space="0" w:color="auto"/>
        <w:left w:val="none" w:sz="0" w:space="0" w:color="auto"/>
        <w:bottom w:val="none" w:sz="0" w:space="0" w:color="auto"/>
        <w:right w:val="none" w:sz="0" w:space="0" w:color="auto"/>
      </w:divBdr>
    </w:div>
    <w:div w:id="1898740327">
      <w:bodyDiv w:val="1"/>
      <w:marLeft w:val="0"/>
      <w:marRight w:val="0"/>
      <w:marTop w:val="0"/>
      <w:marBottom w:val="0"/>
      <w:divBdr>
        <w:top w:val="none" w:sz="0" w:space="0" w:color="auto"/>
        <w:left w:val="none" w:sz="0" w:space="0" w:color="auto"/>
        <w:bottom w:val="none" w:sz="0" w:space="0" w:color="auto"/>
        <w:right w:val="none" w:sz="0" w:space="0" w:color="auto"/>
      </w:divBdr>
    </w:div>
    <w:div w:id="1899395378">
      <w:bodyDiv w:val="1"/>
      <w:marLeft w:val="0"/>
      <w:marRight w:val="0"/>
      <w:marTop w:val="0"/>
      <w:marBottom w:val="0"/>
      <w:divBdr>
        <w:top w:val="none" w:sz="0" w:space="0" w:color="auto"/>
        <w:left w:val="none" w:sz="0" w:space="0" w:color="auto"/>
        <w:bottom w:val="none" w:sz="0" w:space="0" w:color="auto"/>
        <w:right w:val="none" w:sz="0" w:space="0" w:color="auto"/>
      </w:divBdr>
    </w:div>
    <w:div w:id="1900094874">
      <w:bodyDiv w:val="1"/>
      <w:marLeft w:val="0"/>
      <w:marRight w:val="0"/>
      <w:marTop w:val="0"/>
      <w:marBottom w:val="0"/>
      <w:divBdr>
        <w:top w:val="none" w:sz="0" w:space="0" w:color="auto"/>
        <w:left w:val="none" w:sz="0" w:space="0" w:color="auto"/>
        <w:bottom w:val="none" w:sz="0" w:space="0" w:color="auto"/>
        <w:right w:val="none" w:sz="0" w:space="0" w:color="auto"/>
      </w:divBdr>
    </w:div>
    <w:div w:id="1900553312">
      <w:bodyDiv w:val="1"/>
      <w:marLeft w:val="0"/>
      <w:marRight w:val="0"/>
      <w:marTop w:val="0"/>
      <w:marBottom w:val="0"/>
      <w:divBdr>
        <w:top w:val="none" w:sz="0" w:space="0" w:color="auto"/>
        <w:left w:val="none" w:sz="0" w:space="0" w:color="auto"/>
        <w:bottom w:val="none" w:sz="0" w:space="0" w:color="auto"/>
        <w:right w:val="none" w:sz="0" w:space="0" w:color="auto"/>
      </w:divBdr>
    </w:div>
    <w:div w:id="1900902541">
      <w:bodyDiv w:val="1"/>
      <w:marLeft w:val="0"/>
      <w:marRight w:val="0"/>
      <w:marTop w:val="0"/>
      <w:marBottom w:val="0"/>
      <w:divBdr>
        <w:top w:val="none" w:sz="0" w:space="0" w:color="auto"/>
        <w:left w:val="none" w:sz="0" w:space="0" w:color="auto"/>
        <w:bottom w:val="none" w:sz="0" w:space="0" w:color="auto"/>
        <w:right w:val="none" w:sz="0" w:space="0" w:color="auto"/>
      </w:divBdr>
    </w:div>
    <w:div w:id="1901819600">
      <w:bodyDiv w:val="1"/>
      <w:marLeft w:val="0"/>
      <w:marRight w:val="0"/>
      <w:marTop w:val="0"/>
      <w:marBottom w:val="0"/>
      <w:divBdr>
        <w:top w:val="none" w:sz="0" w:space="0" w:color="auto"/>
        <w:left w:val="none" w:sz="0" w:space="0" w:color="auto"/>
        <w:bottom w:val="none" w:sz="0" w:space="0" w:color="auto"/>
        <w:right w:val="none" w:sz="0" w:space="0" w:color="auto"/>
      </w:divBdr>
    </w:div>
    <w:div w:id="1901868083">
      <w:bodyDiv w:val="1"/>
      <w:marLeft w:val="0"/>
      <w:marRight w:val="0"/>
      <w:marTop w:val="0"/>
      <w:marBottom w:val="0"/>
      <w:divBdr>
        <w:top w:val="none" w:sz="0" w:space="0" w:color="auto"/>
        <w:left w:val="none" w:sz="0" w:space="0" w:color="auto"/>
        <w:bottom w:val="none" w:sz="0" w:space="0" w:color="auto"/>
        <w:right w:val="none" w:sz="0" w:space="0" w:color="auto"/>
      </w:divBdr>
    </w:div>
    <w:div w:id="1902935245">
      <w:bodyDiv w:val="1"/>
      <w:marLeft w:val="0"/>
      <w:marRight w:val="0"/>
      <w:marTop w:val="0"/>
      <w:marBottom w:val="0"/>
      <w:divBdr>
        <w:top w:val="none" w:sz="0" w:space="0" w:color="auto"/>
        <w:left w:val="none" w:sz="0" w:space="0" w:color="auto"/>
        <w:bottom w:val="none" w:sz="0" w:space="0" w:color="auto"/>
        <w:right w:val="none" w:sz="0" w:space="0" w:color="auto"/>
      </w:divBdr>
    </w:div>
    <w:div w:id="1903246973">
      <w:bodyDiv w:val="1"/>
      <w:marLeft w:val="0"/>
      <w:marRight w:val="0"/>
      <w:marTop w:val="0"/>
      <w:marBottom w:val="0"/>
      <w:divBdr>
        <w:top w:val="none" w:sz="0" w:space="0" w:color="auto"/>
        <w:left w:val="none" w:sz="0" w:space="0" w:color="auto"/>
        <w:bottom w:val="none" w:sz="0" w:space="0" w:color="auto"/>
        <w:right w:val="none" w:sz="0" w:space="0" w:color="auto"/>
      </w:divBdr>
    </w:div>
    <w:div w:id="1903443113">
      <w:bodyDiv w:val="1"/>
      <w:marLeft w:val="0"/>
      <w:marRight w:val="0"/>
      <w:marTop w:val="0"/>
      <w:marBottom w:val="0"/>
      <w:divBdr>
        <w:top w:val="none" w:sz="0" w:space="0" w:color="auto"/>
        <w:left w:val="none" w:sz="0" w:space="0" w:color="auto"/>
        <w:bottom w:val="none" w:sz="0" w:space="0" w:color="auto"/>
        <w:right w:val="none" w:sz="0" w:space="0" w:color="auto"/>
      </w:divBdr>
    </w:div>
    <w:div w:id="1905097085">
      <w:bodyDiv w:val="1"/>
      <w:marLeft w:val="0"/>
      <w:marRight w:val="0"/>
      <w:marTop w:val="0"/>
      <w:marBottom w:val="0"/>
      <w:divBdr>
        <w:top w:val="none" w:sz="0" w:space="0" w:color="auto"/>
        <w:left w:val="none" w:sz="0" w:space="0" w:color="auto"/>
        <w:bottom w:val="none" w:sz="0" w:space="0" w:color="auto"/>
        <w:right w:val="none" w:sz="0" w:space="0" w:color="auto"/>
      </w:divBdr>
    </w:div>
    <w:div w:id="1905337403">
      <w:bodyDiv w:val="1"/>
      <w:marLeft w:val="0"/>
      <w:marRight w:val="0"/>
      <w:marTop w:val="0"/>
      <w:marBottom w:val="0"/>
      <w:divBdr>
        <w:top w:val="none" w:sz="0" w:space="0" w:color="auto"/>
        <w:left w:val="none" w:sz="0" w:space="0" w:color="auto"/>
        <w:bottom w:val="none" w:sz="0" w:space="0" w:color="auto"/>
        <w:right w:val="none" w:sz="0" w:space="0" w:color="auto"/>
      </w:divBdr>
    </w:div>
    <w:div w:id="1905674634">
      <w:bodyDiv w:val="1"/>
      <w:marLeft w:val="0"/>
      <w:marRight w:val="0"/>
      <w:marTop w:val="0"/>
      <w:marBottom w:val="0"/>
      <w:divBdr>
        <w:top w:val="none" w:sz="0" w:space="0" w:color="auto"/>
        <w:left w:val="none" w:sz="0" w:space="0" w:color="auto"/>
        <w:bottom w:val="none" w:sz="0" w:space="0" w:color="auto"/>
        <w:right w:val="none" w:sz="0" w:space="0" w:color="auto"/>
      </w:divBdr>
    </w:div>
    <w:div w:id="1905796283">
      <w:bodyDiv w:val="1"/>
      <w:marLeft w:val="0"/>
      <w:marRight w:val="0"/>
      <w:marTop w:val="0"/>
      <w:marBottom w:val="0"/>
      <w:divBdr>
        <w:top w:val="none" w:sz="0" w:space="0" w:color="auto"/>
        <w:left w:val="none" w:sz="0" w:space="0" w:color="auto"/>
        <w:bottom w:val="none" w:sz="0" w:space="0" w:color="auto"/>
        <w:right w:val="none" w:sz="0" w:space="0" w:color="auto"/>
      </w:divBdr>
    </w:div>
    <w:div w:id="1906187333">
      <w:bodyDiv w:val="1"/>
      <w:marLeft w:val="0"/>
      <w:marRight w:val="0"/>
      <w:marTop w:val="0"/>
      <w:marBottom w:val="0"/>
      <w:divBdr>
        <w:top w:val="none" w:sz="0" w:space="0" w:color="auto"/>
        <w:left w:val="none" w:sz="0" w:space="0" w:color="auto"/>
        <w:bottom w:val="none" w:sz="0" w:space="0" w:color="auto"/>
        <w:right w:val="none" w:sz="0" w:space="0" w:color="auto"/>
      </w:divBdr>
    </w:div>
    <w:div w:id="1907759979">
      <w:bodyDiv w:val="1"/>
      <w:marLeft w:val="0"/>
      <w:marRight w:val="0"/>
      <w:marTop w:val="0"/>
      <w:marBottom w:val="0"/>
      <w:divBdr>
        <w:top w:val="none" w:sz="0" w:space="0" w:color="auto"/>
        <w:left w:val="none" w:sz="0" w:space="0" w:color="auto"/>
        <w:bottom w:val="none" w:sz="0" w:space="0" w:color="auto"/>
        <w:right w:val="none" w:sz="0" w:space="0" w:color="auto"/>
      </w:divBdr>
    </w:div>
    <w:div w:id="1909219711">
      <w:bodyDiv w:val="1"/>
      <w:marLeft w:val="0"/>
      <w:marRight w:val="0"/>
      <w:marTop w:val="0"/>
      <w:marBottom w:val="0"/>
      <w:divBdr>
        <w:top w:val="none" w:sz="0" w:space="0" w:color="auto"/>
        <w:left w:val="none" w:sz="0" w:space="0" w:color="auto"/>
        <w:bottom w:val="none" w:sz="0" w:space="0" w:color="auto"/>
        <w:right w:val="none" w:sz="0" w:space="0" w:color="auto"/>
      </w:divBdr>
    </w:div>
    <w:div w:id="1909725852">
      <w:bodyDiv w:val="1"/>
      <w:marLeft w:val="0"/>
      <w:marRight w:val="0"/>
      <w:marTop w:val="0"/>
      <w:marBottom w:val="0"/>
      <w:divBdr>
        <w:top w:val="none" w:sz="0" w:space="0" w:color="auto"/>
        <w:left w:val="none" w:sz="0" w:space="0" w:color="auto"/>
        <w:bottom w:val="none" w:sz="0" w:space="0" w:color="auto"/>
        <w:right w:val="none" w:sz="0" w:space="0" w:color="auto"/>
      </w:divBdr>
    </w:div>
    <w:div w:id="1910069270">
      <w:bodyDiv w:val="1"/>
      <w:marLeft w:val="0"/>
      <w:marRight w:val="0"/>
      <w:marTop w:val="0"/>
      <w:marBottom w:val="0"/>
      <w:divBdr>
        <w:top w:val="none" w:sz="0" w:space="0" w:color="auto"/>
        <w:left w:val="none" w:sz="0" w:space="0" w:color="auto"/>
        <w:bottom w:val="none" w:sz="0" w:space="0" w:color="auto"/>
        <w:right w:val="none" w:sz="0" w:space="0" w:color="auto"/>
      </w:divBdr>
    </w:div>
    <w:div w:id="1911230416">
      <w:bodyDiv w:val="1"/>
      <w:marLeft w:val="0"/>
      <w:marRight w:val="0"/>
      <w:marTop w:val="0"/>
      <w:marBottom w:val="0"/>
      <w:divBdr>
        <w:top w:val="none" w:sz="0" w:space="0" w:color="auto"/>
        <w:left w:val="none" w:sz="0" w:space="0" w:color="auto"/>
        <w:bottom w:val="none" w:sz="0" w:space="0" w:color="auto"/>
        <w:right w:val="none" w:sz="0" w:space="0" w:color="auto"/>
      </w:divBdr>
    </w:div>
    <w:div w:id="1912041336">
      <w:bodyDiv w:val="1"/>
      <w:marLeft w:val="0"/>
      <w:marRight w:val="0"/>
      <w:marTop w:val="0"/>
      <w:marBottom w:val="0"/>
      <w:divBdr>
        <w:top w:val="none" w:sz="0" w:space="0" w:color="auto"/>
        <w:left w:val="none" w:sz="0" w:space="0" w:color="auto"/>
        <w:bottom w:val="none" w:sz="0" w:space="0" w:color="auto"/>
        <w:right w:val="none" w:sz="0" w:space="0" w:color="auto"/>
      </w:divBdr>
    </w:div>
    <w:div w:id="1912232920">
      <w:bodyDiv w:val="1"/>
      <w:marLeft w:val="0"/>
      <w:marRight w:val="0"/>
      <w:marTop w:val="0"/>
      <w:marBottom w:val="0"/>
      <w:divBdr>
        <w:top w:val="none" w:sz="0" w:space="0" w:color="auto"/>
        <w:left w:val="none" w:sz="0" w:space="0" w:color="auto"/>
        <w:bottom w:val="none" w:sz="0" w:space="0" w:color="auto"/>
        <w:right w:val="none" w:sz="0" w:space="0" w:color="auto"/>
      </w:divBdr>
    </w:div>
    <w:div w:id="1913004204">
      <w:bodyDiv w:val="1"/>
      <w:marLeft w:val="0"/>
      <w:marRight w:val="0"/>
      <w:marTop w:val="0"/>
      <w:marBottom w:val="0"/>
      <w:divBdr>
        <w:top w:val="none" w:sz="0" w:space="0" w:color="auto"/>
        <w:left w:val="none" w:sz="0" w:space="0" w:color="auto"/>
        <w:bottom w:val="none" w:sz="0" w:space="0" w:color="auto"/>
        <w:right w:val="none" w:sz="0" w:space="0" w:color="auto"/>
      </w:divBdr>
    </w:div>
    <w:div w:id="1913661448">
      <w:bodyDiv w:val="1"/>
      <w:marLeft w:val="0"/>
      <w:marRight w:val="0"/>
      <w:marTop w:val="0"/>
      <w:marBottom w:val="0"/>
      <w:divBdr>
        <w:top w:val="none" w:sz="0" w:space="0" w:color="auto"/>
        <w:left w:val="none" w:sz="0" w:space="0" w:color="auto"/>
        <w:bottom w:val="none" w:sz="0" w:space="0" w:color="auto"/>
        <w:right w:val="none" w:sz="0" w:space="0" w:color="auto"/>
      </w:divBdr>
    </w:div>
    <w:div w:id="1913737349">
      <w:bodyDiv w:val="1"/>
      <w:marLeft w:val="0"/>
      <w:marRight w:val="0"/>
      <w:marTop w:val="0"/>
      <w:marBottom w:val="0"/>
      <w:divBdr>
        <w:top w:val="none" w:sz="0" w:space="0" w:color="auto"/>
        <w:left w:val="none" w:sz="0" w:space="0" w:color="auto"/>
        <w:bottom w:val="none" w:sz="0" w:space="0" w:color="auto"/>
        <w:right w:val="none" w:sz="0" w:space="0" w:color="auto"/>
      </w:divBdr>
    </w:div>
    <w:div w:id="1914580122">
      <w:bodyDiv w:val="1"/>
      <w:marLeft w:val="0"/>
      <w:marRight w:val="0"/>
      <w:marTop w:val="0"/>
      <w:marBottom w:val="0"/>
      <w:divBdr>
        <w:top w:val="none" w:sz="0" w:space="0" w:color="auto"/>
        <w:left w:val="none" w:sz="0" w:space="0" w:color="auto"/>
        <w:bottom w:val="none" w:sz="0" w:space="0" w:color="auto"/>
        <w:right w:val="none" w:sz="0" w:space="0" w:color="auto"/>
      </w:divBdr>
    </w:div>
    <w:div w:id="1915047219">
      <w:bodyDiv w:val="1"/>
      <w:marLeft w:val="0"/>
      <w:marRight w:val="0"/>
      <w:marTop w:val="0"/>
      <w:marBottom w:val="0"/>
      <w:divBdr>
        <w:top w:val="none" w:sz="0" w:space="0" w:color="auto"/>
        <w:left w:val="none" w:sz="0" w:space="0" w:color="auto"/>
        <w:bottom w:val="none" w:sz="0" w:space="0" w:color="auto"/>
        <w:right w:val="none" w:sz="0" w:space="0" w:color="auto"/>
      </w:divBdr>
    </w:div>
    <w:div w:id="1915311311">
      <w:bodyDiv w:val="1"/>
      <w:marLeft w:val="0"/>
      <w:marRight w:val="0"/>
      <w:marTop w:val="0"/>
      <w:marBottom w:val="0"/>
      <w:divBdr>
        <w:top w:val="none" w:sz="0" w:space="0" w:color="auto"/>
        <w:left w:val="none" w:sz="0" w:space="0" w:color="auto"/>
        <w:bottom w:val="none" w:sz="0" w:space="0" w:color="auto"/>
        <w:right w:val="none" w:sz="0" w:space="0" w:color="auto"/>
      </w:divBdr>
    </w:div>
    <w:div w:id="1915312466">
      <w:bodyDiv w:val="1"/>
      <w:marLeft w:val="0"/>
      <w:marRight w:val="0"/>
      <w:marTop w:val="0"/>
      <w:marBottom w:val="0"/>
      <w:divBdr>
        <w:top w:val="none" w:sz="0" w:space="0" w:color="auto"/>
        <w:left w:val="none" w:sz="0" w:space="0" w:color="auto"/>
        <w:bottom w:val="none" w:sz="0" w:space="0" w:color="auto"/>
        <w:right w:val="none" w:sz="0" w:space="0" w:color="auto"/>
      </w:divBdr>
    </w:div>
    <w:div w:id="1916551311">
      <w:bodyDiv w:val="1"/>
      <w:marLeft w:val="0"/>
      <w:marRight w:val="0"/>
      <w:marTop w:val="0"/>
      <w:marBottom w:val="0"/>
      <w:divBdr>
        <w:top w:val="none" w:sz="0" w:space="0" w:color="auto"/>
        <w:left w:val="none" w:sz="0" w:space="0" w:color="auto"/>
        <w:bottom w:val="none" w:sz="0" w:space="0" w:color="auto"/>
        <w:right w:val="none" w:sz="0" w:space="0" w:color="auto"/>
      </w:divBdr>
    </w:div>
    <w:div w:id="1917280634">
      <w:bodyDiv w:val="1"/>
      <w:marLeft w:val="0"/>
      <w:marRight w:val="0"/>
      <w:marTop w:val="0"/>
      <w:marBottom w:val="0"/>
      <w:divBdr>
        <w:top w:val="none" w:sz="0" w:space="0" w:color="auto"/>
        <w:left w:val="none" w:sz="0" w:space="0" w:color="auto"/>
        <w:bottom w:val="none" w:sz="0" w:space="0" w:color="auto"/>
        <w:right w:val="none" w:sz="0" w:space="0" w:color="auto"/>
      </w:divBdr>
    </w:div>
    <w:div w:id="1917476264">
      <w:bodyDiv w:val="1"/>
      <w:marLeft w:val="0"/>
      <w:marRight w:val="0"/>
      <w:marTop w:val="0"/>
      <w:marBottom w:val="0"/>
      <w:divBdr>
        <w:top w:val="none" w:sz="0" w:space="0" w:color="auto"/>
        <w:left w:val="none" w:sz="0" w:space="0" w:color="auto"/>
        <w:bottom w:val="none" w:sz="0" w:space="0" w:color="auto"/>
        <w:right w:val="none" w:sz="0" w:space="0" w:color="auto"/>
      </w:divBdr>
    </w:div>
    <w:div w:id="1918398834">
      <w:bodyDiv w:val="1"/>
      <w:marLeft w:val="0"/>
      <w:marRight w:val="0"/>
      <w:marTop w:val="0"/>
      <w:marBottom w:val="0"/>
      <w:divBdr>
        <w:top w:val="none" w:sz="0" w:space="0" w:color="auto"/>
        <w:left w:val="none" w:sz="0" w:space="0" w:color="auto"/>
        <w:bottom w:val="none" w:sz="0" w:space="0" w:color="auto"/>
        <w:right w:val="none" w:sz="0" w:space="0" w:color="auto"/>
      </w:divBdr>
    </w:div>
    <w:div w:id="1918830414">
      <w:bodyDiv w:val="1"/>
      <w:marLeft w:val="0"/>
      <w:marRight w:val="0"/>
      <w:marTop w:val="0"/>
      <w:marBottom w:val="0"/>
      <w:divBdr>
        <w:top w:val="none" w:sz="0" w:space="0" w:color="auto"/>
        <w:left w:val="none" w:sz="0" w:space="0" w:color="auto"/>
        <w:bottom w:val="none" w:sz="0" w:space="0" w:color="auto"/>
        <w:right w:val="none" w:sz="0" w:space="0" w:color="auto"/>
      </w:divBdr>
    </w:div>
    <w:div w:id="1919049835">
      <w:bodyDiv w:val="1"/>
      <w:marLeft w:val="0"/>
      <w:marRight w:val="0"/>
      <w:marTop w:val="0"/>
      <w:marBottom w:val="0"/>
      <w:divBdr>
        <w:top w:val="none" w:sz="0" w:space="0" w:color="auto"/>
        <w:left w:val="none" w:sz="0" w:space="0" w:color="auto"/>
        <w:bottom w:val="none" w:sz="0" w:space="0" w:color="auto"/>
        <w:right w:val="none" w:sz="0" w:space="0" w:color="auto"/>
      </w:divBdr>
    </w:div>
    <w:div w:id="1919091191">
      <w:bodyDiv w:val="1"/>
      <w:marLeft w:val="0"/>
      <w:marRight w:val="0"/>
      <w:marTop w:val="0"/>
      <w:marBottom w:val="0"/>
      <w:divBdr>
        <w:top w:val="none" w:sz="0" w:space="0" w:color="auto"/>
        <w:left w:val="none" w:sz="0" w:space="0" w:color="auto"/>
        <w:bottom w:val="none" w:sz="0" w:space="0" w:color="auto"/>
        <w:right w:val="none" w:sz="0" w:space="0" w:color="auto"/>
      </w:divBdr>
    </w:div>
    <w:div w:id="1919244063">
      <w:bodyDiv w:val="1"/>
      <w:marLeft w:val="0"/>
      <w:marRight w:val="0"/>
      <w:marTop w:val="0"/>
      <w:marBottom w:val="0"/>
      <w:divBdr>
        <w:top w:val="none" w:sz="0" w:space="0" w:color="auto"/>
        <w:left w:val="none" w:sz="0" w:space="0" w:color="auto"/>
        <w:bottom w:val="none" w:sz="0" w:space="0" w:color="auto"/>
        <w:right w:val="none" w:sz="0" w:space="0" w:color="auto"/>
      </w:divBdr>
    </w:div>
    <w:div w:id="1920560406">
      <w:bodyDiv w:val="1"/>
      <w:marLeft w:val="0"/>
      <w:marRight w:val="0"/>
      <w:marTop w:val="0"/>
      <w:marBottom w:val="0"/>
      <w:divBdr>
        <w:top w:val="none" w:sz="0" w:space="0" w:color="auto"/>
        <w:left w:val="none" w:sz="0" w:space="0" w:color="auto"/>
        <w:bottom w:val="none" w:sz="0" w:space="0" w:color="auto"/>
        <w:right w:val="none" w:sz="0" w:space="0" w:color="auto"/>
      </w:divBdr>
    </w:div>
    <w:div w:id="1922106038">
      <w:bodyDiv w:val="1"/>
      <w:marLeft w:val="0"/>
      <w:marRight w:val="0"/>
      <w:marTop w:val="0"/>
      <w:marBottom w:val="0"/>
      <w:divBdr>
        <w:top w:val="none" w:sz="0" w:space="0" w:color="auto"/>
        <w:left w:val="none" w:sz="0" w:space="0" w:color="auto"/>
        <w:bottom w:val="none" w:sz="0" w:space="0" w:color="auto"/>
        <w:right w:val="none" w:sz="0" w:space="0" w:color="auto"/>
      </w:divBdr>
    </w:div>
    <w:div w:id="1923485504">
      <w:bodyDiv w:val="1"/>
      <w:marLeft w:val="0"/>
      <w:marRight w:val="0"/>
      <w:marTop w:val="0"/>
      <w:marBottom w:val="0"/>
      <w:divBdr>
        <w:top w:val="none" w:sz="0" w:space="0" w:color="auto"/>
        <w:left w:val="none" w:sz="0" w:space="0" w:color="auto"/>
        <w:bottom w:val="none" w:sz="0" w:space="0" w:color="auto"/>
        <w:right w:val="none" w:sz="0" w:space="0" w:color="auto"/>
      </w:divBdr>
    </w:div>
    <w:div w:id="1923829368">
      <w:bodyDiv w:val="1"/>
      <w:marLeft w:val="0"/>
      <w:marRight w:val="0"/>
      <w:marTop w:val="0"/>
      <w:marBottom w:val="0"/>
      <w:divBdr>
        <w:top w:val="none" w:sz="0" w:space="0" w:color="auto"/>
        <w:left w:val="none" w:sz="0" w:space="0" w:color="auto"/>
        <w:bottom w:val="none" w:sz="0" w:space="0" w:color="auto"/>
        <w:right w:val="none" w:sz="0" w:space="0" w:color="auto"/>
      </w:divBdr>
    </w:div>
    <w:div w:id="1924338824">
      <w:bodyDiv w:val="1"/>
      <w:marLeft w:val="0"/>
      <w:marRight w:val="0"/>
      <w:marTop w:val="0"/>
      <w:marBottom w:val="0"/>
      <w:divBdr>
        <w:top w:val="none" w:sz="0" w:space="0" w:color="auto"/>
        <w:left w:val="none" w:sz="0" w:space="0" w:color="auto"/>
        <w:bottom w:val="none" w:sz="0" w:space="0" w:color="auto"/>
        <w:right w:val="none" w:sz="0" w:space="0" w:color="auto"/>
      </w:divBdr>
    </w:div>
    <w:div w:id="1924993925">
      <w:bodyDiv w:val="1"/>
      <w:marLeft w:val="0"/>
      <w:marRight w:val="0"/>
      <w:marTop w:val="0"/>
      <w:marBottom w:val="0"/>
      <w:divBdr>
        <w:top w:val="none" w:sz="0" w:space="0" w:color="auto"/>
        <w:left w:val="none" w:sz="0" w:space="0" w:color="auto"/>
        <w:bottom w:val="none" w:sz="0" w:space="0" w:color="auto"/>
        <w:right w:val="none" w:sz="0" w:space="0" w:color="auto"/>
      </w:divBdr>
    </w:div>
    <w:div w:id="1925072120">
      <w:bodyDiv w:val="1"/>
      <w:marLeft w:val="0"/>
      <w:marRight w:val="0"/>
      <w:marTop w:val="0"/>
      <w:marBottom w:val="0"/>
      <w:divBdr>
        <w:top w:val="none" w:sz="0" w:space="0" w:color="auto"/>
        <w:left w:val="none" w:sz="0" w:space="0" w:color="auto"/>
        <w:bottom w:val="none" w:sz="0" w:space="0" w:color="auto"/>
        <w:right w:val="none" w:sz="0" w:space="0" w:color="auto"/>
      </w:divBdr>
    </w:div>
    <w:div w:id="1925147409">
      <w:bodyDiv w:val="1"/>
      <w:marLeft w:val="0"/>
      <w:marRight w:val="0"/>
      <w:marTop w:val="0"/>
      <w:marBottom w:val="0"/>
      <w:divBdr>
        <w:top w:val="none" w:sz="0" w:space="0" w:color="auto"/>
        <w:left w:val="none" w:sz="0" w:space="0" w:color="auto"/>
        <w:bottom w:val="none" w:sz="0" w:space="0" w:color="auto"/>
        <w:right w:val="none" w:sz="0" w:space="0" w:color="auto"/>
      </w:divBdr>
    </w:div>
    <w:div w:id="1925215514">
      <w:bodyDiv w:val="1"/>
      <w:marLeft w:val="0"/>
      <w:marRight w:val="0"/>
      <w:marTop w:val="0"/>
      <w:marBottom w:val="0"/>
      <w:divBdr>
        <w:top w:val="none" w:sz="0" w:space="0" w:color="auto"/>
        <w:left w:val="none" w:sz="0" w:space="0" w:color="auto"/>
        <w:bottom w:val="none" w:sz="0" w:space="0" w:color="auto"/>
        <w:right w:val="none" w:sz="0" w:space="0" w:color="auto"/>
      </w:divBdr>
    </w:div>
    <w:div w:id="1925215689">
      <w:bodyDiv w:val="1"/>
      <w:marLeft w:val="0"/>
      <w:marRight w:val="0"/>
      <w:marTop w:val="0"/>
      <w:marBottom w:val="0"/>
      <w:divBdr>
        <w:top w:val="none" w:sz="0" w:space="0" w:color="auto"/>
        <w:left w:val="none" w:sz="0" w:space="0" w:color="auto"/>
        <w:bottom w:val="none" w:sz="0" w:space="0" w:color="auto"/>
        <w:right w:val="none" w:sz="0" w:space="0" w:color="auto"/>
      </w:divBdr>
    </w:div>
    <w:div w:id="1926526726">
      <w:bodyDiv w:val="1"/>
      <w:marLeft w:val="0"/>
      <w:marRight w:val="0"/>
      <w:marTop w:val="0"/>
      <w:marBottom w:val="0"/>
      <w:divBdr>
        <w:top w:val="none" w:sz="0" w:space="0" w:color="auto"/>
        <w:left w:val="none" w:sz="0" w:space="0" w:color="auto"/>
        <w:bottom w:val="none" w:sz="0" w:space="0" w:color="auto"/>
        <w:right w:val="none" w:sz="0" w:space="0" w:color="auto"/>
      </w:divBdr>
    </w:div>
    <w:div w:id="1930385084">
      <w:bodyDiv w:val="1"/>
      <w:marLeft w:val="0"/>
      <w:marRight w:val="0"/>
      <w:marTop w:val="0"/>
      <w:marBottom w:val="0"/>
      <w:divBdr>
        <w:top w:val="none" w:sz="0" w:space="0" w:color="auto"/>
        <w:left w:val="none" w:sz="0" w:space="0" w:color="auto"/>
        <w:bottom w:val="none" w:sz="0" w:space="0" w:color="auto"/>
        <w:right w:val="none" w:sz="0" w:space="0" w:color="auto"/>
      </w:divBdr>
    </w:div>
    <w:div w:id="1931353924">
      <w:bodyDiv w:val="1"/>
      <w:marLeft w:val="0"/>
      <w:marRight w:val="0"/>
      <w:marTop w:val="0"/>
      <w:marBottom w:val="0"/>
      <w:divBdr>
        <w:top w:val="none" w:sz="0" w:space="0" w:color="auto"/>
        <w:left w:val="none" w:sz="0" w:space="0" w:color="auto"/>
        <w:bottom w:val="none" w:sz="0" w:space="0" w:color="auto"/>
        <w:right w:val="none" w:sz="0" w:space="0" w:color="auto"/>
      </w:divBdr>
    </w:div>
    <w:div w:id="1931548626">
      <w:bodyDiv w:val="1"/>
      <w:marLeft w:val="0"/>
      <w:marRight w:val="0"/>
      <w:marTop w:val="0"/>
      <w:marBottom w:val="0"/>
      <w:divBdr>
        <w:top w:val="none" w:sz="0" w:space="0" w:color="auto"/>
        <w:left w:val="none" w:sz="0" w:space="0" w:color="auto"/>
        <w:bottom w:val="none" w:sz="0" w:space="0" w:color="auto"/>
        <w:right w:val="none" w:sz="0" w:space="0" w:color="auto"/>
      </w:divBdr>
    </w:div>
    <w:div w:id="1932929864">
      <w:bodyDiv w:val="1"/>
      <w:marLeft w:val="0"/>
      <w:marRight w:val="0"/>
      <w:marTop w:val="0"/>
      <w:marBottom w:val="0"/>
      <w:divBdr>
        <w:top w:val="none" w:sz="0" w:space="0" w:color="auto"/>
        <w:left w:val="none" w:sz="0" w:space="0" w:color="auto"/>
        <w:bottom w:val="none" w:sz="0" w:space="0" w:color="auto"/>
        <w:right w:val="none" w:sz="0" w:space="0" w:color="auto"/>
      </w:divBdr>
    </w:div>
    <w:div w:id="1933853120">
      <w:bodyDiv w:val="1"/>
      <w:marLeft w:val="0"/>
      <w:marRight w:val="0"/>
      <w:marTop w:val="0"/>
      <w:marBottom w:val="0"/>
      <w:divBdr>
        <w:top w:val="none" w:sz="0" w:space="0" w:color="auto"/>
        <w:left w:val="none" w:sz="0" w:space="0" w:color="auto"/>
        <w:bottom w:val="none" w:sz="0" w:space="0" w:color="auto"/>
        <w:right w:val="none" w:sz="0" w:space="0" w:color="auto"/>
      </w:divBdr>
    </w:div>
    <w:div w:id="1934051010">
      <w:bodyDiv w:val="1"/>
      <w:marLeft w:val="0"/>
      <w:marRight w:val="0"/>
      <w:marTop w:val="0"/>
      <w:marBottom w:val="0"/>
      <w:divBdr>
        <w:top w:val="none" w:sz="0" w:space="0" w:color="auto"/>
        <w:left w:val="none" w:sz="0" w:space="0" w:color="auto"/>
        <w:bottom w:val="none" w:sz="0" w:space="0" w:color="auto"/>
        <w:right w:val="none" w:sz="0" w:space="0" w:color="auto"/>
      </w:divBdr>
    </w:div>
    <w:div w:id="1934361611">
      <w:bodyDiv w:val="1"/>
      <w:marLeft w:val="0"/>
      <w:marRight w:val="0"/>
      <w:marTop w:val="0"/>
      <w:marBottom w:val="0"/>
      <w:divBdr>
        <w:top w:val="none" w:sz="0" w:space="0" w:color="auto"/>
        <w:left w:val="none" w:sz="0" w:space="0" w:color="auto"/>
        <w:bottom w:val="none" w:sz="0" w:space="0" w:color="auto"/>
        <w:right w:val="none" w:sz="0" w:space="0" w:color="auto"/>
      </w:divBdr>
    </w:div>
    <w:div w:id="1934627353">
      <w:bodyDiv w:val="1"/>
      <w:marLeft w:val="0"/>
      <w:marRight w:val="0"/>
      <w:marTop w:val="0"/>
      <w:marBottom w:val="0"/>
      <w:divBdr>
        <w:top w:val="none" w:sz="0" w:space="0" w:color="auto"/>
        <w:left w:val="none" w:sz="0" w:space="0" w:color="auto"/>
        <w:bottom w:val="none" w:sz="0" w:space="0" w:color="auto"/>
        <w:right w:val="none" w:sz="0" w:space="0" w:color="auto"/>
      </w:divBdr>
    </w:div>
    <w:div w:id="1934629979">
      <w:bodyDiv w:val="1"/>
      <w:marLeft w:val="0"/>
      <w:marRight w:val="0"/>
      <w:marTop w:val="0"/>
      <w:marBottom w:val="0"/>
      <w:divBdr>
        <w:top w:val="none" w:sz="0" w:space="0" w:color="auto"/>
        <w:left w:val="none" w:sz="0" w:space="0" w:color="auto"/>
        <w:bottom w:val="none" w:sz="0" w:space="0" w:color="auto"/>
        <w:right w:val="none" w:sz="0" w:space="0" w:color="auto"/>
      </w:divBdr>
    </w:div>
    <w:div w:id="1934705885">
      <w:bodyDiv w:val="1"/>
      <w:marLeft w:val="0"/>
      <w:marRight w:val="0"/>
      <w:marTop w:val="0"/>
      <w:marBottom w:val="0"/>
      <w:divBdr>
        <w:top w:val="none" w:sz="0" w:space="0" w:color="auto"/>
        <w:left w:val="none" w:sz="0" w:space="0" w:color="auto"/>
        <w:bottom w:val="none" w:sz="0" w:space="0" w:color="auto"/>
        <w:right w:val="none" w:sz="0" w:space="0" w:color="auto"/>
      </w:divBdr>
    </w:div>
    <w:div w:id="1934898720">
      <w:bodyDiv w:val="1"/>
      <w:marLeft w:val="0"/>
      <w:marRight w:val="0"/>
      <w:marTop w:val="0"/>
      <w:marBottom w:val="0"/>
      <w:divBdr>
        <w:top w:val="none" w:sz="0" w:space="0" w:color="auto"/>
        <w:left w:val="none" w:sz="0" w:space="0" w:color="auto"/>
        <w:bottom w:val="none" w:sz="0" w:space="0" w:color="auto"/>
        <w:right w:val="none" w:sz="0" w:space="0" w:color="auto"/>
      </w:divBdr>
    </w:div>
    <w:div w:id="1934975902">
      <w:bodyDiv w:val="1"/>
      <w:marLeft w:val="0"/>
      <w:marRight w:val="0"/>
      <w:marTop w:val="0"/>
      <w:marBottom w:val="0"/>
      <w:divBdr>
        <w:top w:val="none" w:sz="0" w:space="0" w:color="auto"/>
        <w:left w:val="none" w:sz="0" w:space="0" w:color="auto"/>
        <w:bottom w:val="none" w:sz="0" w:space="0" w:color="auto"/>
        <w:right w:val="none" w:sz="0" w:space="0" w:color="auto"/>
      </w:divBdr>
    </w:div>
    <w:div w:id="1935741081">
      <w:bodyDiv w:val="1"/>
      <w:marLeft w:val="0"/>
      <w:marRight w:val="0"/>
      <w:marTop w:val="0"/>
      <w:marBottom w:val="0"/>
      <w:divBdr>
        <w:top w:val="none" w:sz="0" w:space="0" w:color="auto"/>
        <w:left w:val="none" w:sz="0" w:space="0" w:color="auto"/>
        <w:bottom w:val="none" w:sz="0" w:space="0" w:color="auto"/>
        <w:right w:val="none" w:sz="0" w:space="0" w:color="auto"/>
      </w:divBdr>
    </w:div>
    <w:div w:id="1935747125">
      <w:bodyDiv w:val="1"/>
      <w:marLeft w:val="0"/>
      <w:marRight w:val="0"/>
      <w:marTop w:val="0"/>
      <w:marBottom w:val="0"/>
      <w:divBdr>
        <w:top w:val="none" w:sz="0" w:space="0" w:color="auto"/>
        <w:left w:val="none" w:sz="0" w:space="0" w:color="auto"/>
        <w:bottom w:val="none" w:sz="0" w:space="0" w:color="auto"/>
        <w:right w:val="none" w:sz="0" w:space="0" w:color="auto"/>
      </w:divBdr>
    </w:div>
    <w:div w:id="1936787351">
      <w:bodyDiv w:val="1"/>
      <w:marLeft w:val="0"/>
      <w:marRight w:val="0"/>
      <w:marTop w:val="0"/>
      <w:marBottom w:val="0"/>
      <w:divBdr>
        <w:top w:val="none" w:sz="0" w:space="0" w:color="auto"/>
        <w:left w:val="none" w:sz="0" w:space="0" w:color="auto"/>
        <w:bottom w:val="none" w:sz="0" w:space="0" w:color="auto"/>
        <w:right w:val="none" w:sz="0" w:space="0" w:color="auto"/>
      </w:divBdr>
    </w:div>
    <w:div w:id="1936942564">
      <w:bodyDiv w:val="1"/>
      <w:marLeft w:val="0"/>
      <w:marRight w:val="0"/>
      <w:marTop w:val="0"/>
      <w:marBottom w:val="0"/>
      <w:divBdr>
        <w:top w:val="none" w:sz="0" w:space="0" w:color="auto"/>
        <w:left w:val="none" w:sz="0" w:space="0" w:color="auto"/>
        <w:bottom w:val="none" w:sz="0" w:space="0" w:color="auto"/>
        <w:right w:val="none" w:sz="0" w:space="0" w:color="auto"/>
      </w:divBdr>
    </w:div>
    <w:div w:id="1937861968">
      <w:bodyDiv w:val="1"/>
      <w:marLeft w:val="0"/>
      <w:marRight w:val="0"/>
      <w:marTop w:val="0"/>
      <w:marBottom w:val="0"/>
      <w:divBdr>
        <w:top w:val="none" w:sz="0" w:space="0" w:color="auto"/>
        <w:left w:val="none" w:sz="0" w:space="0" w:color="auto"/>
        <w:bottom w:val="none" w:sz="0" w:space="0" w:color="auto"/>
        <w:right w:val="none" w:sz="0" w:space="0" w:color="auto"/>
      </w:divBdr>
    </w:div>
    <w:div w:id="1937906615">
      <w:bodyDiv w:val="1"/>
      <w:marLeft w:val="0"/>
      <w:marRight w:val="0"/>
      <w:marTop w:val="0"/>
      <w:marBottom w:val="0"/>
      <w:divBdr>
        <w:top w:val="none" w:sz="0" w:space="0" w:color="auto"/>
        <w:left w:val="none" w:sz="0" w:space="0" w:color="auto"/>
        <w:bottom w:val="none" w:sz="0" w:space="0" w:color="auto"/>
        <w:right w:val="none" w:sz="0" w:space="0" w:color="auto"/>
      </w:divBdr>
    </w:div>
    <w:div w:id="1938559597">
      <w:bodyDiv w:val="1"/>
      <w:marLeft w:val="0"/>
      <w:marRight w:val="0"/>
      <w:marTop w:val="0"/>
      <w:marBottom w:val="0"/>
      <w:divBdr>
        <w:top w:val="none" w:sz="0" w:space="0" w:color="auto"/>
        <w:left w:val="none" w:sz="0" w:space="0" w:color="auto"/>
        <w:bottom w:val="none" w:sz="0" w:space="0" w:color="auto"/>
        <w:right w:val="none" w:sz="0" w:space="0" w:color="auto"/>
      </w:divBdr>
    </w:div>
    <w:div w:id="1938753126">
      <w:bodyDiv w:val="1"/>
      <w:marLeft w:val="0"/>
      <w:marRight w:val="0"/>
      <w:marTop w:val="0"/>
      <w:marBottom w:val="0"/>
      <w:divBdr>
        <w:top w:val="none" w:sz="0" w:space="0" w:color="auto"/>
        <w:left w:val="none" w:sz="0" w:space="0" w:color="auto"/>
        <w:bottom w:val="none" w:sz="0" w:space="0" w:color="auto"/>
        <w:right w:val="none" w:sz="0" w:space="0" w:color="auto"/>
      </w:divBdr>
    </w:div>
    <w:div w:id="1938950265">
      <w:bodyDiv w:val="1"/>
      <w:marLeft w:val="0"/>
      <w:marRight w:val="0"/>
      <w:marTop w:val="0"/>
      <w:marBottom w:val="0"/>
      <w:divBdr>
        <w:top w:val="none" w:sz="0" w:space="0" w:color="auto"/>
        <w:left w:val="none" w:sz="0" w:space="0" w:color="auto"/>
        <w:bottom w:val="none" w:sz="0" w:space="0" w:color="auto"/>
        <w:right w:val="none" w:sz="0" w:space="0" w:color="auto"/>
      </w:divBdr>
    </w:div>
    <w:div w:id="1939213692">
      <w:bodyDiv w:val="1"/>
      <w:marLeft w:val="0"/>
      <w:marRight w:val="0"/>
      <w:marTop w:val="0"/>
      <w:marBottom w:val="0"/>
      <w:divBdr>
        <w:top w:val="none" w:sz="0" w:space="0" w:color="auto"/>
        <w:left w:val="none" w:sz="0" w:space="0" w:color="auto"/>
        <w:bottom w:val="none" w:sz="0" w:space="0" w:color="auto"/>
        <w:right w:val="none" w:sz="0" w:space="0" w:color="auto"/>
      </w:divBdr>
    </w:div>
    <w:div w:id="1939484464">
      <w:bodyDiv w:val="1"/>
      <w:marLeft w:val="0"/>
      <w:marRight w:val="0"/>
      <w:marTop w:val="0"/>
      <w:marBottom w:val="0"/>
      <w:divBdr>
        <w:top w:val="none" w:sz="0" w:space="0" w:color="auto"/>
        <w:left w:val="none" w:sz="0" w:space="0" w:color="auto"/>
        <w:bottom w:val="none" w:sz="0" w:space="0" w:color="auto"/>
        <w:right w:val="none" w:sz="0" w:space="0" w:color="auto"/>
      </w:divBdr>
    </w:div>
    <w:div w:id="1939871964">
      <w:bodyDiv w:val="1"/>
      <w:marLeft w:val="0"/>
      <w:marRight w:val="0"/>
      <w:marTop w:val="0"/>
      <w:marBottom w:val="0"/>
      <w:divBdr>
        <w:top w:val="none" w:sz="0" w:space="0" w:color="auto"/>
        <w:left w:val="none" w:sz="0" w:space="0" w:color="auto"/>
        <w:bottom w:val="none" w:sz="0" w:space="0" w:color="auto"/>
        <w:right w:val="none" w:sz="0" w:space="0" w:color="auto"/>
      </w:divBdr>
    </w:div>
    <w:div w:id="1940525177">
      <w:bodyDiv w:val="1"/>
      <w:marLeft w:val="0"/>
      <w:marRight w:val="0"/>
      <w:marTop w:val="0"/>
      <w:marBottom w:val="0"/>
      <w:divBdr>
        <w:top w:val="none" w:sz="0" w:space="0" w:color="auto"/>
        <w:left w:val="none" w:sz="0" w:space="0" w:color="auto"/>
        <w:bottom w:val="none" w:sz="0" w:space="0" w:color="auto"/>
        <w:right w:val="none" w:sz="0" w:space="0" w:color="auto"/>
      </w:divBdr>
    </w:div>
    <w:div w:id="1940794435">
      <w:bodyDiv w:val="1"/>
      <w:marLeft w:val="0"/>
      <w:marRight w:val="0"/>
      <w:marTop w:val="0"/>
      <w:marBottom w:val="0"/>
      <w:divBdr>
        <w:top w:val="none" w:sz="0" w:space="0" w:color="auto"/>
        <w:left w:val="none" w:sz="0" w:space="0" w:color="auto"/>
        <w:bottom w:val="none" w:sz="0" w:space="0" w:color="auto"/>
        <w:right w:val="none" w:sz="0" w:space="0" w:color="auto"/>
      </w:divBdr>
    </w:div>
    <w:div w:id="1940867761">
      <w:bodyDiv w:val="1"/>
      <w:marLeft w:val="0"/>
      <w:marRight w:val="0"/>
      <w:marTop w:val="0"/>
      <w:marBottom w:val="0"/>
      <w:divBdr>
        <w:top w:val="none" w:sz="0" w:space="0" w:color="auto"/>
        <w:left w:val="none" w:sz="0" w:space="0" w:color="auto"/>
        <w:bottom w:val="none" w:sz="0" w:space="0" w:color="auto"/>
        <w:right w:val="none" w:sz="0" w:space="0" w:color="auto"/>
      </w:divBdr>
    </w:div>
    <w:div w:id="1941912635">
      <w:bodyDiv w:val="1"/>
      <w:marLeft w:val="0"/>
      <w:marRight w:val="0"/>
      <w:marTop w:val="0"/>
      <w:marBottom w:val="0"/>
      <w:divBdr>
        <w:top w:val="none" w:sz="0" w:space="0" w:color="auto"/>
        <w:left w:val="none" w:sz="0" w:space="0" w:color="auto"/>
        <w:bottom w:val="none" w:sz="0" w:space="0" w:color="auto"/>
        <w:right w:val="none" w:sz="0" w:space="0" w:color="auto"/>
      </w:divBdr>
    </w:div>
    <w:div w:id="1942253157">
      <w:bodyDiv w:val="1"/>
      <w:marLeft w:val="0"/>
      <w:marRight w:val="0"/>
      <w:marTop w:val="0"/>
      <w:marBottom w:val="0"/>
      <w:divBdr>
        <w:top w:val="none" w:sz="0" w:space="0" w:color="auto"/>
        <w:left w:val="none" w:sz="0" w:space="0" w:color="auto"/>
        <w:bottom w:val="none" w:sz="0" w:space="0" w:color="auto"/>
        <w:right w:val="none" w:sz="0" w:space="0" w:color="auto"/>
      </w:divBdr>
    </w:div>
    <w:div w:id="1942294525">
      <w:bodyDiv w:val="1"/>
      <w:marLeft w:val="0"/>
      <w:marRight w:val="0"/>
      <w:marTop w:val="0"/>
      <w:marBottom w:val="0"/>
      <w:divBdr>
        <w:top w:val="none" w:sz="0" w:space="0" w:color="auto"/>
        <w:left w:val="none" w:sz="0" w:space="0" w:color="auto"/>
        <w:bottom w:val="none" w:sz="0" w:space="0" w:color="auto"/>
        <w:right w:val="none" w:sz="0" w:space="0" w:color="auto"/>
      </w:divBdr>
    </w:div>
    <w:div w:id="1942452391">
      <w:bodyDiv w:val="1"/>
      <w:marLeft w:val="0"/>
      <w:marRight w:val="0"/>
      <w:marTop w:val="0"/>
      <w:marBottom w:val="0"/>
      <w:divBdr>
        <w:top w:val="none" w:sz="0" w:space="0" w:color="auto"/>
        <w:left w:val="none" w:sz="0" w:space="0" w:color="auto"/>
        <w:bottom w:val="none" w:sz="0" w:space="0" w:color="auto"/>
        <w:right w:val="none" w:sz="0" w:space="0" w:color="auto"/>
      </w:divBdr>
    </w:div>
    <w:div w:id="1942566769">
      <w:bodyDiv w:val="1"/>
      <w:marLeft w:val="0"/>
      <w:marRight w:val="0"/>
      <w:marTop w:val="0"/>
      <w:marBottom w:val="0"/>
      <w:divBdr>
        <w:top w:val="none" w:sz="0" w:space="0" w:color="auto"/>
        <w:left w:val="none" w:sz="0" w:space="0" w:color="auto"/>
        <w:bottom w:val="none" w:sz="0" w:space="0" w:color="auto"/>
        <w:right w:val="none" w:sz="0" w:space="0" w:color="auto"/>
      </w:divBdr>
    </w:div>
    <w:div w:id="1943026415">
      <w:bodyDiv w:val="1"/>
      <w:marLeft w:val="0"/>
      <w:marRight w:val="0"/>
      <w:marTop w:val="0"/>
      <w:marBottom w:val="0"/>
      <w:divBdr>
        <w:top w:val="none" w:sz="0" w:space="0" w:color="auto"/>
        <w:left w:val="none" w:sz="0" w:space="0" w:color="auto"/>
        <w:bottom w:val="none" w:sz="0" w:space="0" w:color="auto"/>
        <w:right w:val="none" w:sz="0" w:space="0" w:color="auto"/>
      </w:divBdr>
    </w:div>
    <w:div w:id="1943101440">
      <w:bodyDiv w:val="1"/>
      <w:marLeft w:val="0"/>
      <w:marRight w:val="0"/>
      <w:marTop w:val="0"/>
      <w:marBottom w:val="0"/>
      <w:divBdr>
        <w:top w:val="none" w:sz="0" w:space="0" w:color="auto"/>
        <w:left w:val="none" w:sz="0" w:space="0" w:color="auto"/>
        <w:bottom w:val="none" w:sz="0" w:space="0" w:color="auto"/>
        <w:right w:val="none" w:sz="0" w:space="0" w:color="auto"/>
      </w:divBdr>
    </w:div>
    <w:div w:id="1943341563">
      <w:bodyDiv w:val="1"/>
      <w:marLeft w:val="0"/>
      <w:marRight w:val="0"/>
      <w:marTop w:val="0"/>
      <w:marBottom w:val="0"/>
      <w:divBdr>
        <w:top w:val="none" w:sz="0" w:space="0" w:color="auto"/>
        <w:left w:val="none" w:sz="0" w:space="0" w:color="auto"/>
        <w:bottom w:val="none" w:sz="0" w:space="0" w:color="auto"/>
        <w:right w:val="none" w:sz="0" w:space="0" w:color="auto"/>
      </w:divBdr>
    </w:div>
    <w:div w:id="1943798303">
      <w:bodyDiv w:val="1"/>
      <w:marLeft w:val="0"/>
      <w:marRight w:val="0"/>
      <w:marTop w:val="0"/>
      <w:marBottom w:val="0"/>
      <w:divBdr>
        <w:top w:val="none" w:sz="0" w:space="0" w:color="auto"/>
        <w:left w:val="none" w:sz="0" w:space="0" w:color="auto"/>
        <w:bottom w:val="none" w:sz="0" w:space="0" w:color="auto"/>
        <w:right w:val="none" w:sz="0" w:space="0" w:color="auto"/>
      </w:divBdr>
    </w:div>
    <w:div w:id="1944216315">
      <w:bodyDiv w:val="1"/>
      <w:marLeft w:val="0"/>
      <w:marRight w:val="0"/>
      <w:marTop w:val="0"/>
      <w:marBottom w:val="0"/>
      <w:divBdr>
        <w:top w:val="none" w:sz="0" w:space="0" w:color="auto"/>
        <w:left w:val="none" w:sz="0" w:space="0" w:color="auto"/>
        <w:bottom w:val="none" w:sz="0" w:space="0" w:color="auto"/>
        <w:right w:val="none" w:sz="0" w:space="0" w:color="auto"/>
      </w:divBdr>
    </w:div>
    <w:div w:id="1944873837">
      <w:bodyDiv w:val="1"/>
      <w:marLeft w:val="0"/>
      <w:marRight w:val="0"/>
      <w:marTop w:val="0"/>
      <w:marBottom w:val="0"/>
      <w:divBdr>
        <w:top w:val="none" w:sz="0" w:space="0" w:color="auto"/>
        <w:left w:val="none" w:sz="0" w:space="0" w:color="auto"/>
        <w:bottom w:val="none" w:sz="0" w:space="0" w:color="auto"/>
        <w:right w:val="none" w:sz="0" w:space="0" w:color="auto"/>
      </w:divBdr>
    </w:div>
    <w:div w:id="1945727638">
      <w:bodyDiv w:val="1"/>
      <w:marLeft w:val="0"/>
      <w:marRight w:val="0"/>
      <w:marTop w:val="0"/>
      <w:marBottom w:val="0"/>
      <w:divBdr>
        <w:top w:val="none" w:sz="0" w:space="0" w:color="auto"/>
        <w:left w:val="none" w:sz="0" w:space="0" w:color="auto"/>
        <w:bottom w:val="none" w:sz="0" w:space="0" w:color="auto"/>
        <w:right w:val="none" w:sz="0" w:space="0" w:color="auto"/>
      </w:divBdr>
    </w:div>
    <w:div w:id="1946568791">
      <w:bodyDiv w:val="1"/>
      <w:marLeft w:val="0"/>
      <w:marRight w:val="0"/>
      <w:marTop w:val="0"/>
      <w:marBottom w:val="0"/>
      <w:divBdr>
        <w:top w:val="none" w:sz="0" w:space="0" w:color="auto"/>
        <w:left w:val="none" w:sz="0" w:space="0" w:color="auto"/>
        <w:bottom w:val="none" w:sz="0" w:space="0" w:color="auto"/>
        <w:right w:val="none" w:sz="0" w:space="0" w:color="auto"/>
      </w:divBdr>
    </w:div>
    <w:div w:id="1946837793">
      <w:bodyDiv w:val="1"/>
      <w:marLeft w:val="0"/>
      <w:marRight w:val="0"/>
      <w:marTop w:val="0"/>
      <w:marBottom w:val="0"/>
      <w:divBdr>
        <w:top w:val="none" w:sz="0" w:space="0" w:color="auto"/>
        <w:left w:val="none" w:sz="0" w:space="0" w:color="auto"/>
        <w:bottom w:val="none" w:sz="0" w:space="0" w:color="auto"/>
        <w:right w:val="none" w:sz="0" w:space="0" w:color="auto"/>
      </w:divBdr>
    </w:div>
    <w:div w:id="1947882046">
      <w:bodyDiv w:val="1"/>
      <w:marLeft w:val="0"/>
      <w:marRight w:val="0"/>
      <w:marTop w:val="0"/>
      <w:marBottom w:val="0"/>
      <w:divBdr>
        <w:top w:val="none" w:sz="0" w:space="0" w:color="auto"/>
        <w:left w:val="none" w:sz="0" w:space="0" w:color="auto"/>
        <w:bottom w:val="none" w:sz="0" w:space="0" w:color="auto"/>
        <w:right w:val="none" w:sz="0" w:space="0" w:color="auto"/>
      </w:divBdr>
    </w:div>
    <w:div w:id="1948467222">
      <w:bodyDiv w:val="1"/>
      <w:marLeft w:val="0"/>
      <w:marRight w:val="0"/>
      <w:marTop w:val="0"/>
      <w:marBottom w:val="0"/>
      <w:divBdr>
        <w:top w:val="none" w:sz="0" w:space="0" w:color="auto"/>
        <w:left w:val="none" w:sz="0" w:space="0" w:color="auto"/>
        <w:bottom w:val="none" w:sz="0" w:space="0" w:color="auto"/>
        <w:right w:val="none" w:sz="0" w:space="0" w:color="auto"/>
      </w:divBdr>
    </w:div>
    <w:div w:id="1948660017">
      <w:bodyDiv w:val="1"/>
      <w:marLeft w:val="0"/>
      <w:marRight w:val="0"/>
      <w:marTop w:val="0"/>
      <w:marBottom w:val="0"/>
      <w:divBdr>
        <w:top w:val="none" w:sz="0" w:space="0" w:color="auto"/>
        <w:left w:val="none" w:sz="0" w:space="0" w:color="auto"/>
        <w:bottom w:val="none" w:sz="0" w:space="0" w:color="auto"/>
        <w:right w:val="none" w:sz="0" w:space="0" w:color="auto"/>
      </w:divBdr>
    </w:div>
    <w:div w:id="1949312739">
      <w:bodyDiv w:val="1"/>
      <w:marLeft w:val="0"/>
      <w:marRight w:val="0"/>
      <w:marTop w:val="0"/>
      <w:marBottom w:val="0"/>
      <w:divBdr>
        <w:top w:val="none" w:sz="0" w:space="0" w:color="auto"/>
        <w:left w:val="none" w:sz="0" w:space="0" w:color="auto"/>
        <w:bottom w:val="none" w:sz="0" w:space="0" w:color="auto"/>
        <w:right w:val="none" w:sz="0" w:space="0" w:color="auto"/>
      </w:divBdr>
    </w:div>
    <w:div w:id="1949776134">
      <w:bodyDiv w:val="1"/>
      <w:marLeft w:val="0"/>
      <w:marRight w:val="0"/>
      <w:marTop w:val="0"/>
      <w:marBottom w:val="0"/>
      <w:divBdr>
        <w:top w:val="none" w:sz="0" w:space="0" w:color="auto"/>
        <w:left w:val="none" w:sz="0" w:space="0" w:color="auto"/>
        <w:bottom w:val="none" w:sz="0" w:space="0" w:color="auto"/>
        <w:right w:val="none" w:sz="0" w:space="0" w:color="auto"/>
      </w:divBdr>
    </w:div>
    <w:div w:id="1950551081">
      <w:bodyDiv w:val="1"/>
      <w:marLeft w:val="0"/>
      <w:marRight w:val="0"/>
      <w:marTop w:val="0"/>
      <w:marBottom w:val="0"/>
      <w:divBdr>
        <w:top w:val="none" w:sz="0" w:space="0" w:color="auto"/>
        <w:left w:val="none" w:sz="0" w:space="0" w:color="auto"/>
        <w:bottom w:val="none" w:sz="0" w:space="0" w:color="auto"/>
        <w:right w:val="none" w:sz="0" w:space="0" w:color="auto"/>
      </w:divBdr>
    </w:div>
    <w:div w:id="1950816285">
      <w:bodyDiv w:val="1"/>
      <w:marLeft w:val="0"/>
      <w:marRight w:val="0"/>
      <w:marTop w:val="0"/>
      <w:marBottom w:val="0"/>
      <w:divBdr>
        <w:top w:val="none" w:sz="0" w:space="0" w:color="auto"/>
        <w:left w:val="none" w:sz="0" w:space="0" w:color="auto"/>
        <w:bottom w:val="none" w:sz="0" w:space="0" w:color="auto"/>
        <w:right w:val="none" w:sz="0" w:space="0" w:color="auto"/>
      </w:divBdr>
    </w:div>
    <w:div w:id="1950893490">
      <w:bodyDiv w:val="1"/>
      <w:marLeft w:val="0"/>
      <w:marRight w:val="0"/>
      <w:marTop w:val="0"/>
      <w:marBottom w:val="0"/>
      <w:divBdr>
        <w:top w:val="none" w:sz="0" w:space="0" w:color="auto"/>
        <w:left w:val="none" w:sz="0" w:space="0" w:color="auto"/>
        <w:bottom w:val="none" w:sz="0" w:space="0" w:color="auto"/>
        <w:right w:val="none" w:sz="0" w:space="0" w:color="auto"/>
      </w:divBdr>
    </w:div>
    <w:div w:id="1951669506">
      <w:bodyDiv w:val="1"/>
      <w:marLeft w:val="0"/>
      <w:marRight w:val="0"/>
      <w:marTop w:val="0"/>
      <w:marBottom w:val="0"/>
      <w:divBdr>
        <w:top w:val="none" w:sz="0" w:space="0" w:color="auto"/>
        <w:left w:val="none" w:sz="0" w:space="0" w:color="auto"/>
        <w:bottom w:val="none" w:sz="0" w:space="0" w:color="auto"/>
        <w:right w:val="none" w:sz="0" w:space="0" w:color="auto"/>
      </w:divBdr>
    </w:div>
    <w:div w:id="1951738883">
      <w:bodyDiv w:val="1"/>
      <w:marLeft w:val="0"/>
      <w:marRight w:val="0"/>
      <w:marTop w:val="0"/>
      <w:marBottom w:val="0"/>
      <w:divBdr>
        <w:top w:val="none" w:sz="0" w:space="0" w:color="auto"/>
        <w:left w:val="none" w:sz="0" w:space="0" w:color="auto"/>
        <w:bottom w:val="none" w:sz="0" w:space="0" w:color="auto"/>
        <w:right w:val="none" w:sz="0" w:space="0" w:color="auto"/>
      </w:divBdr>
    </w:div>
    <w:div w:id="1952471807">
      <w:bodyDiv w:val="1"/>
      <w:marLeft w:val="0"/>
      <w:marRight w:val="0"/>
      <w:marTop w:val="0"/>
      <w:marBottom w:val="0"/>
      <w:divBdr>
        <w:top w:val="none" w:sz="0" w:space="0" w:color="auto"/>
        <w:left w:val="none" w:sz="0" w:space="0" w:color="auto"/>
        <w:bottom w:val="none" w:sz="0" w:space="0" w:color="auto"/>
        <w:right w:val="none" w:sz="0" w:space="0" w:color="auto"/>
      </w:divBdr>
    </w:div>
    <w:div w:id="1952664836">
      <w:bodyDiv w:val="1"/>
      <w:marLeft w:val="0"/>
      <w:marRight w:val="0"/>
      <w:marTop w:val="0"/>
      <w:marBottom w:val="0"/>
      <w:divBdr>
        <w:top w:val="none" w:sz="0" w:space="0" w:color="auto"/>
        <w:left w:val="none" w:sz="0" w:space="0" w:color="auto"/>
        <w:bottom w:val="none" w:sz="0" w:space="0" w:color="auto"/>
        <w:right w:val="none" w:sz="0" w:space="0" w:color="auto"/>
      </w:divBdr>
    </w:div>
    <w:div w:id="1952859656">
      <w:bodyDiv w:val="1"/>
      <w:marLeft w:val="0"/>
      <w:marRight w:val="0"/>
      <w:marTop w:val="0"/>
      <w:marBottom w:val="0"/>
      <w:divBdr>
        <w:top w:val="none" w:sz="0" w:space="0" w:color="auto"/>
        <w:left w:val="none" w:sz="0" w:space="0" w:color="auto"/>
        <w:bottom w:val="none" w:sz="0" w:space="0" w:color="auto"/>
        <w:right w:val="none" w:sz="0" w:space="0" w:color="auto"/>
      </w:divBdr>
    </w:div>
    <w:div w:id="1953441239">
      <w:bodyDiv w:val="1"/>
      <w:marLeft w:val="0"/>
      <w:marRight w:val="0"/>
      <w:marTop w:val="0"/>
      <w:marBottom w:val="0"/>
      <w:divBdr>
        <w:top w:val="none" w:sz="0" w:space="0" w:color="auto"/>
        <w:left w:val="none" w:sz="0" w:space="0" w:color="auto"/>
        <w:bottom w:val="none" w:sz="0" w:space="0" w:color="auto"/>
        <w:right w:val="none" w:sz="0" w:space="0" w:color="auto"/>
      </w:divBdr>
    </w:div>
    <w:div w:id="1954439352">
      <w:bodyDiv w:val="1"/>
      <w:marLeft w:val="0"/>
      <w:marRight w:val="0"/>
      <w:marTop w:val="0"/>
      <w:marBottom w:val="0"/>
      <w:divBdr>
        <w:top w:val="none" w:sz="0" w:space="0" w:color="auto"/>
        <w:left w:val="none" w:sz="0" w:space="0" w:color="auto"/>
        <w:bottom w:val="none" w:sz="0" w:space="0" w:color="auto"/>
        <w:right w:val="none" w:sz="0" w:space="0" w:color="auto"/>
      </w:divBdr>
    </w:div>
    <w:div w:id="1954511681">
      <w:bodyDiv w:val="1"/>
      <w:marLeft w:val="0"/>
      <w:marRight w:val="0"/>
      <w:marTop w:val="0"/>
      <w:marBottom w:val="0"/>
      <w:divBdr>
        <w:top w:val="none" w:sz="0" w:space="0" w:color="auto"/>
        <w:left w:val="none" w:sz="0" w:space="0" w:color="auto"/>
        <w:bottom w:val="none" w:sz="0" w:space="0" w:color="auto"/>
        <w:right w:val="none" w:sz="0" w:space="0" w:color="auto"/>
      </w:divBdr>
    </w:div>
    <w:div w:id="1954944382">
      <w:bodyDiv w:val="1"/>
      <w:marLeft w:val="0"/>
      <w:marRight w:val="0"/>
      <w:marTop w:val="0"/>
      <w:marBottom w:val="0"/>
      <w:divBdr>
        <w:top w:val="none" w:sz="0" w:space="0" w:color="auto"/>
        <w:left w:val="none" w:sz="0" w:space="0" w:color="auto"/>
        <w:bottom w:val="none" w:sz="0" w:space="0" w:color="auto"/>
        <w:right w:val="none" w:sz="0" w:space="0" w:color="auto"/>
      </w:divBdr>
    </w:div>
    <w:div w:id="1955669585">
      <w:bodyDiv w:val="1"/>
      <w:marLeft w:val="0"/>
      <w:marRight w:val="0"/>
      <w:marTop w:val="0"/>
      <w:marBottom w:val="0"/>
      <w:divBdr>
        <w:top w:val="none" w:sz="0" w:space="0" w:color="auto"/>
        <w:left w:val="none" w:sz="0" w:space="0" w:color="auto"/>
        <w:bottom w:val="none" w:sz="0" w:space="0" w:color="auto"/>
        <w:right w:val="none" w:sz="0" w:space="0" w:color="auto"/>
      </w:divBdr>
    </w:div>
    <w:div w:id="1956018306">
      <w:bodyDiv w:val="1"/>
      <w:marLeft w:val="0"/>
      <w:marRight w:val="0"/>
      <w:marTop w:val="0"/>
      <w:marBottom w:val="0"/>
      <w:divBdr>
        <w:top w:val="none" w:sz="0" w:space="0" w:color="auto"/>
        <w:left w:val="none" w:sz="0" w:space="0" w:color="auto"/>
        <w:bottom w:val="none" w:sz="0" w:space="0" w:color="auto"/>
        <w:right w:val="none" w:sz="0" w:space="0" w:color="auto"/>
      </w:divBdr>
    </w:div>
    <w:div w:id="1956398121">
      <w:bodyDiv w:val="1"/>
      <w:marLeft w:val="0"/>
      <w:marRight w:val="0"/>
      <w:marTop w:val="0"/>
      <w:marBottom w:val="0"/>
      <w:divBdr>
        <w:top w:val="none" w:sz="0" w:space="0" w:color="auto"/>
        <w:left w:val="none" w:sz="0" w:space="0" w:color="auto"/>
        <w:bottom w:val="none" w:sz="0" w:space="0" w:color="auto"/>
        <w:right w:val="none" w:sz="0" w:space="0" w:color="auto"/>
      </w:divBdr>
    </w:div>
    <w:div w:id="1956446717">
      <w:bodyDiv w:val="1"/>
      <w:marLeft w:val="0"/>
      <w:marRight w:val="0"/>
      <w:marTop w:val="0"/>
      <w:marBottom w:val="0"/>
      <w:divBdr>
        <w:top w:val="none" w:sz="0" w:space="0" w:color="auto"/>
        <w:left w:val="none" w:sz="0" w:space="0" w:color="auto"/>
        <w:bottom w:val="none" w:sz="0" w:space="0" w:color="auto"/>
        <w:right w:val="none" w:sz="0" w:space="0" w:color="auto"/>
      </w:divBdr>
    </w:div>
    <w:div w:id="1957328317">
      <w:bodyDiv w:val="1"/>
      <w:marLeft w:val="0"/>
      <w:marRight w:val="0"/>
      <w:marTop w:val="0"/>
      <w:marBottom w:val="0"/>
      <w:divBdr>
        <w:top w:val="none" w:sz="0" w:space="0" w:color="auto"/>
        <w:left w:val="none" w:sz="0" w:space="0" w:color="auto"/>
        <w:bottom w:val="none" w:sz="0" w:space="0" w:color="auto"/>
        <w:right w:val="none" w:sz="0" w:space="0" w:color="auto"/>
      </w:divBdr>
    </w:div>
    <w:div w:id="1957757282">
      <w:bodyDiv w:val="1"/>
      <w:marLeft w:val="0"/>
      <w:marRight w:val="0"/>
      <w:marTop w:val="0"/>
      <w:marBottom w:val="0"/>
      <w:divBdr>
        <w:top w:val="none" w:sz="0" w:space="0" w:color="auto"/>
        <w:left w:val="none" w:sz="0" w:space="0" w:color="auto"/>
        <w:bottom w:val="none" w:sz="0" w:space="0" w:color="auto"/>
        <w:right w:val="none" w:sz="0" w:space="0" w:color="auto"/>
      </w:divBdr>
    </w:div>
    <w:div w:id="1957977508">
      <w:bodyDiv w:val="1"/>
      <w:marLeft w:val="0"/>
      <w:marRight w:val="0"/>
      <w:marTop w:val="0"/>
      <w:marBottom w:val="0"/>
      <w:divBdr>
        <w:top w:val="none" w:sz="0" w:space="0" w:color="auto"/>
        <w:left w:val="none" w:sz="0" w:space="0" w:color="auto"/>
        <w:bottom w:val="none" w:sz="0" w:space="0" w:color="auto"/>
        <w:right w:val="none" w:sz="0" w:space="0" w:color="auto"/>
      </w:divBdr>
    </w:div>
    <w:div w:id="1957978022">
      <w:bodyDiv w:val="1"/>
      <w:marLeft w:val="0"/>
      <w:marRight w:val="0"/>
      <w:marTop w:val="0"/>
      <w:marBottom w:val="0"/>
      <w:divBdr>
        <w:top w:val="none" w:sz="0" w:space="0" w:color="auto"/>
        <w:left w:val="none" w:sz="0" w:space="0" w:color="auto"/>
        <w:bottom w:val="none" w:sz="0" w:space="0" w:color="auto"/>
        <w:right w:val="none" w:sz="0" w:space="0" w:color="auto"/>
      </w:divBdr>
    </w:div>
    <w:div w:id="1958441345">
      <w:bodyDiv w:val="1"/>
      <w:marLeft w:val="0"/>
      <w:marRight w:val="0"/>
      <w:marTop w:val="0"/>
      <w:marBottom w:val="0"/>
      <w:divBdr>
        <w:top w:val="none" w:sz="0" w:space="0" w:color="auto"/>
        <w:left w:val="none" w:sz="0" w:space="0" w:color="auto"/>
        <w:bottom w:val="none" w:sz="0" w:space="0" w:color="auto"/>
        <w:right w:val="none" w:sz="0" w:space="0" w:color="auto"/>
      </w:divBdr>
    </w:div>
    <w:div w:id="1959289628">
      <w:bodyDiv w:val="1"/>
      <w:marLeft w:val="0"/>
      <w:marRight w:val="0"/>
      <w:marTop w:val="0"/>
      <w:marBottom w:val="0"/>
      <w:divBdr>
        <w:top w:val="none" w:sz="0" w:space="0" w:color="auto"/>
        <w:left w:val="none" w:sz="0" w:space="0" w:color="auto"/>
        <w:bottom w:val="none" w:sz="0" w:space="0" w:color="auto"/>
        <w:right w:val="none" w:sz="0" w:space="0" w:color="auto"/>
      </w:divBdr>
    </w:div>
    <w:div w:id="1959333424">
      <w:bodyDiv w:val="1"/>
      <w:marLeft w:val="0"/>
      <w:marRight w:val="0"/>
      <w:marTop w:val="0"/>
      <w:marBottom w:val="0"/>
      <w:divBdr>
        <w:top w:val="none" w:sz="0" w:space="0" w:color="auto"/>
        <w:left w:val="none" w:sz="0" w:space="0" w:color="auto"/>
        <w:bottom w:val="none" w:sz="0" w:space="0" w:color="auto"/>
        <w:right w:val="none" w:sz="0" w:space="0" w:color="auto"/>
      </w:divBdr>
    </w:div>
    <w:div w:id="1959677667">
      <w:bodyDiv w:val="1"/>
      <w:marLeft w:val="0"/>
      <w:marRight w:val="0"/>
      <w:marTop w:val="0"/>
      <w:marBottom w:val="0"/>
      <w:divBdr>
        <w:top w:val="none" w:sz="0" w:space="0" w:color="auto"/>
        <w:left w:val="none" w:sz="0" w:space="0" w:color="auto"/>
        <w:bottom w:val="none" w:sz="0" w:space="0" w:color="auto"/>
        <w:right w:val="none" w:sz="0" w:space="0" w:color="auto"/>
      </w:divBdr>
    </w:div>
    <w:div w:id="1959725638">
      <w:bodyDiv w:val="1"/>
      <w:marLeft w:val="0"/>
      <w:marRight w:val="0"/>
      <w:marTop w:val="0"/>
      <w:marBottom w:val="0"/>
      <w:divBdr>
        <w:top w:val="none" w:sz="0" w:space="0" w:color="auto"/>
        <w:left w:val="none" w:sz="0" w:space="0" w:color="auto"/>
        <w:bottom w:val="none" w:sz="0" w:space="0" w:color="auto"/>
        <w:right w:val="none" w:sz="0" w:space="0" w:color="auto"/>
      </w:divBdr>
    </w:div>
    <w:div w:id="1959988311">
      <w:bodyDiv w:val="1"/>
      <w:marLeft w:val="0"/>
      <w:marRight w:val="0"/>
      <w:marTop w:val="0"/>
      <w:marBottom w:val="0"/>
      <w:divBdr>
        <w:top w:val="none" w:sz="0" w:space="0" w:color="auto"/>
        <w:left w:val="none" w:sz="0" w:space="0" w:color="auto"/>
        <w:bottom w:val="none" w:sz="0" w:space="0" w:color="auto"/>
        <w:right w:val="none" w:sz="0" w:space="0" w:color="auto"/>
      </w:divBdr>
    </w:div>
    <w:div w:id="1960185881">
      <w:bodyDiv w:val="1"/>
      <w:marLeft w:val="0"/>
      <w:marRight w:val="0"/>
      <w:marTop w:val="0"/>
      <w:marBottom w:val="0"/>
      <w:divBdr>
        <w:top w:val="none" w:sz="0" w:space="0" w:color="auto"/>
        <w:left w:val="none" w:sz="0" w:space="0" w:color="auto"/>
        <w:bottom w:val="none" w:sz="0" w:space="0" w:color="auto"/>
        <w:right w:val="none" w:sz="0" w:space="0" w:color="auto"/>
      </w:divBdr>
    </w:div>
    <w:div w:id="1960260952">
      <w:bodyDiv w:val="1"/>
      <w:marLeft w:val="0"/>
      <w:marRight w:val="0"/>
      <w:marTop w:val="0"/>
      <w:marBottom w:val="0"/>
      <w:divBdr>
        <w:top w:val="none" w:sz="0" w:space="0" w:color="auto"/>
        <w:left w:val="none" w:sz="0" w:space="0" w:color="auto"/>
        <w:bottom w:val="none" w:sz="0" w:space="0" w:color="auto"/>
        <w:right w:val="none" w:sz="0" w:space="0" w:color="auto"/>
      </w:divBdr>
    </w:div>
    <w:div w:id="1960650219">
      <w:bodyDiv w:val="1"/>
      <w:marLeft w:val="0"/>
      <w:marRight w:val="0"/>
      <w:marTop w:val="0"/>
      <w:marBottom w:val="0"/>
      <w:divBdr>
        <w:top w:val="none" w:sz="0" w:space="0" w:color="auto"/>
        <w:left w:val="none" w:sz="0" w:space="0" w:color="auto"/>
        <w:bottom w:val="none" w:sz="0" w:space="0" w:color="auto"/>
        <w:right w:val="none" w:sz="0" w:space="0" w:color="auto"/>
      </w:divBdr>
    </w:div>
    <w:div w:id="1960717709">
      <w:bodyDiv w:val="1"/>
      <w:marLeft w:val="0"/>
      <w:marRight w:val="0"/>
      <w:marTop w:val="0"/>
      <w:marBottom w:val="0"/>
      <w:divBdr>
        <w:top w:val="none" w:sz="0" w:space="0" w:color="auto"/>
        <w:left w:val="none" w:sz="0" w:space="0" w:color="auto"/>
        <w:bottom w:val="none" w:sz="0" w:space="0" w:color="auto"/>
        <w:right w:val="none" w:sz="0" w:space="0" w:color="auto"/>
      </w:divBdr>
    </w:div>
    <w:div w:id="1960867884">
      <w:bodyDiv w:val="1"/>
      <w:marLeft w:val="0"/>
      <w:marRight w:val="0"/>
      <w:marTop w:val="0"/>
      <w:marBottom w:val="0"/>
      <w:divBdr>
        <w:top w:val="none" w:sz="0" w:space="0" w:color="auto"/>
        <w:left w:val="none" w:sz="0" w:space="0" w:color="auto"/>
        <w:bottom w:val="none" w:sz="0" w:space="0" w:color="auto"/>
        <w:right w:val="none" w:sz="0" w:space="0" w:color="auto"/>
      </w:divBdr>
    </w:div>
    <w:div w:id="1961909881">
      <w:bodyDiv w:val="1"/>
      <w:marLeft w:val="0"/>
      <w:marRight w:val="0"/>
      <w:marTop w:val="0"/>
      <w:marBottom w:val="0"/>
      <w:divBdr>
        <w:top w:val="none" w:sz="0" w:space="0" w:color="auto"/>
        <w:left w:val="none" w:sz="0" w:space="0" w:color="auto"/>
        <w:bottom w:val="none" w:sz="0" w:space="0" w:color="auto"/>
        <w:right w:val="none" w:sz="0" w:space="0" w:color="auto"/>
      </w:divBdr>
    </w:div>
    <w:div w:id="1962686239">
      <w:bodyDiv w:val="1"/>
      <w:marLeft w:val="0"/>
      <w:marRight w:val="0"/>
      <w:marTop w:val="0"/>
      <w:marBottom w:val="0"/>
      <w:divBdr>
        <w:top w:val="none" w:sz="0" w:space="0" w:color="auto"/>
        <w:left w:val="none" w:sz="0" w:space="0" w:color="auto"/>
        <w:bottom w:val="none" w:sz="0" w:space="0" w:color="auto"/>
        <w:right w:val="none" w:sz="0" w:space="0" w:color="auto"/>
      </w:divBdr>
    </w:div>
    <w:div w:id="1962803547">
      <w:bodyDiv w:val="1"/>
      <w:marLeft w:val="0"/>
      <w:marRight w:val="0"/>
      <w:marTop w:val="0"/>
      <w:marBottom w:val="0"/>
      <w:divBdr>
        <w:top w:val="none" w:sz="0" w:space="0" w:color="auto"/>
        <w:left w:val="none" w:sz="0" w:space="0" w:color="auto"/>
        <w:bottom w:val="none" w:sz="0" w:space="0" w:color="auto"/>
        <w:right w:val="none" w:sz="0" w:space="0" w:color="auto"/>
      </w:divBdr>
    </w:div>
    <w:div w:id="1962834623">
      <w:bodyDiv w:val="1"/>
      <w:marLeft w:val="0"/>
      <w:marRight w:val="0"/>
      <w:marTop w:val="0"/>
      <w:marBottom w:val="0"/>
      <w:divBdr>
        <w:top w:val="none" w:sz="0" w:space="0" w:color="auto"/>
        <w:left w:val="none" w:sz="0" w:space="0" w:color="auto"/>
        <w:bottom w:val="none" w:sz="0" w:space="0" w:color="auto"/>
        <w:right w:val="none" w:sz="0" w:space="0" w:color="auto"/>
      </w:divBdr>
    </w:div>
    <w:div w:id="1963339845">
      <w:bodyDiv w:val="1"/>
      <w:marLeft w:val="0"/>
      <w:marRight w:val="0"/>
      <w:marTop w:val="0"/>
      <w:marBottom w:val="0"/>
      <w:divBdr>
        <w:top w:val="none" w:sz="0" w:space="0" w:color="auto"/>
        <w:left w:val="none" w:sz="0" w:space="0" w:color="auto"/>
        <w:bottom w:val="none" w:sz="0" w:space="0" w:color="auto"/>
        <w:right w:val="none" w:sz="0" w:space="0" w:color="auto"/>
      </w:divBdr>
    </w:div>
    <w:div w:id="1963421314">
      <w:bodyDiv w:val="1"/>
      <w:marLeft w:val="0"/>
      <w:marRight w:val="0"/>
      <w:marTop w:val="0"/>
      <w:marBottom w:val="0"/>
      <w:divBdr>
        <w:top w:val="none" w:sz="0" w:space="0" w:color="auto"/>
        <w:left w:val="none" w:sz="0" w:space="0" w:color="auto"/>
        <w:bottom w:val="none" w:sz="0" w:space="0" w:color="auto"/>
        <w:right w:val="none" w:sz="0" w:space="0" w:color="auto"/>
      </w:divBdr>
    </w:div>
    <w:div w:id="1963534796">
      <w:bodyDiv w:val="1"/>
      <w:marLeft w:val="0"/>
      <w:marRight w:val="0"/>
      <w:marTop w:val="0"/>
      <w:marBottom w:val="0"/>
      <w:divBdr>
        <w:top w:val="none" w:sz="0" w:space="0" w:color="auto"/>
        <w:left w:val="none" w:sz="0" w:space="0" w:color="auto"/>
        <w:bottom w:val="none" w:sz="0" w:space="0" w:color="auto"/>
        <w:right w:val="none" w:sz="0" w:space="0" w:color="auto"/>
      </w:divBdr>
    </w:div>
    <w:div w:id="1963605831">
      <w:bodyDiv w:val="1"/>
      <w:marLeft w:val="0"/>
      <w:marRight w:val="0"/>
      <w:marTop w:val="0"/>
      <w:marBottom w:val="0"/>
      <w:divBdr>
        <w:top w:val="none" w:sz="0" w:space="0" w:color="auto"/>
        <w:left w:val="none" w:sz="0" w:space="0" w:color="auto"/>
        <w:bottom w:val="none" w:sz="0" w:space="0" w:color="auto"/>
        <w:right w:val="none" w:sz="0" w:space="0" w:color="auto"/>
      </w:divBdr>
    </w:div>
    <w:div w:id="1963610257">
      <w:bodyDiv w:val="1"/>
      <w:marLeft w:val="0"/>
      <w:marRight w:val="0"/>
      <w:marTop w:val="0"/>
      <w:marBottom w:val="0"/>
      <w:divBdr>
        <w:top w:val="none" w:sz="0" w:space="0" w:color="auto"/>
        <w:left w:val="none" w:sz="0" w:space="0" w:color="auto"/>
        <w:bottom w:val="none" w:sz="0" w:space="0" w:color="auto"/>
        <w:right w:val="none" w:sz="0" w:space="0" w:color="auto"/>
      </w:divBdr>
    </w:div>
    <w:div w:id="1963799654">
      <w:bodyDiv w:val="1"/>
      <w:marLeft w:val="0"/>
      <w:marRight w:val="0"/>
      <w:marTop w:val="0"/>
      <w:marBottom w:val="0"/>
      <w:divBdr>
        <w:top w:val="none" w:sz="0" w:space="0" w:color="auto"/>
        <w:left w:val="none" w:sz="0" w:space="0" w:color="auto"/>
        <w:bottom w:val="none" w:sz="0" w:space="0" w:color="auto"/>
        <w:right w:val="none" w:sz="0" w:space="0" w:color="auto"/>
      </w:divBdr>
    </w:div>
    <w:div w:id="1963875774">
      <w:bodyDiv w:val="1"/>
      <w:marLeft w:val="0"/>
      <w:marRight w:val="0"/>
      <w:marTop w:val="0"/>
      <w:marBottom w:val="0"/>
      <w:divBdr>
        <w:top w:val="none" w:sz="0" w:space="0" w:color="auto"/>
        <w:left w:val="none" w:sz="0" w:space="0" w:color="auto"/>
        <w:bottom w:val="none" w:sz="0" w:space="0" w:color="auto"/>
        <w:right w:val="none" w:sz="0" w:space="0" w:color="auto"/>
      </w:divBdr>
    </w:div>
    <w:div w:id="1963882250">
      <w:bodyDiv w:val="1"/>
      <w:marLeft w:val="0"/>
      <w:marRight w:val="0"/>
      <w:marTop w:val="0"/>
      <w:marBottom w:val="0"/>
      <w:divBdr>
        <w:top w:val="none" w:sz="0" w:space="0" w:color="auto"/>
        <w:left w:val="none" w:sz="0" w:space="0" w:color="auto"/>
        <w:bottom w:val="none" w:sz="0" w:space="0" w:color="auto"/>
        <w:right w:val="none" w:sz="0" w:space="0" w:color="auto"/>
      </w:divBdr>
    </w:div>
    <w:div w:id="1964266066">
      <w:bodyDiv w:val="1"/>
      <w:marLeft w:val="0"/>
      <w:marRight w:val="0"/>
      <w:marTop w:val="0"/>
      <w:marBottom w:val="0"/>
      <w:divBdr>
        <w:top w:val="none" w:sz="0" w:space="0" w:color="auto"/>
        <w:left w:val="none" w:sz="0" w:space="0" w:color="auto"/>
        <w:bottom w:val="none" w:sz="0" w:space="0" w:color="auto"/>
        <w:right w:val="none" w:sz="0" w:space="0" w:color="auto"/>
      </w:divBdr>
    </w:div>
    <w:div w:id="1964312755">
      <w:bodyDiv w:val="1"/>
      <w:marLeft w:val="0"/>
      <w:marRight w:val="0"/>
      <w:marTop w:val="0"/>
      <w:marBottom w:val="0"/>
      <w:divBdr>
        <w:top w:val="none" w:sz="0" w:space="0" w:color="auto"/>
        <w:left w:val="none" w:sz="0" w:space="0" w:color="auto"/>
        <w:bottom w:val="none" w:sz="0" w:space="0" w:color="auto"/>
        <w:right w:val="none" w:sz="0" w:space="0" w:color="auto"/>
      </w:divBdr>
    </w:div>
    <w:div w:id="1964458540">
      <w:bodyDiv w:val="1"/>
      <w:marLeft w:val="0"/>
      <w:marRight w:val="0"/>
      <w:marTop w:val="0"/>
      <w:marBottom w:val="0"/>
      <w:divBdr>
        <w:top w:val="none" w:sz="0" w:space="0" w:color="auto"/>
        <w:left w:val="none" w:sz="0" w:space="0" w:color="auto"/>
        <w:bottom w:val="none" w:sz="0" w:space="0" w:color="auto"/>
        <w:right w:val="none" w:sz="0" w:space="0" w:color="auto"/>
      </w:divBdr>
    </w:div>
    <w:div w:id="1964578257">
      <w:bodyDiv w:val="1"/>
      <w:marLeft w:val="0"/>
      <w:marRight w:val="0"/>
      <w:marTop w:val="0"/>
      <w:marBottom w:val="0"/>
      <w:divBdr>
        <w:top w:val="none" w:sz="0" w:space="0" w:color="auto"/>
        <w:left w:val="none" w:sz="0" w:space="0" w:color="auto"/>
        <w:bottom w:val="none" w:sz="0" w:space="0" w:color="auto"/>
        <w:right w:val="none" w:sz="0" w:space="0" w:color="auto"/>
      </w:divBdr>
    </w:div>
    <w:div w:id="1964993128">
      <w:bodyDiv w:val="1"/>
      <w:marLeft w:val="0"/>
      <w:marRight w:val="0"/>
      <w:marTop w:val="0"/>
      <w:marBottom w:val="0"/>
      <w:divBdr>
        <w:top w:val="none" w:sz="0" w:space="0" w:color="auto"/>
        <w:left w:val="none" w:sz="0" w:space="0" w:color="auto"/>
        <w:bottom w:val="none" w:sz="0" w:space="0" w:color="auto"/>
        <w:right w:val="none" w:sz="0" w:space="0" w:color="auto"/>
      </w:divBdr>
    </w:div>
    <w:div w:id="1965038134">
      <w:bodyDiv w:val="1"/>
      <w:marLeft w:val="0"/>
      <w:marRight w:val="0"/>
      <w:marTop w:val="0"/>
      <w:marBottom w:val="0"/>
      <w:divBdr>
        <w:top w:val="none" w:sz="0" w:space="0" w:color="auto"/>
        <w:left w:val="none" w:sz="0" w:space="0" w:color="auto"/>
        <w:bottom w:val="none" w:sz="0" w:space="0" w:color="auto"/>
        <w:right w:val="none" w:sz="0" w:space="0" w:color="auto"/>
      </w:divBdr>
    </w:div>
    <w:div w:id="1965769191">
      <w:bodyDiv w:val="1"/>
      <w:marLeft w:val="0"/>
      <w:marRight w:val="0"/>
      <w:marTop w:val="0"/>
      <w:marBottom w:val="0"/>
      <w:divBdr>
        <w:top w:val="none" w:sz="0" w:space="0" w:color="auto"/>
        <w:left w:val="none" w:sz="0" w:space="0" w:color="auto"/>
        <w:bottom w:val="none" w:sz="0" w:space="0" w:color="auto"/>
        <w:right w:val="none" w:sz="0" w:space="0" w:color="auto"/>
      </w:divBdr>
    </w:div>
    <w:div w:id="1966503345">
      <w:bodyDiv w:val="1"/>
      <w:marLeft w:val="0"/>
      <w:marRight w:val="0"/>
      <w:marTop w:val="0"/>
      <w:marBottom w:val="0"/>
      <w:divBdr>
        <w:top w:val="none" w:sz="0" w:space="0" w:color="auto"/>
        <w:left w:val="none" w:sz="0" w:space="0" w:color="auto"/>
        <w:bottom w:val="none" w:sz="0" w:space="0" w:color="auto"/>
        <w:right w:val="none" w:sz="0" w:space="0" w:color="auto"/>
      </w:divBdr>
    </w:div>
    <w:div w:id="1968047614">
      <w:bodyDiv w:val="1"/>
      <w:marLeft w:val="0"/>
      <w:marRight w:val="0"/>
      <w:marTop w:val="0"/>
      <w:marBottom w:val="0"/>
      <w:divBdr>
        <w:top w:val="none" w:sz="0" w:space="0" w:color="auto"/>
        <w:left w:val="none" w:sz="0" w:space="0" w:color="auto"/>
        <w:bottom w:val="none" w:sz="0" w:space="0" w:color="auto"/>
        <w:right w:val="none" w:sz="0" w:space="0" w:color="auto"/>
      </w:divBdr>
    </w:div>
    <w:div w:id="1968273439">
      <w:bodyDiv w:val="1"/>
      <w:marLeft w:val="0"/>
      <w:marRight w:val="0"/>
      <w:marTop w:val="0"/>
      <w:marBottom w:val="0"/>
      <w:divBdr>
        <w:top w:val="none" w:sz="0" w:space="0" w:color="auto"/>
        <w:left w:val="none" w:sz="0" w:space="0" w:color="auto"/>
        <w:bottom w:val="none" w:sz="0" w:space="0" w:color="auto"/>
        <w:right w:val="none" w:sz="0" w:space="0" w:color="auto"/>
      </w:divBdr>
    </w:div>
    <w:div w:id="1968579724">
      <w:bodyDiv w:val="1"/>
      <w:marLeft w:val="0"/>
      <w:marRight w:val="0"/>
      <w:marTop w:val="0"/>
      <w:marBottom w:val="0"/>
      <w:divBdr>
        <w:top w:val="none" w:sz="0" w:space="0" w:color="auto"/>
        <w:left w:val="none" w:sz="0" w:space="0" w:color="auto"/>
        <w:bottom w:val="none" w:sz="0" w:space="0" w:color="auto"/>
        <w:right w:val="none" w:sz="0" w:space="0" w:color="auto"/>
      </w:divBdr>
    </w:div>
    <w:div w:id="1968970417">
      <w:bodyDiv w:val="1"/>
      <w:marLeft w:val="0"/>
      <w:marRight w:val="0"/>
      <w:marTop w:val="0"/>
      <w:marBottom w:val="0"/>
      <w:divBdr>
        <w:top w:val="none" w:sz="0" w:space="0" w:color="auto"/>
        <w:left w:val="none" w:sz="0" w:space="0" w:color="auto"/>
        <w:bottom w:val="none" w:sz="0" w:space="0" w:color="auto"/>
        <w:right w:val="none" w:sz="0" w:space="0" w:color="auto"/>
      </w:divBdr>
    </w:div>
    <w:div w:id="1969387776">
      <w:bodyDiv w:val="1"/>
      <w:marLeft w:val="0"/>
      <w:marRight w:val="0"/>
      <w:marTop w:val="0"/>
      <w:marBottom w:val="0"/>
      <w:divBdr>
        <w:top w:val="none" w:sz="0" w:space="0" w:color="auto"/>
        <w:left w:val="none" w:sz="0" w:space="0" w:color="auto"/>
        <w:bottom w:val="none" w:sz="0" w:space="0" w:color="auto"/>
        <w:right w:val="none" w:sz="0" w:space="0" w:color="auto"/>
      </w:divBdr>
    </w:div>
    <w:div w:id="1970473433">
      <w:bodyDiv w:val="1"/>
      <w:marLeft w:val="0"/>
      <w:marRight w:val="0"/>
      <w:marTop w:val="0"/>
      <w:marBottom w:val="0"/>
      <w:divBdr>
        <w:top w:val="none" w:sz="0" w:space="0" w:color="auto"/>
        <w:left w:val="none" w:sz="0" w:space="0" w:color="auto"/>
        <w:bottom w:val="none" w:sz="0" w:space="0" w:color="auto"/>
        <w:right w:val="none" w:sz="0" w:space="0" w:color="auto"/>
      </w:divBdr>
    </w:div>
    <w:div w:id="1970551474">
      <w:bodyDiv w:val="1"/>
      <w:marLeft w:val="0"/>
      <w:marRight w:val="0"/>
      <w:marTop w:val="0"/>
      <w:marBottom w:val="0"/>
      <w:divBdr>
        <w:top w:val="none" w:sz="0" w:space="0" w:color="auto"/>
        <w:left w:val="none" w:sz="0" w:space="0" w:color="auto"/>
        <w:bottom w:val="none" w:sz="0" w:space="0" w:color="auto"/>
        <w:right w:val="none" w:sz="0" w:space="0" w:color="auto"/>
      </w:divBdr>
    </w:div>
    <w:div w:id="1971201527">
      <w:bodyDiv w:val="1"/>
      <w:marLeft w:val="0"/>
      <w:marRight w:val="0"/>
      <w:marTop w:val="0"/>
      <w:marBottom w:val="0"/>
      <w:divBdr>
        <w:top w:val="none" w:sz="0" w:space="0" w:color="auto"/>
        <w:left w:val="none" w:sz="0" w:space="0" w:color="auto"/>
        <w:bottom w:val="none" w:sz="0" w:space="0" w:color="auto"/>
        <w:right w:val="none" w:sz="0" w:space="0" w:color="auto"/>
      </w:divBdr>
    </w:div>
    <w:div w:id="1971983065">
      <w:bodyDiv w:val="1"/>
      <w:marLeft w:val="0"/>
      <w:marRight w:val="0"/>
      <w:marTop w:val="0"/>
      <w:marBottom w:val="0"/>
      <w:divBdr>
        <w:top w:val="none" w:sz="0" w:space="0" w:color="auto"/>
        <w:left w:val="none" w:sz="0" w:space="0" w:color="auto"/>
        <w:bottom w:val="none" w:sz="0" w:space="0" w:color="auto"/>
        <w:right w:val="none" w:sz="0" w:space="0" w:color="auto"/>
      </w:divBdr>
    </w:div>
    <w:div w:id="1972125094">
      <w:bodyDiv w:val="1"/>
      <w:marLeft w:val="0"/>
      <w:marRight w:val="0"/>
      <w:marTop w:val="0"/>
      <w:marBottom w:val="0"/>
      <w:divBdr>
        <w:top w:val="none" w:sz="0" w:space="0" w:color="auto"/>
        <w:left w:val="none" w:sz="0" w:space="0" w:color="auto"/>
        <w:bottom w:val="none" w:sz="0" w:space="0" w:color="auto"/>
        <w:right w:val="none" w:sz="0" w:space="0" w:color="auto"/>
      </w:divBdr>
    </w:div>
    <w:div w:id="1974167689">
      <w:bodyDiv w:val="1"/>
      <w:marLeft w:val="0"/>
      <w:marRight w:val="0"/>
      <w:marTop w:val="0"/>
      <w:marBottom w:val="0"/>
      <w:divBdr>
        <w:top w:val="none" w:sz="0" w:space="0" w:color="auto"/>
        <w:left w:val="none" w:sz="0" w:space="0" w:color="auto"/>
        <w:bottom w:val="none" w:sz="0" w:space="0" w:color="auto"/>
        <w:right w:val="none" w:sz="0" w:space="0" w:color="auto"/>
      </w:divBdr>
    </w:div>
    <w:div w:id="1974747611">
      <w:bodyDiv w:val="1"/>
      <w:marLeft w:val="0"/>
      <w:marRight w:val="0"/>
      <w:marTop w:val="0"/>
      <w:marBottom w:val="0"/>
      <w:divBdr>
        <w:top w:val="none" w:sz="0" w:space="0" w:color="auto"/>
        <w:left w:val="none" w:sz="0" w:space="0" w:color="auto"/>
        <w:bottom w:val="none" w:sz="0" w:space="0" w:color="auto"/>
        <w:right w:val="none" w:sz="0" w:space="0" w:color="auto"/>
      </w:divBdr>
    </w:div>
    <w:div w:id="1975675249">
      <w:bodyDiv w:val="1"/>
      <w:marLeft w:val="0"/>
      <w:marRight w:val="0"/>
      <w:marTop w:val="0"/>
      <w:marBottom w:val="0"/>
      <w:divBdr>
        <w:top w:val="none" w:sz="0" w:space="0" w:color="auto"/>
        <w:left w:val="none" w:sz="0" w:space="0" w:color="auto"/>
        <w:bottom w:val="none" w:sz="0" w:space="0" w:color="auto"/>
        <w:right w:val="none" w:sz="0" w:space="0" w:color="auto"/>
      </w:divBdr>
    </w:div>
    <w:div w:id="1975942419">
      <w:bodyDiv w:val="1"/>
      <w:marLeft w:val="0"/>
      <w:marRight w:val="0"/>
      <w:marTop w:val="0"/>
      <w:marBottom w:val="0"/>
      <w:divBdr>
        <w:top w:val="none" w:sz="0" w:space="0" w:color="auto"/>
        <w:left w:val="none" w:sz="0" w:space="0" w:color="auto"/>
        <w:bottom w:val="none" w:sz="0" w:space="0" w:color="auto"/>
        <w:right w:val="none" w:sz="0" w:space="0" w:color="auto"/>
      </w:divBdr>
    </w:div>
    <w:div w:id="1976569560">
      <w:bodyDiv w:val="1"/>
      <w:marLeft w:val="0"/>
      <w:marRight w:val="0"/>
      <w:marTop w:val="0"/>
      <w:marBottom w:val="0"/>
      <w:divBdr>
        <w:top w:val="none" w:sz="0" w:space="0" w:color="auto"/>
        <w:left w:val="none" w:sz="0" w:space="0" w:color="auto"/>
        <w:bottom w:val="none" w:sz="0" w:space="0" w:color="auto"/>
        <w:right w:val="none" w:sz="0" w:space="0" w:color="auto"/>
      </w:divBdr>
    </w:div>
    <w:div w:id="1977371162">
      <w:bodyDiv w:val="1"/>
      <w:marLeft w:val="0"/>
      <w:marRight w:val="0"/>
      <w:marTop w:val="0"/>
      <w:marBottom w:val="0"/>
      <w:divBdr>
        <w:top w:val="none" w:sz="0" w:space="0" w:color="auto"/>
        <w:left w:val="none" w:sz="0" w:space="0" w:color="auto"/>
        <w:bottom w:val="none" w:sz="0" w:space="0" w:color="auto"/>
        <w:right w:val="none" w:sz="0" w:space="0" w:color="auto"/>
      </w:divBdr>
    </w:div>
    <w:div w:id="1978297721">
      <w:bodyDiv w:val="1"/>
      <w:marLeft w:val="0"/>
      <w:marRight w:val="0"/>
      <w:marTop w:val="0"/>
      <w:marBottom w:val="0"/>
      <w:divBdr>
        <w:top w:val="none" w:sz="0" w:space="0" w:color="auto"/>
        <w:left w:val="none" w:sz="0" w:space="0" w:color="auto"/>
        <w:bottom w:val="none" w:sz="0" w:space="0" w:color="auto"/>
        <w:right w:val="none" w:sz="0" w:space="0" w:color="auto"/>
      </w:divBdr>
    </w:div>
    <w:div w:id="1979218326">
      <w:bodyDiv w:val="1"/>
      <w:marLeft w:val="0"/>
      <w:marRight w:val="0"/>
      <w:marTop w:val="0"/>
      <w:marBottom w:val="0"/>
      <w:divBdr>
        <w:top w:val="none" w:sz="0" w:space="0" w:color="auto"/>
        <w:left w:val="none" w:sz="0" w:space="0" w:color="auto"/>
        <w:bottom w:val="none" w:sz="0" w:space="0" w:color="auto"/>
        <w:right w:val="none" w:sz="0" w:space="0" w:color="auto"/>
      </w:divBdr>
    </w:div>
    <w:div w:id="1979912249">
      <w:bodyDiv w:val="1"/>
      <w:marLeft w:val="0"/>
      <w:marRight w:val="0"/>
      <w:marTop w:val="0"/>
      <w:marBottom w:val="0"/>
      <w:divBdr>
        <w:top w:val="none" w:sz="0" w:space="0" w:color="auto"/>
        <w:left w:val="none" w:sz="0" w:space="0" w:color="auto"/>
        <w:bottom w:val="none" w:sz="0" w:space="0" w:color="auto"/>
        <w:right w:val="none" w:sz="0" w:space="0" w:color="auto"/>
      </w:divBdr>
    </w:div>
    <w:div w:id="1979994133">
      <w:bodyDiv w:val="1"/>
      <w:marLeft w:val="0"/>
      <w:marRight w:val="0"/>
      <w:marTop w:val="0"/>
      <w:marBottom w:val="0"/>
      <w:divBdr>
        <w:top w:val="none" w:sz="0" w:space="0" w:color="auto"/>
        <w:left w:val="none" w:sz="0" w:space="0" w:color="auto"/>
        <w:bottom w:val="none" w:sz="0" w:space="0" w:color="auto"/>
        <w:right w:val="none" w:sz="0" w:space="0" w:color="auto"/>
      </w:divBdr>
    </w:div>
    <w:div w:id="1980259332">
      <w:bodyDiv w:val="1"/>
      <w:marLeft w:val="0"/>
      <w:marRight w:val="0"/>
      <w:marTop w:val="0"/>
      <w:marBottom w:val="0"/>
      <w:divBdr>
        <w:top w:val="none" w:sz="0" w:space="0" w:color="auto"/>
        <w:left w:val="none" w:sz="0" w:space="0" w:color="auto"/>
        <w:bottom w:val="none" w:sz="0" w:space="0" w:color="auto"/>
        <w:right w:val="none" w:sz="0" w:space="0" w:color="auto"/>
      </w:divBdr>
    </w:div>
    <w:div w:id="1981836797">
      <w:bodyDiv w:val="1"/>
      <w:marLeft w:val="0"/>
      <w:marRight w:val="0"/>
      <w:marTop w:val="0"/>
      <w:marBottom w:val="0"/>
      <w:divBdr>
        <w:top w:val="none" w:sz="0" w:space="0" w:color="auto"/>
        <w:left w:val="none" w:sz="0" w:space="0" w:color="auto"/>
        <w:bottom w:val="none" w:sz="0" w:space="0" w:color="auto"/>
        <w:right w:val="none" w:sz="0" w:space="0" w:color="auto"/>
      </w:divBdr>
    </w:div>
    <w:div w:id="1983079705">
      <w:bodyDiv w:val="1"/>
      <w:marLeft w:val="0"/>
      <w:marRight w:val="0"/>
      <w:marTop w:val="0"/>
      <w:marBottom w:val="0"/>
      <w:divBdr>
        <w:top w:val="none" w:sz="0" w:space="0" w:color="auto"/>
        <w:left w:val="none" w:sz="0" w:space="0" w:color="auto"/>
        <w:bottom w:val="none" w:sz="0" w:space="0" w:color="auto"/>
        <w:right w:val="none" w:sz="0" w:space="0" w:color="auto"/>
      </w:divBdr>
    </w:div>
    <w:div w:id="1983120331">
      <w:bodyDiv w:val="1"/>
      <w:marLeft w:val="0"/>
      <w:marRight w:val="0"/>
      <w:marTop w:val="0"/>
      <w:marBottom w:val="0"/>
      <w:divBdr>
        <w:top w:val="none" w:sz="0" w:space="0" w:color="auto"/>
        <w:left w:val="none" w:sz="0" w:space="0" w:color="auto"/>
        <w:bottom w:val="none" w:sz="0" w:space="0" w:color="auto"/>
        <w:right w:val="none" w:sz="0" w:space="0" w:color="auto"/>
      </w:divBdr>
    </w:div>
    <w:div w:id="1984385045">
      <w:bodyDiv w:val="1"/>
      <w:marLeft w:val="0"/>
      <w:marRight w:val="0"/>
      <w:marTop w:val="0"/>
      <w:marBottom w:val="0"/>
      <w:divBdr>
        <w:top w:val="none" w:sz="0" w:space="0" w:color="auto"/>
        <w:left w:val="none" w:sz="0" w:space="0" w:color="auto"/>
        <w:bottom w:val="none" w:sz="0" w:space="0" w:color="auto"/>
        <w:right w:val="none" w:sz="0" w:space="0" w:color="auto"/>
      </w:divBdr>
    </w:div>
    <w:div w:id="1984502420">
      <w:bodyDiv w:val="1"/>
      <w:marLeft w:val="0"/>
      <w:marRight w:val="0"/>
      <w:marTop w:val="0"/>
      <w:marBottom w:val="0"/>
      <w:divBdr>
        <w:top w:val="none" w:sz="0" w:space="0" w:color="auto"/>
        <w:left w:val="none" w:sz="0" w:space="0" w:color="auto"/>
        <w:bottom w:val="none" w:sz="0" w:space="0" w:color="auto"/>
        <w:right w:val="none" w:sz="0" w:space="0" w:color="auto"/>
      </w:divBdr>
    </w:div>
    <w:div w:id="1984575393">
      <w:bodyDiv w:val="1"/>
      <w:marLeft w:val="0"/>
      <w:marRight w:val="0"/>
      <w:marTop w:val="0"/>
      <w:marBottom w:val="0"/>
      <w:divBdr>
        <w:top w:val="none" w:sz="0" w:space="0" w:color="auto"/>
        <w:left w:val="none" w:sz="0" w:space="0" w:color="auto"/>
        <w:bottom w:val="none" w:sz="0" w:space="0" w:color="auto"/>
        <w:right w:val="none" w:sz="0" w:space="0" w:color="auto"/>
      </w:divBdr>
    </w:div>
    <w:div w:id="1984657652">
      <w:bodyDiv w:val="1"/>
      <w:marLeft w:val="0"/>
      <w:marRight w:val="0"/>
      <w:marTop w:val="0"/>
      <w:marBottom w:val="0"/>
      <w:divBdr>
        <w:top w:val="none" w:sz="0" w:space="0" w:color="auto"/>
        <w:left w:val="none" w:sz="0" w:space="0" w:color="auto"/>
        <w:bottom w:val="none" w:sz="0" w:space="0" w:color="auto"/>
        <w:right w:val="none" w:sz="0" w:space="0" w:color="auto"/>
      </w:divBdr>
    </w:div>
    <w:div w:id="1984850899">
      <w:bodyDiv w:val="1"/>
      <w:marLeft w:val="0"/>
      <w:marRight w:val="0"/>
      <w:marTop w:val="0"/>
      <w:marBottom w:val="0"/>
      <w:divBdr>
        <w:top w:val="none" w:sz="0" w:space="0" w:color="auto"/>
        <w:left w:val="none" w:sz="0" w:space="0" w:color="auto"/>
        <w:bottom w:val="none" w:sz="0" w:space="0" w:color="auto"/>
        <w:right w:val="none" w:sz="0" w:space="0" w:color="auto"/>
      </w:divBdr>
    </w:div>
    <w:div w:id="1984893995">
      <w:bodyDiv w:val="1"/>
      <w:marLeft w:val="0"/>
      <w:marRight w:val="0"/>
      <w:marTop w:val="0"/>
      <w:marBottom w:val="0"/>
      <w:divBdr>
        <w:top w:val="none" w:sz="0" w:space="0" w:color="auto"/>
        <w:left w:val="none" w:sz="0" w:space="0" w:color="auto"/>
        <w:bottom w:val="none" w:sz="0" w:space="0" w:color="auto"/>
        <w:right w:val="none" w:sz="0" w:space="0" w:color="auto"/>
      </w:divBdr>
    </w:div>
    <w:div w:id="1985086244">
      <w:bodyDiv w:val="1"/>
      <w:marLeft w:val="0"/>
      <w:marRight w:val="0"/>
      <w:marTop w:val="0"/>
      <w:marBottom w:val="0"/>
      <w:divBdr>
        <w:top w:val="none" w:sz="0" w:space="0" w:color="auto"/>
        <w:left w:val="none" w:sz="0" w:space="0" w:color="auto"/>
        <w:bottom w:val="none" w:sz="0" w:space="0" w:color="auto"/>
        <w:right w:val="none" w:sz="0" w:space="0" w:color="auto"/>
      </w:divBdr>
    </w:div>
    <w:div w:id="1985117598">
      <w:bodyDiv w:val="1"/>
      <w:marLeft w:val="0"/>
      <w:marRight w:val="0"/>
      <w:marTop w:val="0"/>
      <w:marBottom w:val="0"/>
      <w:divBdr>
        <w:top w:val="none" w:sz="0" w:space="0" w:color="auto"/>
        <w:left w:val="none" w:sz="0" w:space="0" w:color="auto"/>
        <w:bottom w:val="none" w:sz="0" w:space="0" w:color="auto"/>
        <w:right w:val="none" w:sz="0" w:space="0" w:color="auto"/>
      </w:divBdr>
    </w:div>
    <w:div w:id="1985229721">
      <w:bodyDiv w:val="1"/>
      <w:marLeft w:val="0"/>
      <w:marRight w:val="0"/>
      <w:marTop w:val="0"/>
      <w:marBottom w:val="0"/>
      <w:divBdr>
        <w:top w:val="none" w:sz="0" w:space="0" w:color="auto"/>
        <w:left w:val="none" w:sz="0" w:space="0" w:color="auto"/>
        <w:bottom w:val="none" w:sz="0" w:space="0" w:color="auto"/>
        <w:right w:val="none" w:sz="0" w:space="0" w:color="auto"/>
      </w:divBdr>
    </w:div>
    <w:div w:id="1985575156">
      <w:bodyDiv w:val="1"/>
      <w:marLeft w:val="0"/>
      <w:marRight w:val="0"/>
      <w:marTop w:val="0"/>
      <w:marBottom w:val="0"/>
      <w:divBdr>
        <w:top w:val="none" w:sz="0" w:space="0" w:color="auto"/>
        <w:left w:val="none" w:sz="0" w:space="0" w:color="auto"/>
        <w:bottom w:val="none" w:sz="0" w:space="0" w:color="auto"/>
        <w:right w:val="none" w:sz="0" w:space="0" w:color="auto"/>
      </w:divBdr>
    </w:div>
    <w:div w:id="1986540470">
      <w:bodyDiv w:val="1"/>
      <w:marLeft w:val="0"/>
      <w:marRight w:val="0"/>
      <w:marTop w:val="0"/>
      <w:marBottom w:val="0"/>
      <w:divBdr>
        <w:top w:val="none" w:sz="0" w:space="0" w:color="auto"/>
        <w:left w:val="none" w:sz="0" w:space="0" w:color="auto"/>
        <w:bottom w:val="none" w:sz="0" w:space="0" w:color="auto"/>
        <w:right w:val="none" w:sz="0" w:space="0" w:color="auto"/>
      </w:divBdr>
    </w:div>
    <w:div w:id="1986621262">
      <w:bodyDiv w:val="1"/>
      <w:marLeft w:val="0"/>
      <w:marRight w:val="0"/>
      <w:marTop w:val="0"/>
      <w:marBottom w:val="0"/>
      <w:divBdr>
        <w:top w:val="none" w:sz="0" w:space="0" w:color="auto"/>
        <w:left w:val="none" w:sz="0" w:space="0" w:color="auto"/>
        <w:bottom w:val="none" w:sz="0" w:space="0" w:color="auto"/>
        <w:right w:val="none" w:sz="0" w:space="0" w:color="auto"/>
      </w:divBdr>
    </w:div>
    <w:div w:id="1986809897">
      <w:bodyDiv w:val="1"/>
      <w:marLeft w:val="0"/>
      <w:marRight w:val="0"/>
      <w:marTop w:val="0"/>
      <w:marBottom w:val="0"/>
      <w:divBdr>
        <w:top w:val="none" w:sz="0" w:space="0" w:color="auto"/>
        <w:left w:val="none" w:sz="0" w:space="0" w:color="auto"/>
        <w:bottom w:val="none" w:sz="0" w:space="0" w:color="auto"/>
        <w:right w:val="none" w:sz="0" w:space="0" w:color="auto"/>
      </w:divBdr>
    </w:div>
    <w:div w:id="1987121487">
      <w:bodyDiv w:val="1"/>
      <w:marLeft w:val="0"/>
      <w:marRight w:val="0"/>
      <w:marTop w:val="0"/>
      <w:marBottom w:val="0"/>
      <w:divBdr>
        <w:top w:val="none" w:sz="0" w:space="0" w:color="auto"/>
        <w:left w:val="none" w:sz="0" w:space="0" w:color="auto"/>
        <w:bottom w:val="none" w:sz="0" w:space="0" w:color="auto"/>
        <w:right w:val="none" w:sz="0" w:space="0" w:color="auto"/>
      </w:divBdr>
    </w:div>
    <w:div w:id="1987584695">
      <w:bodyDiv w:val="1"/>
      <w:marLeft w:val="0"/>
      <w:marRight w:val="0"/>
      <w:marTop w:val="0"/>
      <w:marBottom w:val="0"/>
      <w:divBdr>
        <w:top w:val="none" w:sz="0" w:space="0" w:color="auto"/>
        <w:left w:val="none" w:sz="0" w:space="0" w:color="auto"/>
        <w:bottom w:val="none" w:sz="0" w:space="0" w:color="auto"/>
        <w:right w:val="none" w:sz="0" w:space="0" w:color="auto"/>
      </w:divBdr>
    </w:div>
    <w:div w:id="1988313476">
      <w:bodyDiv w:val="1"/>
      <w:marLeft w:val="0"/>
      <w:marRight w:val="0"/>
      <w:marTop w:val="0"/>
      <w:marBottom w:val="0"/>
      <w:divBdr>
        <w:top w:val="none" w:sz="0" w:space="0" w:color="auto"/>
        <w:left w:val="none" w:sz="0" w:space="0" w:color="auto"/>
        <w:bottom w:val="none" w:sz="0" w:space="0" w:color="auto"/>
        <w:right w:val="none" w:sz="0" w:space="0" w:color="auto"/>
      </w:divBdr>
    </w:div>
    <w:div w:id="1988628422">
      <w:bodyDiv w:val="1"/>
      <w:marLeft w:val="0"/>
      <w:marRight w:val="0"/>
      <w:marTop w:val="0"/>
      <w:marBottom w:val="0"/>
      <w:divBdr>
        <w:top w:val="none" w:sz="0" w:space="0" w:color="auto"/>
        <w:left w:val="none" w:sz="0" w:space="0" w:color="auto"/>
        <w:bottom w:val="none" w:sz="0" w:space="0" w:color="auto"/>
        <w:right w:val="none" w:sz="0" w:space="0" w:color="auto"/>
      </w:divBdr>
    </w:div>
    <w:div w:id="1988702845">
      <w:bodyDiv w:val="1"/>
      <w:marLeft w:val="0"/>
      <w:marRight w:val="0"/>
      <w:marTop w:val="0"/>
      <w:marBottom w:val="0"/>
      <w:divBdr>
        <w:top w:val="none" w:sz="0" w:space="0" w:color="auto"/>
        <w:left w:val="none" w:sz="0" w:space="0" w:color="auto"/>
        <w:bottom w:val="none" w:sz="0" w:space="0" w:color="auto"/>
        <w:right w:val="none" w:sz="0" w:space="0" w:color="auto"/>
      </w:divBdr>
    </w:div>
    <w:div w:id="1989161951">
      <w:bodyDiv w:val="1"/>
      <w:marLeft w:val="0"/>
      <w:marRight w:val="0"/>
      <w:marTop w:val="0"/>
      <w:marBottom w:val="0"/>
      <w:divBdr>
        <w:top w:val="none" w:sz="0" w:space="0" w:color="auto"/>
        <w:left w:val="none" w:sz="0" w:space="0" w:color="auto"/>
        <w:bottom w:val="none" w:sz="0" w:space="0" w:color="auto"/>
        <w:right w:val="none" w:sz="0" w:space="0" w:color="auto"/>
      </w:divBdr>
    </w:div>
    <w:div w:id="1989437922">
      <w:bodyDiv w:val="1"/>
      <w:marLeft w:val="0"/>
      <w:marRight w:val="0"/>
      <w:marTop w:val="0"/>
      <w:marBottom w:val="0"/>
      <w:divBdr>
        <w:top w:val="none" w:sz="0" w:space="0" w:color="auto"/>
        <w:left w:val="none" w:sz="0" w:space="0" w:color="auto"/>
        <w:bottom w:val="none" w:sz="0" w:space="0" w:color="auto"/>
        <w:right w:val="none" w:sz="0" w:space="0" w:color="auto"/>
      </w:divBdr>
    </w:div>
    <w:div w:id="1990547907">
      <w:bodyDiv w:val="1"/>
      <w:marLeft w:val="0"/>
      <w:marRight w:val="0"/>
      <w:marTop w:val="0"/>
      <w:marBottom w:val="0"/>
      <w:divBdr>
        <w:top w:val="none" w:sz="0" w:space="0" w:color="auto"/>
        <w:left w:val="none" w:sz="0" w:space="0" w:color="auto"/>
        <w:bottom w:val="none" w:sz="0" w:space="0" w:color="auto"/>
        <w:right w:val="none" w:sz="0" w:space="0" w:color="auto"/>
      </w:divBdr>
    </w:div>
    <w:div w:id="1990940545">
      <w:bodyDiv w:val="1"/>
      <w:marLeft w:val="0"/>
      <w:marRight w:val="0"/>
      <w:marTop w:val="0"/>
      <w:marBottom w:val="0"/>
      <w:divBdr>
        <w:top w:val="none" w:sz="0" w:space="0" w:color="auto"/>
        <w:left w:val="none" w:sz="0" w:space="0" w:color="auto"/>
        <w:bottom w:val="none" w:sz="0" w:space="0" w:color="auto"/>
        <w:right w:val="none" w:sz="0" w:space="0" w:color="auto"/>
      </w:divBdr>
    </w:div>
    <w:div w:id="1991864127">
      <w:bodyDiv w:val="1"/>
      <w:marLeft w:val="0"/>
      <w:marRight w:val="0"/>
      <w:marTop w:val="0"/>
      <w:marBottom w:val="0"/>
      <w:divBdr>
        <w:top w:val="none" w:sz="0" w:space="0" w:color="auto"/>
        <w:left w:val="none" w:sz="0" w:space="0" w:color="auto"/>
        <w:bottom w:val="none" w:sz="0" w:space="0" w:color="auto"/>
        <w:right w:val="none" w:sz="0" w:space="0" w:color="auto"/>
      </w:divBdr>
    </w:div>
    <w:div w:id="1992364739">
      <w:bodyDiv w:val="1"/>
      <w:marLeft w:val="0"/>
      <w:marRight w:val="0"/>
      <w:marTop w:val="0"/>
      <w:marBottom w:val="0"/>
      <w:divBdr>
        <w:top w:val="none" w:sz="0" w:space="0" w:color="auto"/>
        <w:left w:val="none" w:sz="0" w:space="0" w:color="auto"/>
        <w:bottom w:val="none" w:sz="0" w:space="0" w:color="auto"/>
        <w:right w:val="none" w:sz="0" w:space="0" w:color="auto"/>
      </w:divBdr>
    </w:div>
    <w:div w:id="1992907845">
      <w:bodyDiv w:val="1"/>
      <w:marLeft w:val="0"/>
      <w:marRight w:val="0"/>
      <w:marTop w:val="0"/>
      <w:marBottom w:val="0"/>
      <w:divBdr>
        <w:top w:val="none" w:sz="0" w:space="0" w:color="auto"/>
        <w:left w:val="none" w:sz="0" w:space="0" w:color="auto"/>
        <w:bottom w:val="none" w:sz="0" w:space="0" w:color="auto"/>
        <w:right w:val="none" w:sz="0" w:space="0" w:color="auto"/>
      </w:divBdr>
    </w:div>
    <w:div w:id="1994068476">
      <w:bodyDiv w:val="1"/>
      <w:marLeft w:val="0"/>
      <w:marRight w:val="0"/>
      <w:marTop w:val="0"/>
      <w:marBottom w:val="0"/>
      <w:divBdr>
        <w:top w:val="none" w:sz="0" w:space="0" w:color="auto"/>
        <w:left w:val="none" w:sz="0" w:space="0" w:color="auto"/>
        <w:bottom w:val="none" w:sz="0" w:space="0" w:color="auto"/>
        <w:right w:val="none" w:sz="0" w:space="0" w:color="auto"/>
      </w:divBdr>
    </w:div>
    <w:div w:id="1994144420">
      <w:bodyDiv w:val="1"/>
      <w:marLeft w:val="0"/>
      <w:marRight w:val="0"/>
      <w:marTop w:val="0"/>
      <w:marBottom w:val="0"/>
      <w:divBdr>
        <w:top w:val="none" w:sz="0" w:space="0" w:color="auto"/>
        <w:left w:val="none" w:sz="0" w:space="0" w:color="auto"/>
        <w:bottom w:val="none" w:sz="0" w:space="0" w:color="auto"/>
        <w:right w:val="none" w:sz="0" w:space="0" w:color="auto"/>
      </w:divBdr>
    </w:div>
    <w:div w:id="1994328805">
      <w:bodyDiv w:val="1"/>
      <w:marLeft w:val="0"/>
      <w:marRight w:val="0"/>
      <w:marTop w:val="0"/>
      <w:marBottom w:val="0"/>
      <w:divBdr>
        <w:top w:val="none" w:sz="0" w:space="0" w:color="auto"/>
        <w:left w:val="none" w:sz="0" w:space="0" w:color="auto"/>
        <w:bottom w:val="none" w:sz="0" w:space="0" w:color="auto"/>
        <w:right w:val="none" w:sz="0" w:space="0" w:color="auto"/>
      </w:divBdr>
    </w:div>
    <w:div w:id="1996295843">
      <w:bodyDiv w:val="1"/>
      <w:marLeft w:val="0"/>
      <w:marRight w:val="0"/>
      <w:marTop w:val="0"/>
      <w:marBottom w:val="0"/>
      <w:divBdr>
        <w:top w:val="none" w:sz="0" w:space="0" w:color="auto"/>
        <w:left w:val="none" w:sz="0" w:space="0" w:color="auto"/>
        <w:bottom w:val="none" w:sz="0" w:space="0" w:color="auto"/>
        <w:right w:val="none" w:sz="0" w:space="0" w:color="auto"/>
      </w:divBdr>
    </w:div>
    <w:div w:id="1996451657">
      <w:bodyDiv w:val="1"/>
      <w:marLeft w:val="0"/>
      <w:marRight w:val="0"/>
      <w:marTop w:val="0"/>
      <w:marBottom w:val="0"/>
      <w:divBdr>
        <w:top w:val="none" w:sz="0" w:space="0" w:color="auto"/>
        <w:left w:val="none" w:sz="0" w:space="0" w:color="auto"/>
        <w:bottom w:val="none" w:sz="0" w:space="0" w:color="auto"/>
        <w:right w:val="none" w:sz="0" w:space="0" w:color="auto"/>
      </w:divBdr>
    </w:div>
    <w:div w:id="1996838589">
      <w:bodyDiv w:val="1"/>
      <w:marLeft w:val="0"/>
      <w:marRight w:val="0"/>
      <w:marTop w:val="0"/>
      <w:marBottom w:val="0"/>
      <w:divBdr>
        <w:top w:val="none" w:sz="0" w:space="0" w:color="auto"/>
        <w:left w:val="none" w:sz="0" w:space="0" w:color="auto"/>
        <w:bottom w:val="none" w:sz="0" w:space="0" w:color="auto"/>
        <w:right w:val="none" w:sz="0" w:space="0" w:color="auto"/>
      </w:divBdr>
    </w:div>
    <w:div w:id="1996906733">
      <w:bodyDiv w:val="1"/>
      <w:marLeft w:val="0"/>
      <w:marRight w:val="0"/>
      <w:marTop w:val="0"/>
      <w:marBottom w:val="0"/>
      <w:divBdr>
        <w:top w:val="none" w:sz="0" w:space="0" w:color="auto"/>
        <w:left w:val="none" w:sz="0" w:space="0" w:color="auto"/>
        <w:bottom w:val="none" w:sz="0" w:space="0" w:color="auto"/>
        <w:right w:val="none" w:sz="0" w:space="0" w:color="auto"/>
      </w:divBdr>
    </w:div>
    <w:div w:id="1997342631">
      <w:bodyDiv w:val="1"/>
      <w:marLeft w:val="0"/>
      <w:marRight w:val="0"/>
      <w:marTop w:val="0"/>
      <w:marBottom w:val="0"/>
      <w:divBdr>
        <w:top w:val="none" w:sz="0" w:space="0" w:color="auto"/>
        <w:left w:val="none" w:sz="0" w:space="0" w:color="auto"/>
        <w:bottom w:val="none" w:sz="0" w:space="0" w:color="auto"/>
        <w:right w:val="none" w:sz="0" w:space="0" w:color="auto"/>
      </w:divBdr>
    </w:div>
    <w:div w:id="1997758878">
      <w:bodyDiv w:val="1"/>
      <w:marLeft w:val="0"/>
      <w:marRight w:val="0"/>
      <w:marTop w:val="0"/>
      <w:marBottom w:val="0"/>
      <w:divBdr>
        <w:top w:val="none" w:sz="0" w:space="0" w:color="auto"/>
        <w:left w:val="none" w:sz="0" w:space="0" w:color="auto"/>
        <w:bottom w:val="none" w:sz="0" w:space="0" w:color="auto"/>
        <w:right w:val="none" w:sz="0" w:space="0" w:color="auto"/>
      </w:divBdr>
    </w:div>
    <w:div w:id="1998067715">
      <w:bodyDiv w:val="1"/>
      <w:marLeft w:val="0"/>
      <w:marRight w:val="0"/>
      <w:marTop w:val="0"/>
      <w:marBottom w:val="0"/>
      <w:divBdr>
        <w:top w:val="none" w:sz="0" w:space="0" w:color="auto"/>
        <w:left w:val="none" w:sz="0" w:space="0" w:color="auto"/>
        <w:bottom w:val="none" w:sz="0" w:space="0" w:color="auto"/>
        <w:right w:val="none" w:sz="0" w:space="0" w:color="auto"/>
      </w:divBdr>
    </w:div>
    <w:div w:id="1998724569">
      <w:bodyDiv w:val="1"/>
      <w:marLeft w:val="0"/>
      <w:marRight w:val="0"/>
      <w:marTop w:val="0"/>
      <w:marBottom w:val="0"/>
      <w:divBdr>
        <w:top w:val="none" w:sz="0" w:space="0" w:color="auto"/>
        <w:left w:val="none" w:sz="0" w:space="0" w:color="auto"/>
        <w:bottom w:val="none" w:sz="0" w:space="0" w:color="auto"/>
        <w:right w:val="none" w:sz="0" w:space="0" w:color="auto"/>
      </w:divBdr>
    </w:div>
    <w:div w:id="1998917671">
      <w:bodyDiv w:val="1"/>
      <w:marLeft w:val="0"/>
      <w:marRight w:val="0"/>
      <w:marTop w:val="0"/>
      <w:marBottom w:val="0"/>
      <w:divBdr>
        <w:top w:val="none" w:sz="0" w:space="0" w:color="auto"/>
        <w:left w:val="none" w:sz="0" w:space="0" w:color="auto"/>
        <w:bottom w:val="none" w:sz="0" w:space="0" w:color="auto"/>
        <w:right w:val="none" w:sz="0" w:space="0" w:color="auto"/>
      </w:divBdr>
    </w:div>
    <w:div w:id="1998919719">
      <w:bodyDiv w:val="1"/>
      <w:marLeft w:val="0"/>
      <w:marRight w:val="0"/>
      <w:marTop w:val="0"/>
      <w:marBottom w:val="0"/>
      <w:divBdr>
        <w:top w:val="none" w:sz="0" w:space="0" w:color="auto"/>
        <w:left w:val="none" w:sz="0" w:space="0" w:color="auto"/>
        <w:bottom w:val="none" w:sz="0" w:space="0" w:color="auto"/>
        <w:right w:val="none" w:sz="0" w:space="0" w:color="auto"/>
      </w:divBdr>
    </w:div>
    <w:div w:id="1999114763">
      <w:bodyDiv w:val="1"/>
      <w:marLeft w:val="0"/>
      <w:marRight w:val="0"/>
      <w:marTop w:val="0"/>
      <w:marBottom w:val="0"/>
      <w:divBdr>
        <w:top w:val="none" w:sz="0" w:space="0" w:color="auto"/>
        <w:left w:val="none" w:sz="0" w:space="0" w:color="auto"/>
        <w:bottom w:val="none" w:sz="0" w:space="0" w:color="auto"/>
        <w:right w:val="none" w:sz="0" w:space="0" w:color="auto"/>
      </w:divBdr>
    </w:div>
    <w:div w:id="1999381932">
      <w:bodyDiv w:val="1"/>
      <w:marLeft w:val="0"/>
      <w:marRight w:val="0"/>
      <w:marTop w:val="0"/>
      <w:marBottom w:val="0"/>
      <w:divBdr>
        <w:top w:val="none" w:sz="0" w:space="0" w:color="auto"/>
        <w:left w:val="none" w:sz="0" w:space="0" w:color="auto"/>
        <w:bottom w:val="none" w:sz="0" w:space="0" w:color="auto"/>
        <w:right w:val="none" w:sz="0" w:space="0" w:color="auto"/>
      </w:divBdr>
    </w:div>
    <w:div w:id="1999844076">
      <w:bodyDiv w:val="1"/>
      <w:marLeft w:val="0"/>
      <w:marRight w:val="0"/>
      <w:marTop w:val="0"/>
      <w:marBottom w:val="0"/>
      <w:divBdr>
        <w:top w:val="none" w:sz="0" w:space="0" w:color="auto"/>
        <w:left w:val="none" w:sz="0" w:space="0" w:color="auto"/>
        <w:bottom w:val="none" w:sz="0" w:space="0" w:color="auto"/>
        <w:right w:val="none" w:sz="0" w:space="0" w:color="auto"/>
      </w:divBdr>
    </w:div>
    <w:div w:id="2000041795">
      <w:bodyDiv w:val="1"/>
      <w:marLeft w:val="0"/>
      <w:marRight w:val="0"/>
      <w:marTop w:val="0"/>
      <w:marBottom w:val="0"/>
      <w:divBdr>
        <w:top w:val="none" w:sz="0" w:space="0" w:color="auto"/>
        <w:left w:val="none" w:sz="0" w:space="0" w:color="auto"/>
        <w:bottom w:val="none" w:sz="0" w:space="0" w:color="auto"/>
        <w:right w:val="none" w:sz="0" w:space="0" w:color="auto"/>
      </w:divBdr>
    </w:div>
    <w:div w:id="2000696434">
      <w:bodyDiv w:val="1"/>
      <w:marLeft w:val="0"/>
      <w:marRight w:val="0"/>
      <w:marTop w:val="0"/>
      <w:marBottom w:val="0"/>
      <w:divBdr>
        <w:top w:val="none" w:sz="0" w:space="0" w:color="auto"/>
        <w:left w:val="none" w:sz="0" w:space="0" w:color="auto"/>
        <w:bottom w:val="none" w:sz="0" w:space="0" w:color="auto"/>
        <w:right w:val="none" w:sz="0" w:space="0" w:color="auto"/>
      </w:divBdr>
    </w:div>
    <w:div w:id="2000767664">
      <w:bodyDiv w:val="1"/>
      <w:marLeft w:val="0"/>
      <w:marRight w:val="0"/>
      <w:marTop w:val="0"/>
      <w:marBottom w:val="0"/>
      <w:divBdr>
        <w:top w:val="none" w:sz="0" w:space="0" w:color="auto"/>
        <w:left w:val="none" w:sz="0" w:space="0" w:color="auto"/>
        <w:bottom w:val="none" w:sz="0" w:space="0" w:color="auto"/>
        <w:right w:val="none" w:sz="0" w:space="0" w:color="auto"/>
      </w:divBdr>
    </w:div>
    <w:div w:id="2001542332">
      <w:bodyDiv w:val="1"/>
      <w:marLeft w:val="0"/>
      <w:marRight w:val="0"/>
      <w:marTop w:val="0"/>
      <w:marBottom w:val="0"/>
      <w:divBdr>
        <w:top w:val="none" w:sz="0" w:space="0" w:color="auto"/>
        <w:left w:val="none" w:sz="0" w:space="0" w:color="auto"/>
        <w:bottom w:val="none" w:sz="0" w:space="0" w:color="auto"/>
        <w:right w:val="none" w:sz="0" w:space="0" w:color="auto"/>
      </w:divBdr>
    </w:div>
    <w:div w:id="2002848594">
      <w:bodyDiv w:val="1"/>
      <w:marLeft w:val="0"/>
      <w:marRight w:val="0"/>
      <w:marTop w:val="0"/>
      <w:marBottom w:val="0"/>
      <w:divBdr>
        <w:top w:val="none" w:sz="0" w:space="0" w:color="auto"/>
        <w:left w:val="none" w:sz="0" w:space="0" w:color="auto"/>
        <w:bottom w:val="none" w:sz="0" w:space="0" w:color="auto"/>
        <w:right w:val="none" w:sz="0" w:space="0" w:color="auto"/>
      </w:divBdr>
    </w:div>
    <w:div w:id="2003845779">
      <w:bodyDiv w:val="1"/>
      <w:marLeft w:val="0"/>
      <w:marRight w:val="0"/>
      <w:marTop w:val="0"/>
      <w:marBottom w:val="0"/>
      <w:divBdr>
        <w:top w:val="none" w:sz="0" w:space="0" w:color="auto"/>
        <w:left w:val="none" w:sz="0" w:space="0" w:color="auto"/>
        <w:bottom w:val="none" w:sz="0" w:space="0" w:color="auto"/>
        <w:right w:val="none" w:sz="0" w:space="0" w:color="auto"/>
      </w:divBdr>
    </w:div>
    <w:div w:id="2005276378">
      <w:bodyDiv w:val="1"/>
      <w:marLeft w:val="0"/>
      <w:marRight w:val="0"/>
      <w:marTop w:val="0"/>
      <w:marBottom w:val="0"/>
      <w:divBdr>
        <w:top w:val="none" w:sz="0" w:space="0" w:color="auto"/>
        <w:left w:val="none" w:sz="0" w:space="0" w:color="auto"/>
        <w:bottom w:val="none" w:sz="0" w:space="0" w:color="auto"/>
        <w:right w:val="none" w:sz="0" w:space="0" w:color="auto"/>
      </w:divBdr>
    </w:div>
    <w:div w:id="2005889269">
      <w:bodyDiv w:val="1"/>
      <w:marLeft w:val="0"/>
      <w:marRight w:val="0"/>
      <w:marTop w:val="0"/>
      <w:marBottom w:val="0"/>
      <w:divBdr>
        <w:top w:val="none" w:sz="0" w:space="0" w:color="auto"/>
        <w:left w:val="none" w:sz="0" w:space="0" w:color="auto"/>
        <w:bottom w:val="none" w:sz="0" w:space="0" w:color="auto"/>
        <w:right w:val="none" w:sz="0" w:space="0" w:color="auto"/>
      </w:divBdr>
    </w:div>
    <w:div w:id="2006275817">
      <w:bodyDiv w:val="1"/>
      <w:marLeft w:val="0"/>
      <w:marRight w:val="0"/>
      <w:marTop w:val="0"/>
      <w:marBottom w:val="0"/>
      <w:divBdr>
        <w:top w:val="none" w:sz="0" w:space="0" w:color="auto"/>
        <w:left w:val="none" w:sz="0" w:space="0" w:color="auto"/>
        <w:bottom w:val="none" w:sz="0" w:space="0" w:color="auto"/>
        <w:right w:val="none" w:sz="0" w:space="0" w:color="auto"/>
      </w:divBdr>
    </w:div>
    <w:div w:id="2006281787">
      <w:bodyDiv w:val="1"/>
      <w:marLeft w:val="0"/>
      <w:marRight w:val="0"/>
      <w:marTop w:val="0"/>
      <w:marBottom w:val="0"/>
      <w:divBdr>
        <w:top w:val="none" w:sz="0" w:space="0" w:color="auto"/>
        <w:left w:val="none" w:sz="0" w:space="0" w:color="auto"/>
        <w:bottom w:val="none" w:sz="0" w:space="0" w:color="auto"/>
        <w:right w:val="none" w:sz="0" w:space="0" w:color="auto"/>
      </w:divBdr>
    </w:div>
    <w:div w:id="2007629910">
      <w:bodyDiv w:val="1"/>
      <w:marLeft w:val="0"/>
      <w:marRight w:val="0"/>
      <w:marTop w:val="0"/>
      <w:marBottom w:val="0"/>
      <w:divBdr>
        <w:top w:val="none" w:sz="0" w:space="0" w:color="auto"/>
        <w:left w:val="none" w:sz="0" w:space="0" w:color="auto"/>
        <w:bottom w:val="none" w:sz="0" w:space="0" w:color="auto"/>
        <w:right w:val="none" w:sz="0" w:space="0" w:color="auto"/>
      </w:divBdr>
    </w:div>
    <w:div w:id="2008049455">
      <w:bodyDiv w:val="1"/>
      <w:marLeft w:val="0"/>
      <w:marRight w:val="0"/>
      <w:marTop w:val="0"/>
      <w:marBottom w:val="0"/>
      <w:divBdr>
        <w:top w:val="none" w:sz="0" w:space="0" w:color="auto"/>
        <w:left w:val="none" w:sz="0" w:space="0" w:color="auto"/>
        <w:bottom w:val="none" w:sz="0" w:space="0" w:color="auto"/>
        <w:right w:val="none" w:sz="0" w:space="0" w:color="auto"/>
      </w:divBdr>
    </w:div>
    <w:div w:id="2008089607">
      <w:bodyDiv w:val="1"/>
      <w:marLeft w:val="0"/>
      <w:marRight w:val="0"/>
      <w:marTop w:val="0"/>
      <w:marBottom w:val="0"/>
      <w:divBdr>
        <w:top w:val="none" w:sz="0" w:space="0" w:color="auto"/>
        <w:left w:val="none" w:sz="0" w:space="0" w:color="auto"/>
        <w:bottom w:val="none" w:sz="0" w:space="0" w:color="auto"/>
        <w:right w:val="none" w:sz="0" w:space="0" w:color="auto"/>
      </w:divBdr>
    </w:div>
    <w:div w:id="2009401982">
      <w:bodyDiv w:val="1"/>
      <w:marLeft w:val="0"/>
      <w:marRight w:val="0"/>
      <w:marTop w:val="0"/>
      <w:marBottom w:val="0"/>
      <w:divBdr>
        <w:top w:val="none" w:sz="0" w:space="0" w:color="auto"/>
        <w:left w:val="none" w:sz="0" w:space="0" w:color="auto"/>
        <w:bottom w:val="none" w:sz="0" w:space="0" w:color="auto"/>
        <w:right w:val="none" w:sz="0" w:space="0" w:color="auto"/>
      </w:divBdr>
    </w:div>
    <w:div w:id="2011174922">
      <w:bodyDiv w:val="1"/>
      <w:marLeft w:val="0"/>
      <w:marRight w:val="0"/>
      <w:marTop w:val="0"/>
      <w:marBottom w:val="0"/>
      <w:divBdr>
        <w:top w:val="none" w:sz="0" w:space="0" w:color="auto"/>
        <w:left w:val="none" w:sz="0" w:space="0" w:color="auto"/>
        <w:bottom w:val="none" w:sz="0" w:space="0" w:color="auto"/>
        <w:right w:val="none" w:sz="0" w:space="0" w:color="auto"/>
      </w:divBdr>
    </w:div>
    <w:div w:id="2011567341">
      <w:bodyDiv w:val="1"/>
      <w:marLeft w:val="0"/>
      <w:marRight w:val="0"/>
      <w:marTop w:val="0"/>
      <w:marBottom w:val="0"/>
      <w:divBdr>
        <w:top w:val="none" w:sz="0" w:space="0" w:color="auto"/>
        <w:left w:val="none" w:sz="0" w:space="0" w:color="auto"/>
        <w:bottom w:val="none" w:sz="0" w:space="0" w:color="auto"/>
        <w:right w:val="none" w:sz="0" w:space="0" w:color="auto"/>
      </w:divBdr>
    </w:div>
    <w:div w:id="2013407241">
      <w:bodyDiv w:val="1"/>
      <w:marLeft w:val="0"/>
      <w:marRight w:val="0"/>
      <w:marTop w:val="0"/>
      <w:marBottom w:val="0"/>
      <w:divBdr>
        <w:top w:val="none" w:sz="0" w:space="0" w:color="auto"/>
        <w:left w:val="none" w:sz="0" w:space="0" w:color="auto"/>
        <w:bottom w:val="none" w:sz="0" w:space="0" w:color="auto"/>
        <w:right w:val="none" w:sz="0" w:space="0" w:color="auto"/>
      </w:divBdr>
    </w:div>
    <w:div w:id="2013529670">
      <w:bodyDiv w:val="1"/>
      <w:marLeft w:val="0"/>
      <w:marRight w:val="0"/>
      <w:marTop w:val="0"/>
      <w:marBottom w:val="0"/>
      <w:divBdr>
        <w:top w:val="none" w:sz="0" w:space="0" w:color="auto"/>
        <w:left w:val="none" w:sz="0" w:space="0" w:color="auto"/>
        <w:bottom w:val="none" w:sz="0" w:space="0" w:color="auto"/>
        <w:right w:val="none" w:sz="0" w:space="0" w:color="auto"/>
      </w:divBdr>
    </w:div>
    <w:div w:id="2014409857">
      <w:bodyDiv w:val="1"/>
      <w:marLeft w:val="0"/>
      <w:marRight w:val="0"/>
      <w:marTop w:val="0"/>
      <w:marBottom w:val="0"/>
      <w:divBdr>
        <w:top w:val="none" w:sz="0" w:space="0" w:color="auto"/>
        <w:left w:val="none" w:sz="0" w:space="0" w:color="auto"/>
        <w:bottom w:val="none" w:sz="0" w:space="0" w:color="auto"/>
        <w:right w:val="none" w:sz="0" w:space="0" w:color="auto"/>
      </w:divBdr>
    </w:div>
    <w:div w:id="2014524249">
      <w:bodyDiv w:val="1"/>
      <w:marLeft w:val="0"/>
      <w:marRight w:val="0"/>
      <w:marTop w:val="0"/>
      <w:marBottom w:val="0"/>
      <w:divBdr>
        <w:top w:val="none" w:sz="0" w:space="0" w:color="auto"/>
        <w:left w:val="none" w:sz="0" w:space="0" w:color="auto"/>
        <w:bottom w:val="none" w:sz="0" w:space="0" w:color="auto"/>
        <w:right w:val="none" w:sz="0" w:space="0" w:color="auto"/>
      </w:divBdr>
    </w:div>
    <w:div w:id="2014720951">
      <w:bodyDiv w:val="1"/>
      <w:marLeft w:val="0"/>
      <w:marRight w:val="0"/>
      <w:marTop w:val="0"/>
      <w:marBottom w:val="0"/>
      <w:divBdr>
        <w:top w:val="none" w:sz="0" w:space="0" w:color="auto"/>
        <w:left w:val="none" w:sz="0" w:space="0" w:color="auto"/>
        <w:bottom w:val="none" w:sz="0" w:space="0" w:color="auto"/>
        <w:right w:val="none" w:sz="0" w:space="0" w:color="auto"/>
      </w:divBdr>
    </w:div>
    <w:div w:id="2015640863">
      <w:bodyDiv w:val="1"/>
      <w:marLeft w:val="0"/>
      <w:marRight w:val="0"/>
      <w:marTop w:val="0"/>
      <w:marBottom w:val="0"/>
      <w:divBdr>
        <w:top w:val="none" w:sz="0" w:space="0" w:color="auto"/>
        <w:left w:val="none" w:sz="0" w:space="0" w:color="auto"/>
        <w:bottom w:val="none" w:sz="0" w:space="0" w:color="auto"/>
        <w:right w:val="none" w:sz="0" w:space="0" w:color="auto"/>
      </w:divBdr>
    </w:div>
    <w:div w:id="2015765135">
      <w:bodyDiv w:val="1"/>
      <w:marLeft w:val="0"/>
      <w:marRight w:val="0"/>
      <w:marTop w:val="0"/>
      <w:marBottom w:val="0"/>
      <w:divBdr>
        <w:top w:val="none" w:sz="0" w:space="0" w:color="auto"/>
        <w:left w:val="none" w:sz="0" w:space="0" w:color="auto"/>
        <w:bottom w:val="none" w:sz="0" w:space="0" w:color="auto"/>
        <w:right w:val="none" w:sz="0" w:space="0" w:color="auto"/>
      </w:divBdr>
    </w:div>
    <w:div w:id="2016180294">
      <w:bodyDiv w:val="1"/>
      <w:marLeft w:val="0"/>
      <w:marRight w:val="0"/>
      <w:marTop w:val="0"/>
      <w:marBottom w:val="0"/>
      <w:divBdr>
        <w:top w:val="none" w:sz="0" w:space="0" w:color="auto"/>
        <w:left w:val="none" w:sz="0" w:space="0" w:color="auto"/>
        <w:bottom w:val="none" w:sz="0" w:space="0" w:color="auto"/>
        <w:right w:val="none" w:sz="0" w:space="0" w:color="auto"/>
      </w:divBdr>
    </w:div>
    <w:div w:id="2016565470">
      <w:bodyDiv w:val="1"/>
      <w:marLeft w:val="0"/>
      <w:marRight w:val="0"/>
      <w:marTop w:val="0"/>
      <w:marBottom w:val="0"/>
      <w:divBdr>
        <w:top w:val="none" w:sz="0" w:space="0" w:color="auto"/>
        <w:left w:val="none" w:sz="0" w:space="0" w:color="auto"/>
        <w:bottom w:val="none" w:sz="0" w:space="0" w:color="auto"/>
        <w:right w:val="none" w:sz="0" w:space="0" w:color="auto"/>
      </w:divBdr>
    </w:div>
    <w:div w:id="2017027154">
      <w:bodyDiv w:val="1"/>
      <w:marLeft w:val="0"/>
      <w:marRight w:val="0"/>
      <w:marTop w:val="0"/>
      <w:marBottom w:val="0"/>
      <w:divBdr>
        <w:top w:val="none" w:sz="0" w:space="0" w:color="auto"/>
        <w:left w:val="none" w:sz="0" w:space="0" w:color="auto"/>
        <w:bottom w:val="none" w:sz="0" w:space="0" w:color="auto"/>
        <w:right w:val="none" w:sz="0" w:space="0" w:color="auto"/>
      </w:divBdr>
    </w:div>
    <w:div w:id="2017220729">
      <w:bodyDiv w:val="1"/>
      <w:marLeft w:val="0"/>
      <w:marRight w:val="0"/>
      <w:marTop w:val="0"/>
      <w:marBottom w:val="0"/>
      <w:divBdr>
        <w:top w:val="none" w:sz="0" w:space="0" w:color="auto"/>
        <w:left w:val="none" w:sz="0" w:space="0" w:color="auto"/>
        <w:bottom w:val="none" w:sz="0" w:space="0" w:color="auto"/>
        <w:right w:val="none" w:sz="0" w:space="0" w:color="auto"/>
      </w:divBdr>
    </w:div>
    <w:div w:id="2017462761">
      <w:bodyDiv w:val="1"/>
      <w:marLeft w:val="0"/>
      <w:marRight w:val="0"/>
      <w:marTop w:val="0"/>
      <w:marBottom w:val="0"/>
      <w:divBdr>
        <w:top w:val="none" w:sz="0" w:space="0" w:color="auto"/>
        <w:left w:val="none" w:sz="0" w:space="0" w:color="auto"/>
        <w:bottom w:val="none" w:sz="0" w:space="0" w:color="auto"/>
        <w:right w:val="none" w:sz="0" w:space="0" w:color="auto"/>
      </w:divBdr>
    </w:div>
    <w:div w:id="2017609706">
      <w:bodyDiv w:val="1"/>
      <w:marLeft w:val="0"/>
      <w:marRight w:val="0"/>
      <w:marTop w:val="0"/>
      <w:marBottom w:val="0"/>
      <w:divBdr>
        <w:top w:val="none" w:sz="0" w:space="0" w:color="auto"/>
        <w:left w:val="none" w:sz="0" w:space="0" w:color="auto"/>
        <w:bottom w:val="none" w:sz="0" w:space="0" w:color="auto"/>
        <w:right w:val="none" w:sz="0" w:space="0" w:color="auto"/>
      </w:divBdr>
    </w:div>
    <w:div w:id="2017682558">
      <w:bodyDiv w:val="1"/>
      <w:marLeft w:val="0"/>
      <w:marRight w:val="0"/>
      <w:marTop w:val="0"/>
      <w:marBottom w:val="0"/>
      <w:divBdr>
        <w:top w:val="none" w:sz="0" w:space="0" w:color="auto"/>
        <w:left w:val="none" w:sz="0" w:space="0" w:color="auto"/>
        <w:bottom w:val="none" w:sz="0" w:space="0" w:color="auto"/>
        <w:right w:val="none" w:sz="0" w:space="0" w:color="auto"/>
      </w:divBdr>
    </w:div>
    <w:div w:id="2019455478">
      <w:bodyDiv w:val="1"/>
      <w:marLeft w:val="0"/>
      <w:marRight w:val="0"/>
      <w:marTop w:val="0"/>
      <w:marBottom w:val="0"/>
      <w:divBdr>
        <w:top w:val="none" w:sz="0" w:space="0" w:color="auto"/>
        <w:left w:val="none" w:sz="0" w:space="0" w:color="auto"/>
        <w:bottom w:val="none" w:sz="0" w:space="0" w:color="auto"/>
        <w:right w:val="none" w:sz="0" w:space="0" w:color="auto"/>
      </w:divBdr>
    </w:div>
    <w:div w:id="2019497772">
      <w:bodyDiv w:val="1"/>
      <w:marLeft w:val="0"/>
      <w:marRight w:val="0"/>
      <w:marTop w:val="0"/>
      <w:marBottom w:val="0"/>
      <w:divBdr>
        <w:top w:val="none" w:sz="0" w:space="0" w:color="auto"/>
        <w:left w:val="none" w:sz="0" w:space="0" w:color="auto"/>
        <w:bottom w:val="none" w:sz="0" w:space="0" w:color="auto"/>
        <w:right w:val="none" w:sz="0" w:space="0" w:color="auto"/>
      </w:divBdr>
    </w:div>
    <w:div w:id="2019765867">
      <w:bodyDiv w:val="1"/>
      <w:marLeft w:val="0"/>
      <w:marRight w:val="0"/>
      <w:marTop w:val="0"/>
      <w:marBottom w:val="0"/>
      <w:divBdr>
        <w:top w:val="none" w:sz="0" w:space="0" w:color="auto"/>
        <w:left w:val="none" w:sz="0" w:space="0" w:color="auto"/>
        <w:bottom w:val="none" w:sz="0" w:space="0" w:color="auto"/>
        <w:right w:val="none" w:sz="0" w:space="0" w:color="auto"/>
      </w:divBdr>
    </w:div>
    <w:div w:id="2020086210">
      <w:bodyDiv w:val="1"/>
      <w:marLeft w:val="0"/>
      <w:marRight w:val="0"/>
      <w:marTop w:val="0"/>
      <w:marBottom w:val="0"/>
      <w:divBdr>
        <w:top w:val="none" w:sz="0" w:space="0" w:color="auto"/>
        <w:left w:val="none" w:sz="0" w:space="0" w:color="auto"/>
        <w:bottom w:val="none" w:sz="0" w:space="0" w:color="auto"/>
        <w:right w:val="none" w:sz="0" w:space="0" w:color="auto"/>
      </w:divBdr>
    </w:div>
    <w:div w:id="2020502914">
      <w:bodyDiv w:val="1"/>
      <w:marLeft w:val="0"/>
      <w:marRight w:val="0"/>
      <w:marTop w:val="0"/>
      <w:marBottom w:val="0"/>
      <w:divBdr>
        <w:top w:val="none" w:sz="0" w:space="0" w:color="auto"/>
        <w:left w:val="none" w:sz="0" w:space="0" w:color="auto"/>
        <w:bottom w:val="none" w:sz="0" w:space="0" w:color="auto"/>
        <w:right w:val="none" w:sz="0" w:space="0" w:color="auto"/>
      </w:divBdr>
    </w:div>
    <w:div w:id="2020962734">
      <w:bodyDiv w:val="1"/>
      <w:marLeft w:val="0"/>
      <w:marRight w:val="0"/>
      <w:marTop w:val="0"/>
      <w:marBottom w:val="0"/>
      <w:divBdr>
        <w:top w:val="none" w:sz="0" w:space="0" w:color="auto"/>
        <w:left w:val="none" w:sz="0" w:space="0" w:color="auto"/>
        <w:bottom w:val="none" w:sz="0" w:space="0" w:color="auto"/>
        <w:right w:val="none" w:sz="0" w:space="0" w:color="auto"/>
      </w:divBdr>
    </w:div>
    <w:div w:id="2021275573">
      <w:bodyDiv w:val="1"/>
      <w:marLeft w:val="0"/>
      <w:marRight w:val="0"/>
      <w:marTop w:val="0"/>
      <w:marBottom w:val="0"/>
      <w:divBdr>
        <w:top w:val="none" w:sz="0" w:space="0" w:color="auto"/>
        <w:left w:val="none" w:sz="0" w:space="0" w:color="auto"/>
        <w:bottom w:val="none" w:sz="0" w:space="0" w:color="auto"/>
        <w:right w:val="none" w:sz="0" w:space="0" w:color="auto"/>
      </w:divBdr>
    </w:div>
    <w:div w:id="2021278802">
      <w:bodyDiv w:val="1"/>
      <w:marLeft w:val="0"/>
      <w:marRight w:val="0"/>
      <w:marTop w:val="0"/>
      <w:marBottom w:val="0"/>
      <w:divBdr>
        <w:top w:val="none" w:sz="0" w:space="0" w:color="auto"/>
        <w:left w:val="none" w:sz="0" w:space="0" w:color="auto"/>
        <w:bottom w:val="none" w:sz="0" w:space="0" w:color="auto"/>
        <w:right w:val="none" w:sz="0" w:space="0" w:color="auto"/>
      </w:divBdr>
    </w:div>
    <w:div w:id="2021614689">
      <w:bodyDiv w:val="1"/>
      <w:marLeft w:val="0"/>
      <w:marRight w:val="0"/>
      <w:marTop w:val="0"/>
      <w:marBottom w:val="0"/>
      <w:divBdr>
        <w:top w:val="none" w:sz="0" w:space="0" w:color="auto"/>
        <w:left w:val="none" w:sz="0" w:space="0" w:color="auto"/>
        <w:bottom w:val="none" w:sz="0" w:space="0" w:color="auto"/>
        <w:right w:val="none" w:sz="0" w:space="0" w:color="auto"/>
      </w:divBdr>
    </w:div>
    <w:div w:id="2021854498">
      <w:bodyDiv w:val="1"/>
      <w:marLeft w:val="0"/>
      <w:marRight w:val="0"/>
      <w:marTop w:val="0"/>
      <w:marBottom w:val="0"/>
      <w:divBdr>
        <w:top w:val="none" w:sz="0" w:space="0" w:color="auto"/>
        <w:left w:val="none" w:sz="0" w:space="0" w:color="auto"/>
        <w:bottom w:val="none" w:sz="0" w:space="0" w:color="auto"/>
        <w:right w:val="none" w:sz="0" w:space="0" w:color="auto"/>
      </w:divBdr>
    </w:div>
    <w:div w:id="2022049364">
      <w:bodyDiv w:val="1"/>
      <w:marLeft w:val="0"/>
      <w:marRight w:val="0"/>
      <w:marTop w:val="0"/>
      <w:marBottom w:val="0"/>
      <w:divBdr>
        <w:top w:val="none" w:sz="0" w:space="0" w:color="auto"/>
        <w:left w:val="none" w:sz="0" w:space="0" w:color="auto"/>
        <w:bottom w:val="none" w:sz="0" w:space="0" w:color="auto"/>
        <w:right w:val="none" w:sz="0" w:space="0" w:color="auto"/>
      </w:divBdr>
    </w:div>
    <w:div w:id="2023429287">
      <w:bodyDiv w:val="1"/>
      <w:marLeft w:val="0"/>
      <w:marRight w:val="0"/>
      <w:marTop w:val="0"/>
      <w:marBottom w:val="0"/>
      <w:divBdr>
        <w:top w:val="none" w:sz="0" w:space="0" w:color="auto"/>
        <w:left w:val="none" w:sz="0" w:space="0" w:color="auto"/>
        <w:bottom w:val="none" w:sz="0" w:space="0" w:color="auto"/>
        <w:right w:val="none" w:sz="0" w:space="0" w:color="auto"/>
      </w:divBdr>
    </w:div>
    <w:div w:id="2023778157">
      <w:bodyDiv w:val="1"/>
      <w:marLeft w:val="0"/>
      <w:marRight w:val="0"/>
      <w:marTop w:val="0"/>
      <w:marBottom w:val="0"/>
      <w:divBdr>
        <w:top w:val="none" w:sz="0" w:space="0" w:color="auto"/>
        <w:left w:val="none" w:sz="0" w:space="0" w:color="auto"/>
        <w:bottom w:val="none" w:sz="0" w:space="0" w:color="auto"/>
        <w:right w:val="none" w:sz="0" w:space="0" w:color="auto"/>
      </w:divBdr>
    </w:div>
    <w:div w:id="2024043120">
      <w:bodyDiv w:val="1"/>
      <w:marLeft w:val="0"/>
      <w:marRight w:val="0"/>
      <w:marTop w:val="0"/>
      <w:marBottom w:val="0"/>
      <w:divBdr>
        <w:top w:val="none" w:sz="0" w:space="0" w:color="auto"/>
        <w:left w:val="none" w:sz="0" w:space="0" w:color="auto"/>
        <w:bottom w:val="none" w:sz="0" w:space="0" w:color="auto"/>
        <w:right w:val="none" w:sz="0" w:space="0" w:color="auto"/>
      </w:divBdr>
    </w:div>
    <w:div w:id="2024238960">
      <w:bodyDiv w:val="1"/>
      <w:marLeft w:val="0"/>
      <w:marRight w:val="0"/>
      <w:marTop w:val="0"/>
      <w:marBottom w:val="0"/>
      <w:divBdr>
        <w:top w:val="none" w:sz="0" w:space="0" w:color="auto"/>
        <w:left w:val="none" w:sz="0" w:space="0" w:color="auto"/>
        <w:bottom w:val="none" w:sz="0" w:space="0" w:color="auto"/>
        <w:right w:val="none" w:sz="0" w:space="0" w:color="auto"/>
      </w:divBdr>
    </w:div>
    <w:div w:id="2024356831">
      <w:bodyDiv w:val="1"/>
      <w:marLeft w:val="0"/>
      <w:marRight w:val="0"/>
      <w:marTop w:val="0"/>
      <w:marBottom w:val="0"/>
      <w:divBdr>
        <w:top w:val="none" w:sz="0" w:space="0" w:color="auto"/>
        <w:left w:val="none" w:sz="0" w:space="0" w:color="auto"/>
        <w:bottom w:val="none" w:sz="0" w:space="0" w:color="auto"/>
        <w:right w:val="none" w:sz="0" w:space="0" w:color="auto"/>
      </w:divBdr>
    </w:div>
    <w:div w:id="2025746487">
      <w:bodyDiv w:val="1"/>
      <w:marLeft w:val="0"/>
      <w:marRight w:val="0"/>
      <w:marTop w:val="0"/>
      <w:marBottom w:val="0"/>
      <w:divBdr>
        <w:top w:val="none" w:sz="0" w:space="0" w:color="auto"/>
        <w:left w:val="none" w:sz="0" w:space="0" w:color="auto"/>
        <w:bottom w:val="none" w:sz="0" w:space="0" w:color="auto"/>
        <w:right w:val="none" w:sz="0" w:space="0" w:color="auto"/>
      </w:divBdr>
    </w:div>
    <w:div w:id="2026053415">
      <w:bodyDiv w:val="1"/>
      <w:marLeft w:val="0"/>
      <w:marRight w:val="0"/>
      <w:marTop w:val="0"/>
      <w:marBottom w:val="0"/>
      <w:divBdr>
        <w:top w:val="none" w:sz="0" w:space="0" w:color="auto"/>
        <w:left w:val="none" w:sz="0" w:space="0" w:color="auto"/>
        <w:bottom w:val="none" w:sz="0" w:space="0" w:color="auto"/>
        <w:right w:val="none" w:sz="0" w:space="0" w:color="auto"/>
      </w:divBdr>
    </w:div>
    <w:div w:id="2026864144">
      <w:bodyDiv w:val="1"/>
      <w:marLeft w:val="0"/>
      <w:marRight w:val="0"/>
      <w:marTop w:val="0"/>
      <w:marBottom w:val="0"/>
      <w:divBdr>
        <w:top w:val="none" w:sz="0" w:space="0" w:color="auto"/>
        <w:left w:val="none" w:sz="0" w:space="0" w:color="auto"/>
        <w:bottom w:val="none" w:sz="0" w:space="0" w:color="auto"/>
        <w:right w:val="none" w:sz="0" w:space="0" w:color="auto"/>
      </w:divBdr>
    </w:div>
    <w:div w:id="2026980162">
      <w:bodyDiv w:val="1"/>
      <w:marLeft w:val="0"/>
      <w:marRight w:val="0"/>
      <w:marTop w:val="0"/>
      <w:marBottom w:val="0"/>
      <w:divBdr>
        <w:top w:val="none" w:sz="0" w:space="0" w:color="auto"/>
        <w:left w:val="none" w:sz="0" w:space="0" w:color="auto"/>
        <w:bottom w:val="none" w:sz="0" w:space="0" w:color="auto"/>
        <w:right w:val="none" w:sz="0" w:space="0" w:color="auto"/>
      </w:divBdr>
    </w:div>
    <w:div w:id="2027170356">
      <w:bodyDiv w:val="1"/>
      <w:marLeft w:val="0"/>
      <w:marRight w:val="0"/>
      <w:marTop w:val="0"/>
      <w:marBottom w:val="0"/>
      <w:divBdr>
        <w:top w:val="none" w:sz="0" w:space="0" w:color="auto"/>
        <w:left w:val="none" w:sz="0" w:space="0" w:color="auto"/>
        <w:bottom w:val="none" w:sz="0" w:space="0" w:color="auto"/>
        <w:right w:val="none" w:sz="0" w:space="0" w:color="auto"/>
      </w:divBdr>
    </w:div>
    <w:div w:id="2027250275">
      <w:bodyDiv w:val="1"/>
      <w:marLeft w:val="0"/>
      <w:marRight w:val="0"/>
      <w:marTop w:val="0"/>
      <w:marBottom w:val="0"/>
      <w:divBdr>
        <w:top w:val="none" w:sz="0" w:space="0" w:color="auto"/>
        <w:left w:val="none" w:sz="0" w:space="0" w:color="auto"/>
        <w:bottom w:val="none" w:sz="0" w:space="0" w:color="auto"/>
        <w:right w:val="none" w:sz="0" w:space="0" w:color="auto"/>
      </w:divBdr>
    </w:div>
    <w:div w:id="2027250472">
      <w:bodyDiv w:val="1"/>
      <w:marLeft w:val="0"/>
      <w:marRight w:val="0"/>
      <w:marTop w:val="0"/>
      <w:marBottom w:val="0"/>
      <w:divBdr>
        <w:top w:val="none" w:sz="0" w:space="0" w:color="auto"/>
        <w:left w:val="none" w:sz="0" w:space="0" w:color="auto"/>
        <w:bottom w:val="none" w:sz="0" w:space="0" w:color="auto"/>
        <w:right w:val="none" w:sz="0" w:space="0" w:color="auto"/>
      </w:divBdr>
    </w:div>
    <w:div w:id="2027634012">
      <w:bodyDiv w:val="1"/>
      <w:marLeft w:val="0"/>
      <w:marRight w:val="0"/>
      <w:marTop w:val="0"/>
      <w:marBottom w:val="0"/>
      <w:divBdr>
        <w:top w:val="none" w:sz="0" w:space="0" w:color="auto"/>
        <w:left w:val="none" w:sz="0" w:space="0" w:color="auto"/>
        <w:bottom w:val="none" w:sz="0" w:space="0" w:color="auto"/>
        <w:right w:val="none" w:sz="0" w:space="0" w:color="auto"/>
      </w:divBdr>
    </w:div>
    <w:div w:id="2028091669">
      <w:bodyDiv w:val="1"/>
      <w:marLeft w:val="0"/>
      <w:marRight w:val="0"/>
      <w:marTop w:val="0"/>
      <w:marBottom w:val="0"/>
      <w:divBdr>
        <w:top w:val="none" w:sz="0" w:space="0" w:color="auto"/>
        <w:left w:val="none" w:sz="0" w:space="0" w:color="auto"/>
        <w:bottom w:val="none" w:sz="0" w:space="0" w:color="auto"/>
        <w:right w:val="none" w:sz="0" w:space="0" w:color="auto"/>
      </w:divBdr>
    </w:div>
    <w:div w:id="2028289624">
      <w:bodyDiv w:val="1"/>
      <w:marLeft w:val="0"/>
      <w:marRight w:val="0"/>
      <w:marTop w:val="0"/>
      <w:marBottom w:val="0"/>
      <w:divBdr>
        <w:top w:val="none" w:sz="0" w:space="0" w:color="auto"/>
        <w:left w:val="none" w:sz="0" w:space="0" w:color="auto"/>
        <w:bottom w:val="none" w:sz="0" w:space="0" w:color="auto"/>
        <w:right w:val="none" w:sz="0" w:space="0" w:color="auto"/>
      </w:divBdr>
    </w:div>
    <w:div w:id="2028869607">
      <w:bodyDiv w:val="1"/>
      <w:marLeft w:val="0"/>
      <w:marRight w:val="0"/>
      <w:marTop w:val="0"/>
      <w:marBottom w:val="0"/>
      <w:divBdr>
        <w:top w:val="none" w:sz="0" w:space="0" w:color="auto"/>
        <w:left w:val="none" w:sz="0" w:space="0" w:color="auto"/>
        <w:bottom w:val="none" w:sz="0" w:space="0" w:color="auto"/>
        <w:right w:val="none" w:sz="0" w:space="0" w:color="auto"/>
      </w:divBdr>
    </w:div>
    <w:div w:id="2029215866">
      <w:bodyDiv w:val="1"/>
      <w:marLeft w:val="0"/>
      <w:marRight w:val="0"/>
      <w:marTop w:val="0"/>
      <w:marBottom w:val="0"/>
      <w:divBdr>
        <w:top w:val="none" w:sz="0" w:space="0" w:color="auto"/>
        <w:left w:val="none" w:sz="0" w:space="0" w:color="auto"/>
        <w:bottom w:val="none" w:sz="0" w:space="0" w:color="auto"/>
        <w:right w:val="none" w:sz="0" w:space="0" w:color="auto"/>
      </w:divBdr>
    </w:div>
    <w:div w:id="2029215878">
      <w:bodyDiv w:val="1"/>
      <w:marLeft w:val="0"/>
      <w:marRight w:val="0"/>
      <w:marTop w:val="0"/>
      <w:marBottom w:val="0"/>
      <w:divBdr>
        <w:top w:val="none" w:sz="0" w:space="0" w:color="auto"/>
        <w:left w:val="none" w:sz="0" w:space="0" w:color="auto"/>
        <w:bottom w:val="none" w:sz="0" w:space="0" w:color="auto"/>
        <w:right w:val="none" w:sz="0" w:space="0" w:color="auto"/>
      </w:divBdr>
    </w:div>
    <w:div w:id="2029406881">
      <w:bodyDiv w:val="1"/>
      <w:marLeft w:val="0"/>
      <w:marRight w:val="0"/>
      <w:marTop w:val="0"/>
      <w:marBottom w:val="0"/>
      <w:divBdr>
        <w:top w:val="none" w:sz="0" w:space="0" w:color="auto"/>
        <w:left w:val="none" w:sz="0" w:space="0" w:color="auto"/>
        <w:bottom w:val="none" w:sz="0" w:space="0" w:color="auto"/>
        <w:right w:val="none" w:sz="0" w:space="0" w:color="auto"/>
      </w:divBdr>
    </w:div>
    <w:div w:id="2029981501">
      <w:bodyDiv w:val="1"/>
      <w:marLeft w:val="0"/>
      <w:marRight w:val="0"/>
      <w:marTop w:val="0"/>
      <w:marBottom w:val="0"/>
      <w:divBdr>
        <w:top w:val="none" w:sz="0" w:space="0" w:color="auto"/>
        <w:left w:val="none" w:sz="0" w:space="0" w:color="auto"/>
        <w:bottom w:val="none" w:sz="0" w:space="0" w:color="auto"/>
        <w:right w:val="none" w:sz="0" w:space="0" w:color="auto"/>
      </w:divBdr>
    </w:div>
    <w:div w:id="2030640822">
      <w:bodyDiv w:val="1"/>
      <w:marLeft w:val="0"/>
      <w:marRight w:val="0"/>
      <w:marTop w:val="0"/>
      <w:marBottom w:val="0"/>
      <w:divBdr>
        <w:top w:val="none" w:sz="0" w:space="0" w:color="auto"/>
        <w:left w:val="none" w:sz="0" w:space="0" w:color="auto"/>
        <w:bottom w:val="none" w:sz="0" w:space="0" w:color="auto"/>
        <w:right w:val="none" w:sz="0" w:space="0" w:color="auto"/>
      </w:divBdr>
    </w:div>
    <w:div w:id="2031830971">
      <w:bodyDiv w:val="1"/>
      <w:marLeft w:val="0"/>
      <w:marRight w:val="0"/>
      <w:marTop w:val="0"/>
      <w:marBottom w:val="0"/>
      <w:divBdr>
        <w:top w:val="none" w:sz="0" w:space="0" w:color="auto"/>
        <w:left w:val="none" w:sz="0" w:space="0" w:color="auto"/>
        <w:bottom w:val="none" w:sz="0" w:space="0" w:color="auto"/>
        <w:right w:val="none" w:sz="0" w:space="0" w:color="auto"/>
      </w:divBdr>
    </w:div>
    <w:div w:id="2032993825">
      <w:bodyDiv w:val="1"/>
      <w:marLeft w:val="0"/>
      <w:marRight w:val="0"/>
      <w:marTop w:val="0"/>
      <w:marBottom w:val="0"/>
      <w:divBdr>
        <w:top w:val="none" w:sz="0" w:space="0" w:color="auto"/>
        <w:left w:val="none" w:sz="0" w:space="0" w:color="auto"/>
        <w:bottom w:val="none" w:sz="0" w:space="0" w:color="auto"/>
        <w:right w:val="none" w:sz="0" w:space="0" w:color="auto"/>
      </w:divBdr>
    </w:div>
    <w:div w:id="2033145662">
      <w:bodyDiv w:val="1"/>
      <w:marLeft w:val="0"/>
      <w:marRight w:val="0"/>
      <w:marTop w:val="0"/>
      <w:marBottom w:val="0"/>
      <w:divBdr>
        <w:top w:val="none" w:sz="0" w:space="0" w:color="auto"/>
        <w:left w:val="none" w:sz="0" w:space="0" w:color="auto"/>
        <w:bottom w:val="none" w:sz="0" w:space="0" w:color="auto"/>
        <w:right w:val="none" w:sz="0" w:space="0" w:color="auto"/>
      </w:divBdr>
    </w:div>
    <w:div w:id="2033258490">
      <w:bodyDiv w:val="1"/>
      <w:marLeft w:val="0"/>
      <w:marRight w:val="0"/>
      <w:marTop w:val="0"/>
      <w:marBottom w:val="0"/>
      <w:divBdr>
        <w:top w:val="none" w:sz="0" w:space="0" w:color="auto"/>
        <w:left w:val="none" w:sz="0" w:space="0" w:color="auto"/>
        <w:bottom w:val="none" w:sz="0" w:space="0" w:color="auto"/>
        <w:right w:val="none" w:sz="0" w:space="0" w:color="auto"/>
      </w:divBdr>
    </w:div>
    <w:div w:id="2033605916">
      <w:bodyDiv w:val="1"/>
      <w:marLeft w:val="0"/>
      <w:marRight w:val="0"/>
      <w:marTop w:val="0"/>
      <w:marBottom w:val="0"/>
      <w:divBdr>
        <w:top w:val="none" w:sz="0" w:space="0" w:color="auto"/>
        <w:left w:val="none" w:sz="0" w:space="0" w:color="auto"/>
        <w:bottom w:val="none" w:sz="0" w:space="0" w:color="auto"/>
        <w:right w:val="none" w:sz="0" w:space="0" w:color="auto"/>
      </w:divBdr>
    </w:div>
    <w:div w:id="2033872568">
      <w:bodyDiv w:val="1"/>
      <w:marLeft w:val="0"/>
      <w:marRight w:val="0"/>
      <w:marTop w:val="0"/>
      <w:marBottom w:val="0"/>
      <w:divBdr>
        <w:top w:val="none" w:sz="0" w:space="0" w:color="auto"/>
        <w:left w:val="none" w:sz="0" w:space="0" w:color="auto"/>
        <w:bottom w:val="none" w:sz="0" w:space="0" w:color="auto"/>
        <w:right w:val="none" w:sz="0" w:space="0" w:color="auto"/>
      </w:divBdr>
    </w:div>
    <w:div w:id="2035038409">
      <w:bodyDiv w:val="1"/>
      <w:marLeft w:val="0"/>
      <w:marRight w:val="0"/>
      <w:marTop w:val="0"/>
      <w:marBottom w:val="0"/>
      <w:divBdr>
        <w:top w:val="none" w:sz="0" w:space="0" w:color="auto"/>
        <w:left w:val="none" w:sz="0" w:space="0" w:color="auto"/>
        <w:bottom w:val="none" w:sz="0" w:space="0" w:color="auto"/>
        <w:right w:val="none" w:sz="0" w:space="0" w:color="auto"/>
      </w:divBdr>
    </w:div>
    <w:div w:id="2035691753">
      <w:bodyDiv w:val="1"/>
      <w:marLeft w:val="0"/>
      <w:marRight w:val="0"/>
      <w:marTop w:val="0"/>
      <w:marBottom w:val="0"/>
      <w:divBdr>
        <w:top w:val="none" w:sz="0" w:space="0" w:color="auto"/>
        <w:left w:val="none" w:sz="0" w:space="0" w:color="auto"/>
        <w:bottom w:val="none" w:sz="0" w:space="0" w:color="auto"/>
        <w:right w:val="none" w:sz="0" w:space="0" w:color="auto"/>
      </w:divBdr>
    </w:div>
    <w:div w:id="2035694239">
      <w:bodyDiv w:val="1"/>
      <w:marLeft w:val="0"/>
      <w:marRight w:val="0"/>
      <w:marTop w:val="0"/>
      <w:marBottom w:val="0"/>
      <w:divBdr>
        <w:top w:val="none" w:sz="0" w:space="0" w:color="auto"/>
        <w:left w:val="none" w:sz="0" w:space="0" w:color="auto"/>
        <w:bottom w:val="none" w:sz="0" w:space="0" w:color="auto"/>
        <w:right w:val="none" w:sz="0" w:space="0" w:color="auto"/>
      </w:divBdr>
    </w:div>
    <w:div w:id="2036078623">
      <w:bodyDiv w:val="1"/>
      <w:marLeft w:val="0"/>
      <w:marRight w:val="0"/>
      <w:marTop w:val="0"/>
      <w:marBottom w:val="0"/>
      <w:divBdr>
        <w:top w:val="none" w:sz="0" w:space="0" w:color="auto"/>
        <w:left w:val="none" w:sz="0" w:space="0" w:color="auto"/>
        <w:bottom w:val="none" w:sz="0" w:space="0" w:color="auto"/>
        <w:right w:val="none" w:sz="0" w:space="0" w:color="auto"/>
      </w:divBdr>
    </w:div>
    <w:div w:id="2036349345">
      <w:bodyDiv w:val="1"/>
      <w:marLeft w:val="0"/>
      <w:marRight w:val="0"/>
      <w:marTop w:val="0"/>
      <w:marBottom w:val="0"/>
      <w:divBdr>
        <w:top w:val="none" w:sz="0" w:space="0" w:color="auto"/>
        <w:left w:val="none" w:sz="0" w:space="0" w:color="auto"/>
        <w:bottom w:val="none" w:sz="0" w:space="0" w:color="auto"/>
        <w:right w:val="none" w:sz="0" w:space="0" w:color="auto"/>
      </w:divBdr>
    </w:div>
    <w:div w:id="2036618186">
      <w:bodyDiv w:val="1"/>
      <w:marLeft w:val="0"/>
      <w:marRight w:val="0"/>
      <w:marTop w:val="0"/>
      <w:marBottom w:val="0"/>
      <w:divBdr>
        <w:top w:val="none" w:sz="0" w:space="0" w:color="auto"/>
        <w:left w:val="none" w:sz="0" w:space="0" w:color="auto"/>
        <w:bottom w:val="none" w:sz="0" w:space="0" w:color="auto"/>
        <w:right w:val="none" w:sz="0" w:space="0" w:color="auto"/>
      </w:divBdr>
    </w:div>
    <w:div w:id="2037196377">
      <w:bodyDiv w:val="1"/>
      <w:marLeft w:val="0"/>
      <w:marRight w:val="0"/>
      <w:marTop w:val="0"/>
      <w:marBottom w:val="0"/>
      <w:divBdr>
        <w:top w:val="none" w:sz="0" w:space="0" w:color="auto"/>
        <w:left w:val="none" w:sz="0" w:space="0" w:color="auto"/>
        <w:bottom w:val="none" w:sz="0" w:space="0" w:color="auto"/>
        <w:right w:val="none" w:sz="0" w:space="0" w:color="auto"/>
      </w:divBdr>
    </w:div>
    <w:div w:id="2037389030">
      <w:bodyDiv w:val="1"/>
      <w:marLeft w:val="0"/>
      <w:marRight w:val="0"/>
      <w:marTop w:val="0"/>
      <w:marBottom w:val="0"/>
      <w:divBdr>
        <w:top w:val="none" w:sz="0" w:space="0" w:color="auto"/>
        <w:left w:val="none" w:sz="0" w:space="0" w:color="auto"/>
        <w:bottom w:val="none" w:sz="0" w:space="0" w:color="auto"/>
        <w:right w:val="none" w:sz="0" w:space="0" w:color="auto"/>
      </w:divBdr>
    </w:div>
    <w:div w:id="2037610564">
      <w:bodyDiv w:val="1"/>
      <w:marLeft w:val="0"/>
      <w:marRight w:val="0"/>
      <w:marTop w:val="0"/>
      <w:marBottom w:val="0"/>
      <w:divBdr>
        <w:top w:val="none" w:sz="0" w:space="0" w:color="auto"/>
        <w:left w:val="none" w:sz="0" w:space="0" w:color="auto"/>
        <w:bottom w:val="none" w:sz="0" w:space="0" w:color="auto"/>
        <w:right w:val="none" w:sz="0" w:space="0" w:color="auto"/>
      </w:divBdr>
    </w:div>
    <w:div w:id="2037807740">
      <w:bodyDiv w:val="1"/>
      <w:marLeft w:val="0"/>
      <w:marRight w:val="0"/>
      <w:marTop w:val="0"/>
      <w:marBottom w:val="0"/>
      <w:divBdr>
        <w:top w:val="none" w:sz="0" w:space="0" w:color="auto"/>
        <w:left w:val="none" w:sz="0" w:space="0" w:color="auto"/>
        <w:bottom w:val="none" w:sz="0" w:space="0" w:color="auto"/>
        <w:right w:val="none" w:sz="0" w:space="0" w:color="auto"/>
      </w:divBdr>
    </w:div>
    <w:div w:id="2037852651">
      <w:bodyDiv w:val="1"/>
      <w:marLeft w:val="0"/>
      <w:marRight w:val="0"/>
      <w:marTop w:val="0"/>
      <w:marBottom w:val="0"/>
      <w:divBdr>
        <w:top w:val="none" w:sz="0" w:space="0" w:color="auto"/>
        <w:left w:val="none" w:sz="0" w:space="0" w:color="auto"/>
        <w:bottom w:val="none" w:sz="0" w:space="0" w:color="auto"/>
        <w:right w:val="none" w:sz="0" w:space="0" w:color="auto"/>
      </w:divBdr>
    </w:div>
    <w:div w:id="2038382092">
      <w:bodyDiv w:val="1"/>
      <w:marLeft w:val="0"/>
      <w:marRight w:val="0"/>
      <w:marTop w:val="0"/>
      <w:marBottom w:val="0"/>
      <w:divBdr>
        <w:top w:val="none" w:sz="0" w:space="0" w:color="auto"/>
        <w:left w:val="none" w:sz="0" w:space="0" w:color="auto"/>
        <w:bottom w:val="none" w:sz="0" w:space="0" w:color="auto"/>
        <w:right w:val="none" w:sz="0" w:space="0" w:color="auto"/>
      </w:divBdr>
    </w:div>
    <w:div w:id="2039163788">
      <w:bodyDiv w:val="1"/>
      <w:marLeft w:val="0"/>
      <w:marRight w:val="0"/>
      <w:marTop w:val="0"/>
      <w:marBottom w:val="0"/>
      <w:divBdr>
        <w:top w:val="none" w:sz="0" w:space="0" w:color="auto"/>
        <w:left w:val="none" w:sz="0" w:space="0" w:color="auto"/>
        <w:bottom w:val="none" w:sz="0" w:space="0" w:color="auto"/>
        <w:right w:val="none" w:sz="0" w:space="0" w:color="auto"/>
      </w:divBdr>
    </w:div>
    <w:div w:id="2039549827">
      <w:bodyDiv w:val="1"/>
      <w:marLeft w:val="0"/>
      <w:marRight w:val="0"/>
      <w:marTop w:val="0"/>
      <w:marBottom w:val="0"/>
      <w:divBdr>
        <w:top w:val="none" w:sz="0" w:space="0" w:color="auto"/>
        <w:left w:val="none" w:sz="0" w:space="0" w:color="auto"/>
        <w:bottom w:val="none" w:sz="0" w:space="0" w:color="auto"/>
        <w:right w:val="none" w:sz="0" w:space="0" w:color="auto"/>
      </w:divBdr>
    </w:div>
    <w:div w:id="2040274483">
      <w:bodyDiv w:val="1"/>
      <w:marLeft w:val="0"/>
      <w:marRight w:val="0"/>
      <w:marTop w:val="0"/>
      <w:marBottom w:val="0"/>
      <w:divBdr>
        <w:top w:val="none" w:sz="0" w:space="0" w:color="auto"/>
        <w:left w:val="none" w:sz="0" w:space="0" w:color="auto"/>
        <w:bottom w:val="none" w:sz="0" w:space="0" w:color="auto"/>
        <w:right w:val="none" w:sz="0" w:space="0" w:color="auto"/>
      </w:divBdr>
    </w:div>
    <w:div w:id="2040348659">
      <w:bodyDiv w:val="1"/>
      <w:marLeft w:val="0"/>
      <w:marRight w:val="0"/>
      <w:marTop w:val="0"/>
      <w:marBottom w:val="0"/>
      <w:divBdr>
        <w:top w:val="none" w:sz="0" w:space="0" w:color="auto"/>
        <w:left w:val="none" w:sz="0" w:space="0" w:color="auto"/>
        <w:bottom w:val="none" w:sz="0" w:space="0" w:color="auto"/>
        <w:right w:val="none" w:sz="0" w:space="0" w:color="auto"/>
      </w:divBdr>
    </w:div>
    <w:div w:id="2040353976">
      <w:bodyDiv w:val="1"/>
      <w:marLeft w:val="0"/>
      <w:marRight w:val="0"/>
      <w:marTop w:val="0"/>
      <w:marBottom w:val="0"/>
      <w:divBdr>
        <w:top w:val="none" w:sz="0" w:space="0" w:color="auto"/>
        <w:left w:val="none" w:sz="0" w:space="0" w:color="auto"/>
        <w:bottom w:val="none" w:sz="0" w:space="0" w:color="auto"/>
        <w:right w:val="none" w:sz="0" w:space="0" w:color="auto"/>
      </w:divBdr>
    </w:div>
    <w:div w:id="2040548879">
      <w:bodyDiv w:val="1"/>
      <w:marLeft w:val="0"/>
      <w:marRight w:val="0"/>
      <w:marTop w:val="0"/>
      <w:marBottom w:val="0"/>
      <w:divBdr>
        <w:top w:val="none" w:sz="0" w:space="0" w:color="auto"/>
        <w:left w:val="none" w:sz="0" w:space="0" w:color="auto"/>
        <w:bottom w:val="none" w:sz="0" w:space="0" w:color="auto"/>
        <w:right w:val="none" w:sz="0" w:space="0" w:color="auto"/>
      </w:divBdr>
    </w:div>
    <w:div w:id="2040664650">
      <w:bodyDiv w:val="1"/>
      <w:marLeft w:val="0"/>
      <w:marRight w:val="0"/>
      <w:marTop w:val="0"/>
      <w:marBottom w:val="0"/>
      <w:divBdr>
        <w:top w:val="none" w:sz="0" w:space="0" w:color="auto"/>
        <w:left w:val="none" w:sz="0" w:space="0" w:color="auto"/>
        <w:bottom w:val="none" w:sz="0" w:space="0" w:color="auto"/>
        <w:right w:val="none" w:sz="0" w:space="0" w:color="auto"/>
      </w:divBdr>
    </w:div>
    <w:div w:id="2041780050">
      <w:bodyDiv w:val="1"/>
      <w:marLeft w:val="0"/>
      <w:marRight w:val="0"/>
      <w:marTop w:val="0"/>
      <w:marBottom w:val="0"/>
      <w:divBdr>
        <w:top w:val="none" w:sz="0" w:space="0" w:color="auto"/>
        <w:left w:val="none" w:sz="0" w:space="0" w:color="auto"/>
        <w:bottom w:val="none" w:sz="0" w:space="0" w:color="auto"/>
        <w:right w:val="none" w:sz="0" w:space="0" w:color="auto"/>
      </w:divBdr>
    </w:div>
    <w:div w:id="2045058120">
      <w:bodyDiv w:val="1"/>
      <w:marLeft w:val="0"/>
      <w:marRight w:val="0"/>
      <w:marTop w:val="0"/>
      <w:marBottom w:val="0"/>
      <w:divBdr>
        <w:top w:val="none" w:sz="0" w:space="0" w:color="auto"/>
        <w:left w:val="none" w:sz="0" w:space="0" w:color="auto"/>
        <w:bottom w:val="none" w:sz="0" w:space="0" w:color="auto"/>
        <w:right w:val="none" w:sz="0" w:space="0" w:color="auto"/>
      </w:divBdr>
    </w:div>
    <w:div w:id="2045137057">
      <w:bodyDiv w:val="1"/>
      <w:marLeft w:val="0"/>
      <w:marRight w:val="0"/>
      <w:marTop w:val="0"/>
      <w:marBottom w:val="0"/>
      <w:divBdr>
        <w:top w:val="none" w:sz="0" w:space="0" w:color="auto"/>
        <w:left w:val="none" w:sz="0" w:space="0" w:color="auto"/>
        <w:bottom w:val="none" w:sz="0" w:space="0" w:color="auto"/>
        <w:right w:val="none" w:sz="0" w:space="0" w:color="auto"/>
      </w:divBdr>
    </w:div>
    <w:div w:id="2045278818">
      <w:bodyDiv w:val="1"/>
      <w:marLeft w:val="0"/>
      <w:marRight w:val="0"/>
      <w:marTop w:val="0"/>
      <w:marBottom w:val="0"/>
      <w:divBdr>
        <w:top w:val="none" w:sz="0" w:space="0" w:color="auto"/>
        <w:left w:val="none" w:sz="0" w:space="0" w:color="auto"/>
        <w:bottom w:val="none" w:sz="0" w:space="0" w:color="auto"/>
        <w:right w:val="none" w:sz="0" w:space="0" w:color="auto"/>
      </w:divBdr>
    </w:div>
    <w:div w:id="2045669884">
      <w:bodyDiv w:val="1"/>
      <w:marLeft w:val="0"/>
      <w:marRight w:val="0"/>
      <w:marTop w:val="0"/>
      <w:marBottom w:val="0"/>
      <w:divBdr>
        <w:top w:val="none" w:sz="0" w:space="0" w:color="auto"/>
        <w:left w:val="none" w:sz="0" w:space="0" w:color="auto"/>
        <w:bottom w:val="none" w:sz="0" w:space="0" w:color="auto"/>
        <w:right w:val="none" w:sz="0" w:space="0" w:color="auto"/>
      </w:divBdr>
    </w:div>
    <w:div w:id="2046103625">
      <w:bodyDiv w:val="1"/>
      <w:marLeft w:val="0"/>
      <w:marRight w:val="0"/>
      <w:marTop w:val="0"/>
      <w:marBottom w:val="0"/>
      <w:divBdr>
        <w:top w:val="none" w:sz="0" w:space="0" w:color="auto"/>
        <w:left w:val="none" w:sz="0" w:space="0" w:color="auto"/>
        <w:bottom w:val="none" w:sz="0" w:space="0" w:color="auto"/>
        <w:right w:val="none" w:sz="0" w:space="0" w:color="auto"/>
      </w:divBdr>
    </w:div>
    <w:div w:id="2046130850">
      <w:bodyDiv w:val="1"/>
      <w:marLeft w:val="0"/>
      <w:marRight w:val="0"/>
      <w:marTop w:val="0"/>
      <w:marBottom w:val="0"/>
      <w:divBdr>
        <w:top w:val="none" w:sz="0" w:space="0" w:color="auto"/>
        <w:left w:val="none" w:sz="0" w:space="0" w:color="auto"/>
        <w:bottom w:val="none" w:sz="0" w:space="0" w:color="auto"/>
        <w:right w:val="none" w:sz="0" w:space="0" w:color="auto"/>
      </w:divBdr>
    </w:div>
    <w:div w:id="2046829503">
      <w:bodyDiv w:val="1"/>
      <w:marLeft w:val="0"/>
      <w:marRight w:val="0"/>
      <w:marTop w:val="0"/>
      <w:marBottom w:val="0"/>
      <w:divBdr>
        <w:top w:val="none" w:sz="0" w:space="0" w:color="auto"/>
        <w:left w:val="none" w:sz="0" w:space="0" w:color="auto"/>
        <w:bottom w:val="none" w:sz="0" w:space="0" w:color="auto"/>
        <w:right w:val="none" w:sz="0" w:space="0" w:color="auto"/>
      </w:divBdr>
    </w:div>
    <w:div w:id="2046834327">
      <w:bodyDiv w:val="1"/>
      <w:marLeft w:val="0"/>
      <w:marRight w:val="0"/>
      <w:marTop w:val="0"/>
      <w:marBottom w:val="0"/>
      <w:divBdr>
        <w:top w:val="none" w:sz="0" w:space="0" w:color="auto"/>
        <w:left w:val="none" w:sz="0" w:space="0" w:color="auto"/>
        <w:bottom w:val="none" w:sz="0" w:space="0" w:color="auto"/>
        <w:right w:val="none" w:sz="0" w:space="0" w:color="auto"/>
      </w:divBdr>
    </w:div>
    <w:div w:id="2047094862">
      <w:bodyDiv w:val="1"/>
      <w:marLeft w:val="0"/>
      <w:marRight w:val="0"/>
      <w:marTop w:val="0"/>
      <w:marBottom w:val="0"/>
      <w:divBdr>
        <w:top w:val="none" w:sz="0" w:space="0" w:color="auto"/>
        <w:left w:val="none" w:sz="0" w:space="0" w:color="auto"/>
        <w:bottom w:val="none" w:sz="0" w:space="0" w:color="auto"/>
        <w:right w:val="none" w:sz="0" w:space="0" w:color="auto"/>
      </w:divBdr>
    </w:div>
    <w:div w:id="2047631444">
      <w:bodyDiv w:val="1"/>
      <w:marLeft w:val="0"/>
      <w:marRight w:val="0"/>
      <w:marTop w:val="0"/>
      <w:marBottom w:val="0"/>
      <w:divBdr>
        <w:top w:val="none" w:sz="0" w:space="0" w:color="auto"/>
        <w:left w:val="none" w:sz="0" w:space="0" w:color="auto"/>
        <w:bottom w:val="none" w:sz="0" w:space="0" w:color="auto"/>
        <w:right w:val="none" w:sz="0" w:space="0" w:color="auto"/>
      </w:divBdr>
    </w:div>
    <w:div w:id="2047680337">
      <w:bodyDiv w:val="1"/>
      <w:marLeft w:val="0"/>
      <w:marRight w:val="0"/>
      <w:marTop w:val="0"/>
      <w:marBottom w:val="0"/>
      <w:divBdr>
        <w:top w:val="none" w:sz="0" w:space="0" w:color="auto"/>
        <w:left w:val="none" w:sz="0" w:space="0" w:color="auto"/>
        <w:bottom w:val="none" w:sz="0" w:space="0" w:color="auto"/>
        <w:right w:val="none" w:sz="0" w:space="0" w:color="auto"/>
      </w:divBdr>
    </w:div>
    <w:div w:id="2048067138">
      <w:bodyDiv w:val="1"/>
      <w:marLeft w:val="0"/>
      <w:marRight w:val="0"/>
      <w:marTop w:val="0"/>
      <w:marBottom w:val="0"/>
      <w:divBdr>
        <w:top w:val="none" w:sz="0" w:space="0" w:color="auto"/>
        <w:left w:val="none" w:sz="0" w:space="0" w:color="auto"/>
        <w:bottom w:val="none" w:sz="0" w:space="0" w:color="auto"/>
        <w:right w:val="none" w:sz="0" w:space="0" w:color="auto"/>
      </w:divBdr>
    </w:div>
    <w:div w:id="2048141092">
      <w:bodyDiv w:val="1"/>
      <w:marLeft w:val="0"/>
      <w:marRight w:val="0"/>
      <w:marTop w:val="0"/>
      <w:marBottom w:val="0"/>
      <w:divBdr>
        <w:top w:val="none" w:sz="0" w:space="0" w:color="auto"/>
        <w:left w:val="none" w:sz="0" w:space="0" w:color="auto"/>
        <w:bottom w:val="none" w:sz="0" w:space="0" w:color="auto"/>
        <w:right w:val="none" w:sz="0" w:space="0" w:color="auto"/>
      </w:divBdr>
    </w:div>
    <w:div w:id="2048599899">
      <w:bodyDiv w:val="1"/>
      <w:marLeft w:val="0"/>
      <w:marRight w:val="0"/>
      <w:marTop w:val="0"/>
      <w:marBottom w:val="0"/>
      <w:divBdr>
        <w:top w:val="none" w:sz="0" w:space="0" w:color="auto"/>
        <w:left w:val="none" w:sz="0" w:space="0" w:color="auto"/>
        <w:bottom w:val="none" w:sz="0" w:space="0" w:color="auto"/>
        <w:right w:val="none" w:sz="0" w:space="0" w:color="auto"/>
      </w:divBdr>
    </w:div>
    <w:div w:id="2048944473">
      <w:bodyDiv w:val="1"/>
      <w:marLeft w:val="0"/>
      <w:marRight w:val="0"/>
      <w:marTop w:val="0"/>
      <w:marBottom w:val="0"/>
      <w:divBdr>
        <w:top w:val="none" w:sz="0" w:space="0" w:color="auto"/>
        <w:left w:val="none" w:sz="0" w:space="0" w:color="auto"/>
        <w:bottom w:val="none" w:sz="0" w:space="0" w:color="auto"/>
        <w:right w:val="none" w:sz="0" w:space="0" w:color="auto"/>
      </w:divBdr>
    </w:div>
    <w:div w:id="2048987542">
      <w:bodyDiv w:val="1"/>
      <w:marLeft w:val="0"/>
      <w:marRight w:val="0"/>
      <w:marTop w:val="0"/>
      <w:marBottom w:val="0"/>
      <w:divBdr>
        <w:top w:val="none" w:sz="0" w:space="0" w:color="auto"/>
        <w:left w:val="none" w:sz="0" w:space="0" w:color="auto"/>
        <w:bottom w:val="none" w:sz="0" w:space="0" w:color="auto"/>
        <w:right w:val="none" w:sz="0" w:space="0" w:color="auto"/>
      </w:divBdr>
    </w:div>
    <w:div w:id="2049211518">
      <w:bodyDiv w:val="1"/>
      <w:marLeft w:val="0"/>
      <w:marRight w:val="0"/>
      <w:marTop w:val="0"/>
      <w:marBottom w:val="0"/>
      <w:divBdr>
        <w:top w:val="none" w:sz="0" w:space="0" w:color="auto"/>
        <w:left w:val="none" w:sz="0" w:space="0" w:color="auto"/>
        <w:bottom w:val="none" w:sz="0" w:space="0" w:color="auto"/>
        <w:right w:val="none" w:sz="0" w:space="0" w:color="auto"/>
      </w:divBdr>
    </w:div>
    <w:div w:id="2049908408">
      <w:bodyDiv w:val="1"/>
      <w:marLeft w:val="0"/>
      <w:marRight w:val="0"/>
      <w:marTop w:val="0"/>
      <w:marBottom w:val="0"/>
      <w:divBdr>
        <w:top w:val="none" w:sz="0" w:space="0" w:color="auto"/>
        <w:left w:val="none" w:sz="0" w:space="0" w:color="auto"/>
        <w:bottom w:val="none" w:sz="0" w:space="0" w:color="auto"/>
        <w:right w:val="none" w:sz="0" w:space="0" w:color="auto"/>
      </w:divBdr>
    </w:div>
    <w:div w:id="2049911076">
      <w:bodyDiv w:val="1"/>
      <w:marLeft w:val="0"/>
      <w:marRight w:val="0"/>
      <w:marTop w:val="0"/>
      <w:marBottom w:val="0"/>
      <w:divBdr>
        <w:top w:val="none" w:sz="0" w:space="0" w:color="auto"/>
        <w:left w:val="none" w:sz="0" w:space="0" w:color="auto"/>
        <w:bottom w:val="none" w:sz="0" w:space="0" w:color="auto"/>
        <w:right w:val="none" w:sz="0" w:space="0" w:color="auto"/>
      </w:divBdr>
    </w:div>
    <w:div w:id="2050302991">
      <w:bodyDiv w:val="1"/>
      <w:marLeft w:val="0"/>
      <w:marRight w:val="0"/>
      <w:marTop w:val="0"/>
      <w:marBottom w:val="0"/>
      <w:divBdr>
        <w:top w:val="none" w:sz="0" w:space="0" w:color="auto"/>
        <w:left w:val="none" w:sz="0" w:space="0" w:color="auto"/>
        <w:bottom w:val="none" w:sz="0" w:space="0" w:color="auto"/>
        <w:right w:val="none" w:sz="0" w:space="0" w:color="auto"/>
      </w:divBdr>
    </w:div>
    <w:div w:id="2050303220">
      <w:bodyDiv w:val="1"/>
      <w:marLeft w:val="0"/>
      <w:marRight w:val="0"/>
      <w:marTop w:val="0"/>
      <w:marBottom w:val="0"/>
      <w:divBdr>
        <w:top w:val="none" w:sz="0" w:space="0" w:color="auto"/>
        <w:left w:val="none" w:sz="0" w:space="0" w:color="auto"/>
        <w:bottom w:val="none" w:sz="0" w:space="0" w:color="auto"/>
        <w:right w:val="none" w:sz="0" w:space="0" w:color="auto"/>
      </w:divBdr>
    </w:div>
    <w:div w:id="2050378770">
      <w:bodyDiv w:val="1"/>
      <w:marLeft w:val="0"/>
      <w:marRight w:val="0"/>
      <w:marTop w:val="0"/>
      <w:marBottom w:val="0"/>
      <w:divBdr>
        <w:top w:val="none" w:sz="0" w:space="0" w:color="auto"/>
        <w:left w:val="none" w:sz="0" w:space="0" w:color="auto"/>
        <w:bottom w:val="none" w:sz="0" w:space="0" w:color="auto"/>
        <w:right w:val="none" w:sz="0" w:space="0" w:color="auto"/>
      </w:divBdr>
    </w:div>
    <w:div w:id="2050837427">
      <w:bodyDiv w:val="1"/>
      <w:marLeft w:val="0"/>
      <w:marRight w:val="0"/>
      <w:marTop w:val="0"/>
      <w:marBottom w:val="0"/>
      <w:divBdr>
        <w:top w:val="none" w:sz="0" w:space="0" w:color="auto"/>
        <w:left w:val="none" w:sz="0" w:space="0" w:color="auto"/>
        <w:bottom w:val="none" w:sz="0" w:space="0" w:color="auto"/>
        <w:right w:val="none" w:sz="0" w:space="0" w:color="auto"/>
      </w:divBdr>
    </w:div>
    <w:div w:id="2051875804">
      <w:bodyDiv w:val="1"/>
      <w:marLeft w:val="0"/>
      <w:marRight w:val="0"/>
      <w:marTop w:val="0"/>
      <w:marBottom w:val="0"/>
      <w:divBdr>
        <w:top w:val="none" w:sz="0" w:space="0" w:color="auto"/>
        <w:left w:val="none" w:sz="0" w:space="0" w:color="auto"/>
        <w:bottom w:val="none" w:sz="0" w:space="0" w:color="auto"/>
        <w:right w:val="none" w:sz="0" w:space="0" w:color="auto"/>
      </w:divBdr>
    </w:div>
    <w:div w:id="2052266384">
      <w:bodyDiv w:val="1"/>
      <w:marLeft w:val="0"/>
      <w:marRight w:val="0"/>
      <w:marTop w:val="0"/>
      <w:marBottom w:val="0"/>
      <w:divBdr>
        <w:top w:val="none" w:sz="0" w:space="0" w:color="auto"/>
        <w:left w:val="none" w:sz="0" w:space="0" w:color="auto"/>
        <w:bottom w:val="none" w:sz="0" w:space="0" w:color="auto"/>
        <w:right w:val="none" w:sz="0" w:space="0" w:color="auto"/>
      </w:divBdr>
    </w:div>
    <w:div w:id="2052655818">
      <w:bodyDiv w:val="1"/>
      <w:marLeft w:val="0"/>
      <w:marRight w:val="0"/>
      <w:marTop w:val="0"/>
      <w:marBottom w:val="0"/>
      <w:divBdr>
        <w:top w:val="none" w:sz="0" w:space="0" w:color="auto"/>
        <w:left w:val="none" w:sz="0" w:space="0" w:color="auto"/>
        <w:bottom w:val="none" w:sz="0" w:space="0" w:color="auto"/>
        <w:right w:val="none" w:sz="0" w:space="0" w:color="auto"/>
      </w:divBdr>
    </w:div>
    <w:div w:id="2052873113">
      <w:bodyDiv w:val="1"/>
      <w:marLeft w:val="0"/>
      <w:marRight w:val="0"/>
      <w:marTop w:val="0"/>
      <w:marBottom w:val="0"/>
      <w:divBdr>
        <w:top w:val="none" w:sz="0" w:space="0" w:color="auto"/>
        <w:left w:val="none" w:sz="0" w:space="0" w:color="auto"/>
        <w:bottom w:val="none" w:sz="0" w:space="0" w:color="auto"/>
        <w:right w:val="none" w:sz="0" w:space="0" w:color="auto"/>
      </w:divBdr>
    </w:div>
    <w:div w:id="2053266111">
      <w:bodyDiv w:val="1"/>
      <w:marLeft w:val="0"/>
      <w:marRight w:val="0"/>
      <w:marTop w:val="0"/>
      <w:marBottom w:val="0"/>
      <w:divBdr>
        <w:top w:val="none" w:sz="0" w:space="0" w:color="auto"/>
        <w:left w:val="none" w:sz="0" w:space="0" w:color="auto"/>
        <w:bottom w:val="none" w:sz="0" w:space="0" w:color="auto"/>
        <w:right w:val="none" w:sz="0" w:space="0" w:color="auto"/>
      </w:divBdr>
    </w:div>
    <w:div w:id="2053309251">
      <w:bodyDiv w:val="1"/>
      <w:marLeft w:val="0"/>
      <w:marRight w:val="0"/>
      <w:marTop w:val="0"/>
      <w:marBottom w:val="0"/>
      <w:divBdr>
        <w:top w:val="none" w:sz="0" w:space="0" w:color="auto"/>
        <w:left w:val="none" w:sz="0" w:space="0" w:color="auto"/>
        <w:bottom w:val="none" w:sz="0" w:space="0" w:color="auto"/>
        <w:right w:val="none" w:sz="0" w:space="0" w:color="auto"/>
      </w:divBdr>
    </w:div>
    <w:div w:id="2057119308">
      <w:bodyDiv w:val="1"/>
      <w:marLeft w:val="0"/>
      <w:marRight w:val="0"/>
      <w:marTop w:val="0"/>
      <w:marBottom w:val="0"/>
      <w:divBdr>
        <w:top w:val="none" w:sz="0" w:space="0" w:color="auto"/>
        <w:left w:val="none" w:sz="0" w:space="0" w:color="auto"/>
        <w:bottom w:val="none" w:sz="0" w:space="0" w:color="auto"/>
        <w:right w:val="none" w:sz="0" w:space="0" w:color="auto"/>
      </w:divBdr>
    </w:div>
    <w:div w:id="2057703680">
      <w:bodyDiv w:val="1"/>
      <w:marLeft w:val="0"/>
      <w:marRight w:val="0"/>
      <w:marTop w:val="0"/>
      <w:marBottom w:val="0"/>
      <w:divBdr>
        <w:top w:val="none" w:sz="0" w:space="0" w:color="auto"/>
        <w:left w:val="none" w:sz="0" w:space="0" w:color="auto"/>
        <w:bottom w:val="none" w:sz="0" w:space="0" w:color="auto"/>
        <w:right w:val="none" w:sz="0" w:space="0" w:color="auto"/>
      </w:divBdr>
    </w:div>
    <w:div w:id="2058582386">
      <w:bodyDiv w:val="1"/>
      <w:marLeft w:val="0"/>
      <w:marRight w:val="0"/>
      <w:marTop w:val="0"/>
      <w:marBottom w:val="0"/>
      <w:divBdr>
        <w:top w:val="none" w:sz="0" w:space="0" w:color="auto"/>
        <w:left w:val="none" w:sz="0" w:space="0" w:color="auto"/>
        <w:bottom w:val="none" w:sz="0" w:space="0" w:color="auto"/>
        <w:right w:val="none" w:sz="0" w:space="0" w:color="auto"/>
      </w:divBdr>
    </w:div>
    <w:div w:id="2060201408">
      <w:bodyDiv w:val="1"/>
      <w:marLeft w:val="0"/>
      <w:marRight w:val="0"/>
      <w:marTop w:val="0"/>
      <w:marBottom w:val="0"/>
      <w:divBdr>
        <w:top w:val="none" w:sz="0" w:space="0" w:color="auto"/>
        <w:left w:val="none" w:sz="0" w:space="0" w:color="auto"/>
        <w:bottom w:val="none" w:sz="0" w:space="0" w:color="auto"/>
        <w:right w:val="none" w:sz="0" w:space="0" w:color="auto"/>
      </w:divBdr>
    </w:div>
    <w:div w:id="2060474465">
      <w:bodyDiv w:val="1"/>
      <w:marLeft w:val="0"/>
      <w:marRight w:val="0"/>
      <w:marTop w:val="0"/>
      <w:marBottom w:val="0"/>
      <w:divBdr>
        <w:top w:val="none" w:sz="0" w:space="0" w:color="auto"/>
        <w:left w:val="none" w:sz="0" w:space="0" w:color="auto"/>
        <w:bottom w:val="none" w:sz="0" w:space="0" w:color="auto"/>
        <w:right w:val="none" w:sz="0" w:space="0" w:color="auto"/>
      </w:divBdr>
    </w:div>
    <w:div w:id="2060741229">
      <w:bodyDiv w:val="1"/>
      <w:marLeft w:val="0"/>
      <w:marRight w:val="0"/>
      <w:marTop w:val="0"/>
      <w:marBottom w:val="0"/>
      <w:divBdr>
        <w:top w:val="none" w:sz="0" w:space="0" w:color="auto"/>
        <w:left w:val="none" w:sz="0" w:space="0" w:color="auto"/>
        <w:bottom w:val="none" w:sz="0" w:space="0" w:color="auto"/>
        <w:right w:val="none" w:sz="0" w:space="0" w:color="auto"/>
      </w:divBdr>
    </w:div>
    <w:div w:id="2060856304">
      <w:bodyDiv w:val="1"/>
      <w:marLeft w:val="0"/>
      <w:marRight w:val="0"/>
      <w:marTop w:val="0"/>
      <w:marBottom w:val="0"/>
      <w:divBdr>
        <w:top w:val="none" w:sz="0" w:space="0" w:color="auto"/>
        <w:left w:val="none" w:sz="0" w:space="0" w:color="auto"/>
        <w:bottom w:val="none" w:sz="0" w:space="0" w:color="auto"/>
        <w:right w:val="none" w:sz="0" w:space="0" w:color="auto"/>
      </w:divBdr>
    </w:div>
    <w:div w:id="2061132310">
      <w:bodyDiv w:val="1"/>
      <w:marLeft w:val="0"/>
      <w:marRight w:val="0"/>
      <w:marTop w:val="0"/>
      <w:marBottom w:val="0"/>
      <w:divBdr>
        <w:top w:val="none" w:sz="0" w:space="0" w:color="auto"/>
        <w:left w:val="none" w:sz="0" w:space="0" w:color="auto"/>
        <w:bottom w:val="none" w:sz="0" w:space="0" w:color="auto"/>
        <w:right w:val="none" w:sz="0" w:space="0" w:color="auto"/>
      </w:divBdr>
    </w:div>
    <w:div w:id="2061859910">
      <w:bodyDiv w:val="1"/>
      <w:marLeft w:val="0"/>
      <w:marRight w:val="0"/>
      <w:marTop w:val="0"/>
      <w:marBottom w:val="0"/>
      <w:divBdr>
        <w:top w:val="none" w:sz="0" w:space="0" w:color="auto"/>
        <w:left w:val="none" w:sz="0" w:space="0" w:color="auto"/>
        <w:bottom w:val="none" w:sz="0" w:space="0" w:color="auto"/>
        <w:right w:val="none" w:sz="0" w:space="0" w:color="auto"/>
      </w:divBdr>
    </w:div>
    <w:div w:id="2062704148">
      <w:bodyDiv w:val="1"/>
      <w:marLeft w:val="0"/>
      <w:marRight w:val="0"/>
      <w:marTop w:val="0"/>
      <w:marBottom w:val="0"/>
      <w:divBdr>
        <w:top w:val="none" w:sz="0" w:space="0" w:color="auto"/>
        <w:left w:val="none" w:sz="0" w:space="0" w:color="auto"/>
        <w:bottom w:val="none" w:sz="0" w:space="0" w:color="auto"/>
        <w:right w:val="none" w:sz="0" w:space="0" w:color="auto"/>
      </w:divBdr>
    </w:div>
    <w:div w:id="2063094152">
      <w:bodyDiv w:val="1"/>
      <w:marLeft w:val="0"/>
      <w:marRight w:val="0"/>
      <w:marTop w:val="0"/>
      <w:marBottom w:val="0"/>
      <w:divBdr>
        <w:top w:val="none" w:sz="0" w:space="0" w:color="auto"/>
        <w:left w:val="none" w:sz="0" w:space="0" w:color="auto"/>
        <w:bottom w:val="none" w:sz="0" w:space="0" w:color="auto"/>
        <w:right w:val="none" w:sz="0" w:space="0" w:color="auto"/>
      </w:divBdr>
    </w:div>
    <w:div w:id="2063678349">
      <w:bodyDiv w:val="1"/>
      <w:marLeft w:val="0"/>
      <w:marRight w:val="0"/>
      <w:marTop w:val="0"/>
      <w:marBottom w:val="0"/>
      <w:divBdr>
        <w:top w:val="none" w:sz="0" w:space="0" w:color="auto"/>
        <w:left w:val="none" w:sz="0" w:space="0" w:color="auto"/>
        <w:bottom w:val="none" w:sz="0" w:space="0" w:color="auto"/>
        <w:right w:val="none" w:sz="0" w:space="0" w:color="auto"/>
      </w:divBdr>
    </w:div>
    <w:div w:id="2063867264">
      <w:bodyDiv w:val="1"/>
      <w:marLeft w:val="0"/>
      <w:marRight w:val="0"/>
      <w:marTop w:val="0"/>
      <w:marBottom w:val="0"/>
      <w:divBdr>
        <w:top w:val="none" w:sz="0" w:space="0" w:color="auto"/>
        <w:left w:val="none" w:sz="0" w:space="0" w:color="auto"/>
        <w:bottom w:val="none" w:sz="0" w:space="0" w:color="auto"/>
        <w:right w:val="none" w:sz="0" w:space="0" w:color="auto"/>
      </w:divBdr>
    </w:div>
    <w:div w:id="2064406978">
      <w:bodyDiv w:val="1"/>
      <w:marLeft w:val="0"/>
      <w:marRight w:val="0"/>
      <w:marTop w:val="0"/>
      <w:marBottom w:val="0"/>
      <w:divBdr>
        <w:top w:val="none" w:sz="0" w:space="0" w:color="auto"/>
        <w:left w:val="none" w:sz="0" w:space="0" w:color="auto"/>
        <w:bottom w:val="none" w:sz="0" w:space="0" w:color="auto"/>
        <w:right w:val="none" w:sz="0" w:space="0" w:color="auto"/>
      </w:divBdr>
    </w:div>
    <w:div w:id="2064979379">
      <w:bodyDiv w:val="1"/>
      <w:marLeft w:val="0"/>
      <w:marRight w:val="0"/>
      <w:marTop w:val="0"/>
      <w:marBottom w:val="0"/>
      <w:divBdr>
        <w:top w:val="none" w:sz="0" w:space="0" w:color="auto"/>
        <w:left w:val="none" w:sz="0" w:space="0" w:color="auto"/>
        <w:bottom w:val="none" w:sz="0" w:space="0" w:color="auto"/>
        <w:right w:val="none" w:sz="0" w:space="0" w:color="auto"/>
      </w:divBdr>
    </w:div>
    <w:div w:id="2066102684">
      <w:bodyDiv w:val="1"/>
      <w:marLeft w:val="0"/>
      <w:marRight w:val="0"/>
      <w:marTop w:val="0"/>
      <w:marBottom w:val="0"/>
      <w:divBdr>
        <w:top w:val="none" w:sz="0" w:space="0" w:color="auto"/>
        <w:left w:val="none" w:sz="0" w:space="0" w:color="auto"/>
        <w:bottom w:val="none" w:sz="0" w:space="0" w:color="auto"/>
        <w:right w:val="none" w:sz="0" w:space="0" w:color="auto"/>
      </w:divBdr>
    </w:div>
    <w:div w:id="2067028244">
      <w:bodyDiv w:val="1"/>
      <w:marLeft w:val="0"/>
      <w:marRight w:val="0"/>
      <w:marTop w:val="0"/>
      <w:marBottom w:val="0"/>
      <w:divBdr>
        <w:top w:val="none" w:sz="0" w:space="0" w:color="auto"/>
        <w:left w:val="none" w:sz="0" w:space="0" w:color="auto"/>
        <w:bottom w:val="none" w:sz="0" w:space="0" w:color="auto"/>
        <w:right w:val="none" w:sz="0" w:space="0" w:color="auto"/>
      </w:divBdr>
    </w:div>
    <w:div w:id="2067530374">
      <w:bodyDiv w:val="1"/>
      <w:marLeft w:val="0"/>
      <w:marRight w:val="0"/>
      <w:marTop w:val="0"/>
      <w:marBottom w:val="0"/>
      <w:divBdr>
        <w:top w:val="none" w:sz="0" w:space="0" w:color="auto"/>
        <w:left w:val="none" w:sz="0" w:space="0" w:color="auto"/>
        <w:bottom w:val="none" w:sz="0" w:space="0" w:color="auto"/>
        <w:right w:val="none" w:sz="0" w:space="0" w:color="auto"/>
      </w:divBdr>
    </w:div>
    <w:div w:id="2068019902">
      <w:bodyDiv w:val="1"/>
      <w:marLeft w:val="0"/>
      <w:marRight w:val="0"/>
      <w:marTop w:val="0"/>
      <w:marBottom w:val="0"/>
      <w:divBdr>
        <w:top w:val="none" w:sz="0" w:space="0" w:color="auto"/>
        <w:left w:val="none" w:sz="0" w:space="0" w:color="auto"/>
        <w:bottom w:val="none" w:sz="0" w:space="0" w:color="auto"/>
        <w:right w:val="none" w:sz="0" w:space="0" w:color="auto"/>
      </w:divBdr>
    </w:div>
    <w:div w:id="2068063308">
      <w:bodyDiv w:val="1"/>
      <w:marLeft w:val="0"/>
      <w:marRight w:val="0"/>
      <w:marTop w:val="0"/>
      <w:marBottom w:val="0"/>
      <w:divBdr>
        <w:top w:val="none" w:sz="0" w:space="0" w:color="auto"/>
        <w:left w:val="none" w:sz="0" w:space="0" w:color="auto"/>
        <w:bottom w:val="none" w:sz="0" w:space="0" w:color="auto"/>
        <w:right w:val="none" w:sz="0" w:space="0" w:color="auto"/>
      </w:divBdr>
    </w:div>
    <w:div w:id="2068137879">
      <w:bodyDiv w:val="1"/>
      <w:marLeft w:val="0"/>
      <w:marRight w:val="0"/>
      <w:marTop w:val="0"/>
      <w:marBottom w:val="0"/>
      <w:divBdr>
        <w:top w:val="none" w:sz="0" w:space="0" w:color="auto"/>
        <w:left w:val="none" w:sz="0" w:space="0" w:color="auto"/>
        <w:bottom w:val="none" w:sz="0" w:space="0" w:color="auto"/>
        <w:right w:val="none" w:sz="0" w:space="0" w:color="auto"/>
      </w:divBdr>
    </w:div>
    <w:div w:id="2069113762">
      <w:bodyDiv w:val="1"/>
      <w:marLeft w:val="0"/>
      <w:marRight w:val="0"/>
      <w:marTop w:val="0"/>
      <w:marBottom w:val="0"/>
      <w:divBdr>
        <w:top w:val="none" w:sz="0" w:space="0" w:color="auto"/>
        <w:left w:val="none" w:sz="0" w:space="0" w:color="auto"/>
        <w:bottom w:val="none" w:sz="0" w:space="0" w:color="auto"/>
        <w:right w:val="none" w:sz="0" w:space="0" w:color="auto"/>
      </w:divBdr>
    </w:div>
    <w:div w:id="2069455795">
      <w:bodyDiv w:val="1"/>
      <w:marLeft w:val="0"/>
      <w:marRight w:val="0"/>
      <w:marTop w:val="0"/>
      <w:marBottom w:val="0"/>
      <w:divBdr>
        <w:top w:val="none" w:sz="0" w:space="0" w:color="auto"/>
        <w:left w:val="none" w:sz="0" w:space="0" w:color="auto"/>
        <w:bottom w:val="none" w:sz="0" w:space="0" w:color="auto"/>
        <w:right w:val="none" w:sz="0" w:space="0" w:color="auto"/>
      </w:divBdr>
    </w:div>
    <w:div w:id="2070105509">
      <w:bodyDiv w:val="1"/>
      <w:marLeft w:val="0"/>
      <w:marRight w:val="0"/>
      <w:marTop w:val="0"/>
      <w:marBottom w:val="0"/>
      <w:divBdr>
        <w:top w:val="none" w:sz="0" w:space="0" w:color="auto"/>
        <w:left w:val="none" w:sz="0" w:space="0" w:color="auto"/>
        <w:bottom w:val="none" w:sz="0" w:space="0" w:color="auto"/>
        <w:right w:val="none" w:sz="0" w:space="0" w:color="auto"/>
      </w:divBdr>
    </w:div>
    <w:div w:id="2070498461">
      <w:bodyDiv w:val="1"/>
      <w:marLeft w:val="0"/>
      <w:marRight w:val="0"/>
      <w:marTop w:val="0"/>
      <w:marBottom w:val="0"/>
      <w:divBdr>
        <w:top w:val="none" w:sz="0" w:space="0" w:color="auto"/>
        <w:left w:val="none" w:sz="0" w:space="0" w:color="auto"/>
        <w:bottom w:val="none" w:sz="0" w:space="0" w:color="auto"/>
        <w:right w:val="none" w:sz="0" w:space="0" w:color="auto"/>
      </w:divBdr>
    </w:div>
    <w:div w:id="2071415333">
      <w:bodyDiv w:val="1"/>
      <w:marLeft w:val="0"/>
      <w:marRight w:val="0"/>
      <w:marTop w:val="0"/>
      <w:marBottom w:val="0"/>
      <w:divBdr>
        <w:top w:val="none" w:sz="0" w:space="0" w:color="auto"/>
        <w:left w:val="none" w:sz="0" w:space="0" w:color="auto"/>
        <w:bottom w:val="none" w:sz="0" w:space="0" w:color="auto"/>
        <w:right w:val="none" w:sz="0" w:space="0" w:color="auto"/>
      </w:divBdr>
    </w:div>
    <w:div w:id="2071540585">
      <w:bodyDiv w:val="1"/>
      <w:marLeft w:val="0"/>
      <w:marRight w:val="0"/>
      <w:marTop w:val="0"/>
      <w:marBottom w:val="0"/>
      <w:divBdr>
        <w:top w:val="none" w:sz="0" w:space="0" w:color="auto"/>
        <w:left w:val="none" w:sz="0" w:space="0" w:color="auto"/>
        <w:bottom w:val="none" w:sz="0" w:space="0" w:color="auto"/>
        <w:right w:val="none" w:sz="0" w:space="0" w:color="auto"/>
      </w:divBdr>
    </w:div>
    <w:div w:id="2072388345">
      <w:bodyDiv w:val="1"/>
      <w:marLeft w:val="0"/>
      <w:marRight w:val="0"/>
      <w:marTop w:val="0"/>
      <w:marBottom w:val="0"/>
      <w:divBdr>
        <w:top w:val="none" w:sz="0" w:space="0" w:color="auto"/>
        <w:left w:val="none" w:sz="0" w:space="0" w:color="auto"/>
        <w:bottom w:val="none" w:sz="0" w:space="0" w:color="auto"/>
        <w:right w:val="none" w:sz="0" w:space="0" w:color="auto"/>
      </w:divBdr>
    </w:div>
    <w:div w:id="2072607254">
      <w:bodyDiv w:val="1"/>
      <w:marLeft w:val="0"/>
      <w:marRight w:val="0"/>
      <w:marTop w:val="0"/>
      <w:marBottom w:val="0"/>
      <w:divBdr>
        <w:top w:val="none" w:sz="0" w:space="0" w:color="auto"/>
        <w:left w:val="none" w:sz="0" w:space="0" w:color="auto"/>
        <w:bottom w:val="none" w:sz="0" w:space="0" w:color="auto"/>
        <w:right w:val="none" w:sz="0" w:space="0" w:color="auto"/>
      </w:divBdr>
    </w:div>
    <w:div w:id="2072847330">
      <w:bodyDiv w:val="1"/>
      <w:marLeft w:val="0"/>
      <w:marRight w:val="0"/>
      <w:marTop w:val="0"/>
      <w:marBottom w:val="0"/>
      <w:divBdr>
        <w:top w:val="none" w:sz="0" w:space="0" w:color="auto"/>
        <w:left w:val="none" w:sz="0" w:space="0" w:color="auto"/>
        <w:bottom w:val="none" w:sz="0" w:space="0" w:color="auto"/>
        <w:right w:val="none" w:sz="0" w:space="0" w:color="auto"/>
      </w:divBdr>
    </w:div>
    <w:div w:id="2073119041">
      <w:bodyDiv w:val="1"/>
      <w:marLeft w:val="0"/>
      <w:marRight w:val="0"/>
      <w:marTop w:val="0"/>
      <w:marBottom w:val="0"/>
      <w:divBdr>
        <w:top w:val="none" w:sz="0" w:space="0" w:color="auto"/>
        <w:left w:val="none" w:sz="0" w:space="0" w:color="auto"/>
        <w:bottom w:val="none" w:sz="0" w:space="0" w:color="auto"/>
        <w:right w:val="none" w:sz="0" w:space="0" w:color="auto"/>
      </w:divBdr>
    </w:div>
    <w:div w:id="2073431104">
      <w:bodyDiv w:val="1"/>
      <w:marLeft w:val="0"/>
      <w:marRight w:val="0"/>
      <w:marTop w:val="0"/>
      <w:marBottom w:val="0"/>
      <w:divBdr>
        <w:top w:val="none" w:sz="0" w:space="0" w:color="auto"/>
        <w:left w:val="none" w:sz="0" w:space="0" w:color="auto"/>
        <w:bottom w:val="none" w:sz="0" w:space="0" w:color="auto"/>
        <w:right w:val="none" w:sz="0" w:space="0" w:color="auto"/>
      </w:divBdr>
    </w:div>
    <w:div w:id="2073460076">
      <w:bodyDiv w:val="1"/>
      <w:marLeft w:val="0"/>
      <w:marRight w:val="0"/>
      <w:marTop w:val="0"/>
      <w:marBottom w:val="0"/>
      <w:divBdr>
        <w:top w:val="none" w:sz="0" w:space="0" w:color="auto"/>
        <w:left w:val="none" w:sz="0" w:space="0" w:color="auto"/>
        <w:bottom w:val="none" w:sz="0" w:space="0" w:color="auto"/>
        <w:right w:val="none" w:sz="0" w:space="0" w:color="auto"/>
      </w:divBdr>
    </w:div>
    <w:div w:id="2073504516">
      <w:bodyDiv w:val="1"/>
      <w:marLeft w:val="0"/>
      <w:marRight w:val="0"/>
      <w:marTop w:val="0"/>
      <w:marBottom w:val="0"/>
      <w:divBdr>
        <w:top w:val="none" w:sz="0" w:space="0" w:color="auto"/>
        <w:left w:val="none" w:sz="0" w:space="0" w:color="auto"/>
        <w:bottom w:val="none" w:sz="0" w:space="0" w:color="auto"/>
        <w:right w:val="none" w:sz="0" w:space="0" w:color="auto"/>
      </w:divBdr>
    </w:div>
    <w:div w:id="2074114350">
      <w:bodyDiv w:val="1"/>
      <w:marLeft w:val="0"/>
      <w:marRight w:val="0"/>
      <w:marTop w:val="0"/>
      <w:marBottom w:val="0"/>
      <w:divBdr>
        <w:top w:val="none" w:sz="0" w:space="0" w:color="auto"/>
        <w:left w:val="none" w:sz="0" w:space="0" w:color="auto"/>
        <w:bottom w:val="none" w:sz="0" w:space="0" w:color="auto"/>
        <w:right w:val="none" w:sz="0" w:space="0" w:color="auto"/>
      </w:divBdr>
    </w:div>
    <w:div w:id="2074234319">
      <w:bodyDiv w:val="1"/>
      <w:marLeft w:val="0"/>
      <w:marRight w:val="0"/>
      <w:marTop w:val="0"/>
      <w:marBottom w:val="0"/>
      <w:divBdr>
        <w:top w:val="none" w:sz="0" w:space="0" w:color="auto"/>
        <w:left w:val="none" w:sz="0" w:space="0" w:color="auto"/>
        <w:bottom w:val="none" w:sz="0" w:space="0" w:color="auto"/>
        <w:right w:val="none" w:sz="0" w:space="0" w:color="auto"/>
      </w:divBdr>
    </w:div>
    <w:div w:id="2074235740">
      <w:bodyDiv w:val="1"/>
      <w:marLeft w:val="0"/>
      <w:marRight w:val="0"/>
      <w:marTop w:val="0"/>
      <w:marBottom w:val="0"/>
      <w:divBdr>
        <w:top w:val="none" w:sz="0" w:space="0" w:color="auto"/>
        <w:left w:val="none" w:sz="0" w:space="0" w:color="auto"/>
        <w:bottom w:val="none" w:sz="0" w:space="0" w:color="auto"/>
        <w:right w:val="none" w:sz="0" w:space="0" w:color="auto"/>
      </w:divBdr>
    </w:div>
    <w:div w:id="2074697991">
      <w:bodyDiv w:val="1"/>
      <w:marLeft w:val="0"/>
      <w:marRight w:val="0"/>
      <w:marTop w:val="0"/>
      <w:marBottom w:val="0"/>
      <w:divBdr>
        <w:top w:val="none" w:sz="0" w:space="0" w:color="auto"/>
        <w:left w:val="none" w:sz="0" w:space="0" w:color="auto"/>
        <w:bottom w:val="none" w:sz="0" w:space="0" w:color="auto"/>
        <w:right w:val="none" w:sz="0" w:space="0" w:color="auto"/>
      </w:divBdr>
    </w:div>
    <w:div w:id="2075160298">
      <w:bodyDiv w:val="1"/>
      <w:marLeft w:val="0"/>
      <w:marRight w:val="0"/>
      <w:marTop w:val="0"/>
      <w:marBottom w:val="0"/>
      <w:divBdr>
        <w:top w:val="none" w:sz="0" w:space="0" w:color="auto"/>
        <w:left w:val="none" w:sz="0" w:space="0" w:color="auto"/>
        <w:bottom w:val="none" w:sz="0" w:space="0" w:color="auto"/>
        <w:right w:val="none" w:sz="0" w:space="0" w:color="auto"/>
      </w:divBdr>
    </w:div>
    <w:div w:id="2075541854">
      <w:bodyDiv w:val="1"/>
      <w:marLeft w:val="0"/>
      <w:marRight w:val="0"/>
      <w:marTop w:val="0"/>
      <w:marBottom w:val="0"/>
      <w:divBdr>
        <w:top w:val="none" w:sz="0" w:space="0" w:color="auto"/>
        <w:left w:val="none" w:sz="0" w:space="0" w:color="auto"/>
        <w:bottom w:val="none" w:sz="0" w:space="0" w:color="auto"/>
        <w:right w:val="none" w:sz="0" w:space="0" w:color="auto"/>
      </w:divBdr>
    </w:div>
    <w:div w:id="2076200269">
      <w:bodyDiv w:val="1"/>
      <w:marLeft w:val="0"/>
      <w:marRight w:val="0"/>
      <w:marTop w:val="0"/>
      <w:marBottom w:val="0"/>
      <w:divBdr>
        <w:top w:val="none" w:sz="0" w:space="0" w:color="auto"/>
        <w:left w:val="none" w:sz="0" w:space="0" w:color="auto"/>
        <w:bottom w:val="none" w:sz="0" w:space="0" w:color="auto"/>
        <w:right w:val="none" w:sz="0" w:space="0" w:color="auto"/>
      </w:divBdr>
    </w:div>
    <w:div w:id="2076200448">
      <w:bodyDiv w:val="1"/>
      <w:marLeft w:val="0"/>
      <w:marRight w:val="0"/>
      <w:marTop w:val="0"/>
      <w:marBottom w:val="0"/>
      <w:divBdr>
        <w:top w:val="none" w:sz="0" w:space="0" w:color="auto"/>
        <w:left w:val="none" w:sz="0" w:space="0" w:color="auto"/>
        <w:bottom w:val="none" w:sz="0" w:space="0" w:color="auto"/>
        <w:right w:val="none" w:sz="0" w:space="0" w:color="auto"/>
      </w:divBdr>
    </w:div>
    <w:div w:id="2076202474">
      <w:bodyDiv w:val="1"/>
      <w:marLeft w:val="0"/>
      <w:marRight w:val="0"/>
      <w:marTop w:val="0"/>
      <w:marBottom w:val="0"/>
      <w:divBdr>
        <w:top w:val="none" w:sz="0" w:space="0" w:color="auto"/>
        <w:left w:val="none" w:sz="0" w:space="0" w:color="auto"/>
        <w:bottom w:val="none" w:sz="0" w:space="0" w:color="auto"/>
        <w:right w:val="none" w:sz="0" w:space="0" w:color="auto"/>
      </w:divBdr>
    </w:div>
    <w:div w:id="2076659787">
      <w:bodyDiv w:val="1"/>
      <w:marLeft w:val="0"/>
      <w:marRight w:val="0"/>
      <w:marTop w:val="0"/>
      <w:marBottom w:val="0"/>
      <w:divBdr>
        <w:top w:val="none" w:sz="0" w:space="0" w:color="auto"/>
        <w:left w:val="none" w:sz="0" w:space="0" w:color="auto"/>
        <w:bottom w:val="none" w:sz="0" w:space="0" w:color="auto"/>
        <w:right w:val="none" w:sz="0" w:space="0" w:color="auto"/>
      </w:divBdr>
    </w:div>
    <w:div w:id="2077703964">
      <w:bodyDiv w:val="1"/>
      <w:marLeft w:val="0"/>
      <w:marRight w:val="0"/>
      <w:marTop w:val="0"/>
      <w:marBottom w:val="0"/>
      <w:divBdr>
        <w:top w:val="none" w:sz="0" w:space="0" w:color="auto"/>
        <w:left w:val="none" w:sz="0" w:space="0" w:color="auto"/>
        <w:bottom w:val="none" w:sz="0" w:space="0" w:color="auto"/>
        <w:right w:val="none" w:sz="0" w:space="0" w:color="auto"/>
      </w:divBdr>
    </w:div>
    <w:div w:id="2077781053">
      <w:bodyDiv w:val="1"/>
      <w:marLeft w:val="0"/>
      <w:marRight w:val="0"/>
      <w:marTop w:val="0"/>
      <w:marBottom w:val="0"/>
      <w:divBdr>
        <w:top w:val="none" w:sz="0" w:space="0" w:color="auto"/>
        <w:left w:val="none" w:sz="0" w:space="0" w:color="auto"/>
        <w:bottom w:val="none" w:sz="0" w:space="0" w:color="auto"/>
        <w:right w:val="none" w:sz="0" w:space="0" w:color="auto"/>
      </w:divBdr>
    </w:div>
    <w:div w:id="2077822603">
      <w:bodyDiv w:val="1"/>
      <w:marLeft w:val="0"/>
      <w:marRight w:val="0"/>
      <w:marTop w:val="0"/>
      <w:marBottom w:val="0"/>
      <w:divBdr>
        <w:top w:val="none" w:sz="0" w:space="0" w:color="auto"/>
        <w:left w:val="none" w:sz="0" w:space="0" w:color="auto"/>
        <w:bottom w:val="none" w:sz="0" w:space="0" w:color="auto"/>
        <w:right w:val="none" w:sz="0" w:space="0" w:color="auto"/>
      </w:divBdr>
    </w:div>
    <w:div w:id="2078741876">
      <w:bodyDiv w:val="1"/>
      <w:marLeft w:val="0"/>
      <w:marRight w:val="0"/>
      <w:marTop w:val="0"/>
      <w:marBottom w:val="0"/>
      <w:divBdr>
        <w:top w:val="none" w:sz="0" w:space="0" w:color="auto"/>
        <w:left w:val="none" w:sz="0" w:space="0" w:color="auto"/>
        <w:bottom w:val="none" w:sz="0" w:space="0" w:color="auto"/>
        <w:right w:val="none" w:sz="0" w:space="0" w:color="auto"/>
      </w:divBdr>
    </w:div>
    <w:div w:id="2078899755">
      <w:bodyDiv w:val="1"/>
      <w:marLeft w:val="0"/>
      <w:marRight w:val="0"/>
      <w:marTop w:val="0"/>
      <w:marBottom w:val="0"/>
      <w:divBdr>
        <w:top w:val="none" w:sz="0" w:space="0" w:color="auto"/>
        <w:left w:val="none" w:sz="0" w:space="0" w:color="auto"/>
        <w:bottom w:val="none" w:sz="0" w:space="0" w:color="auto"/>
        <w:right w:val="none" w:sz="0" w:space="0" w:color="auto"/>
      </w:divBdr>
    </w:div>
    <w:div w:id="2079084767">
      <w:bodyDiv w:val="1"/>
      <w:marLeft w:val="0"/>
      <w:marRight w:val="0"/>
      <w:marTop w:val="0"/>
      <w:marBottom w:val="0"/>
      <w:divBdr>
        <w:top w:val="none" w:sz="0" w:space="0" w:color="auto"/>
        <w:left w:val="none" w:sz="0" w:space="0" w:color="auto"/>
        <w:bottom w:val="none" w:sz="0" w:space="0" w:color="auto"/>
        <w:right w:val="none" w:sz="0" w:space="0" w:color="auto"/>
      </w:divBdr>
    </w:div>
    <w:div w:id="2079814401">
      <w:bodyDiv w:val="1"/>
      <w:marLeft w:val="0"/>
      <w:marRight w:val="0"/>
      <w:marTop w:val="0"/>
      <w:marBottom w:val="0"/>
      <w:divBdr>
        <w:top w:val="none" w:sz="0" w:space="0" w:color="auto"/>
        <w:left w:val="none" w:sz="0" w:space="0" w:color="auto"/>
        <w:bottom w:val="none" w:sz="0" w:space="0" w:color="auto"/>
        <w:right w:val="none" w:sz="0" w:space="0" w:color="auto"/>
      </w:divBdr>
    </w:div>
    <w:div w:id="2080787619">
      <w:bodyDiv w:val="1"/>
      <w:marLeft w:val="0"/>
      <w:marRight w:val="0"/>
      <w:marTop w:val="0"/>
      <w:marBottom w:val="0"/>
      <w:divBdr>
        <w:top w:val="none" w:sz="0" w:space="0" w:color="auto"/>
        <w:left w:val="none" w:sz="0" w:space="0" w:color="auto"/>
        <w:bottom w:val="none" w:sz="0" w:space="0" w:color="auto"/>
        <w:right w:val="none" w:sz="0" w:space="0" w:color="auto"/>
      </w:divBdr>
    </w:div>
    <w:div w:id="2081126741">
      <w:bodyDiv w:val="1"/>
      <w:marLeft w:val="0"/>
      <w:marRight w:val="0"/>
      <w:marTop w:val="0"/>
      <w:marBottom w:val="0"/>
      <w:divBdr>
        <w:top w:val="none" w:sz="0" w:space="0" w:color="auto"/>
        <w:left w:val="none" w:sz="0" w:space="0" w:color="auto"/>
        <w:bottom w:val="none" w:sz="0" w:space="0" w:color="auto"/>
        <w:right w:val="none" w:sz="0" w:space="0" w:color="auto"/>
      </w:divBdr>
    </w:div>
    <w:div w:id="2081444730">
      <w:bodyDiv w:val="1"/>
      <w:marLeft w:val="0"/>
      <w:marRight w:val="0"/>
      <w:marTop w:val="0"/>
      <w:marBottom w:val="0"/>
      <w:divBdr>
        <w:top w:val="none" w:sz="0" w:space="0" w:color="auto"/>
        <w:left w:val="none" w:sz="0" w:space="0" w:color="auto"/>
        <w:bottom w:val="none" w:sz="0" w:space="0" w:color="auto"/>
        <w:right w:val="none" w:sz="0" w:space="0" w:color="auto"/>
      </w:divBdr>
    </w:div>
    <w:div w:id="2081518670">
      <w:bodyDiv w:val="1"/>
      <w:marLeft w:val="0"/>
      <w:marRight w:val="0"/>
      <w:marTop w:val="0"/>
      <w:marBottom w:val="0"/>
      <w:divBdr>
        <w:top w:val="none" w:sz="0" w:space="0" w:color="auto"/>
        <w:left w:val="none" w:sz="0" w:space="0" w:color="auto"/>
        <w:bottom w:val="none" w:sz="0" w:space="0" w:color="auto"/>
        <w:right w:val="none" w:sz="0" w:space="0" w:color="auto"/>
      </w:divBdr>
    </w:div>
    <w:div w:id="2081587169">
      <w:bodyDiv w:val="1"/>
      <w:marLeft w:val="0"/>
      <w:marRight w:val="0"/>
      <w:marTop w:val="0"/>
      <w:marBottom w:val="0"/>
      <w:divBdr>
        <w:top w:val="none" w:sz="0" w:space="0" w:color="auto"/>
        <w:left w:val="none" w:sz="0" w:space="0" w:color="auto"/>
        <w:bottom w:val="none" w:sz="0" w:space="0" w:color="auto"/>
        <w:right w:val="none" w:sz="0" w:space="0" w:color="auto"/>
      </w:divBdr>
    </w:div>
    <w:div w:id="2081782211">
      <w:bodyDiv w:val="1"/>
      <w:marLeft w:val="0"/>
      <w:marRight w:val="0"/>
      <w:marTop w:val="0"/>
      <w:marBottom w:val="0"/>
      <w:divBdr>
        <w:top w:val="none" w:sz="0" w:space="0" w:color="auto"/>
        <w:left w:val="none" w:sz="0" w:space="0" w:color="auto"/>
        <w:bottom w:val="none" w:sz="0" w:space="0" w:color="auto"/>
        <w:right w:val="none" w:sz="0" w:space="0" w:color="auto"/>
      </w:divBdr>
    </w:div>
    <w:div w:id="2081824683">
      <w:bodyDiv w:val="1"/>
      <w:marLeft w:val="0"/>
      <w:marRight w:val="0"/>
      <w:marTop w:val="0"/>
      <w:marBottom w:val="0"/>
      <w:divBdr>
        <w:top w:val="none" w:sz="0" w:space="0" w:color="auto"/>
        <w:left w:val="none" w:sz="0" w:space="0" w:color="auto"/>
        <w:bottom w:val="none" w:sz="0" w:space="0" w:color="auto"/>
        <w:right w:val="none" w:sz="0" w:space="0" w:color="auto"/>
      </w:divBdr>
    </w:div>
    <w:div w:id="2083404696">
      <w:bodyDiv w:val="1"/>
      <w:marLeft w:val="0"/>
      <w:marRight w:val="0"/>
      <w:marTop w:val="0"/>
      <w:marBottom w:val="0"/>
      <w:divBdr>
        <w:top w:val="none" w:sz="0" w:space="0" w:color="auto"/>
        <w:left w:val="none" w:sz="0" w:space="0" w:color="auto"/>
        <w:bottom w:val="none" w:sz="0" w:space="0" w:color="auto"/>
        <w:right w:val="none" w:sz="0" w:space="0" w:color="auto"/>
      </w:divBdr>
    </w:div>
    <w:div w:id="2083940231">
      <w:bodyDiv w:val="1"/>
      <w:marLeft w:val="0"/>
      <w:marRight w:val="0"/>
      <w:marTop w:val="0"/>
      <w:marBottom w:val="0"/>
      <w:divBdr>
        <w:top w:val="none" w:sz="0" w:space="0" w:color="auto"/>
        <w:left w:val="none" w:sz="0" w:space="0" w:color="auto"/>
        <w:bottom w:val="none" w:sz="0" w:space="0" w:color="auto"/>
        <w:right w:val="none" w:sz="0" w:space="0" w:color="auto"/>
      </w:divBdr>
    </w:div>
    <w:div w:id="2084061071">
      <w:bodyDiv w:val="1"/>
      <w:marLeft w:val="0"/>
      <w:marRight w:val="0"/>
      <w:marTop w:val="0"/>
      <w:marBottom w:val="0"/>
      <w:divBdr>
        <w:top w:val="none" w:sz="0" w:space="0" w:color="auto"/>
        <w:left w:val="none" w:sz="0" w:space="0" w:color="auto"/>
        <w:bottom w:val="none" w:sz="0" w:space="0" w:color="auto"/>
        <w:right w:val="none" w:sz="0" w:space="0" w:color="auto"/>
      </w:divBdr>
    </w:div>
    <w:div w:id="2084523339">
      <w:bodyDiv w:val="1"/>
      <w:marLeft w:val="0"/>
      <w:marRight w:val="0"/>
      <w:marTop w:val="0"/>
      <w:marBottom w:val="0"/>
      <w:divBdr>
        <w:top w:val="none" w:sz="0" w:space="0" w:color="auto"/>
        <w:left w:val="none" w:sz="0" w:space="0" w:color="auto"/>
        <w:bottom w:val="none" w:sz="0" w:space="0" w:color="auto"/>
        <w:right w:val="none" w:sz="0" w:space="0" w:color="auto"/>
      </w:divBdr>
    </w:div>
    <w:div w:id="2085292717">
      <w:bodyDiv w:val="1"/>
      <w:marLeft w:val="0"/>
      <w:marRight w:val="0"/>
      <w:marTop w:val="0"/>
      <w:marBottom w:val="0"/>
      <w:divBdr>
        <w:top w:val="none" w:sz="0" w:space="0" w:color="auto"/>
        <w:left w:val="none" w:sz="0" w:space="0" w:color="auto"/>
        <w:bottom w:val="none" w:sz="0" w:space="0" w:color="auto"/>
        <w:right w:val="none" w:sz="0" w:space="0" w:color="auto"/>
      </w:divBdr>
    </w:div>
    <w:div w:id="2085368381">
      <w:bodyDiv w:val="1"/>
      <w:marLeft w:val="0"/>
      <w:marRight w:val="0"/>
      <w:marTop w:val="0"/>
      <w:marBottom w:val="0"/>
      <w:divBdr>
        <w:top w:val="none" w:sz="0" w:space="0" w:color="auto"/>
        <w:left w:val="none" w:sz="0" w:space="0" w:color="auto"/>
        <w:bottom w:val="none" w:sz="0" w:space="0" w:color="auto"/>
        <w:right w:val="none" w:sz="0" w:space="0" w:color="auto"/>
      </w:divBdr>
    </w:div>
    <w:div w:id="2085561261">
      <w:bodyDiv w:val="1"/>
      <w:marLeft w:val="0"/>
      <w:marRight w:val="0"/>
      <w:marTop w:val="0"/>
      <w:marBottom w:val="0"/>
      <w:divBdr>
        <w:top w:val="none" w:sz="0" w:space="0" w:color="auto"/>
        <w:left w:val="none" w:sz="0" w:space="0" w:color="auto"/>
        <w:bottom w:val="none" w:sz="0" w:space="0" w:color="auto"/>
        <w:right w:val="none" w:sz="0" w:space="0" w:color="auto"/>
      </w:divBdr>
    </w:div>
    <w:div w:id="2085645694">
      <w:bodyDiv w:val="1"/>
      <w:marLeft w:val="0"/>
      <w:marRight w:val="0"/>
      <w:marTop w:val="0"/>
      <w:marBottom w:val="0"/>
      <w:divBdr>
        <w:top w:val="none" w:sz="0" w:space="0" w:color="auto"/>
        <w:left w:val="none" w:sz="0" w:space="0" w:color="auto"/>
        <w:bottom w:val="none" w:sz="0" w:space="0" w:color="auto"/>
        <w:right w:val="none" w:sz="0" w:space="0" w:color="auto"/>
      </w:divBdr>
    </w:div>
    <w:div w:id="2086293308">
      <w:bodyDiv w:val="1"/>
      <w:marLeft w:val="0"/>
      <w:marRight w:val="0"/>
      <w:marTop w:val="0"/>
      <w:marBottom w:val="0"/>
      <w:divBdr>
        <w:top w:val="none" w:sz="0" w:space="0" w:color="auto"/>
        <w:left w:val="none" w:sz="0" w:space="0" w:color="auto"/>
        <w:bottom w:val="none" w:sz="0" w:space="0" w:color="auto"/>
        <w:right w:val="none" w:sz="0" w:space="0" w:color="auto"/>
      </w:divBdr>
    </w:div>
    <w:div w:id="2087066961">
      <w:bodyDiv w:val="1"/>
      <w:marLeft w:val="0"/>
      <w:marRight w:val="0"/>
      <w:marTop w:val="0"/>
      <w:marBottom w:val="0"/>
      <w:divBdr>
        <w:top w:val="none" w:sz="0" w:space="0" w:color="auto"/>
        <w:left w:val="none" w:sz="0" w:space="0" w:color="auto"/>
        <w:bottom w:val="none" w:sz="0" w:space="0" w:color="auto"/>
        <w:right w:val="none" w:sz="0" w:space="0" w:color="auto"/>
      </w:divBdr>
    </w:div>
    <w:div w:id="2087456150">
      <w:bodyDiv w:val="1"/>
      <w:marLeft w:val="0"/>
      <w:marRight w:val="0"/>
      <w:marTop w:val="0"/>
      <w:marBottom w:val="0"/>
      <w:divBdr>
        <w:top w:val="none" w:sz="0" w:space="0" w:color="auto"/>
        <w:left w:val="none" w:sz="0" w:space="0" w:color="auto"/>
        <w:bottom w:val="none" w:sz="0" w:space="0" w:color="auto"/>
        <w:right w:val="none" w:sz="0" w:space="0" w:color="auto"/>
      </w:divBdr>
    </w:div>
    <w:div w:id="2088568911">
      <w:bodyDiv w:val="1"/>
      <w:marLeft w:val="0"/>
      <w:marRight w:val="0"/>
      <w:marTop w:val="0"/>
      <w:marBottom w:val="0"/>
      <w:divBdr>
        <w:top w:val="none" w:sz="0" w:space="0" w:color="auto"/>
        <w:left w:val="none" w:sz="0" w:space="0" w:color="auto"/>
        <w:bottom w:val="none" w:sz="0" w:space="0" w:color="auto"/>
        <w:right w:val="none" w:sz="0" w:space="0" w:color="auto"/>
      </w:divBdr>
    </w:div>
    <w:div w:id="2088839557">
      <w:bodyDiv w:val="1"/>
      <w:marLeft w:val="0"/>
      <w:marRight w:val="0"/>
      <w:marTop w:val="0"/>
      <w:marBottom w:val="0"/>
      <w:divBdr>
        <w:top w:val="none" w:sz="0" w:space="0" w:color="auto"/>
        <w:left w:val="none" w:sz="0" w:space="0" w:color="auto"/>
        <w:bottom w:val="none" w:sz="0" w:space="0" w:color="auto"/>
        <w:right w:val="none" w:sz="0" w:space="0" w:color="auto"/>
      </w:divBdr>
    </w:div>
    <w:div w:id="2088846845">
      <w:bodyDiv w:val="1"/>
      <w:marLeft w:val="0"/>
      <w:marRight w:val="0"/>
      <w:marTop w:val="0"/>
      <w:marBottom w:val="0"/>
      <w:divBdr>
        <w:top w:val="none" w:sz="0" w:space="0" w:color="auto"/>
        <w:left w:val="none" w:sz="0" w:space="0" w:color="auto"/>
        <w:bottom w:val="none" w:sz="0" w:space="0" w:color="auto"/>
        <w:right w:val="none" w:sz="0" w:space="0" w:color="auto"/>
      </w:divBdr>
    </w:div>
    <w:div w:id="2088989412">
      <w:bodyDiv w:val="1"/>
      <w:marLeft w:val="0"/>
      <w:marRight w:val="0"/>
      <w:marTop w:val="0"/>
      <w:marBottom w:val="0"/>
      <w:divBdr>
        <w:top w:val="none" w:sz="0" w:space="0" w:color="auto"/>
        <w:left w:val="none" w:sz="0" w:space="0" w:color="auto"/>
        <w:bottom w:val="none" w:sz="0" w:space="0" w:color="auto"/>
        <w:right w:val="none" w:sz="0" w:space="0" w:color="auto"/>
      </w:divBdr>
    </w:div>
    <w:div w:id="2088991331">
      <w:bodyDiv w:val="1"/>
      <w:marLeft w:val="0"/>
      <w:marRight w:val="0"/>
      <w:marTop w:val="0"/>
      <w:marBottom w:val="0"/>
      <w:divBdr>
        <w:top w:val="none" w:sz="0" w:space="0" w:color="auto"/>
        <w:left w:val="none" w:sz="0" w:space="0" w:color="auto"/>
        <w:bottom w:val="none" w:sz="0" w:space="0" w:color="auto"/>
        <w:right w:val="none" w:sz="0" w:space="0" w:color="auto"/>
      </w:divBdr>
    </w:div>
    <w:div w:id="2089378142">
      <w:bodyDiv w:val="1"/>
      <w:marLeft w:val="0"/>
      <w:marRight w:val="0"/>
      <w:marTop w:val="0"/>
      <w:marBottom w:val="0"/>
      <w:divBdr>
        <w:top w:val="none" w:sz="0" w:space="0" w:color="auto"/>
        <w:left w:val="none" w:sz="0" w:space="0" w:color="auto"/>
        <w:bottom w:val="none" w:sz="0" w:space="0" w:color="auto"/>
        <w:right w:val="none" w:sz="0" w:space="0" w:color="auto"/>
      </w:divBdr>
    </w:div>
    <w:div w:id="2089498219">
      <w:bodyDiv w:val="1"/>
      <w:marLeft w:val="0"/>
      <w:marRight w:val="0"/>
      <w:marTop w:val="0"/>
      <w:marBottom w:val="0"/>
      <w:divBdr>
        <w:top w:val="none" w:sz="0" w:space="0" w:color="auto"/>
        <w:left w:val="none" w:sz="0" w:space="0" w:color="auto"/>
        <w:bottom w:val="none" w:sz="0" w:space="0" w:color="auto"/>
        <w:right w:val="none" w:sz="0" w:space="0" w:color="auto"/>
      </w:divBdr>
    </w:div>
    <w:div w:id="2089957727">
      <w:bodyDiv w:val="1"/>
      <w:marLeft w:val="0"/>
      <w:marRight w:val="0"/>
      <w:marTop w:val="0"/>
      <w:marBottom w:val="0"/>
      <w:divBdr>
        <w:top w:val="none" w:sz="0" w:space="0" w:color="auto"/>
        <w:left w:val="none" w:sz="0" w:space="0" w:color="auto"/>
        <w:bottom w:val="none" w:sz="0" w:space="0" w:color="auto"/>
        <w:right w:val="none" w:sz="0" w:space="0" w:color="auto"/>
      </w:divBdr>
    </w:div>
    <w:div w:id="2089958556">
      <w:bodyDiv w:val="1"/>
      <w:marLeft w:val="0"/>
      <w:marRight w:val="0"/>
      <w:marTop w:val="0"/>
      <w:marBottom w:val="0"/>
      <w:divBdr>
        <w:top w:val="none" w:sz="0" w:space="0" w:color="auto"/>
        <w:left w:val="none" w:sz="0" w:space="0" w:color="auto"/>
        <w:bottom w:val="none" w:sz="0" w:space="0" w:color="auto"/>
        <w:right w:val="none" w:sz="0" w:space="0" w:color="auto"/>
      </w:divBdr>
    </w:div>
    <w:div w:id="2089961901">
      <w:bodyDiv w:val="1"/>
      <w:marLeft w:val="0"/>
      <w:marRight w:val="0"/>
      <w:marTop w:val="0"/>
      <w:marBottom w:val="0"/>
      <w:divBdr>
        <w:top w:val="none" w:sz="0" w:space="0" w:color="auto"/>
        <w:left w:val="none" w:sz="0" w:space="0" w:color="auto"/>
        <w:bottom w:val="none" w:sz="0" w:space="0" w:color="auto"/>
        <w:right w:val="none" w:sz="0" w:space="0" w:color="auto"/>
      </w:divBdr>
    </w:div>
    <w:div w:id="2090731447">
      <w:bodyDiv w:val="1"/>
      <w:marLeft w:val="0"/>
      <w:marRight w:val="0"/>
      <w:marTop w:val="0"/>
      <w:marBottom w:val="0"/>
      <w:divBdr>
        <w:top w:val="none" w:sz="0" w:space="0" w:color="auto"/>
        <w:left w:val="none" w:sz="0" w:space="0" w:color="auto"/>
        <w:bottom w:val="none" w:sz="0" w:space="0" w:color="auto"/>
        <w:right w:val="none" w:sz="0" w:space="0" w:color="auto"/>
      </w:divBdr>
    </w:div>
    <w:div w:id="2091153267">
      <w:bodyDiv w:val="1"/>
      <w:marLeft w:val="0"/>
      <w:marRight w:val="0"/>
      <w:marTop w:val="0"/>
      <w:marBottom w:val="0"/>
      <w:divBdr>
        <w:top w:val="none" w:sz="0" w:space="0" w:color="auto"/>
        <w:left w:val="none" w:sz="0" w:space="0" w:color="auto"/>
        <w:bottom w:val="none" w:sz="0" w:space="0" w:color="auto"/>
        <w:right w:val="none" w:sz="0" w:space="0" w:color="auto"/>
      </w:divBdr>
    </w:div>
    <w:div w:id="2091582777">
      <w:bodyDiv w:val="1"/>
      <w:marLeft w:val="0"/>
      <w:marRight w:val="0"/>
      <w:marTop w:val="0"/>
      <w:marBottom w:val="0"/>
      <w:divBdr>
        <w:top w:val="none" w:sz="0" w:space="0" w:color="auto"/>
        <w:left w:val="none" w:sz="0" w:space="0" w:color="auto"/>
        <w:bottom w:val="none" w:sz="0" w:space="0" w:color="auto"/>
        <w:right w:val="none" w:sz="0" w:space="0" w:color="auto"/>
      </w:divBdr>
    </w:div>
    <w:div w:id="2091583036">
      <w:bodyDiv w:val="1"/>
      <w:marLeft w:val="0"/>
      <w:marRight w:val="0"/>
      <w:marTop w:val="0"/>
      <w:marBottom w:val="0"/>
      <w:divBdr>
        <w:top w:val="none" w:sz="0" w:space="0" w:color="auto"/>
        <w:left w:val="none" w:sz="0" w:space="0" w:color="auto"/>
        <w:bottom w:val="none" w:sz="0" w:space="0" w:color="auto"/>
        <w:right w:val="none" w:sz="0" w:space="0" w:color="auto"/>
      </w:divBdr>
    </w:div>
    <w:div w:id="2092193552">
      <w:bodyDiv w:val="1"/>
      <w:marLeft w:val="0"/>
      <w:marRight w:val="0"/>
      <w:marTop w:val="0"/>
      <w:marBottom w:val="0"/>
      <w:divBdr>
        <w:top w:val="none" w:sz="0" w:space="0" w:color="auto"/>
        <w:left w:val="none" w:sz="0" w:space="0" w:color="auto"/>
        <w:bottom w:val="none" w:sz="0" w:space="0" w:color="auto"/>
        <w:right w:val="none" w:sz="0" w:space="0" w:color="auto"/>
      </w:divBdr>
    </w:div>
    <w:div w:id="2092772752">
      <w:bodyDiv w:val="1"/>
      <w:marLeft w:val="0"/>
      <w:marRight w:val="0"/>
      <w:marTop w:val="0"/>
      <w:marBottom w:val="0"/>
      <w:divBdr>
        <w:top w:val="none" w:sz="0" w:space="0" w:color="auto"/>
        <w:left w:val="none" w:sz="0" w:space="0" w:color="auto"/>
        <w:bottom w:val="none" w:sz="0" w:space="0" w:color="auto"/>
        <w:right w:val="none" w:sz="0" w:space="0" w:color="auto"/>
      </w:divBdr>
    </w:div>
    <w:div w:id="2093355086">
      <w:bodyDiv w:val="1"/>
      <w:marLeft w:val="0"/>
      <w:marRight w:val="0"/>
      <w:marTop w:val="0"/>
      <w:marBottom w:val="0"/>
      <w:divBdr>
        <w:top w:val="none" w:sz="0" w:space="0" w:color="auto"/>
        <w:left w:val="none" w:sz="0" w:space="0" w:color="auto"/>
        <w:bottom w:val="none" w:sz="0" w:space="0" w:color="auto"/>
        <w:right w:val="none" w:sz="0" w:space="0" w:color="auto"/>
      </w:divBdr>
    </w:div>
    <w:div w:id="2093432792">
      <w:bodyDiv w:val="1"/>
      <w:marLeft w:val="0"/>
      <w:marRight w:val="0"/>
      <w:marTop w:val="0"/>
      <w:marBottom w:val="0"/>
      <w:divBdr>
        <w:top w:val="none" w:sz="0" w:space="0" w:color="auto"/>
        <w:left w:val="none" w:sz="0" w:space="0" w:color="auto"/>
        <w:bottom w:val="none" w:sz="0" w:space="0" w:color="auto"/>
        <w:right w:val="none" w:sz="0" w:space="0" w:color="auto"/>
      </w:divBdr>
    </w:div>
    <w:div w:id="2093818829">
      <w:bodyDiv w:val="1"/>
      <w:marLeft w:val="0"/>
      <w:marRight w:val="0"/>
      <w:marTop w:val="0"/>
      <w:marBottom w:val="0"/>
      <w:divBdr>
        <w:top w:val="none" w:sz="0" w:space="0" w:color="auto"/>
        <w:left w:val="none" w:sz="0" w:space="0" w:color="auto"/>
        <w:bottom w:val="none" w:sz="0" w:space="0" w:color="auto"/>
        <w:right w:val="none" w:sz="0" w:space="0" w:color="auto"/>
      </w:divBdr>
    </w:div>
    <w:div w:id="2094007215">
      <w:bodyDiv w:val="1"/>
      <w:marLeft w:val="0"/>
      <w:marRight w:val="0"/>
      <w:marTop w:val="0"/>
      <w:marBottom w:val="0"/>
      <w:divBdr>
        <w:top w:val="none" w:sz="0" w:space="0" w:color="auto"/>
        <w:left w:val="none" w:sz="0" w:space="0" w:color="auto"/>
        <w:bottom w:val="none" w:sz="0" w:space="0" w:color="auto"/>
        <w:right w:val="none" w:sz="0" w:space="0" w:color="auto"/>
      </w:divBdr>
    </w:div>
    <w:div w:id="2094084351">
      <w:bodyDiv w:val="1"/>
      <w:marLeft w:val="0"/>
      <w:marRight w:val="0"/>
      <w:marTop w:val="0"/>
      <w:marBottom w:val="0"/>
      <w:divBdr>
        <w:top w:val="none" w:sz="0" w:space="0" w:color="auto"/>
        <w:left w:val="none" w:sz="0" w:space="0" w:color="auto"/>
        <w:bottom w:val="none" w:sz="0" w:space="0" w:color="auto"/>
        <w:right w:val="none" w:sz="0" w:space="0" w:color="auto"/>
      </w:divBdr>
    </w:div>
    <w:div w:id="2094356773">
      <w:bodyDiv w:val="1"/>
      <w:marLeft w:val="0"/>
      <w:marRight w:val="0"/>
      <w:marTop w:val="0"/>
      <w:marBottom w:val="0"/>
      <w:divBdr>
        <w:top w:val="none" w:sz="0" w:space="0" w:color="auto"/>
        <w:left w:val="none" w:sz="0" w:space="0" w:color="auto"/>
        <w:bottom w:val="none" w:sz="0" w:space="0" w:color="auto"/>
        <w:right w:val="none" w:sz="0" w:space="0" w:color="auto"/>
      </w:divBdr>
    </w:div>
    <w:div w:id="2094428491">
      <w:bodyDiv w:val="1"/>
      <w:marLeft w:val="0"/>
      <w:marRight w:val="0"/>
      <w:marTop w:val="0"/>
      <w:marBottom w:val="0"/>
      <w:divBdr>
        <w:top w:val="none" w:sz="0" w:space="0" w:color="auto"/>
        <w:left w:val="none" w:sz="0" w:space="0" w:color="auto"/>
        <w:bottom w:val="none" w:sz="0" w:space="0" w:color="auto"/>
        <w:right w:val="none" w:sz="0" w:space="0" w:color="auto"/>
      </w:divBdr>
    </w:div>
    <w:div w:id="2094429956">
      <w:bodyDiv w:val="1"/>
      <w:marLeft w:val="0"/>
      <w:marRight w:val="0"/>
      <w:marTop w:val="0"/>
      <w:marBottom w:val="0"/>
      <w:divBdr>
        <w:top w:val="none" w:sz="0" w:space="0" w:color="auto"/>
        <w:left w:val="none" w:sz="0" w:space="0" w:color="auto"/>
        <w:bottom w:val="none" w:sz="0" w:space="0" w:color="auto"/>
        <w:right w:val="none" w:sz="0" w:space="0" w:color="auto"/>
      </w:divBdr>
    </w:div>
    <w:div w:id="2094467446">
      <w:bodyDiv w:val="1"/>
      <w:marLeft w:val="0"/>
      <w:marRight w:val="0"/>
      <w:marTop w:val="0"/>
      <w:marBottom w:val="0"/>
      <w:divBdr>
        <w:top w:val="none" w:sz="0" w:space="0" w:color="auto"/>
        <w:left w:val="none" w:sz="0" w:space="0" w:color="auto"/>
        <w:bottom w:val="none" w:sz="0" w:space="0" w:color="auto"/>
        <w:right w:val="none" w:sz="0" w:space="0" w:color="auto"/>
      </w:divBdr>
    </w:div>
    <w:div w:id="2094667290">
      <w:bodyDiv w:val="1"/>
      <w:marLeft w:val="0"/>
      <w:marRight w:val="0"/>
      <w:marTop w:val="0"/>
      <w:marBottom w:val="0"/>
      <w:divBdr>
        <w:top w:val="none" w:sz="0" w:space="0" w:color="auto"/>
        <w:left w:val="none" w:sz="0" w:space="0" w:color="auto"/>
        <w:bottom w:val="none" w:sz="0" w:space="0" w:color="auto"/>
        <w:right w:val="none" w:sz="0" w:space="0" w:color="auto"/>
      </w:divBdr>
    </w:div>
    <w:div w:id="2094742683">
      <w:bodyDiv w:val="1"/>
      <w:marLeft w:val="0"/>
      <w:marRight w:val="0"/>
      <w:marTop w:val="0"/>
      <w:marBottom w:val="0"/>
      <w:divBdr>
        <w:top w:val="none" w:sz="0" w:space="0" w:color="auto"/>
        <w:left w:val="none" w:sz="0" w:space="0" w:color="auto"/>
        <w:bottom w:val="none" w:sz="0" w:space="0" w:color="auto"/>
        <w:right w:val="none" w:sz="0" w:space="0" w:color="auto"/>
      </w:divBdr>
    </w:div>
    <w:div w:id="2094811999">
      <w:bodyDiv w:val="1"/>
      <w:marLeft w:val="0"/>
      <w:marRight w:val="0"/>
      <w:marTop w:val="0"/>
      <w:marBottom w:val="0"/>
      <w:divBdr>
        <w:top w:val="none" w:sz="0" w:space="0" w:color="auto"/>
        <w:left w:val="none" w:sz="0" w:space="0" w:color="auto"/>
        <w:bottom w:val="none" w:sz="0" w:space="0" w:color="auto"/>
        <w:right w:val="none" w:sz="0" w:space="0" w:color="auto"/>
      </w:divBdr>
    </w:div>
    <w:div w:id="2095080379">
      <w:bodyDiv w:val="1"/>
      <w:marLeft w:val="0"/>
      <w:marRight w:val="0"/>
      <w:marTop w:val="0"/>
      <w:marBottom w:val="0"/>
      <w:divBdr>
        <w:top w:val="none" w:sz="0" w:space="0" w:color="auto"/>
        <w:left w:val="none" w:sz="0" w:space="0" w:color="auto"/>
        <w:bottom w:val="none" w:sz="0" w:space="0" w:color="auto"/>
        <w:right w:val="none" w:sz="0" w:space="0" w:color="auto"/>
      </w:divBdr>
    </w:div>
    <w:div w:id="2095666406">
      <w:bodyDiv w:val="1"/>
      <w:marLeft w:val="0"/>
      <w:marRight w:val="0"/>
      <w:marTop w:val="0"/>
      <w:marBottom w:val="0"/>
      <w:divBdr>
        <w:top w:val="none" w:sz="0" w:space="0" w:color="auto"/>
        <w:left w:val="none" w:sz="0" w:space="0" w:color="auto"/>
        <w:bottom w:val="none" w:sz="0" w:space="0" w:color="auto"/>
        <w:right w:val="none" w:sz="0" w:space="0" w:color="auto"/>
      </w:divBdr>
    </w:div>
    <w:div w:id="2096045508">
      <w:bodyDiv w:val="1"/>
      <w:marLeft w:val="0"/>
      <w:marRight w:val="0"/>
      <w:marTop w:val="0"/>
      <w:marBottom w:val="0"/>
      <w:divBdr>
        <w:top w:val="none" w:sz="0" w:space="0" w:color="auto"/>
        <w:left w:val="none" w:sz="0" w:space="0" w:color="auto"/>
        <w:bottom w:val="none" w:sz="0" w:space="0" w:color="auto"/>
        <w:right w:val="none" w:sz="0" w:space="0" w:color="auto"/>
      </w:divBdr>
    </w:div>
    <w:div w:id="2096398041">
      <w:bodyDiv w:val="1"/>
      <w:marLeft w:val="0"/>
      <w:marRight w:val="0"/>
      <w:marTop w:val="0"/>
      <w:marBottom w:val="0"/>
      <w:divBdr>
        <w:top w:val="none" w:sz="0" w:space="0" w:color="auto"/>
        <w:left w:val="none" w:sz="0" w:space="0" w:color="auto"/>
        <w:bottom w:val="none" w:sz="0" w:space="0" w:color="auto"/>
        <w:right w:val="none" w:sz="0" w:space="0" w:color="auto"/>
      </w:divBdr>
    </w:div>
    <w:div w:id="2096627904">
      <w:bodyDiv w:val="1"/>
      <w:marLeft w:val="0"/>
      <w:marRight w:val="0"/>
      <w:marTop w:val="0"/>
      <w:marBottom w:val="0"/>
      <w:divBdr>
        <w:top w:val="none" w:sz="0" w:space="0" w:color="auto"/>
        <w:left w:val="none" w:sz="0" w:space="0" w:color="auto"/>
        <w:bottom w:val="none" w:sz="0" w:space="0" w:color="auto"/>
        <w:right w:val="none" w:sz="0" w:space="0" w:color="auto"/>
      </w:divBdr>
    </w:div>
    <w:div w:id="2096632781">
      <w:bodyDiv w:val="1"/>
      <w:marLeft w:val="0"/>
      <w:marRight w:val="0"/>
      <w:marTop w:val="0"/>
      <w:marBottom w:val="0"/>
      <w:divBdr>
        <w:top w:val="none" w:sz="0" w:space="0" w:color="auto"/>
        <w:left w:val="none" w:sz="0" w:space="0" w:color="auto"/>
        <w:bottom w:val="none" w:sz="0" w:space="0" w:color="auto"/>
        <w:right w:val="none" w:sz="0" w:space="0" w:color="auto"/>
      </w:divBdr>
    </w:div>
    <w:div w:id="2096977324">
      <w:bodyDiv w:val="1"/>
      <w:marLeft w:val="0"/>
      <w:marRight w:val="0"/>
      <w:marTop w:val="0"/>
      <w:marBottom w:val="0"/>
      <w:divBdr>
        <w:top w:val="none" w:sz="0" w:space="0" w:color="auto"/>
        <w:left w:val="none" w:sz="0" w:space="0" w:color="auto"/>
        <w:bottom w:val="none" w:sz="0" w:space="0" w:color="auto"/>
        <w:right w:val="none" w:sz="0" w:space="0" w:color="auto"/>
      </w:divBdr>
    </w:div>
    <w:div w:id="2097356454">
      <w:bodyDiv w:val="1"/>
      <w:marLeft w:val="0"/>
      <w:marRight w:val="0"/>
      <w:marTop w:val="0"/>
      <w:marBottom w:val="0"/>
      <w:divBdr>
        <w:top w:val="none" w:sz="0" w:space="0" w:color="auto"/>
        <w:left w:val="none" w:sz="0" w:space="0" w:color="auto"/>
        <w:bottom w:val="none" w:sz="0" w:space="0" w:color="auto"/>
        <w:right w:val="none" w:sz="0" w:space="0" w:color="auto"/>
      </w:divBdr>
    </w:div>
    <w:div w:id="2098212524">
      <w:bodyDiv w:val="1"/>
      <w:marLeft w:val="0"/>
      <w:marRight w:val="0"/>
      <w:marTop w:val="0"/>
      <w:marBottom w:val="0"/>
      <w:divBdr>
        <w:top w:val="none" w:sz="0" w:space="0" w:color="auto"/>
        <w:left w:val="none" w:sz="0" w:space="0" w:color="auto"/>
        <w:bottom w:val="none" w:sz="0" w:space="0" w:color="auto"/>
        <w:right w:val="none" w:sz="0" w:space="0" w:color="auto"/>
      </w:divBdr>
    </w:div>
    <w:div w:id="2099012918">
      <w:bodyDiv w:val="1"/>
      <w:marLeft w:val="0"/>
      <w:marRight w:val="0"/>
      <w:marTop w:val="0"/>
      <w:marBottom w:val="0"/>
      <w:divBdr>
        <w:top w:val="none" w:sz="0" w:space="0" w:color="auto"/>
        <w:left w:val="none" w:sz="0" w:space="0" w:color="auto"/>
        <w:bottom w:val="none" w:sz="0" w:space="0" w:color="auto"/>
        <w:right w:val="none" w:sz="0" w:space="0" w:color="auto"/>
      </w:divBdr>
    </w:div>
    <w:div w:id="2099788824">
      <w:bodyDiv w:val="1"/>
      <w:marLeft w:val="0"/>
      <w:marRight w:val="0"/>
      <w:marTop w:val="0"/>
      <w:marBottom w:val="0"/>
      <w:divBdr>
        <w:top w:val="none" w:sz="0" w:space="0" w:color="auto"/>
        <w:left w:val="none" w:sz="0" w:space="0" w:color="auto"/>
        <w:bottom w:val="none" w:sz="0" w:space="0" w:color="auto"/>
        <w:right w:val="none" w:sz="0" w:space="0" w:color="auto"/>
      </w:divBdr>
    </w:div>
    <w:div w:id="2100372595">
      <w:bodyDiv w:val="1"/>
      <w:marLeft w:val="0"/>
      <w:marRight w:val="0"/>
      <w:marTop w:val="0"/>
      <w:marBottom w:val="0"/>
      <w:divBdr>
        <w:top w:val="none" w:sz="0" w:space="0" w:color="auto"/>
        <w:left w:val="none" w:sz="0" w:space="0" w:color="auto"/>
        <w:bottom w:val="none" w:sz="0" w:space="0" w:color="auto"/>
        <w:right w:val="none" w:sz="0" w:space="0" w:color="auto"/>
      </w:divBdr>
    </w:div>
    <w:div w:id="2100563564">
      <w:bodyDiv w:val="1"/>
      <w:marLeft w:val="0"/>
      <w:marRight w:val="0"/>
      <w:marTop w:val="0"/>
      <w:marBottom w:val="0"/>
      <w:divBdr>
        <w:top w:val="none" w:sz="0" w:space="0" w:color="auto"/>
        <w:left w:val="none" w:sz="0" w:space="0" w:color="auto"/>
        <w:bottom w:val="none" w:sz="0" w:space="0" w:color="auto"/>
        <w:right w:val="none" w:sz="0" w:space="0" w:color="auto"/>
      </w:divBdr>
    </w:div>
    <w:div w:id="2100981973">
      <w:bodyDiv w:val="1"/>
      <w:marLeft w:val="0"/>
      <w:marRight w:val="0"/>
      <w:marTop w:val="0"/>
      <w:marBottom w:val="0"/>
      <w:divBdr>
        <w:top w:val="none" w:sz="0" w:space="0" w:color="auto"/>
        <w:left w:val="none" w:sz="0" w:space="0" w:color="auto"/>
        <w:bottom w:val="none" w:sz="0" w:space="0" w:color="auto"/>
        <w:right w:val="none" w:sz="0" w:space="0" w:color="auto"/>
      </w:divBdr>
    </w:div>
    <w:div w:id="2101561749">
      <w:bodyDiv w:val="1"/>
      <w:marLeft w:val="0"/>
      <w:marRight w:val="0"/>
      <w:marTop w:val="0"/>
      <w:marBottom w:val="0"/>
      <w:divBdr>
        <w:top w:val="none" w:sz="0" w:space="0" w:color="auto"/>
        <w:left w:val="none" w:sz="0" w:space="0" w:color="auto"/>
        <w:bottom w:val="none" w:sz="0" w:space="0" w:color="auto"/>
        <w:right w:val="none" w:sz="0" w:space="0" w:color="auto"/>
      </w:divBdr>
    </w:div>
    <w:div w:id="2101754164">
      <w:bodyDiv w:val="1"/>
      <w:marLeft w:val="0"/>
      <w:marRight w:val="0"/>
      <w:marTop w:val="0"/>
      <w:marBottom w:val="0"/>
      <w:divBdr>
        <w:top w:val="none" w:sz="0" w:space="0" w:color="auto"/>
        <w:left w:val="none" w:sz="0" w:space="0" w:color="auto"/>
        <w:bottom w:val="none" w:sz="0" w:space="0" w:color="auto"/>
        <w:right w:val="none" w:sz="0" w:space="0" w:color="auto"/>
      </w:divBdr>
    </w:div>
    <w:div w:id="2102214001">
      <w:bodyDiv w:val="1"/>
      <w:marLeft w:val="0"/>
      <w:marRight w:val="0"/>
      <w:marTop w:val="0"/>
      <w:marBottom w:val="0"/>
      <w:divBdr>
        <w:top w:val="none" w:sz="0" w:space="0" w:color="auto"/>
        <w:left w:val="none" w:sz="0" w:space="0" w:color="auto"/>
        <w:bottom w:val="none" w:sz="0" w:space="0" w:color="auto"/>
        <w:right w:val="none" w:sz="0" w:space="0" w:color="auto"/>
      </w:divBdr>
    </w:div>
    <w:div w:id="2102408350">
      <w:bodyDiv w:val="1"/>
      <w:marLeft w:val="0"/>
      <w:marRight w:val="0"/>
      <w:marTop w:val="0"/>
      <w:marBottom w:val="0"/>
      <w:divBdr>
        <w:top w:val="none" w:sz="0" w:space="0" w:color="auto"/>
        <w:left w:val="none" w:sz="0" w:space="0" w:color="auto"/>
        <w:bottom w:val="none" w:sz="0" w:space="0" w:color="auto"/>
        <w:right w:val="none" w:sz="0" w:space="0" w:color="auto"/>
      </w:divBdr>
    </w:div>
    <w:div w:id="2102599713">
      <w:bodyDiv w:val="1"/>
      <w:marLeft w:val="0"/>
      <w:marRight w:val="0"/>
      <w:marTop w:val="0"/>
      <w:marBottom w:val="0"/>
      <w:divBdr>
        <w:top w:val="none" w:sz="0" w:space="0" w:color="auto"/>
        <w:left w:val="none" w:sz="0" w:space="0" w:color="auto"/>
        <w:bottom w:val="none" w:sz="0" w:space="0" w:color="auto"/>
        <w:right w:val="none" w:sz="0" w:space="0" w:color="auto"/>
      </w:divBdr>
    </w:div>
    <w:div w:id="2103718685">
      <w:bodyDiv w:val="1"/>
      <w:marLeft w:val="0"/>
      <w:marRight w:val="0"/>
      <w:marTop w:val="0"/>
      <w:marBottom w:val="0"/>
      <w:divBdr>
        <w:top w:val="none" w:sz="0" w:space="0" w:color="auto"/>
        <w:left w:val="none" w:sz="0" w:space="0" w:color="auto"/>
        <w:bottom w:val="none" w:sz="0" w:space="0" w:color="auto"/>
        <w:right w:val="none" w:sz="0" w:space="0" w:color="auto"/>
      </w:divBdr>
    </w:div>
    <w:div w:id="2103720177">
      <w:bodyDiv w:val="1"/>
      <w:marLeft w:val="0"/>
      <w:marRight w:val="0"/>
      <w:marTop w:val="0"/>
      <w:marBottom w:val="0"/>
      <w:divBdr>
        <w:top w:val="none" w:sz="0" w:space="0" w:color="auto"/>
        <w:left w:val="none" w:sz="0" w:space="0" w:color="auto"/>
        <w:bottom w:val="none" w:sz="0" w:space="0" w:color="auto"/>
        <w:right w:val="none" w:sz="0" w:space="0" w:color="auto"/>
      </w:divBdr>
    </w:div>
    <w:div w:id="2103837544">
      <w:bodyDiv w:val="1"/>
      <w:marLeft w:val="0"/>
      <w:marRight w:val="0"/>
      <w:marTop w:val="0"/>
      <w:marBottom w:val="0"/>
      <w:divBdr>
        <w:top w:val="none" w:sz="0" w:space="0" w:color="auto"/>
        <w:left w:val="none" w:sz="0" w:space="0" w:color="auto"/>
        <w:bottom w:val="none" w:sz="0" w:space="0" w:color="auto"/>
        <w:right w:val="none" w:sz="0" w:space="0" w:color="auto"/>
      </w:divBdr>
    </w:div>
    <w:div w:id="2104300886">
      <w:bodyDiv w:val="1"/>
      <w:marLeft w:val="0"/>
      <w:marRight w:val="0"/>
      <w:marTop w:val="0"/>
      <w:marBottom w:val="0"/>
      <w:divBdr>
        <w:top w:val="none" w:sz="0" w:space="0" w:color="auto"/>
        <w:left w:val="none" w:sz="0" w:space="0" w:color="auto"/>
        <w:bottom w:val="none" w:sz="0" w:space="0" w:color="auto"/>
        <w:right w:val="none" w:sz="0" w:space="0" w:color="auto"/>
      </w:divBdr>
    </w:div>
    <w:div w:id="2104715436">
      <w:bodyDiv w:val="1"/>
      <w:marLeft w:val="0"/>
      <w:marRight w:val="0"/>
      <w:marTop w:val="0"/>
      <w:marBottom w:val="0"/>
      <w:divBdr>
        <w:top w:val="none" w:sz="0" w:space="0" w:color="auto"/>
        <w:left w:val="none" w:sz="0" w:space="0" w:color="auto"/>
        <w:bottom w:val="none" w:sz="0" w:space="0" w:color="auto"/>
        <w:right w:val="none" w:sz="0" w:space="0" w:color="auto"/>
      </w:divBdr>
    </w:div>
    <w:div w:id="2105106514">
      <w:bodyDiv w:val="1"/>
      <w:marLeft w:val="0"/>
      <w:marRight w:val="0"/>
      <w:marTop w:val="0"/>
      <w:marBottom w:val="0"/>
      <w:divBdr>
        <w:top w:val="none" w:sz="0" w:space="0" w:color="auto"/>
        <w:left w:val="none" w:sz="0" w:space="0" w:color="auto"/>
        <w:bottom w:val="none" w:sz="0" w:space="0" w:color="auto"/>
        <w:right w:val="none" w:sz="0" w:space="0" w:color="auto"/>
      </w:divBdr>
    </w:div>
    <w:div w:id="2105345555">
      <w:bodyDiv w:val="1"/>
      <w:marLeft w:val="0"/>
      <w:marRight w:val="0"/>
      <w:marTop w:val="0"/>
      <w:marBottom w:val="0"/>
      <w:divBdr>
        <w:top w:val="none" w:sz="0" w:space="0" w:color="auto"/>
        <w:left w:val="none" w:sz="0" w:space="0" w:color="auto"/>
        <w:bottom w:val="none" w:sz="0" w:space="0" w:color="auto"/>
        <w:right w:val="none" w:sz="0" w:space="0" w:color="auto"/>
      </w:divBdr>
    </w:div>
    <w:div w:id="2105950735">
      <w:bodyDiv w:val="1"/>
      <w:marLeft w:val="0"/>
      <w:marRight w:val="0"/>
      <w:marTop w:val="0"/>
      <w:marBottom w:val="0"/>
      <w:divBdr>
        <w:top w:val="none" w:sz="0" w:space="0" w:color="auto"/>
        <w:left w:val="none" w:sz="0" w:space="0" w:color="auto"/>
        <w:bottom w:val="none" w:sz="0" w:space="0" w:color="auto"/>
        <w:right w:val="none" w:sz="0" w:space="0" w:color="auto"/>
      </w:divBdr>
    </w:div>
    <w:div w:id="2106421145">
      <w:bodyDiv w:val="1"/>
      <w:marLeft w:val="0"/>
      <w:marRight w:val="0"/>
      <w:marTop w:val="0"/>
      <w:marBottom w:val="0"/>
      <w:divBdr>
        <w:top w:val="none" w:sz="0" w:space="0" w:color="auto"/>
        <w:left w:val="none" w:sz="0" w:space="0" w:color="auto"/>
        <w:bottom w:val="none" w:sz="0" w:space="0" w:color="auto"/>
        <w:right w:val="none" w:sz="0" w:space="0" w:color="auto"/>
      </w:divBdr>
    </w:div>
    <w:div w:id="2106724029">
      <w:bodyDiv w:val="1"/>
      <w:marLeft w:val="0"/>
      <w:marRight w:val="0"/>
      <w:marTop w:val="0"/>
      <w:marBottom w:val="0"/>
      <w:divBdr>
        <w:top w:val="none" w:sz="0" w:space="0" w:color="auto"/>
        <w:left w:val="none" w:sz="0" w:space="0" w:color="auto"/>
        <w:bottom w:val="none" w:sz="0" w:space="0" w:color="auto"/>
        <w:right w:val="none" w:sz="0" w:space="0" w:color="auto"/>
      </w:divBdr>
    </w:div>
    <w:div w:id="2107075170">
      <w:bodyDiv w:val="1"/>
      <w:marLeft w:val="0"/>
      <w:marRight w:val="0"/>
      <w:marTop w:val="0"/>
      <w:marBottom w:val="0"/>
      <w:divBdr>
        <w:top w:val="none" w:sz="0" w:space="0" w:color="auto"/>
        <w:left w:val="none" w:sz="0" w:space="0" w:color="auto"/>
        <w:bottom w:val="none" w:sz="0" w:space="0" w:color="auto"/>
        <w:right w:val="none" w:sz="0" w:space="0" w:color="auto"/>
      </w:divBdr>
    </w:div>
    <w:div w:id="2107337912">
      <w:bodyDiv w:val="1"/>
      <w:marLeft w:val="0"/>
      <w:marRight w:val="0"/>
      <w:marTop w:val="0"/>
      <w:marBottom w:val="0"/>
      <w:divBdr>
        <w:top w:val="none" w:sz="0" w:space="0" w:color="auto"/>
        <w:left w:val="none" w:sz="0" w:space="0" w:color="auto"/>
        <w:bottom w:val="none" w:sz="0" w:space="0" w:color="auto"/>
        <w:right w:val="none" w:sz="0" w:space="0" w:color="auto"/>
      </w:divBdr>
    </w:div>
    <w:div w:id="2107379771">
      <w:bodyDiv w:val="1"/>
      <w:marLeft w:val="0"/>
      <w:marRight w:val="0"/>
      <w:marTop w:val="0"/>
      <w:marBottom w:val="0"/>
      <w:divBdr>
        <w:top w:val="none" w:sz="0" w:space="0" w:color="auto"/>
        <w:left w:val="none" w:sz="0" w:space="0" w:color="auto"/>
        <w:bottom w:val="none" w:sz="0" w:space="0" w:color="auto"/>
        <w:right w:val="none" w:sz="0" w:space="0" w:color="auto"/>
      </w:divBdr>
    </w:div>
    <w:div w:id="2107387721">
      <w:bodyDiv w:val="1"/>
      <w:marLeft w:val="0"/>
      <w:marRight w:val="0"/>
      <w:marTop w:val="0"/>
      <w:marBottom w:val="0"/>
      <w:divBdr>
        <w:top w:val="none" w:sz="0" w:space="0" w:color="auto"/>
        <w:left w:val="none" w:sz="0" w:space="0" w:color="auto"/>
        <w:bottom w:val="none" w:sz="0" w:space="0" w:color="auto"/>
        <w:right w:val="none" w:sz="0" w:space="0" w:color="auto"/>
      </w:divBdr>
    </w:div>
    <w:div w:id="2108304774">
      <w:bodyDiv w:val="1"/>
      <w:marLeft w:val="0"/>
      <w:marRight w:val="0"/>
      <w:marTop w:val="0"/>
      <w:marBottom w:val="0"/>
      <w:divBdr>
        <w:top w:val="none" w:sz="0" w:space="0" w:color="auto"/>
        <w:left w:val="none" w:sz="0" w:space="0" w:color="auto"/>
        <w:bottom w:val="none" w:sz="0" w:space="0" w:color="auto"/>
        <w:right w:val="none" w:sz="0" w:space="0" w:color="auto"/>
      </w:divBdr>
    </w:div>
    <w:div w:id="2108570992">
      <w:bodyDiv w:val="1"/>
      <w:marLeft w:val="0"/>
      <w:marRight w:val="0"/>
      <w:marTop w:val="0"/>
      <w:marBottom w:val="0"/>
      <w:divBdr>
        <w:top w:val="none" w:sz="0" w:space="0" w:color="auto"/>
        <w:left w:val="none" w:sz="0" w:space="0" w:color="auto"/>
        <w:bottom w:val="none" w:sz="0" w:space="0" w:color="auto"/>
        <w:right w:val="none" w:sz="0" w:space="0" w:color="auto"/>
      </w:divBdr>
    </w:div>
    <w:div w:id="2110083909">
      <w:bodyDiv w:val="1"/>
      <w:marLeft w:val="0"/>
      <w:marRight w:val="0"/>
      <w:marTop w:val="0"/>
      <w:marBottom w:val="0"/>
      <w:divBdr>
        <w:top w:val="none" w:sz="0" w:space="0" w:color="auto"/>
        <w:left w:val="none" w:sz="0" w:space="0" w:color="auto"/>
        <w:bottom w:val="none" w:sz="0" w:space="0" w:color="auto"/>
        <w:right w:val="none" w:sz="0" w:space="0" w:color="auto"/>
      </w:divBdr>
    </w:div>
    <w:div w:id="2110157059">
      <w:bodyDiv w:val="1"/>
      <w:marLeft w:val="0"/>
      <w:marRight w:val="0"/>
      <w:marTop w:val="0"/>
      <w:marBottom w:val="0"/>
      <w:divBdr>
        <w:top w:val="none" w:sz="0" w:space="0" w:color="auto"/>
        <w:left w:val="none" w:sz="0" w:space="0" w:color="auto"/>
        <w:bottom w:val="none" w:sz="0" w:space="0" w:color="auto"/>
        <w:right w:val="none" w:sz="0" w:space="0" w:color="auto"/>
      </w:divBdr>
    </w:div>
    <w:div w:id="2110268917">
      <w:bodyDiv w:val="1"/>
      <w:marLeft w:val="0"/>
      <w:marRight w:val="0"/>
      <w:marTop w:val="0"/>
      <w:marBottom w:val="0"/>
      <w:divBdr>
        <w:top w:val="none" w:sz="0" w:space="0" w:color="auto"/>
        <w:left w:val="none" w:sz="0" w:space="0" w:color="auto"/>
        <w:bottom w:val="none" w:sz="0" w:space="0" w:color="auto"/>
        <w:right w:val="none" w:sz="0" w:space="0" w:color="auto"/>
      </w:divBdr>
    </w:div>
    <w:div w:id="2110419675">
      <w:bodyDiv w:val="1"/>
      <w:marLeft w:val="0"/>
      <w:marRight w:val="0"/>
      <w:marTop w:val="0"/>
      <w:marBottom w:val="0"/>
      <w:divBdr>
        <w:top w:val="none" w:sz="0" w:space="0" w:color="auto"/>
        <w:left w:val="none" w:sz="0" w:space="0" w:color="auto"/>
        <w:bottom w:val="none" w:sz="0" w:space="0" w:color="auto"/>
        <w:right w:val="none" w:sz="0" w:space="0" w:color="auto"/>
      </w:divBdr>
    </w:div>
    <w:div w:id="2110929796">
      <w:bodyDiv w:val="1"/>
      <w:marLeft w:val="0"/>
      <w:marRight w:val="0"/>
      <w:marTop w:val="0"/>
      <w:marBottom w:val="0"/>
      <w:divBdr>
        <w:top w:val="none" w:sz="0" w:space="0" w:color="auto"/>
        <w:left w:val="none" w:sz="0" w:space="0" w:color="auto"/>
        <w:bottom w:val="none" w:sz="0" w:space="0" w:color="auto"/>
        <w:right w:val="none" w:sz="0" w:space="0" w:color="auto"/>
      </w:divBdr>
    </w:div>
    <w:div w:id="2111386642">
      <w:bodyDiv w:val="1"/>
      <w:marLeft w:val="0"/>
      <w:marRight w:val="0"/>
      <w:marTop w:val="0"/>
      <w:marBottom w:val="0"/>
      <w:divBdr>
        <w:top w:val="none" w:sz="0" w:space="0" w:color="auto"/>
        <w:left w:val="none" w:sz="0" w:space="0" w:color="auto"/>
        <w:bottom w:val="none" w:sz="0" w:space="0" w:color="auto"/>
        <w:right w:val="none" w:sz="0" w:space="0" w:color="auto"/>
      </w:divBdr>
    </w:div>
    <w:div w:id="2111390158">
      <w:bodyDiv w:val="1"/>
      <w:marLeft w:val="0"/>
      <w:marRight w:val="0"/>
      <w:marTop w:val="0"/>
      <w:marBottom w:val="0"/>
      <w:divBdr>
        <w:top w:val="none" w:sz="0" w:space="0" w:color="auto"/>
        <w:left w:val="none" w:sz="0" w:space="0" w:color="auto"/>
        <w:bottom w:val="none" w:sz="0" w:space="0" w:color="auto"/>
        <w:right w:val="none" w:sz="0" w:space="0" w:color="auto"/>
      </w:divBdr>
    </w:div>
    <w:div w:id="2111702585">
      <w:bodyDiv w:val="1"/>
      <w:marLeft w:val="0"/>
      <w:marRight w:val="0"/>
      <w:marTop w:val="0"/>
      <w:marBottom w:val="0"/>
      <w:divBdr>
        <w:top w:val="none" w:sz="0" w:space="0" w:color="auto"/>
        <w:left w:val="none" w:sz="0" w:space="0" w:color="auto"/>
        <w:bottom w:val="none" w:sz="0" w:space="0" w:color="auto"/>
        <w:right w:val="none" w:sz="0" w:space="0" w:color="auto"/>
      </w:divBdr>
    </w:div>
    <w:div w:id="2111968705">
      <w:bodyDiv w:val="1"/>
      <w:marLeft w:val="0"/>
      <w:marRight w:val="0"/>
      <w:marTop w:val="0"/>
      <w:marBottom w:val="0"/>
      <w:divBdr>
        <w:top w:val="none" w:sz="0" w:space="0" w:color="auto"/>
        <w:left w:val="none" w:sz="0" w:space="0" w:color="auto"/>
        <w:bottom w:val="none" w:sz="0" w:space="0" w:color="auto"/>
        <w:right w:val="none" w:sz="0" w:space="0" w:color="auto"/>
      </w:divBdr>
    </w:div>
    <w:div w:id="2111972397">
      <w:bodyDiv w:val="1"/>
      <w:marLeft w:val="0"/>
      <w:marRight w:val="0"/>
      <w:marTop w:val="0"/>
      <w:marBottom w:val="0"/>
      <w:divBdr>
        <w:top w:val="none" w:sz="0" w:space="0" w:color="auto"/>
        <w:left w:val="none" w:sz="0" w:space="0" w:color="auto"/>
        <w:bottom w:val="none" w:sz="0" w:space="0" w:color="auto"/>
        <w:right w:val="none" w:sz="0" w:space="0" w:color="auto"/>
      </w:divBdr>
    </w:div>
    <w:div w:id="2112815666">
      <w:bodyDiv w:val="1"/>
      <w:marLeft w:val="0"/>
      <w:marRight w:val="0"/>
      <w:marTop w:val="0"/>
      <w:marBottom w:val="0"/>
      <w:divBdr>
        <w:top w:val="none" w:sz="0" w:space="0" w:color="auto"/>
        <w:left w:val="none" w:sz="0" w:space="0" w:color="auto"/>
        <w:bottom w:val="none" w:sz="0" w:space="0" w:color="auto"/>
        <w:right w:val="none" w:sz="0" w:space="0" w:color="auto"/>
      </w:divBdr>
    </w:div>
    <w:div w:id="2113427867">
      <w:bodyDiv w:val="1"/>
      <w:marLeft w:val="0"/>
      <w:marRight w:val="0"/>
      <w:marTop w:val="0"/>
      <w:marBottom w:val="0"/>
      <w:divBdr>
        <w:top w:val="none" w:sz="0" w:space="0" w:color="auto"/>
        <w:left w:val="none" w:sz="0" w:space="0" w:color="auto"/>
        <w:bottom w:val="none" w:sz="0" w:space="0" w:color="auto"/>
        <w:right w:val="none" w:sz="0" w:space="0" w:color="auto"/>
      </w:divBdr>
    </w:div>
    <w:div w:id="2113624889">
      <w:bodyDiv w:val="1"/>
      <w:marLeft w:val="0"/>
      <w:marRight w:val="0"/>
      <w:marTop w:val="0"/>
      <w:marBottom w:val="0"/>
      <w:divBdr>
        <w:top w:val="none" w:sz="0" w:space="0" w:color="auto"/>
        <w:left w:val="none" w:sz="0" w:space="0" w:color="auto"/>
        <w:bottom w:val="none" w:sz="0" w:space="0" w:color="auto"/>
        <w:right w:val="none" w:sz="0" w:space="0" w:color="auto"/>
      </w:divBdr>
    </w:div>
    <w:div w:id="2114013215">
      <w:bodyDiv w:val="1"/>
      <w:marLeft w:val="0"/>
      <w:marRight w:val="0"/>
      <w:marTop w:val="0"/>
      <w:marBottom w:val="0"/>
      <w:divBdr>
        <w:top w:val="none" w:sz="0" w:space="0" w:color="auto"/>
        <w:left w:val="none" w:sz="0" w:space="0" w:color="auto"/>
        <w:bottom w:val="none" w:sz="0" w:space="0" w:color="auto"/>
        <w:right w:val="none" w:sz="0" w:space="0" w:color="auto"/>
      </w:divBdr>
    </w:div>
    <w:div w:id="2114394455">
      <w:bodyDiv w:val="1"/>
      <w:marLeft w:val="0"/>
      <w:marRight w:val="0"/>
      <w:marTop w:val="0"/>
      <w:marBottom w:val="0"/>
      <w:divBdr>
        <w:top w:val="none" w:sz="0" w:space="0" w:color="auto"/>
        <w:left w:val="none" w:sz="0" w:space="0" w:color="auto"/>
        <w:bottom w:val="none" w:sz="0" w:space="0" w:color="auto"/>
        <w:right w:val="none" w:sz="0" w:space="0" w:color="auto"/>
      </w:divBdr>
    </w:div>
    <w:div w:id="2115007196">
      <w:bodyDiv w:val="1"/>
      <w:marLeft w:val="0"/>
      <w:marRight w:val="0"/>
      <w:marTop w:val="0"/>
      <w:marBottom w:val="0"/>
      <w:divBdr>
        <w:top w:val="none" w:sz="0" w:space="0" w:color="auto"/>
        <w:left w:val="none" w:sz="0" w:space="0" w:color="auto"/>
        <w:bottom w:val="none" w:sz="0" w:space="0" w:color="auto"/>
        <w:right w:val="none" w:sz="0" w:space="0" w:color="auto"/>
      </w:divBdr>
    </w:div>
    <w:div w:id="2115712989">
      <w:bodyDiv w:val="1"/>
      <w:marLeft w:val="0"/>
      <w:marRight w:val="0"/>
      <w:marTop w:val="0"/>
      <w:marBottom w:val="0"/>
      <w:divBdr>
        <w:top w:val="none" w:sz="0" w:space="0" w:color="auto"/>
        <w:left w:val="none" w:sz="0" w:space="0" w:color="auto"/>
        <w:bottom w:val="none" w:sz="0" w:space="0" w:color="auto"/>
        <w:right w:val="none" w:sz="0" w:space="0" w:color="auto"/>
      </w:divBdr>
    </w:div>
    <w:div w:id="2115896977">
      <w:bodyDiv w:val="1"/>
      <w:marLeft w:val="0"/>
      <w:marRight w:val="0"/>
      <w:marTop w:val="0"/>
      <w:marBottom w:val="0"/>
      <w:divBdr>
        <w:top w:val="none" w:sz="0" w:space="0" w:color="auto"/>
        <w:left w:val="none" w:sz="0" w:space="0" w:color="auto"/>
        <w:bottom w:val="none" w:sz="0" w:space="0" w:color="auto"/>
        <w:right w:val="none" w:sz="0" w:space="0" w:color="auto"/>
      </w:divBdr>
    </w:div>
    <w:div w:id="2116438502">
      <w:bodyDiv w:val="1"/>
      <w:marLeft w:val="0"/>
      <w:marRight w:val="0"/>
      <w:marTop w:val="0"/>
      <w:marBottom w:val="0"/>
      <w:divBdr>
        <w:top w:val="none" w:sz="0" w:space="0" w:color="auto"/>
        <w:left w:val="none" w:sz="0" w:space="0" w:color="auto"/>
        <w:bottom w:val="none" w:sz="0" w:space="0" w:color="auto"/>
        <w:right w:val="none" w:sz="0" w:space="0" w:color="auto"/>
      </w:divBdr>
    </w:div>
    <w:div w:id="2116554895">
      <w:bodyDiv w:val="1"/>
      <w:marLeft w:val="0"/>
      <w:marRight w:val="0"/>
      <w:marTop w:val="0"/>
      <w:marBottom w:val="0"/>
      <w:divBdr>
        <w:top w:val="none" w:sz="0" w:space="0" w:color="auto"/>
        <w:left w:val="none" w:sz="0" w:space="0" w:color="auto"/>
        <w:bottom w:val="none" w:sz="0" w:space="0" w:color="auto"/>
        <w:right w:val="none" w:sz="0" w:space="0" w:color="auto"/>
      </w:divBdr>
    </w:div>
    <w:div w:id="2116705896">
      <w:bodyDiv w:val="1"/>
      <w:marLeft w:val="0"/>
      <w:marRight w:val="0"/>
      <w:marTop w:val="0"/>
      <w:marBottom w:val="0"/>
      <w:divBdr>
        <w:top w:val="none" w:sz="0" w:space="0" w:color="auto"/>
        <w:left w:val="none" w:sz="0" w:space="0" w:color="auto"/>
        <w:bottom w:val="none" w:sz="0" w:space="0" w:color="auto"/>
        <w:right w:val="none" w:sz="0" w:space="0" w:color="auto"/>
      </w:divBdr>
    </w:div>
    <w:div w:id="2117599235">
      <w:bodyDiv w:val="1"/>
      <w:marLeft w:val="0"/>
      <w:marRight w:val="0"/>
      <w:marTop w:val="0"/>
      <w:marBottom w:val="0"/>
      <w:divBdr>
        <w:top w:val="none" w:sz="0" w:space="0" w:color="auto"/>
        <w:left w:val="none" w:sz="0" w:space="0" w:color="auto"/>
        <w:bottom w:val="none" w:sz="0" w:space="0" w:color="auto"/>
        <w:right w:val="none" w:sz="0" w:space="0" w:color="auto"/>
      </w:divBdr>
    </w:div>
    <w:div w:id="2117602652">
      <w:bodyDiv w:val="1"/>
      <w:marLeft w:val="0"/>
      <w:marRight w:val="0"/>
      <w:marTop w:val="0"/>
      <w:marBottom w:val="0"/>
      <w:divBdr>
        <w:top w:val="none" w:sz="0" w:space="0" w:color="auto"/>
        <w:left w:val="none" w:sz="0" w:space="0" w:color="auto"/>
        <w:bottom w:val="none" w:sz="0" w:space="0" w:color="auto"/>
        <w:right w:val="none" w:sz="0" w:space="0" w:color="auto"/>
      </w:divBdr>
    </w:div>
    <w:div w:id="2117673100">
      <w:bodyDiv w:val="1"/>
      <w:marLeft w:val="0"/>
      <w:marRight w:val="0"/>
      <w:marTop w:val="0"/>
      <w:marBottom w:val="0"/>
      <w:divBdr>
        <w:top w:val="none" w:sz="0" w:space="0" w:color="auto"/>
        <w:left w:val="none" w:sz="0" w:space="0" w:color="auto"/>
        <w:bottom w:val="none" w:sz="0" w:space="0" w:color="auto"/>
        <w:right w:val="none" w:sz="0" w:space="0" w:color="auto"/>
      </w:divBdr>
    </w:div>
    <w:div w:id="2117826393">
      <w:bodyDiv w:val="1"/>
      <w:marLeft w:val="0"/>
      <w:marRight w:val="0"/>
      <w:marTop w:val="0"/>
      <w:marBottom w:val="0"/>
      <w:divBdr>
        <w:top w:val="none" w:sz="0" w:space="0" w:color="auto"/>
        <w:left w:val="none" w:sz="0" w:space="0" w:color="auto"/>
        <w:bottom w:val="none" w:sz="0" w:space="0" w:color="auto"/>
        <w:right w:val="none" w:sz="0" w:space="0" w:color="auto"/>
      </w:divBdr>
    </w:div>
    <w:div w:id="2118987466">
      <w:bodyDiv w:val="1"/>
      <w:marLeft w:val="0"/>
      <w:marRight w:val="0"/>
      <w:marTop w:val="0"/>
      <w:marBottom w:val="0"/>
      <w:divBdr>
        <w:top w:val="none" w:sz="0" w:space="0" w:color="auto"/>
        <w:left w:val="none" w:sz="0" w:space="0" w:color="auto"/>
        <w:bottom w:val="none" w:sz="0" w:space="0" w:color="auto"/>
        <w:right w:val="none" w:sz="0" w:space="0" w:color="auto"/>
      </w:divBdr>
    </w:div>
    <w:div w:id="2119106870">
      <w:bodyDiv w:val="1"/>
      <w:marLeft w:val="0"/>
      <w:marRight w:val="0"/>
      <w:marTop w:val="0"/>
      <w:marBottom w:val="0"/>
      <w:divBdr>
        <w:top w:val="none" w:sz="0" w:space="0" w:color="auto"/>
        <w:left w:val="none" w:sz="0" w:space="0" w:color="auto"/>
        <w:bottom w:val="none" w:sz="0" w:space="0" w:color="auto"/>
        <w:right w:val="none" w:sz="0" w:space="0" w:color="auto"/>
      </w:divBdr>
    </w:div>
    <w:div w:id="2119139014">
      <w:bodyDiv w:val="1"/>
      <w:marLeft w:val="0"/>
      <w:marRight w:val="0"/>
      <w:marTop w:val="0"/>
      <w:marBottom w:val="0"/>
      <w:divBdr>
        <w:top w:val="none" w:sz="0" w:space="0" w:color="auto"/>
        <w:left w:val="none" w:sz="0" w:space="0" w:color="auto"/>
        <w:bottom w:val="none" w:sz="0" w:space="0" w:color="auto"/>
        <w:right w:val="none" w:sz="0" w:space="0" w:color="auto"/>
      </w:divBdr>
    </w:div>
    <w:div w:id="2119710831">
      <w:bodyDiv w:val="1"/>
      <w:marLeft w:val="0"/>
      <w:marRight w:val="0"/>
      <w:marTop w:val="0"/>
      <w:marBottom w:val="0"/>
      <w:divBdr>
        <w:top w:val="none" w:sz="0" w:space="0" w:color="auto"/>
        <w:left w:val="none" w:sz="0" w:space="0" w:color="auto"/>
        <w:bottom w:val="none" w:sz="0" w:space="0" w:color="auto"/>
        <w:right w:val="none" w:sz="0" w:space="0" w:color="auto"/>
      </w:divBdr>
    </w:div>
    <w:div w:id="2120221743">
      <w:bodyDiv w:val="1"/>
      <w:marLeft w:val="0"/>
      <w:marRight w:val="0"/>
      <w:marTop w:val="0"/>
      <w:marBottom w:val="0"/>
      <w:divBdr>
        <w:top w:val="none" w:sz="0" w:space="0" w:color="auto"/>
        <w:left w:val="none" w:sz="0" w:space="0" w:color="auto"/>
        <w:bottom w:val="none" w:sz="0" w:space="0" w:color="auto"/>
        <w:right w:val="none" w:sz="0" w:space="0" w:color="auto"/>
      </w:divBdr>
    </w:div>
    <w:div w:id="2120445530">
      <w:bodyDiv w:val="1"/>
      <w:marLeft w:val="0"/>
      <w:marRight w:val="0"/>
      <w:marTop w:val="0"/>
      <w:marBottom w:val="0"/>
      <w:divBdr>
        <w:top w:val="none" w:sz="0" w:space="0" w:color="auto"/>
        <w:left w:val="none" w:sz="0" w:space="0" w:color="auto"/>
        <w:bottom w:val="none" w:sz="0" w:space="0" w:color="auto"/>
        <w:right w:val="none" w:sz="0" w:space="0" w:color="auto"/>
      </w:divBdr>
    </w:div>
    <w:div w:id="2120643615">
      <w:bodyDiv w:val="1"/>
      <w:marLeft w:val="0"/>
      <w:marRight w:val="0"/>
      <w:marTop w:val="0"/>
      <w:marBottom w:val="0"/>
      <w:divBdr>
        <w:top w:val="none" w:sz="0" w:space="0" w:color="auto"/>
        <w:left w:val="none" w:sz="0" w:space="0" w:color="auto"/>
        <w:bottom w:val="none" w:sz="0" w:space="0" w:color="auto"/>
        <w:right w:val="none" w:sz="0" w:space="0" w:color="auto"/>
      </w:divBdr>
    </w:div>
    <w:div w:id="2120834138">
      <w:bodyDiv w:val="1"/>
      <w:marLeft w:val="0"/>
      <w:marRight w:val="0"/>
      <w:marTop w:val="0"/>
      <w:marBottom w:val="0"/>
      <w:divBdr>
        <w:top w:val="none" w:sz="0" w:space="0" w:color="auto"/>
        <w:left w:val="none" w:sz="0" w:space="0" w:color="auto"/>
        <w:bottom w:val="none" w:sz="0" w:space="0" w:color="auto"/>
        <w:right w:val="none" w:sz="0" w:space="0" w:color="auto"/>
      </w:divBdr>
    </w:div>
    <w:div w:id="2120877994">
      <w:bodyDiv w:val="1"/>
      <w:marLeft w:val="0"/>
      <w:marRight w:val="0"/>
      <w:marTop w:val="0"/>
      <w:marBottom w:val="0"/>
      <w:divBdr>
        <w:top w:val="none" w:sz="0" w:space="0" w:color="auto"/>
        <w:left w:val="none" w:sz="0" w:space="0" w:color="auto"/>
        <w:bottom w:val="none" w:sz="0" w:space="0" w:color="auto"/>
        <w:right w:val="none" w:sz="0" w:space="0" w:color="auto"/>
      </w:divBdr>
    </w:div>
    <w:div w:id="2120955369">
      <w:bodyDiv w:val="1"/>
      <w:marLeft w:val="0"/>
      <w:marRight w:val="0"/>
      <w:marTop w:val="0"/>
      <w:marBottom w:val="0"/>
      <w:divBdr>
        <w:top w:val="none" w:sz="0" w:space="0" w:color="auto"/>
        <w:left w:val="none" w:sz="0" w:space="0" w:color="auto"/>
        <w:bottom w:val="none" w:sz="0" w:space="0" w:color="auto"/>
        <w:right w:val="none" w:sz="0" w:space="0" w:color="auto"/>
      </w:divBdr>
    </w:div>
    <w:div w:id="2121219537">
      <w:bodyDiv w:val="1"/>
      <w:marLeft w:val="0"/>
      <w:marRight w:val="0"/>
      <w:marTop w:val="0"/>
      <w:marBottom w:val="0"/>
      <w:divBdr>
        <w:top w:val="none" w:sz="0" w:space="0" w:color="auto"/>
        <w:left w:val="none" w:sz="0" w:space="0" w:color="auto"/>
        <w:bottom w:val="none" w:sz="0" w:space="0" w:color="auto"/>
        <w:right w:val="none" w:sz="0" w:space="0" w:color="auto"/>
      </w:divBdr>
    </w:div>
    <w:div w:id="2121297078">
      <w:bodyDiv w:val="1"/>
      <w:marLeft w:val="0"/>
      <w:marRight w:val="0"/>
      <w:marTop w:val="0"/>
      <w:marBottom w:val="0"/>
      <w:divBdr>
        <w:top w:val="none" w:sz="0" w:space="0" w:color="auto"/>
        <w:left w:val="none" w:sz="0" w:space="0" w:color="auto"/>
        <w:bottom w:val="none" w:sz="0" w:space="0" w:color="auto"/>
        <w:right w:val="none" w:sz="0" w:space="0" w:color="auto"/>
      </w:divBdr>
    </w:div>
    <w:div w:id="2121411504">
      <w:bodyDiv w:val="1"/>
      <w:marLeft w:val="0"/>
      <w:marRight w:val="0"/>
      <w:marTop w:val="0"/>
      <w:marBottom w:val="0"/>
      <w:divBdr>
        <w:top w:val="none" w:sz="0" w:space="0" w:color="auto"/>
        <w:left w:val="none" w:sz="0" w:space="0" w:color="auto"/>
        <w:bottom w:val="none" w:sz="0" w:space="0" w:color="auto"/>
        <w:right w:val="none" w:sz="0" w:space="0" w:color="auto"/>
      </w:divBdr>
    </w:div>
    <w:div w:id="2121996095">
      <w:bodyDiv w:val="1"/>
      <w:marLeft w:val="0"/>
      <w:marRight w:val="0"/>
      <w:marTop w:val="0"/>
      <w:marBottom w:val="0"/>
      <w:divBdr>
        <w:top w:val="none" w:sz="0" w:space="0" w:color="auto"/>
        <w:left w:val="none" w:sz="0" w:space="0" w:color="auto"/>
        <w:bottom w:val="none" w:sz="0" w:space="0" w:color="auto"/>
        <w:right w:val="none" w:sz="0" w:space="0" w:color="auto"/>
      </w:divBdr>
    </w:div>
    <w:div w:id="2122143862">
      <w:bodyDiv w:val="1"/>
      <w:marLeft w:val="0"/>
      <w:marRight w:val="0"/>
      <w:marTop w:val="0"/>
      <w:marBottom w:val="0"/>
      <w:divBdr>
        <w:top w:val="none" w:sz="0" w:space="0" w:color="auto"/>
        <w:left w:val="none" w:sz="0" w:space="0" w:color="auto"/>
        <w:bottom w:val="none" w:sz="0" w:space="0" w:color="auto"/>
        <w:right w:val="none" w:sz="0" w:space="0" w:color="auto"/>
      </w:divBdr>
    </w:div>
    <w:div w:id="2122187876">
      <w:bodyDiv w:val="1"/>
      <w:marLeft w:val="0"/>
      <w:marRight w:val="0"/>
      <w:marTop w:val="0"/>
      <w:marBottom w:val="0"/>
      <w:divBdr>
        <w:top w:val="none" w:sz="0" w:space="0" w:color="auto"/>
        <w:left w:val="none" w:sz="0" w:space="0" w:color="auto"/>
        <w:bottom w:val="none" w:sz="0" w:space="0" w:color="auto"/>
        <w:right w:val="none" w:sz="0" w:space="0" w:color="auto"/>
      </w:divBdr>
    </w:div>
    <w:div w:id="2123378943">
      <w:bodyDiv w:val="1"/>
      <w:marLeft w:val="0"/>
      <w:marRight w:val="0"/>
      <w:marTop w:val="0"/>
      <w:marBottom w:val="0"/>
      <w:divBdr>
        <w:top w:val="none" w:sz="0" w:space="0" w:color="auto"/>
        <w:left w:val="none" w:sz="0" w:space="0" w:color="auto"/>
        <w:bottom w:val="none" w:sz="0" w:space="0" w:color="auto"/>
        <w:right w:val="none" w:sz="0" w:space="0" w:color="auto"/>
      </w:divBdr>
    </w:div>
    <w:div w:id="2124375950">
      <w:bodyDiv w:val="1"/>
      <w:marLeft w:val="0"/>
      <w:marRight w:val="0"/>
      <w:marTop w:val="0"/>
      <w:marBottom w:val="0"/>
      <w:divBdr>
        <w:top w:val="none" w:sz="0" w:space="0" w:color="auto"/>
        <w:left w:val="none" w:sz="0" w:space="0" w:color="auto"/>
        <w:bottom w:val="none" w:sz="0" w:space="0" w:color="auto"/>
        <w:right w:val="none" w:sz="0" w:space="0" w:color="auto"/>
      </w:divBdr>
    </w:div>
    <w:div w:id="2124420369">
      <w:bodyDiv w:val="1"/>
      <w:marLeft w:val="0"/>
      <w:marRight w:val="0"/>
      <w:marTop w:val="0"/>
      <w:marBottom w:val="0"/>
      <w:divBdr>
        <w:top w:val="none" w:sz="0" w:space="0" w:color="auto"/>
        <w:left w:val="none" w:sz="0" w:space="0" w:color="auto"/>
        <w:bottom w:val="none" w:sz="0" w:space="0" w:color="auto"/>
        <w:right w:val="none" w:sz="0" w:space="0" w:color="auto"/>
      </w:divBdr>
    </w:div>
    <w:div w:id="2125617646">
      <w:bodyDiv w:val="1"/>
      <w:marLeft w:val="0"/>
      <w:marRight w:val="0"/>
      <w:marTop w:val="0"/>
      <w:marBottom w:val="0"/>
      <w:divBdr>
        <w:top w:val="none" w:sz="0" w:space="0" w:color="auto"/>
        <w:left w:val="none" w:sz="0" w:space="0" w:color="auto"/>
        <w:bottom w:val="none" w:sz="0" w:space="0" w:color="auto"/>
        <w:right w:val="none" w:sz="0" w:space="0" w:color="auto"/>
      </w:divBdr>
    </w:div>
    <w:div w:id="2125925121">
      <w:bodyDiv w:val="1"/>
      <w:marLeft w:val="0"/>
      <w:marRight w:val="0"/>
      <w:marTop w:val="0"/>
      <w:marBottom w:val="0"/>
      <w:divBdr>
        <w:top w:val="none" w:sz="0" w:space="0" w:color="auto"/>
        <w:left w:val="none" w:sz="0" w:space="0" w:color="auto"/>
        <w:bottom w:val="none" w:sz="0" w:space="0" w:color="auto"/>
        <w:right w:val="none" w:sz="0" w:space="0" w:color="auto"/>
      </w:divBdr>
    </w:div>
    <w:div w:id="2126073801">
      <w:bodyDiv w:val="1"/>
      <w:marLeft w:val="0"/>
      <w:marRight w:val="0"/>
      <w:marTop w:val="0"/>
      <w:marBottom w:val="0"/>
      <w:divBdr>
        <w:top w:val="none" w:sz="0" w:space="0" w:color="auto"/>
        <w:left w:val="none" w:sz="0" w:space="0" w:color="auto"/>
        <w:bottom w:val="none" w:sz="0" w:space="0" w:color="auto"/>
        <w:right w:val="none" w:sz="0" w:space="0" w:color="auto"/>
      </w:divBdr>
    </w:div>
    <w:div w:id="2126922297">
      <w:bodyDiv w:val="1"/>
      <w:marLeft w:val="0"/>
      <w:marRight w:val="0"/>
      <w:marTop w:val="0"/>
      <w:marBottom w:val="0"/>
      <w:divBdr>
        <w:top w:val="none" w:sz="0" w:space="0" w:color="auto"/>
        <w:left w:val="none" w:sz="0" w:space="0" w:color="auto"/>
        <w:bottom w:val="none" w:sz="0" w:space="0" w:color="auto"/>
        <w:right w:val="none" w:sz="0" w:space="0" w:color="auto"/>
      </w:divBdr>
    </w:div>
    <w:div w:id="2127386311">
      <w:bodyDiv w:val="1"/>
      <w:marLeft w:val="0"/>
      <w:marRight w:val="0"/>
      <w:marTop w:val="0"/>
      <w:marBottom w:val="0"/>
      <w:divBdr>
        <w:top w:val="none" w:sz="0" w:space="0" w:color="auto"/>
        <w:left w:val="none" w:sz="0" w:space="0" w:color="auto"/>
        <w:bottom w:val="none" w:sz="0" w:space="0" w:color="auto"/>
        <w:right w:val="none" w:sz="0" w:space="0" w:color="auto"/>
      </w:divBdr>
    </w:div>
    <w:div w:id="2127578208">
      <w:bodyDiv w:val="1"/>
      <w:marLeft w:val="0"/>
      <w:marRight w:val="0"/>
      <w:marTop w:val="0"/>
      <w:marBottom w:val="0"/>
      <w:divBdr>
        <w:top w:val="none" w:sz="0" w:space="0" w:color="auto"/>
        <w:left w:val="none" w:sz="0" w:space="0" w:color="auto"/>
        <w:bottom w:val="none" w:sz="0" w:space="0" w:color="auto"/>
        <w:right w:val="none" w:sz="0" w:space="0" w:color="auto"/>
      </w:divBdr>
    </w:div>
    <w:div w:id="2127845422">
      <w:bodyDiv w:val="1"/>
      <w:marLeft w:val="0"/>
      <w:marRight w:val="0"/>
      <w:marTop w:val="0"/>
      <w:marBottom w:val="0"/>
      <w:divBdr>
        <w:top w:val="none" w:sz="0" w:space="0" w:color="auto"/>
        <w:left w:val="none" w:sz="0" w:space="0" w:color="auto"/>
        <w:bottom w:val="none" w:sz="0" w:space="0" w:color="auto"/>
        <w:right w:val="none" w:sz="0" w:space="0" w:color="auto"/>
      </w:divBdr>
    </w:div>
    <w:div w:id="2127966174">
      <w:bodyDiv w:val="1"/>
      <w:marLeft w:val="0"/>
      <w:marRight w:val="0"/>
      <w:marTop w:val="0"/>
      <w:marBottom w:val="0"/>
      <w:divBdr>
        <w:top w:val="none" w:sz="0" w:space="0" w:color="auto"/>
        <w:left w:val="none" w:sz="0" w:space="0" w:color="auto"/>
        <w:bottom w:val="none" w:sz="0" w:space="0" w:color="auto"/>
        <w:right w:val="none" w:sz="0" w:space="0" w:color="auto"/>
      </w:divBdr>
    </w:div>
    <w:div w:id="2128156397">
      <w:bodyDiv w:val="1"/>
      <w:marLeft w:val="0"/>
      <w:marRight w:val="0"/>
      <w:marTop w:val="0"/>
      <w:marBottom w:val="0"/>
      <w:divBdr>
        <w:top w:val="none" w:sz="0" w:space="0" w:color="auto"/>
        <w:left w:val="none" w:sz="0" w:space="0" w:color="auto"/>
        <w:bottom w:val="none" w:sz="0" w:space="0" w:color="auto"/>
        <w:right w:val="none" w:sz="0" w:space="0" w:color="auto"/>
      </w:divBdr>
    </w:div>
    <w:div w:id="2128966079">
      <w:bodyDiv w:val="1"/>
      <w:marLeft w:val="0"/>
      <w:marRight w:val="0"/>
      <w:marTop w:val="0"/>
      <w:marBottom w:val="0"/>
      <w:divBdr>
        <w:top w:val="none" w:sz="0" w:space="0" w:color="auto"/>
        <w:left w:val="none" w:sz="0" w:space="0" w:color="auto"/>
        <w:bottom w:val="none" w:sz="0" w:space="0" w:color="auto"/>
        <w:right w:val="none" w:sz="0" w:space="0" w:color="auto"/>
      </w:divBdr>
    </w:div>
    <w:div w:id="2129078283">
      <w:bodyDiv w:val="1"/>
      <w:marLeft w:val="0"/>
      <w:marRight w:val="0"/>
      <w:marTop w:val="0"/>
      <w:marBottom w:val="0"/>
      <w:divBdr>
        <w:top w:val="none" w:sz="0" w:space="0" w:color="auto"/>
        <w:left w:val="none" w:sz="0" w:space="0" w:color="auto"/>
        <w:bottom w:val="none" w:sz="0" w:space="0" w:color="auto"/>
        <w:right w:val="none" w:sz="0" w:space="0" w:color="auto"/>
      </w:divBdr>
    </w:div>
    <w:div w:id="2129395888">
      <w:bodyDiv w:val="1"/>
      <w:marLeft w:val="0"/>
      <w:marRight w:val="0"/>
      <w:marTop w:val="0"/>
      <w:marBottom w:val="0"/>
      <w:divBdr>
        <w:top w:val="none" w:sz="0" w:space="0" w:color="auto"/>
        <w:left w:val="none" w:sz="0" w:space="0" w:color="auto"/>
        <w:bottom w:val="none" w:sz="0" w:space="0" w:color="auto"/>
        <w:right w:val="none" w:sz="0" w:space="0" w:color="auto"/>
      </w:divBdr>
    </w:div>
    <w:div w:id="2129926200">
      <w:bodyDiv w:val="1"/>
      <w:marLeft w:val="0"/>
      <w:marRight w:val="0"/>
      <w:marTop w:val="0"/>
      <w:marBottom w:val="0"/>
      <w:divBdr>
        <w:top w:val="none" w:sz="0" w:space="0" w:color="auto"/>
        <w:left w:val="none" w:sz="0" w:space="0" w:color="auto"/>
        <w:bottom w:val="none" w:sz="0" w:space="0" w:color="auto"/>
        <w:right w:val="none" w:sz="0" w:space="0" w:color="auto"/>
      </w:divBdr>
    </w:div>
    <w:div w:id="2130587568">
      <w:bodyDiv w:val="1"/>
      <w:marLeft w:val="0"/>
      <w:marRight w:val="0"/>
      <w:marTop w:val="0"/>
      <w:marBottom w:val="0"/>
      <w:divBdr>
        <w:top w:val="none" w:sz="0" w:space="0" w:color="auto"/>
        <w:left w:val="none" w:sz="0" w:space="0" w:color="auto"/>
        <w:bottom w:val="none" w:sz="0" w:space="0" w:color="auto"/>
        <w:right w:val="none" w:sz="0" w:space="0" w:color="auto"/>
      </w:divBdr>
    </w:div>
    <w:div w:id="2130732758">
      <w:bodyDiv w:val="1"/>
      <w:marLeft w:val="0"/>
      <w:marRight w:val="0"/>
      <w:marTop w:val="0"/>
      <w:marBottom w:val="0"/>
      <w:divBdr>
        <w:top w:val="none" w:sz="0" w:space="0" w:color="auto"/>
        <w:left w:val="none" w:sz="0" w:space="0" w:color="auto"/>
        <w:bottom w:val="none" w:sz="0" w:space="0" w:color="auto"/>
        <w:right w:val="none" w:sz="0" w:space="0" w:color="auto"/>
      </w:divBdr>
    </w:div>
    <w:div w:id="2131047188">
      <w:bodyDiv w:val="1"/>
      <w:marLeft w:val="0"/>
      <w:marRight w:val="0"/>
      <w:marTop w:val="0"/>
      <w:marBottom w:val="0"/>
      <w:divBdr>
        <w:top w:val="none" w:sz="0" w:space="0" w:color="auto"/>
        <w:left w:val="none" w:sz="0" w:space="0" w:color="auto"/>
        <w:bottom w:val="none" w:sz="0" w:space="0" w:color="auto"/>
        <w:right w:val="none" w:sz="0" w:space="0" w:color="auto"/>
      </w:divBdr>
    </w:div>
    <w:div w:id="2131123085">
      <w:bodyDiv w:val="1"/>
      <w:marLeft w:val="0"/>
      <w:marRight w:val="0"/>
      <w:marTop w:val="0"/>
      <w:marBottom w:val="0"/>
      <w:divBdr>
        <w:top w:val="none" w:sz="0" w:space="0" w:color="auto"/>
        <w:left w:val="none" w:sz="0" w:space="0" w:color="auto"/>
        <w:bottom w:val="none" w:sz="0" w:space="0" w:color="auto"/>
        <w:right w:val="none" w:sz="0" w:space="0" w:color="auto"/>
      </w:divBdr>
    </w:div>
    <w:div w:id="2131127761">
      <w:bodyDiv w:val="1"/>
      <w:marLeft w:val="0"/>
      <w:marRight w:val="0"/>
      <w:marTop w:val="0"/>
      <w:marBottom w:val="0"/>
      <w:divBdr>
        <w:top w:val="none" w:sz="0" w:space="0" w:color="auto"/>
        <w:left w:val="none" w:sz="0" w:space="0" w:color="auto"/>
        <w:bottom w:val="none" w:sz="0" w:space="0" w:color="auto"/>
        <w:right w:val="none" w:sz="0" w:space="0" w:color="auto"/>
      </w:divBdr>
    </w:div>
    <w:div w:id="2131168556">
      <w:bodyDiv w:val="1"/>
      <w:marLeft w:val="0"/>
      <w:marRight w:val="0"/>
      <w:marTop w:val="0"/>
      <w:marBottom w:val="0"/>
      <w:divBdr>
        <w:top w:val="none" w:sz="0" w:space="0" w:color="auto"/>
        <w:left w:val="none" w:sz="0" w:space="0" w:color="auto"/>
        <w:bottom w:val="none" w:sz="0" w:space="0" w:color="auto"/>
        <w:right w:val="none" w:sz="0" w:space="0" w:color="auto"/>
      </w:divBdr>
    </w:div>
    <w:div w:id="2131317304">
      <w:bodyDiv w:val="1"/>
      <w:marLeft w:val="0"/>
      <w:marRight w:val="0"/>
      <w:marTop w:val="0"/>
      <w:marBottom w:val="0"/>
      <w:divBdr>
        <w:top w:val="none" w:sz="0" w:space="0" w:color="auto"/>
        <w:left w:val="none" w:sz="0" w:space="0" w:color="auto"/>
        <w:bottom w:val="none" w:sz="0" w:space="0" w:color="auto"/>
        <w:right w:val="none" w:sz="0" w:space="0" w:color="auto"/>
      </w:divBdr>
    </w:div>
    <w:div w:id="2131508268">
      <w:bodyDiv w:val="1"/>
      <w:marLeft w:val="0"/>
      <w:marRight w:val="0"/>
      <w:marTop w:val="0"/>
      <w:marBottom w:val="0"/>
      <w:divBdr>
        <w:top w:val="none" w:sz="0" w:space="0" w:color="auto"/>
        <w:left w:val="none" w:sz="0" w:space="0" w:color="auto"/>
        <w:bottom w:val="none" w:sz="0" w:space="0" w:color="auto"/>
        <w:right w:val="none" w:sz="0" w:space="0" w:color="auto"/>
      </w:divBdr>
    </w:div>
    <w:div w:id="2131510074">
      <w:bodyDiv w:val="1"/>
      <w:marLeft w:val="0"/>
      <w:marRight w:val="0"/>
      <w:marTop w:val="0"/>
      <w:marBottom w:val="0"/>
      <w:divBdr>
        <w:top w:val="none" w:sz="0" w:space="0" w:color="auto"/>
        <w:left w:val="none" w:sz="0" w:space="0" w:color="auto"/>
        <w:bottom w:val="none" w:sz="0" w:space="0" w:color="auto"/>
        <w:right w:val="none" w:sz="0" w:space="0" w:color="auto"/>
      </w:divBdr>
    </w:div>
    <w:div w:id="2131586407">
      <w:bodyDiv w:val="1"/>
      <w:marLeft w:val="0"/>
      <w:marRight w:val="0"/>
      <w:marTop w:val="0"/>
      <w:marBottom w:val="0"/>
      <w:divBdr>
        <w:top w:val="none" w:sz="0" w:space="0" w:color="auto"/>
        <w:left w:val="none" w:sz="0" w:space="0" w:color="auto"/>
        <w:bottom w:val="none" w:sz="0" w:space="0" w:color="auto"/>
        <w:right w:val="none" w:sz="0" w:space="0" w:color="auto"/>
      </w:divBdr>
    </w:div>
    <w:div w:id="2132741433">
      <w:bodyDiv w:val="1"/>
      <w:marLeft w:val="0"/>
      <w:marRight w:val="0"/>
      <w:marTop w:val="0"/>
      <w:marBottom w:val="0"/>
      <w:divBdr>
        <w:top w:val="none" w:sz="0" w:space="0" w:color="auto"/>
        <w:left w:val="none" w:sz="0" w:space="0" w:color="auto"/>
        <w:bottom w:val="none" w:sz="0" w:space="0" w:color="auto"/>
        <w:right w:val="none" w:sz="0" w:space="0" w:color="auto"/>
      </w:divBdr>
    </w:div>
    <w:div w:id="2134590632">
      <w:bodyDiv w:val="1"/>
      <w:marLeft w:val="0"/>
      <w:marRight w:val="0"/>
      <w:marTop w:val="0"/>
      <w:marBottom w:val="0"/>
      <w:divBdr>
        <w:top w:val="none" w:sz="0" w:space="0" w:color="auto"/>
        <w:left w:val="none" w:sz="0" w:space="0" w:color="auto"/>
        <w:bottom w:val="none" w:sz="0" w:space="0" w:color="auto"/>
        <w:right w:val="none" w:sz="0" w:space="0" w:color="auto"/>
      </w:divBdr>
    </w:div>
    <w:div w:id="2134597257">
      <w:bodyDiv w:val="1"/>
      <w:marLeft w:val="0"/>
      <w:marRight w:val="0"/>
      <w:marTop w:val="0"/>
      <w:marBottom w:val="0"/>
      <w:divBdr>
        <w:top w:val="none" w:sz="0" w:space="0" w:color="auto"/>
        <w:left w:val="none" w:sz="0" w:space="0" w:color="auto"/>
        <w:bottom w:val="none" w:sz="0" w:space="0" w:color="auto"/>
        <w:right w:val="none" w:sz="0" w:space="0" w:color="auto"/>
      </w:divBdr>
    </w:div>
    <w:div w:id="2135631789">
      <w:bodyDiv w:val="1"/>
      <w:marLeft w:val="0"/>
      <w:marRight w:val="0"/>
      <w:marTop w:val="0"/>
      <w:marBottom w:val="0"/>
      <w:divBdr>
        <w:top w:val="none" w:sz="0" w:space="0" w:color="auto"/>
        <w:left w:val="none" w:sz="0" w:space="0" w:color="auto"/>
        <w:bottom w:val="none" w:sz="0" w:space="0" w:color="auto"/>
        <w:right w:val="none" w:sz="0" w:space="0" w:color="auto"/>
      </w:divBdr>
    </w:div>
    <w:div w:id="2135830910">
      <w:bodyDiv w:val="1"/>
      <w:marLeft w:val="0"/>
      <w:marRight w:val="0"/>
      <w:marTop w:val="0"/>
      <w:marBottom w:val="0"/>
      <w:divBdr>
        <w:top w:val="none" w:sz="0" w:space="0" w:color="auto"/>
        <w:left w:val="none" w:sz="0" w:space="0" w:color="auto"/>
        <w:bottom w:val="none" w:sz="0" w:space="0" w:color="auto"/>
        <w:right w:val="none" w:sz="0" w:space="0" w:color="auto"/>
      </w:divBdr>
    </w:div>
    <w:div w:id="2136363790">
      <w:bodyDiv w:val="1"/>
      <w:marLeft w:val="0"/>
      <w:marRight w:val="0"/>
      <w:marTop w:val="0"/>
      <w:marBottom w:val="0"/>
      <w:divBdr>
        <w:top w:val="none" w:sz="0" w:space="0" w:color="auto"/>
        <w:left w:val="none" w:sz="0" w:space="0" w:color="auto"/>
        <w:bottom w:val="none" w:sz="0" w:space="0" w:color="auto"/>
        <w:right w:val="none" w:sz="0" w:space="0" w:color="auto"/>
      </w:divBdr>
    </w:div>
    <w:div w:id="2138376812">
      <w:bodyDiv w:val="1"/>
      <w:marLeft w:val="0"/>
      <w:marRight w:val="0"/>
      <w:marTop w:val="0"/>
      <w:marBottom w:val="0"/>
      <w:divBdr>
        <w:top w:val="none" w:sz="0" w:space="0" w:color="auto"/>
        <w:left w:val="none" w:sz="0" w:space="0" w:color="auto"/>
        <w:bottom w:val="none" w:sz="0" w:space="0" w:color="auto"/>
        <w:right w:val="none" w:sz="0" w:space="0" w:color="auto"/>
      </w:divBdr>
    </w:div>
    <w:div w:id="2139101331">
      <w:bodyDiv w:val="1"/>
      <w:marLeft w:val="0"/>
      <w:marRight w:val="0"/>
      <w:marTop w:val="0"/>
      <w:marBottom w:val="0"/>
      <w:divBdr>
        <w:top w:val="none" w:sz="0" w:space="0" w:color="auto"/>
        <w:left w:val="none" w:sz="0" w:space="0" w:color="auto"/>
        <w:bottom w:val="none" w:sz="0" w:space="0" w:color="auto"/>
        <w:right w:val="none" w:sz="0" w:space="0" w:color="auto"/>
      </w:divBdr>
    </w:div>
    <w:div w:id="2139492959">
      <w:bodyDiv w:val="1"/>
      <w:marLeft w:val="0"/>
      <w:marRight w:val="0"/>
      <w:marTop w:val="0"/>
      <w:marBottom w:val="0"/>
      <w:divBdr>
        <w:top w:val="none" w:sz="0" w:space="0" w:color="auto"/>
        <w:left w:val="none" w:sz="0" w:space="0" w:color="auto"/>
        <w:bottom w:val="none" w:sz="0" w:space="0" w:color="auto"/>
        <w:right w:val="none" w:sz="0" w:space="0" w:color="auto"/>
      </w:divBdr>
    </w:div>
    <w:div w:id="2140145729">
      <w:bodyDiv w:val="1"/>
      <w:marLeft w:val="0"/>
      <w:marRight w:val="0"/>
      <w:marTop w:val="0"/>
      <w:marBottom w:val="0"/>
      <w:divBdr>
        <w:top w:val="none" w:sz="0" w:space="0" w:color="auto"/>
        <w:left w:val="none" w:sz="0" w:space="0" w:color="auto"/>
        <w:bottom w:val="none" w:sz="0" w:space="0" w:color="auto"/>
        <w:right w:val="none" w:sz="0" w:space="0" w:color="auto"/>
      </w:divBdr>
    </w:div>
    <w:div w:id="2140340587">
      <w:bodyDiv w:val="1"/>
      <w:marLeft w:val="0"/>
      <w:marRight w:val="0"/>
      <w:marTop w:val="0"/>
      <w:marBottom w:val="0"/>
      <w:divBdr>
        <w:top w:val="none" w:sz="0" w:space="0" w:color="auto"/>
        <w:left w:val="none" w:sz="0" w:space="0" w:color="auto"/>
        <w:bottom w:val="none" w:sz="0" w:space="0" w:color="auto"/>
        <w:right w:val="none" w:sz="0" w:space="0" w:color="auto"/>
      </w:divBdr>
    </w:div>
    <w:div w:id="2140564126">
      <w:bodyDiv w:val="1"/>
      <w:marLeft w:val="0"/>
      <w:marRight w:val="0"/>
      <w:marTop w:val="0"/>
      <w:marBottom w:val="0"/>
      <w:divBdr>
        <w:top w:val="none" w:sz="0" w:space="0" w:color="auto"/>
        <w:left w:val="none" w:sz="0" w:space="0" w:color="auto"/>
        <w:bottom w:val="none" w:sz="0" w:space="0" w:color="auto"/>
        <w:right w:val="none" w:sz="0" w:space="0" w:color="auto"/>
      </w:divBdr>
    </w:div>
    <w:div w:id="2141259974">
      <w:bodyDiv w:val="1"/>
      <w:marLeft w:val="0"/>
      <w:marRight w:val="0"/>
      <w:marTop w:val="0"/>
      <w:marBottom w:val="0"/>
      <w:divBdr>
        <w:top w:val="none" w:sz="0" w:space="0" w:color="auto"/>
        <w:left w:val="none" w:sz="0" w:space="0" w:color="auto"/>
        <w:bottom w:val="none" w:sz="0" w:space="0" w:color="auto"/>
        <w:right w:val="none" w:sz="0" w:space="0" w:color="auto"/>
      </w:divBdr>
    </w:div>
    <w:div w:id="2141534453">
      <w:bodyDiv w:val="1"/>
      <w:marLeft w:val="0"/>
      <w:marRight w:val="0"/>
      <w:marTop w:val="0"/>
      <w:marBottom w:val="0"/>
      <w:divBdr>
        <w:top w:val="none" w:sz="0" w:space="0" w:color="auto"/>
        <w:left w:val="none" w:sz="0" w:space="0" w:color="auto"/>
        <w:bottom w:val="none" w:sz="0" w:space="0" w:color="auto"/>
        <w:right w:val="none" w:sz="0" w:space="0" w:color="auto"/>
      </w:divBdr>
    </w:div>
    <w:div w:id="2141606187">
      <w:bodyDiv w:val="1"/>
      <w:marLeft w:val="0"/>
      <w:marRight w:val="0"/>
      <w:marTop w:val="0"/>
      <w:marBottom w:val="0"/>
      <w:divBdr>
        <w:top w:val="none" w:sz="0" w:space="0" w:color="auto"/>
        <w:left w:val="none" w:sz="0" w:space="0" w:color="auto"/>
        <w:bottom w:val="none" w:sz="0" w:space="0" w:color="auto"/>
        <w:right w:val="none" w:sz="0" w:space="0" w:color="auto"/>
      </w:divBdr>
    </w:div>
    <w:div w:id="2141998972">
      <w:bodyDiv w:val="1"/>
      <w:marLeft w:val="0"/>
      <w:marRight w:val="0"/>
      <w:marTop w:val="0"/>
      <w:marBottom w:val="0"/>
      <w:divBdr>
        <w:top w:val="none" w:sz="0" w:space="0" w:color="auto"/>
        <w:left w:val="none" w:sz="0" w:space="0" w:color="auto"/>
        <w:bottom w:val="none" w:sz="0" w:space="0" w:color="auto"/>
        <w:right w:val="none" w:sz="0" w:space="0" w:color="auto"/>
      </w:divBdr>
    </w:div>
    <w:div w:id="2142382375">
      <w:bodyDiv w:val="1"/>
      <w:marLeft w:val="0"/>
      <w:marRight w:val="0"/>
      <w:marTop w:val="0"/>
      <w:marBottom w:val="0"/>
      <w:divBdr>
        <w:top w:val="none" w:sz="0" w:space="0" w:color="auto"/>
        <w:left w:val="none" w:sz="0" w:space="0" w:color="auto"/>
        <w:bottom w:val="none" w:sz="0" w:space="0" w:color="auto"/>
        <w:right w:val="none" w:sz="0" w:space="0" w:color="auto"/>
      </w:divBdr>
    </w:div>
    <w:div w:id="2143771809">
      <w:bodyDiv w:val="1"/>
      <w:marLeft w:val="0"/>
      <w:marRight w:val="0"/>
      <w:marTop w:val="0"/>
      <w:marBottom w:val="0"/>
      <w:divBdr>
        <w:top w:val="none" w:sz="0" w:space="0" w:color="auto"/>
        <w:left w:val="none" w:sz="0" w:space="0" w:color="auto"/>
        <w:bottom w:val="none" w:sz="0" w:space="0" w:color="auto"/>
        <w:right w:val="none" w:sz="0" w:space="0" w:color="auto"/>
      </w:divBdr>
    </w:div>
    <w:div w:id="2144612059">
      <w:bodyDiv w:val="1"/>
      <w:marLeft w:val="0"/>
      <w:marRight w:val="0"/>
      <w:marTop w:val="0"/>
      <w:marBottom w:val="0"/>
      <w:divBdr>
        <w:top w:val="none" w:sz="0" w:space="0" w:color="auto"/>
        <w:left w:val="none" w:sz="0" w:space="0" w:color="auto"/>
        <w:bottom w:val="none" w:sz="0" w:space="0" w:color="auto"/>
        <w:right w:val="none" w:sz="0" w:space="0" w:color="auto"/>
      </w:divBdr>
    </w:div>
    <w:div w:id="2144618958">
      <w:bodyDiv w:val="1"/>
      <w:marLeft w:val="0"/>
      <w:marRight w:val="0"/>
      <w:marTop w:val="0"/>
      <w:marBottom w:val="0"/>
      <w:divBdr>
        <w:top w:val="none" w:sz="0" w:space="0" w:color="auto"/>
        <w:left w:val="none" w:sz="0" w:space="0" w:color="auto"/>
        <w:bottom w:val="none" w:sz="0" w:space="0" w:color="auto"/>
        <w:right w:val="none" w:sz="0" w:space="0" w:color="auto"/>
      </w:divBdr>
    </w:div>
    <w:div w:id="2145347068">
      <w:bodyDiv w:val="1"/>
      <w:marLeft w:val="0"/>
      <w:marRight w:val="0"/>
      <w:marTop w:val="0"/>
      <w:marBottom w:val="0"/>
      <w:divBdr>
        <w:top w:val="none" w:sz="0" w:space="0" w:color="auto"/>
        <w:left w:val="none" w:sz="0" w:space="0" w:color="auto"/>
        <w:bottom w:val="none" w:sz="0" w:space="0" w:color="auto"/>
        <w:right w:val="none" w:sz="0" w:space="0" w:color="auto"/>
      </w:divBdr>
    </w:div>
    <w:div w:id="2145652929">
      <w:bodyDiv w:val="1"/>
      <w:marLeft w:val="0"/>
      <w:marRight w:val="0"/>
      <w:marTop w:val="0"/>
      <w:marBottom w:val="0"/>
      <w:divBdr>
        <w:top w:val="none" w:sz="0" w:space="0" w:color="auto"/>
        <w:left w:val="none" w:sz="0" w:space="0" w:color="auto"/>
        <w:bottom w:val="none" w:sz="0" w:space="0" w:color="auto"/>
        <w:right w:val="none" w:sz="0" w:space="0" w:color="auto"/>
      </w:divBdr>
    </w:div>
    <w:div w:id="2145655069">
      <w:bodyDiv w:val="1"/>
      <w:marLeft w:val="0"/>
      <w:marRight w:val="0"/>
      <w:marTop w:val="0"/>
      <w:marBottom w:val="0"/>
      <w:divBdr>
        <w:top w:val="none" w:sz="0" w:space="0" w:color="auto"/>
        <w:left w:val="none" w:sz="0" w:space="0" w:color="auto"/>
        <w:bottom w:val="none" w:sz="0" w:space="0" w:color="auto"/>
        <w:right w:val="none" w:sz="0" w:space="0" w:color="auto"/>
      </w:divBdr>
    </w:div>
    <w:div w:id="2145658442">
      <w:bodyDiv w:val="1"/>
      <w:marLeft w:val="0"/>
      <w:marRight w:val="0"/>
      <w:marTop w:val="0"/>
      <w:marBottom w:val="0"/>
      <w:divBdr>
        <w:top w:val="none" w:sz="0" w:space="0" w:color="auto"/>
        <w:left w:val="none" w:sz="0" w:space="0" w:color="auto"/>
        <w:bottom w:val="none" w:sz="0" w:space="0" w:color="auto"/>
        <w:right w:val="none" w:sz="0" w:space="0" w:color="auto"/>
      </w:divBdr>
    </w:div>
    <w:div w:id="2145805874">
      <w:bodyDiv w:val="1"/>
      <w:marLeft w:val="0"/>
      <w:marRight w:val="0"/>
      <w:marTop w:val="0"/>
      <w:marBottom w:val="0"/>
      <w:divBdr>
        <w:top w:val="none" w:sz="0" w:space="0" w:color="auto"/>
        <w:left w:val="none" w:sz="0" w:space="0" w:color="auto"/>
        <w:bottom w:val="none" w:sz="0" w:space="0" w:color="auto"/>
        <w:right w:val="none" w:sz="0" w:space="0" w:color="auto"/>
      </w:divBdr>
    </w:div>
    <w:div w:id="2146507896">
      <w:bodyDiv w:val="1"/>
      <w:marLeft w:val="0"/>
      <w:marRight w:val="0"/>
      <w:marTop w:val="0"/>
      <w:marBottom w:val="0"/>
      <w:divBdr>
        <w:top w:val="none" w:sz="0" w:space="0" w:color="auto"/>
        <w:left w:val="none" w:sz="0" w:space="0" w:color="auto"/>
        <w:bottom w:val="none" w:sz="0" w:space="0" w:color="auto"/>
        <w:right w:val="none" w:sz="0" w:space="0" w:color="auto"/>
      </w:divBdr>
    </w:div>
    <w:div w:id="2147115077">
      <w:bodyDiv w:val="1"/>
      <w:marLeft w:val="0"/>
      <w:marRight w:val="0"/>
      <w:marTop w:val="0"/>
      <w:marBottom w:val="0"/>
      <w:divBdr>
        <w:top w:val="none" w:sz="0" w:space="0" w:color="auto"/>
        <w:left w:val="none" w:sz="0" w:space="0" w:color="auto"/>
        <w:bottom w:val="none" w:sz="0" w:space="0" w:color="auto"/>
        <w:right w:val="none" w:sz="0" w:space="0" w:color="auto"/>
      </w:divBdr>
    </w:div>
    <w:div w:id="214723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4.xml"/><Relationship Id="rId18" Type="http://schemas.openxmlformats.org/officeDocument/2006/relationships/header" Target="header9.xml"/><Relationship Id="rId26" Type="http://schemas.openxmlformats.org/officeDocument/2006/relationships/image" Target="media/image5.png"/><Relationship Id="rId39"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eader" Target="header12.xml"/><Relationship Id="rId34" Type="http://schemas.openxmlformats.org/officeDocument/2006/relationships/image" Target="media/image9.png"/><Relationship Id="rId42" Type="http://schemas.openxmlformats.org/officeDocument/2006/relationships/image" Target="media/image16.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hyperlink" Target="https://mtusem.ozal.edu.tr/" TargetMode="External"/><Relationship Id="rId33" Type="http://schemas.openxmlformats.org/officeDocument/2006/relationships/hyperlink" Target="https://yeteneksinavi.ozal.edu.tr/" TargetMode="External"/><Relationship Id="rId38" Type="http://schemas.openxmlformats.org/officeDocument/2006/relationships/hyperlink" Target="https://kimlik.ozal.edu.tr/Login/Login"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header" Target="header11.xml"/><Relationship Id="rId29" Type="http://schemas.openxmlformats.org/officeDocument/2006/relationships/hyperlink" Target="https://ekders.ozal.edu.tr/" TargetMode="External"/><Relationship Id="rId41"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15.xml"/><Relationship Id="rId32" Type="http://schemas.openxmlformats.org/officeDocument/2006/relationships/image" Target="media/image8.png"/><Relationship Id="rId37" Type="http://schemas.openxmlformats.org/officeDocument/2006/relationships/image" Target="media/image12.jpeg"/><Relationship Id="rId40" Type="http://schemas.openxmlformats.org/officeDocument/2006/relationships/image" Target="media/image14.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eader" Target="header14.xml"/><Relationship Id="rId28" Type="http://schemas.openxmlformats.org/officeDocument/2006/relationships/image" Target="media/image6.png"/><Relationship Id="rId36" Type="http://schemas.openxmlformats.org/officeDocument/2006/relationships/image" Target="media/image11.png"/><Relationship Id="rId10" Type="http://schemas.openxmlformats.org/officeDocument/2006/relationships/header" Target="header1.xml"/><Relationship Id="rId19" Type="http://schemas.openxmlformats.org/officeDocument/2006/relationships/header" Target="header10.xml"/><Relationship Id="rId31" Type="http://schemas.openxmlformats.org/officeDocument/2006/relationships/hyperlink" Target="http://10.10.10.23:8082/" TargetMode="External"/><Relationship Id="rId44" Type="http://schemas.openxmlformats.org/officeDocument/2006/relationships/header" Target="header1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5.xml"/><Relationship Id="rId22" Type="http://schemas.openxmlformats.org/officeDocument/2006/relationships/header" Target="header13.xml"/><Relationship Id="rId27" Type="http://schemas.openxmlformats.org/officeDocument/2006/relationships/hyperlink" Target="http://akademikperformans.ozal.edu.tr/" TargetMode="External"/><Relationship Id="rId30" Type="http://schemas.openxmlformats.org/officeDocument/2006/relationships/image" Target="media/image7.png"/><Relationship Id="rId35" Type="http://schemas.openxmlformats.org/officeDocument/2006/relationships/image" Target="media/image10.png"/><Relationship Id="rId43" Type="http://schemas.openxmlformats.org/officeDocument/2006/relationships/image" Target="media/image17.jpeg"/><Relationship Id="rId48" Type="http://schemas.microsoft.com/office/2007/relationships/diagramDrawing" Target="diagrams/drawing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6.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427E5E-4CC8-4553-8120-25D397ED6DF9}">
      <dsp:nvSpPr>
        <dsp:cNvPr id="0" name=""/>
        <dsp:cNvSpPr/>
      </dsp:nvSpPr>
      <dsp:spPr>
        <a:xfrm>
          <a:off x="0" y="485774"/>
          <a:ext cx="1714499" cy="102870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9070" tIns="179070" rIns="179070" bIns="179070" numCol="1" spcCol="1270" anchor="ctr" anchorCtr="0">
          <a:noAutofit/>
        </a:bodyPr>
        <a:lstStyle/>
        <a:p>
          <a:pPr lvl="0" algn="ctr" defTabSz="2089150">
            <a:lnSpc>
              <a:spcPct val="90000"/>
            </a:lnSpc>
            <a:spcBef>
              <a:spcPct val="0"/>
            </a:spcBef>
            <a:spcAft>
              <a:spcPct val="35000"/>
            </a:spcAft>
          </a:pPr>
          <a:endParaRPr lang="tr-TR" sz="4700" kern="1200">
            <a:solidFill>
              <a:sysClr val="window" lastClr="FFFFFF"/>
            </a:solidFill>
            <a:latin typeface="Calibri"/>
            <a:ea typeface="+mn-ea"/>
            <a:cs typeface="+mn-cs"/>
          </a:endParaRPr>
        </a:p>
      </dsp:txBody>
      <dsp:txXfrm>
        <a:off x="0" y="485774"/>
        <a:ext cx="1714499" cy="1028700"/>
      </dsp:txXfrm>
    </dsp:sp>
    <dsp:sp modelId="{2A53D897-CAA1-4FF7-AFDF-2829D5066919}">
      <dsp:nvSpPr>
        <dsp:cNvPr id="0" name=""/>
        <dsp:cNvSpPr/>
      </dsp:nvSpPr>
      <dsp:spPr>
        <a:xfrm>
          <a:off x="1885950" y="485774"/>
          <a:ext cx="1714499" cy="102870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9070" tIns="179070" rIns="179070" bIns="179070" numCol="1" spcCol="1270" anchor="ctr" anchorCtr="0">
          <a:noAutofit/>
        </a:bodyPr>
        <a:lstStyle/>
        <a:p>
          <a:pPr lvl="0" algn="ctr" defTabSz="2089150">
            <a:lnSpc>
              <a:spcPct val="90000"/>
            </a:lnSpc>
            <a:spcBef>
              <a:spcPct val="0"/>
            </a:spcBef>
            <a:spcAft>
              <a:spcPct val="35000"/>
            </a:spcAft>
          </a:pPr>
          <a:endParaRPr lang="tr-TR" sz="4700" kern="1200">
            <a:solidFill>
              <a:sysClr val="window" lastClr="FFFFFF"/>
            </a:solidFill>
            <a:latin typeface="Calibri"/>
            <a:ea typeface="+mn-ea"/>
            <a:cs typeface="+mn-cs"/>
          </a:endParaRPr>
        </a:p>
      </dsp:txBody>
      <dsp:txXfrm>
        <a:off x="1885950" y="485774"/>
        <a:ext cx="1714499" cy="1028700"/>
      </dsp:txXfrm>
    </dsp:sp>
    <dsp:sp modelId="{E96A5940-7130-427A-91BE-3BCEA50BE416}">
      <dsp:nvSpPr>
        <dsp:cNvPr id="0" name=""/>
        <dsp:cNvSpPr/>
      </dsp:nvSpPr>
      <dsp:spPr>
        <a:xfrm>
          <a:off x="3771900" y="485774"/>
          <a:ext cx="1714499" cy="102870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9070" tIns="179070" rIns="179070" bIns="179070" numCol="1" spcCol="1270" anchor="ctr" anchorCtr="0">
          <a:noAutofit/>
        </a:bodyPr>
        <a:lstStyle/>
        <a:p>
          <a:pPr lvl="0" algn="ctr" defTabSz="2089150">
            <a:lnSpc>
              <a:spcPct val="90000"/>
            </a:lnSpc>
            <a:spcBef>
              <a:spcPct val="0"/>
            </a:spcBef>
            <a:spcAft>
              <a:spcPct val="35000"/>
            </a:spcAft>
          </a:pPr>
          <a:endParaRPr lang="tr-TR" sz="4700" kern="1200">
            <a:solidFill>
              <a:sysClr val="window" lastClr="FFFFFF"/>
            </a:solidFill>
            <a:latin typeface="Calibri"/>
            <a:ea typeface="+mn-ea"/>
            <a:cs typeface="+mn-cs"/>
          </a:endParaRPr>
        </a:p>
      </dsp:txBody>
      <dsp:txXfrm>
        <a:off x="3771900" y="485774"/>
        <a:ext cx="1714499" cy="1028700"/>
      </dsp:txXfrm>
    </dsp:sp>
    <dsp:sp modelId="{D3342A3D-1F0F-4494-8538-96EDAD836DD3}">
      <dsp:nvSpPr>
        <dsp:cNvPr id="0" name=""/>
        <dsp:cNvSpPr/>
      </dsp:nvSpPr>
      <dsp:spPr>
        <a:xfrm>
          <a:off x="942975" y="1685925"/>
          <a:ext cx="1714499" cy="102870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9070" tIns="179070" rIns="179070" bIns="179070" numCol="1" spcCol="1270" anchor="ctr" anchorCtr="0">
          <a:noAutofit/>
        </a:bodyPr>
        <a:lstStyle/>
        <a:p>
          <a:pPr lvl="0" algn="ctr" defTabSz="2089150">
            <a:lnSpc>
              <a:spcPct val="90000"/>
            </a:lnSpc>
            <a:spcBef>
              <a:spcPct val="0"/>
            </a:spcBef>
            <a:spcAft>
              <a:spcPct val="35000"/>
            </a:spcAft>
          </a:pPr>
          <a:endParaRPr lang="tr-TR" sz="4700" kern="1200">
            <a:solidFill>
              <a:sysClr val="window" lastClr="FFFFFF"/>
            </a:solidFill>
            <a:latin typeface="Calibri"/>
            <a:ea typeface="+mn-ea"/>
            <a:cs typeface="+mn-cs"/>
          </a:endParaRPr>
        </a:p>
      </dsp:txBody>
      <dsp:txXfrm>
        <a:off x="942975" y="1685925"/>
        <a:ext cx="1714499" cy="1028700"/>
      </dsp:txXfrm>
    </dsp:sp>
    <dsp:sp modelId="{4F6D8570-2B50-47B2-81D8-3CBC8CCFF981}">
      <dsp:nvSpPr>
        <dsp:cNvPr id="0" name=""/>
        <dsp:cNvSpPr/>
      </dsp:nvSpPr>
      <dsp:spPr>
        <a:xfrm>
          <a:off x="2828925" y="1685925"/>
          <a:ext cx="1714499" cy="102870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9070" tIns="179070" rIns="179070" bIns="179070" numCol="1" spcCol="1270" anchor="ctr" anchorCtr="0">
          <a:noAutofit/>
        </a:bodyPr>
        <a:lstStyle/>
        <a:p>
          <a:pPr lvl="0" algn="ctr" defTabSz="2089150">
            <a:lnSpc>
              <a:spcPct val="90000"/>
            </a:lnSpc>
            <a:spcBef>
              <a:spcPct val="0"/>
            </a:spcBef>
            <a:spcAft>
              <a:spcPct val="35000"/>
            </a:spcAft>
          </a:pPr>
          <a:endParaRPr lang="tr-TR" sz="4700" kern="1200">
            <a:solidFill>
              <a:sysClr val="window" lastClr="FFFFFF"/>
            </a:solidFill>
            <a:latin typeface="Calibri"/>
            <a:ea typeface="+mn-ea"/>
            <a:cs typeface="+mn-cs"/>
          </a:endParaRPr>
        </a:p>
      </dsp:txBody>
      <dsp:txXfrm>
        <a:off x="2828925" y="1685925"/>
        <a:ext cx="1714499" cy="1028700"/>
      </dsp:txXfrm>
    </dsp:sp>
  </dsp:spTree>
</dsp:drawing>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7891BF1-DD21-4B6C-85DF-A8D583D5AF24}">
  <we:reference id="wa200000113" version="1.0.0.0" store="tr-TR" storeType="OMEX"/>
  <we:alternateReferences>
    <we:reference id="wa200000113" version="1.0.0.0" store="wa200000113"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0A74BA-5166-4199-BB11-9A297663A2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54</Pages>
  <Words>11433</Words>
  <Characters>65170</Characters>
  <Application>Microsoft Office Word</Application>
  <DocSecurity>0</DocSecurity>
  <Lines>543</Lines>
  <Paragraphs>152</Paragraphs>
  <ScaleCrop>false</ScaleCrop>
  <HeadingPairs>
    <vt:vector size="2" baseType="variant">
      <vt:variant>
        <vt:lpstr>Konu Başlığı</vt:lpstr>
      </vt:variant>
      <vt:variant>
        <vt:i4>1</vt:i4>
      </vt:variant>
    </vt:vector>
  </HeadingPairs>
  <TitlesOfParts>
    <vt:vector size="1" baseType="lpstr">
      <vt:lpstr/>
    </vt:vector>
  </TitlesOfParts>
  <Company>NouS TncTR</Company>
  <LinksUpToDate>false</LinksUpToDate>
  <CharactersWithSpaces>76451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pc-Bilg</dc:creator>
  <cp:lastModifiedBy>Dell</cp:lastModifiedBy>
  <cp:revision>91</cp:revision>
  <cp:lastPrinted>2024-01-31T13:11:00Z</cp:lastPrinted>
  <dcterms:created xsi:type="dcterms:W3CDTF">2023-12-31T22:24:00Z</dcterms:created>
  <dcterms:modified xsi:type="dcterms:W3CDTF">2024-02-19T11:42:00Z</dcterms:modified>
</cp:coreProperties>
</file>